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7D13A" w14:textId="4F04BB55" w:rsidR="009A186F" w:rsidRPr="009A186F" w:rsidRDefault="009A186F" w:rsidP="009A186F">
      <w:pPr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</w:t>
      </w:r>
      <w:r w:rsidRPr="009A186F">
        <w:rPr>
          <w:b/>
          <w:bCs/>
          <w:sz w:val="24"/>
          <w:szCs w:val="24"/>
        </w:rPr>
        <w:t>REFEITURA MUNICIPAL DE CAMPINAS DO SUL-</w:t>
      </w:r>
      <w:r>
        <w:rPr>
          <w:b/>
          <w:bCs/>
          <w:sz w:val="24"/>
          <w:szCs w:val="24"/>
        </w:rPr>
        <w:t xml:space="preserve"> </w:t>
      </w:r>
      <w:r w:rsidRPr="009A186F">
        <w:rPr>
          <w:b/>
          <w:bCs/>
          <w:sz w:val="24"/>
          <w:szCs w:val="24"/>
        </w:rPr>
        <w:t>RS</w:t>
      </w:r>
    </w:p>
    <w:p w14:paraId="7092913C" w14:textId="3A109AE5" w:rsidR="009A186F" w:rsidRPr="009A186F" w:rsidRDefault="009A186F" w:rsidP="009A186F">
      <w:pPr>
        <w:spacing w:line="276" w:lineRule="auto"/>
        <w:jc w:val="center"/>
        <w:rPr>
          <w:b/>
          <w:bCs/>
          <w:sz w:val="24"/>
          <w:szCs w:val="24"/>
        </w:rPr>
      </w:pPr>
      <w:r w:rsidRPr="009A186F">
        <w:rPr>
          <w:b/>
          <w:bCs/>
          <w:sz w:val="24"/>
          <w:szCs w:val="24"/>
        </w:rPr>
        <w:t>EXTRATO DE INEXIGIBILIDADE DE LICITAÇÃO nº. 0</w:t>
      </w:r>
      <w:r w:rsidR="004544EC">
        <w:rPr>
          <w:b/>
          <w:bCs/>
          <w:sz w:val="24"/>
          <w:szCs w:val="24"/>
        </w:rPr>
        <w:t>13</w:t>
      </w:r>
      <w:r w:rsidRPr="009A186F">
        <w:rPr>
          <w:b/>
          <w:bCs/>
          <w:sz w:val="24"/>
          <w:szCs w:val="24"/>
        </w:rPr>
        <w:t>/2024</w:t>
      </w:r>
    </w:p>
    <w:p w14:paraId="41DA8BAE" w14:textId="77777777" w:rsidR="009A186F" w:rsidRPr="009A186F" w:rsidRDefault="009A186F" w:rsidP="009A186F">
      <w:pPr>
        <w:ind w:firstLine="851"/>
        <w:rPr>
          <w:bCs/>
          <w:sz w:val="24"/>
          <w:szCs w:val="24"/>
        </w:rPr>
      </w:pPr>
    </w:p>
    <w:p w14:paraId="782D66CD" w14:textId="01E8AD5F" w:rsidR="009A186F" w:rsidRPr="009A186F" w:rsidRDefault="009A186F" w:rsidP="009A186F">
      <w:pPr>
        <w:spacing w:line="276" w:lineRule="auto"/>
        <w:ind w:firstLine="851"/>
        <w:rPr>
          <w:bCs/>
          <w:sz w:val="24"/>
          <w:szCs w:val="24"/>
        </w:rPr>
      </w:pPr>
      <w:r w:rsidRPr="009A186F">
        <w:rPr>
          <w:bCs/>
          <w:sz w:val="24"/>
          <w:szCs w:val="24"/>
        </w:rPr>
        <w:t xml:space="preserve">Paulo Sergio Battisti, Prefeito de Campinas do Sul, RS, </w:t>
      </w:r>
      <w:r w:rsidRPr="009A186F">
        <w:rPr>
          <w:sz w:val="24"/>
          <w:szCs w:val="24"/>
        </w:rPr>
        <w:t xml:space="preserve">no uso de suas atribuições legais, e com base no art. 74, II, da Lei 14.133/2021, torna público a inexigibilidade de licitação que tem por objeto a contratação da empresa </w:t>
      </w:r>
      <w:r w:rsidR="004544EC" w:rsidRPr="004544EC">
        <w:rPr>
          <w:sz w:val="24"/>
          <w:szCs w:val="24"/>
        </w:rPr>
        <w:t>Marcos Andre Annes ME</w:t>
      </w:r>
      <w:r w:rsidR="004544EC">
        <w:rPr>
          <w:sz w:val="24"/>
          <w:szCs w:val="24"/>
        </w:rPr>
        <w:t xml:space="preserve"> – “Os Peraltas”</w:t>
      </w:r>
      <w:r w:rsidR="004544EC" w:rsidRPr="004544EC">
        <w:rPr>
          <w:sz w:val="24"/>
          <w:szCs w:val="24"/>
        </w:rPr>
        <w:t xml:space="preserve"> – CNPJ nº 94.751.641/0001-21</w:t>
      </w:r>
      <w:r w:rsidRPr="009A186F">
        <w:rPr>
          <w:sz w:val="24"/>
          <w:szCs w:val="24"/>
        </w:rPr>
        <w:t xml:space="preserve">. Valor total: R$ </w:t>
      </w:r>
      <w:r w:rsidR="004544EC">
        <w:rPr>
          <w:sz w:val="24"/>
          <w:szCs w:val="24"/>
        </w:rPr>
        <w:t>12</w:t>
      </w:r>
      <w:r w:rsidRPr="009A186F">
        <w:rPr>
          <w:sz w:val="24"/>
          <w:szCs w:val="24"/>
        </w:rPr>
        <w:t>.</w:t>
      </w:r>
      <w:r w:rsidR="004544EC">
        <w:rPr>
          <w:sz w:val="24"/>
          <w:szCs w:val="24"/>
        </w:rPr>
        <w:t>5</w:t>
      </w:r>
      <w:r w:rsidRPr="009A186F">
        <w:rPr>
          <w:sz w:val="24"/>
          <w:szCs w:val="24"/>
        </w:rPr>
        <w:t xml:space="preserve">00,00. Campinas do Sul – RS, </w:t>
      </w:r>
      <w:r w:rsidR="004544EC">
        <w:rPr>
          <w:sz w:val="24"/>
          <w:szCs w:val="24"/>
        </w:rPr>
        <w:t>05</w:t>
      </w:r>
      <w:r>
        <w:rPr>
          <w:sz w:val="24"/>
          <w:szCs w:val="24"/>
        </w:rPr>
        <w:t>/</w:t>
      </w:r>
      <w:r w:rsidR="004544EC">
        <w:rPr>
          <w:sz w:val="24"/>
          <w:szCs w:val="24"/>
        </w:rPr>
        <w:t>12</w:t>
      </w:r>
      <w:r w:rsidRPr="009A186F">
        <w:rPr>
          <w:sz w:val="24"/>
          <w:szCs w:val="24"/>
        </w:rPr>
        <w:t>/2024.</w:t>
      </w:r>
    </w:p>
    <w:p w14:paraId="00CDC974" w14:textId="77777777" w:rsidR="009A186F" w:rsidRPr="009A186F" w:rsidRDefault="009A186F" w:rsidP="009A186F">
      <w:pPr>
        <w:rPr>
          <w:sz w:val="24"/>
          <w:szCs w:val="24"/>
        </w:rPr>
      </w:pPr>
    </w:p>
    <w:p w14:paraId="71B607BB" w14:textId="77777777" w:rsidR="009A186F" w:rsidRDefault="009A186F" w:rsidP="009A186F">
      <w:pPr>
        <w:jc w:val="center"/>
        <w:rPr>
          <w:b/>
          <w:bCs/>
          <w:sz w:val="24"/>
          <w:szCs w:val="24"/>
        </w:rPr>
      </w:pPr>
    </w:p>
    <w:p w14:paraId="5593B0CF" w14:textId="77777777" w:rsidR="009A186F" w:rsidRDefault="009A186F" w:rsidP="009A186F">
      <w:pPr>
        <w:jc w:val="center"/>
        <w:rPr>
          <w:b/>
          <w:bCs/>
          <w:sz w:val="24"/>
          <w:szCs w:val="24"/>
        </w:rPr>
      </w:pPr>
    </w:p>
    <w:p w14:paraId="0A44DE8C" w14:textId="77777777" w:rsidR="009A186F" w:rsidRDefault="009A186F" w:rsidP="009A186F">
      <w:pPr>
        <w:jc w:val="center"/>
        <w:rPr>
          <w:b/>
          <w:bCs/>
          <w:sz w:val="24"/>
          <w:szCs w:val="24"/>
        </w:rPr>
      </w:pPr>
    </w:p>
    <w:p w14:paraId="74FE8204" w14:textId="77777777" w:rsidR="004544EC" w:rsidRPr="009A186F" w:rsidRDefault="004544EC" w:rsidP="009A186F">
      <w:pPr>
        <w:jc w:val="center"/>
        <w:rPr>
          <w:b/>
          <w:bCs/>
          <w:sz w:val="24"/>
          <w:szCs w:val="24"/>
        </w:rPr>
      </w:pPr>
    </w:p>
    <w:p w14:paraId="6F5391A9" w14:textId="77777777" w:rsidR="009A186F" w:rsidRPr="009A186F" w:rsidRDefault="009A186F" w:rsidP="009A186F">
      <w:pPr>
        <w:spacing w:line="276" w:lineRule="auto"/>
        <w:jc w:val="center"/>
        <w:rPr>
          <w:bCs/>
          <w:sz w:val="24"/>
          <w:szCs w:val="24"/>
        </w:rPr>
      </w:pPr>
      <w:r w:rsidRPr="009A186F">
        <w:rPr>
          <w:bCs/>
          <w:sz w:val="24"/>
          <w:szCs w:val="24"/>
        </w:rPr>
        <w:t>Paulo Sérgio Battisti</w:t>
      </w:r>
    </w:p>
    <w:p w14:paraId="7407E804" w14:textId="01665128" w:rsidR="009A186F" w:rsidRPr="009A186F" w:rsidRDefault="009A186F" w:rsidP="009A186F">
      <w:pPr>
        <w:spacing w:line="276" w:lineRule="auto"/>
        <w:jc w:val="center"/>
        <w:rPr>
          <w:bCs/>
          <w:sz w:val="24"/>
          <w:szCs w:val="24"/>
        </w:rPr>
      </w:pPr>
      <w:r w:rsidRPr="009A186F">
        <w:rPr>
          <w:bCs/>
          <w:sz w:val="24"/>
          <w:szCs w:val="24"/>
        </w:rPr>
        <w:t>Prefeito</w:t>
      </w:r>
    </w:p>
    <w:p w14:paraId="6E5CE9BF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7D802DCF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396A4DEB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3E3C039E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1F6396AC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4A9808E5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459A0CD0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41EA5650" w14:textId="28DA97E7" w:rsidR="009A186F" w:rsidRPr="009A186F" w:rsidRDefault="009A186F" w:rsidP="009A186F">
      <w:pPr>
        <w:rPr>
          <w:b/>
          <w:bCs/>
          <w:sz w:val="24"/>
          <w:szCs w:val="24"/>
        </w:rPr>
      </w:pPr>
      <w:r w:rsidRPr="009A186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DDCA03" wp14:editId="67CFC58D">
                <wp:simplePos x="0" y="0"/>
                <wp:positionH relativeFrom="column">
                  <wp:posOffset>-5715</wp:posOffset>
                </wp:positionH>
                <wp:positionV relativeFrom="paragraph">
                  <wp:posOffset>1321435</wp:posOffset>
                </wp:positionV>
                <wp:extent cx="2924175" cy="942975"/>
                <wp:effectExtent l="17145" t="17780" r="11430" b="10795"/>
                <wp:wrapNone/>
                <wp:docPr id="69192479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6B206" w14:textId="77777777" w:rsidR="009A186F" w:rsidRDefault="009A186F" w:rsidP="009A186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afixado neste local</w:t>
                            </w:r>
                          </w:p>
                          <w:p w14:paraId="78E845C0" w14:textId="1FDB4EF6" w:rsidR="009A186F" w:rsidRDefault="009A186F" w:rsidP="009A186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no período de </w:t>
                            </w:r>
                            <w:r w:rsidR="004544E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05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4544E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12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 a …....../......../........</w:t>
                            </w:r>
                          </w:p>
                          <w:p w14:paraId="01C8D216" w14:textId="77777777" w:rsidR="009A186F" w:rsidRDefault="009A186F" w:rsidP="009A186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10305443" w14:textId="77777777" w:rsidR="009A186F" w:rsidRDefault="009A186F" w:rsidP="009A186F">
                            <w:pPr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DDCA0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45pt;margin-top:104.05pt;width:230.25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" strokeweight="1.5pt">
                <v:textbox>
                  <w:txbxContent>
                    <w:p w14:paraId="0106B206" w14:textId="77777777" w:rsidR="009A186F" w:rsidRDefault="009A186F" w:rsidP="009A186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afixado neste local</w:t>
                      </w:r>
                    </w:p>
                    <w:p w14:paraId="78E845C0" w14:textId="1FDB4EF6" w:rsidR="009A186F" w:rsidRDefault="009A186F" w:rsidP="009A186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no período de </w:t>
                      </w:r>
                      <w:r w:rsidR="004544E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05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4544E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12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 a …....../......../........</w:t>
                      </w:r>
                    </w:p>
                    <w:p w14:paraId="01C8D216" w14:textId="77777777" w:rsidR="009A186F" w:rsidRDefault="009A186F" w:rsidP="009A186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10305443" w14:textId="77777777" w:rsidR="009A186F" w:rsidRDefault="009A186F" w:rsidP="009A186F">
                      <w:pPr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en-US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</v:shape>
            </w:pict>
          </mc:Fallback>
        </mc:AlternateContent>
      </w:r>
      <w:r w:rsidRPr="009A186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9B89EB" wp14:editId="121602D9">
                <wp:simplePos x="0" y="0"/>
                <wp:positionH relativeFrom="column">
                  <wp:posOffset>13335</wp:posOffset>
                </wp:positionH>
                <wp:positionV relativeFrom="paragraph">
                  <wp:posOffset>21590</wp:posOffset>
                </wp:positionV>
                <wp:extent cx="2924175" cy="1000125"/>
                <wp:effectExtent l="17145" t="13335" r="11430" b="15240"/>
                <wp:wrapNone/>
                <wp:docPr id="1139774548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D3FA6" w14:textId="77777777" w:rsidR="009A186F" w:rsidRDefault="009A186F" w:rsidP="009A186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afixado neste local</w:t>
                            </w:r>
                          </w:p>
                          <w:p w14:paraId="621F7B59" w14:textId="70A6CA19" w:rsidR="009A186F" w:rsidRDefault="009A186F" w:rsidP="009A186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no período de </w:t>
                            </w:r>
                            <w:r w:rsidR="004544E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05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4544E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12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 a …....../......../........</w:t>
                            </w:r>
                          </w:p>
                          <w:p w14:paraId="6CCC0070" w14:textId="77777777" w:rsidR="009A186F" w:rsidRDefault="009A186F" w:rsidP="009A186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6939B33C" w14:textId="77777777" w:rsidR="009A186F" w:rsidRDefault="009A186F" w:rsidP="009A186F">
                            <w:pPr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9B89EB" id="Caixa de Texto 1" o:spid="_x0000_s1027" type="#_x0000_t202" style="position:absolute;left:0;text-align:left;margin-left:1.05pt;margin-top:1.7pt;width:230.25pt;height:7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" strokeweight="1.5pt">
                <v:textbox>
                  <w:txbxContent>
                    <w:p w14:paraId="291D3FA6" w14:textId="77777777" w:rsidR="009A186F" w:rsidRDefault="009A186F" w:rsidP="009A186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afixado neste local</w:t>
                      </w:r>
                    </w:p>
                    <w:p w14:paraId="621F7B59" w14:textId="70A6CA19" w:rsidR="009A186F" w:rsidRDefault="009A186F" w:rsidP="009A186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no período de </w:t>
                      </w:r>
                      <w:r w:rsidR="004544E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05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4544E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12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 a …....../......../........</w:t>
                      </w:r>
                    </w:p>
                    <w:p w14:paraId="6CCC0070" w14:textId="77777777" w:rsidR="009A186F" w:rsidRDefault="009A186F" w:rsidP="009A186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6939B33C" w14:textId="77777777" w:rsidR="009A186F" w:rsidRDefault="009A186F" w:rsidP="009A186F">
                      <w:pPr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en-US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5FE113B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0EE7D9EE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6FA03C9A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7141C22C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02C31749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11610465" w14:textId="77777777" w:rsidR="009A186F" w:rsidRPr="009A186F" w:rsidRDefault="009A186F" w:rsidP="009A186F">
      <w:pPr>
        <w:rPr>
          <w:b/>
          <w:bCs/>
          <w:sz w:val="24"/>
          <w:szCs w:val="24"/>
        </w:rPr>
      </w:pPr>
    </w:p>
    <w:p w14:paraId="51F24500" w14:textId="77777777" w:rsidR="009A186F" w:rsidRPr="009A186F" w:rsidRDefault="009A186F" w:rsidP="009A186F">
      <w:pPr>
        <w:rPr>
          <w:sz w:val="24"/>
          <w:szCs w:val="24"/>
        </w:rPr>
      </w:pPr>
    </w:p>
    <w:p w14:paraId="564DE538" w14:textId="77777777" w:rsidR="009A186F" w:rsidRPr="009A186F" w:rsidRDefault="009A186F" w:rsidP="009A186F">
      <w:pPr>
        <w:rPr>
          <w:sz w:val="24"/>
          <w:szCs w:val="24"/>
        </w:rPr>
      </w:pPr>
    </w:p>
    <w:p w14:paraId="0BB68359" w14:textId="77777777" w:rsidR="005E1D5A" w:rsidRPr="009A186F" w:rsidRDefault="005E1D5A" w:rsidP="00523FC7">
      <w:pPr>
        <w:rPr>
          <w:sz w:val="24"/>
          <w:szCs w:val="24"/>
        </w:rPr>
      </w:pPr>
    </w:p>
    <w:p w14:paraId="73D9B1E3" w14:textId="77777777" w:rsidR="00523FC7" w:rsidRPr="009A186F" w:rsidRDefault="00523FC7" w:rsidP="00523FC7">
      <w:pPr>
        <w:rPr>
          <w:sz w:val="24"/>
          <w:szCs w:val="24"/>
        </w:rPr>
      </w:pPr>
    </w:p>
    <w:p w14:paraId="018A5964" w14:textId="77777777" w:rsidR="00523FC7" w:rsidRPr="009A186F" w:rsidRDefault="00523FC7" w:rsidP="00523FC7">
      <w:pPr>
        <w:rPr>
          <w:sz w:val="24"/>
          <w:szCs w:val="24"/>
        </w:rPr>
      </w:pPr>
    </w:p>
    <w:p w14:paraId="3393F1A0" w14:textId="77777777" w:rsidR="00523FC7" w:rsidRPr="009A186F" w:rsidRDefault="00523FC7" w:rsidP="00523FC7">
      <w:pPr>
        <w:rPr>
          <w:sz w:val="24"/>
          <w:szCs w:val="24"/>
        </w:rPr>
      </w:pPr>
    </w:p>
    <w:sectPr w:rsidR="00523FC7" w:rsidRPr="009A186F" w:rsidSect="009A186F">
      <w:headerReference w:type="default" r:id="rId8"/>
      <w:footerReference w:type="default" r:id="rId9"/>
      <w:footnotePr>
        <w:pos w:val="beneathText"/>
      </w:footnotePr>
      <w:pgSz w:w="11905" w:h="16837" w:code="9"/>
      <w:pgMar w:top="1701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1E11BE" w14:textId="77777777" w:rsidR="00285E72" w:rsidRDefault="00285E72">
      <w:r>
        <w:separator/>
      </w:r>
    </w:p>
  </w:endnote>
  <w:endnote w:type="continuationSeparator" w:id="0">
    <w:p w14:paraId="2D10FF41" w14:textId="77777777" w:rsidR="00285E72" w:rsidRDefault="0028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0"/>
    <w:family w:val="swiss"/>
    <w:pitch w:val="default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morandum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-Black">
    <w:altName w:val="Arial Blac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4ECA4" w14:textId="77777777" w:rsidR="00EE1AD9" w:rsidRDefault="00EE1AD9">
    <w:pPr>
      <w:pStyle w:val="Rodap"/>
    </w:pPr>
  </w:p>
  <w:p w14:paraId="4A87485D" w14:textId="77777777" w:rsidR="00EE1AD9" w:rsidRDefault="00EE1AD9">
    <w:pPr>
      <w:pStyle w:val="Rodap"/>
    </w:pPr>
  </w:p>
  <w:p w14:paraId="42EFEA22" w14:textId="77777777" w:rsidR="00EE1AD9" w:rsidRDefault="00EE1AD9">
    <w:pPr>
      <w:pStyle w:val="Rodap"/>
    </w:pPr>
  </w:p>
  <w:p w14:paraId="08F5E5BC" w14:textId="77777777" w:rsidR="00EE1AD9" w:rsidRDefault="00EE1AD9">
    <w:pPr>
      <w:pStyle w:val="Rodap"/>
    </w:pPr>
  </w:p>
  <w:p w14:paraId="5C7B066E" w14:textId="77777777" w:rsidR="00EE1AD9" w:rsidRDefault="00EE1AD9">
    <w:pPr>
      <w:pStyle w:val="Rodap"/>
    </w:pPr>
  </w:p>
  <w:p w14:paraId="76B29F72" w14:textId="77777777" w:rsidR="00EE1AD9" w:rsidRDefault="00EE1AD9">
    <w:pPr>
      <w:pStyle w:val="Rodap"/>
    </w:pPr>
  </w:p>
  <w:p w14:paraId="3D9BD16C" w14:textId="77777777" w:rsidR="00EE1AD9" w:rsidRDefault="00EE1A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F38627" w14:textId="77777777" w:rsidR="00285E72" w:rsidRDefault="00285E72">
      <w:r>
        <w:separator/>
      </w:r>
    </w:p>
  </w:footnote>
  <w:footnote w:type="continuationSeparator" w:id="0">
    <w:p w14:paraId="3216DE1A" w14:textId="77777777" w:rsidR="00285E72" w:rsidRDefault="00285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7BC76" w14:textId="77777777" w:rsidR="00EE1AD9" w:rsidRDefault="00EE1AD9" w:rsidP="006B223C">
    <w:pPr>
      <w:jc w:val="center"/>
    </w:pPr>
    <w:r>
      <w:object w:dxaOrig="2841" w:dyaOrig="3590" w14:anchorId="708D3E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.75pt;height:54pt" fillcolor="window">
          <v:imagedata r:id="rId1" o:title=""/>
        </v:shape>
        <o:OLEObject Type="Embed" ProgID="CPaint5" ShapeID="_x0000_i1025" DrawAspect="Content" ObjectID="_1794895561" r:id="rId2"/>
      </w:object>
    </w:r>
  </w:p>
  <w:p w14:paraId="10B5E318" w14:textId="77777777" w:rsidR="00EE1AD9" w:rsidRPr="00BC7844" w:rsidRDefault="00EE1AD9" w:rsidP="006B223C">
    <w:pPr>
      <w:jc w:val="center"/>
      <w:rPr>
        <w:rFonts w:ascii="Bookman Old Style" w:hAnsi="Bookman Old Style" w:cs="Arial"/>
        <w:b/>
      </w:rPr>
    </w:pPr>
    <w:r w:rsidRPr="00BC7844">
      <w:rPr>
        <w:rFonts w:ascii="Bookman Old Style" w:hAnsi="Bookman Old Style" w:cs="Arial"/>
        <w:b/>
      </w:rPr>
      <w:t>ESTADO DO RIO GRANDE DO SUL</w:t>
    </w:r>
  </w:p>
  <w:p w14:paraId="2CD5DCAC" w14:textId="77777777" w:rsidR="00EE1AD9" w:rsidRPr="00BC7844" w:rsidRDefault="00EE1AD9" w:rsidP="006B223C">
    <w:pPr>
      <w:pStyle w:val="Ttulo2"/>
      <w:rPr>
        <w:rFonts w:ascii="Bookman Old Style" w:hAnsi="Bookman Old Style" w:cs="Arial"/>
      </w:rPr>
    </w:pPr>
    <w:r w:rsidRPr="00BC7844">
      <w:rPr>
        <w:rFonts w:ascii="Bookman Old Style" w:hAnsi="Bookman Old Style" w:cs="Arial"/>
      </w:rPr>
      <w:t>PREFEITURA MUNICIPAL DE CAMPINAS DO SUL</w:t>
    </w:r>
  </w:p>
  <w:p w14:paraId="237F7ADE" w14:textId="77777777" w:rsidR="00EE1AD9" w:rsidRPr="00BC7844" w:rsidRDefault="00EE1AD9" w:rsidP="006B223C">
    <w:pPr>
      <w:jc w:val="center"/>
      <w:rPr>
        <w:rFonts w:ascii="Bookman Old Style" w:hAnsi="Bookman Old Style" w:cs="Arial"/>
        <w:sz w:val="18"/>
      </w:rPr>
    </w:pPr>
    <w:r w:rsidRPr="00BC7844">
      <w:rPr>
        <w:rFonts w:ascii="Bookman Old Style" w:hAnsi="Bookman Old Style" w:cs="Arial"/>
        <w:sz w:val="18"/>
      </w:rPr>
      <w:t>Rua General Daltro Filho, 999 – CEP: 99660.000</w:t>
    </w:r>
  </w:p>
  <w:p w14:paraId="6C995BF4" w14:textId="77777777" w:rsidR="00EE1AD9" w:rsidRPr="00BC7844" w:rsidRDefault="00EE1AD9" w:rsidP="006D2E6F">
    <w:pPr>
      <w:jc w:val="center"/>
      <w:rPr>
        <w:rFonts w:ascii="Bookman Old Style" w:hAnsi="Bookman Old Style" w:cs="Arial"/>
        <w:sz w:val="18"/>
        <w:u w:val="single"/>
      </w:rPr>
    </w:pPr>
    <w:r>
      <w:rPr>
        <w:rFonts w:ascii="Bookman Old Style" w:hAnsi="Bookman Old Style" w:cs="Arial"/>
        <w:sz w:val="18"/>
      </w:rPr>
      <w:t xml:space="preserve">Fone/Fax: </w:t>
    </w:r>
    <w:r w:rsidRPr="00BC7844">
      <w:rPr>
        <w:rFonts w:ascii="Bookman Old Style" w:hAnsi="Bookman Old Style" w:cs="Arial"/>
        <w:sz w:val="18"/>
      </w:rPr>
      <w:t xml:space="preserve"> 54 – 366-1490/1455/1436</w:t>
    </w:r>
    <w:r w:rsidRPr="00BC7844">
      <w:rPr>
        <w:rFonts w:ascii="Bookman Old Style" w:hAnsi="Bookman Old Style" w:cs="Arial"/>
        <w:sz w:val="18"/>
        <w:u w:val="single"/>
      </w:rPr>
      <w:t xml:space="preserve"> </w:t>
    </w:r>
  </w:p>
  <w:p w14:paraId="5269A084" w14:textId="77777777" w:rsidR="00EE1AD9" w:rsidRDefault="00EE1AD9" w:rsidP="006D2E6F">
    <w:pPr>
      <w:jc w:val="center"/>
      <w:rPr>
        <w:sz w:val="18"/>
      </w:rPr>
    </w:pPr>
    <w:r>
      <w:rPr>
        <w:rFonts w:ascii="Arial" w:hAnsi="Arial" w:cs="Arial"/>
        <w:sz w:val="18"/>
        <w:u w:val="single"/>
      </w:rPr>
      <w:t>____________________________________________________________________________________</w:t>
    </w:r>
  </w:p>
  <w:p w14:paraId="393FD1FA" w14:textId="77777777" w:rsidR="00EE1AD9" w:rsidRDefault="00EE1AD9" w:rsidP="003306EF">
    <w:pPr>
      <w:jc w:val="center"/>
      <w:rPr>
        <w:sz w:val="18"/>
      </w:rPr>
    </w:pPr>
    <w:r>
      <w:t xml:space="preserve">  </w:t>
    </w:r>
    <w:r>
      <w:rPr>
        <w:sz w:val="18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4A892E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 "/>
      <w:lvlJc w:val="left"/>
      <w:pPr>
        <w:tabs>
          <w:tab w:val="num" w:pos="2410"/>
        </w:tabs>
        <w:ind w:left="2410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 "/>
      <w:lvlJc w:val="left"/>
      <w:pPr>
        <w:tabs>
          <w:tab w:val="num" w:pos="2443"/>
        </w:tabs>
        <w:ind w:left="244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 "/>
      <w:lvlJc w:val="left"/>
      <w:pPr>
        <w:tabs>
          <w:tab w:val="num" w:pos="2443"/>
        </w:tabs>
        <w:ind w:left="244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6" w15:restartNumberingAfterBreak="0">
    <w:nsid w:val="00000006"/>
    <w:multiLevelType w:val="hybridMultilevel"/>
    <w:tmpl w:val="2EB141F2"/>
    <w:lvl w:ilvl="0" w:tplc="FFFFFFFF">
      <w:start w:val="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7"/>
    <w:multiLevelType w:val="hybridMultilevel"/>
    <w:tmpl w:val="41B71EFA"/>
    <w:lvl w:ilvl="0" w:tplc="FFFFFFFF">
      <w:start w:val="4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17"/>
    <w:multiLevelType w:val="singleLevel"/>
    <w:tmpl w:val="00000017"/>
    <w:name w:val="WW8Num45"/>
    <w:lvl w:ilvl="0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</w:lvl>
  </w:abstractNum>
  <w:abstractNum w:abstractNumId="9" w15:restartNumberingAfterBreak="0">
    <w:nsid w:val="00BD7260"/>
    <w:multiLevelType w:val="hybridMultilevel"/>
    <w:tmpl w:val="230CE1F4"/>
    <w:lvl w:ilvl="0" w:tplc="88C0D2AC">
      <w:start w:val="1"/>
      <w:numFmt w:val="upperRoman"/>
      <w:lvlText w:val="%1 - "/>
      <w:lvlJc w:val="left"/>
      <w:pPr>
        <w:ind w:left="284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2A1836"/>
    <w:multiLevelType w:val="multilevel"/>
    <w:tmpl w:val="26F29426"/>
    <w:styleLink w:val="WWNum10"/>
    <w:lvl w:ilvl="0">
      <w:numFmt w:val="bullet"/>
      <w:lvlText w:val=""/>
      <w:lvlJc w:val="left"/>
      <w:rPr>
        <w:rFonts w:ascii="Wingdings" w:hAnsi="Wingdings"/>
        <w:sz w:val="28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0F3F1797"/>
    <w:multiLevelType w:val="hybridMultilevel"/>
    <w:tmpl w:val="5B36A046"/>
    <w:lvl w:ilvl="0" w:tplc="8A6243E0">
      <w:start w:val="1"/>
      <w:numFmt w:val="upperLetter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16453B6"/>
    <w:multiLevelType w:val="multilevel"/>
    <w:tmpl w:val="645A6B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7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13" w15:restartNumberingAfterBreak="0">
    <w:nsid w:val="15D12B13"/>
    <w:multiLevelType w:val="hybridMultilevel"/>
    <w:tmpl w:val="80220D3E"/>
    <w:lvl w:ilvl="0" w:tplc="53E620AA">
      <w:start w:val="1"/>
      <w:numFmt w:val="lowerLetter"/>
      <w:lvlText w:val="%1)"/>
      <w:lvlJc w:val="left"/>
      <w:pPr>
        <w:ind w:left="178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60636F"/>
    <w:multiLevelType w:val="multilevel"/>
    <w:tmpl w:val="EE48EA5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2B517A1E"/>
    <w:multiLevelType w:val="hybridMultilevel"/>
    <w:tmpl w:val="30A2FF80"/>
    <w:lvl w:ilvl="0" w:tplc="88C0D2AC">
      <w:start w:val="1"/>
      <w:numFmt w:val="upperRoman"/>
      <w:lvlText w:val="%1 - "/>
      <w:lvlJc w:val="left"/>
      <w:pPr>
        <w:ind w:left="284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F6771A"/>
    <w:multiLevelType w:val="multilevel"/>
    <w:tmpl w:val="6334234A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210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6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6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2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896" w:hanging="1800"/>
      </w:pPr>
      <w:rPr>
        <w:rFonts w:hint="default"/>
      </w:rPr>
    </w:lvl>
  </w:abstractNum>
  <w:abstractNum w:abstractNumId="17" w15:restartNumberingAfterBreak="0">
    <w:nsid w:val="53505C59"/>
    <w:multiLevelType w:val="hybridMultilevel"/>
    <w:tmpl w:val="13029A20"/>
    <w:lvl w:ilvl="0" w:tplc="398E446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548A69A1"/>
    <w:multiLevelType w:val="hybridMultilevel"/>
    <w:tmpl w:val="438CB85A"/>
    <w:lvl w:ilvl="0" w:tplc="5F7C8D38">
      <w:start w:val="1"/>
      <w:numFmt w:val="upperRoman"/>
      <w:lvlText w:val="%1-"/>
      <w:lvlJc w:val="left"/>
      <w:pPr>
        <w:ind w:left="2138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CB3BDD"/>
    <w:multiLevelType w:val="hybridMultilevel"/>
    <w:tmpl w:val="7A5C9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525069"/>
    <w:multiLevelType w:val="hybridMultilevel"/>
    <w:tmpl w:val="A5309680"/>
    <w:lvl w:ilvl="0" w:tplc="6EC88220">
      <w:start w:val="1"/>
      <w:numFmt w:val="decimal"/>
      <w:lvlText w:val="%1)"/>
      <w:lvlJc w:val="left"/>
      <w:pPr>
        <w:tabs>
          <w:tab w:val="num" w:pos="3195"/>
        </w:tabs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21" w15:restartNumberingAfterBreak="0">
    <w:nsid w:val="5DDA418C"/>
    <w:multiLevelType w:val="multilevel"/>
    <w:tmpl w:val="C64E54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2" w15:restartNumberingAfterBreak="0">
    <w:nsid w:val="5E8E3F40"/>
    <w:multiLevelType w:val="hybridMultilevel"/>
    <w:tmpl w:val="9C2A5CB0"/>
    <w:lvl w:ilvl="0" w:tplc="9EC6B6C8">
      <w:start w:val="1"/>
      <w:numFmt w:val="upperRoman"/>
      <w:lvlText w:val="%1-"/>
      <w:lvlJc w:val="left"/>
      <w:pPr>
        <w:ind w:left="1425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0FB3C3E"/>
    <w:multiLevelType w:val="multilevel"/>
    <w:tmpl w:val="A1942A56"/>
    <w:lvl w:ilvl="0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3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3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37" w:hanging="1800"/>
      </w:pPr>
      <w:rPr>
        <w:rFonts w:hint="default"/>
      </w:rPr>
    </w:lvl>
  </w:abstractNum>
  <w:abstractNum w:abstractNumId="24" w15:restartNumberingAfterBreak="0">
    <w:nsid w:val="638957CD"/>
    <w:multiLevelType w:val="multilevel"/>
    <w:tmpl w:val="F6DAA6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5" w15:restartNumberingAfterBreak="0">
    <w:nsid w:val="6E3A72CA"/>
    <w:multiLevelType w:val="hybridMultilevel"/>
    <w:tmpl w:val="9DA42B88"/>
    <w:lvl w:ilvl="0" w:tplc="E80E0C9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2F56556"/>
    <w:multiLevelType w:val="hybridMultilevel"/>
    <w:tmpl w:val="3E721684"/>
    <w:lvl w:ilvl="0" w:tplc="DF0C825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3013097"/>
    <w:multiLevelType w:val="hybridMultilevel"/>
    <w:tmpl w:val="A614D0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D36FA0"/>
    <w:multiLevelType w:val="multilevel"/>
    <w:tmpl w:val="15E6894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0800" w:hanging="2160"/>
      </w:pPr>
      <w:rPr>
        <w:rFonts w:hint="default"/>
      </w:rPr>
    </w:lvl>
  </w:abstractNum>
  <w:abstractNum w:abstractNumId="29" w15:restartNumberingAfterBreak="0">
    <w:nsid w:val="78E379EC"/>
    <w:multiLevelType w:val="hybridMultilevel"/>
    <w:tmpl w:val="1BF29B70"/>
    <w:lvl w:ilvl="0" w:tplc="02327A10">
      <w:start w:val="1"/>
      <w:numFmt w:val="upperRoman"/>
      <w:lvlText w:val="%1-"/>
      <w:lvlJc w:val="left"/>
      <w:pPr>
        <w:ind w:left="2138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D0596B"/>
    <w:multiLevelType w:val="hybridMultilevel"/>
    <w:tmpl w:val="EA821228"/>
    <w:lvl w:ilvl="0" w:tplc="DBFE32B6">
      <w:start w:val="1"/>
      <w:numFmt w:val="upperRoman"/>
      <w:lvlText w:val="%1-"/>
      <w:lvlJc w:val="left"/>
      <w:pPr>
        <w:ind w:left="1429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CF1F67"/>
    <w:multiLevelType w:val="hybridMultilevel"/>
    <w:tmpl w:val="C2D29692"/>
    <w:lvl w:ilvl="0" w:tplc="1478A1C0">
      <w:start w:val="1"/>
      <w:numFmt w:val="upperRoman"/>
      <w:lvlText w:val="%1-"/>
      <w:lvlJc w:val="left"/>
      <w:pPr>
        <w:ind w:left="2138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12643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3377158">
    <w:abstractNumId w:val="0"/>
  </w:num>
  <w:num w:numId="3" w16cid:durableId="1406611688">
    <w:abstractNumId w:val="10"/>
  </w:num>
  <w:num w:numId="4" w16cid:durableId="17419501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7982675">
    <w:abstractNumId w:val="20"/>
  </w:num>
  <w:num w:numId="6" w16cid:durableId="1603951607">
    <w:abstractNumId w:val="2"/>
    <w:lvlOverride w:ilvl="0">
      <w:startOverride w:val="1"/>
    </w:lvlOverride>
  </w:num>
  <w:num w:numId="7" w16cid:durableId="1853183816">
    <w:abstractNumId w:val="1"/>
  </w:num>
  <w:num w:numId="8" w16cid:durableId="747506759">
    <w:abstractNumId w:val="2"/>
  </w:num>
  <w:num w:numId="9" w16cid:durableId="826555695">
    <w:abstractNumId w:val="3"/>
  </w:num>
  <w:num w:numId="10" w16cid:durableId="1816990365">
    <w:abstractNumId w:val="4"/>
  </w:num>
  <w:num w:numId="11" w16cid:durableId="1172529922">
    <w:abstractNumId w:val="5"/>
  </w:num>
  <w:num w:numId="12" w16cid:durableId="499349325">
    <w:abstractNumId w:val="6"/>
  </w:num>
  <w:num w:numId="13" w16cid:durableId="574321904">
    <w:abstractNumId w:val="7"/>
  </w:num>
  <w:num w:numId="14" w16cid:durableId="2131627509">
    <w:abstractNumId w:val="19"/>
  </w:num>
  <w:num w:numId="15" w16cid:durableId="8246685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7481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872832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407460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866606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273366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741221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929040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95937042">
    <w:abstractNumId w:val="26"/>
  </w:num>
  <w:num w:numId="24" w16cid:durableId="1362707908">
    <w:abstractNumId w:val="28"/>
  </w:num>
  <w:num w:numId="25" w16cid:durableId="561673750">
    <w:abstractNumId w:val="27"/>
  </w:num>
  <w:num w:numId="26" w16cid:durableId="1849102421">
    <w:abstractNumId w:val="17"/>
  </w:num>
  <w:num w:numId="27" w16cid:durableId="1351563394">
    <w:abstractNumId w:val="21"/>
  </w:num>
  <w:num w:numId="28" w16cid:durableId="422143346">
    <w:abstractNumId w:val="14"/>
  </w:num>
  <w:num w:numId="29" w16cid:durableId="545603158">
    <w:abstractNumId w:val="24"/>
  </w:num>
  <w:num w:numId="30" w16cid:durableId="814026900">
    <w:abstractNumId w:val="23"/>
  </w:num>
  <w:num w:numId="31" w16cid:durableId="1123959085">
    <w:abstractNumId w:val="12"/>
  </w:num>
  <w:num w:numId="32" w16cid:durableId="346251423">
    <w:abstractNumId w:val="16"/>
  </w:num>
  <w:num w:numId="33" w16cid:durableId="151214876">
    <w:abstractNumId w:val="25"/>
  </w:num>
  <w:num w:numId="34" w16cid:durableId="139854339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B16"/>
    <w:rsid w:val="00000157"/>
    <w:rsid w:val="000007B8"/>
    <w:rsid w:val="0000091A"/>
    <w:rsid w:val="00000B23"/>
    <w:rsid w:val="0000175F"/>
    <w:rsid w:val="00001889"/>
    <w:rsid w:val="00002579"/>
    <w:rsid w:val="0000259B"/>
    <w:rsid w:val="00002AA1"/>
    <w:rsid w:val="00002CF5"/>
    <w:rsid w:val="00002D3F"/>
    <w:rsid w:val="00003169"/>
    <w:rsid w:val="00003642"/>
    <w:rsid w:val="00003A1F"/>
    <w:rsid w:val="00003BAC"/>
    <w:rsid w:val="00003C7F"/>
    <w:rsid w:val="00004521"/>
    <w:rsid w:val="0000456D"/>
    <w:rsid w:val="00004ED7"/>
    <w:rsid w:val="00006240"/>
    <w:rsid w:val="00006EC6"/>
    <w:rsid w:val="000073DF"/>
    <w:rsid w:val="000074FA"/>
    <w:rsid w:val="00007641"/>
    <w:rsid w:val="00007E17"/>
    <w:rsid w:val="00010051"/>
    <w:rsid w:val="0001071A"/>
    <w:rsid w:val="000129BF"/>
    <w:rsid w:val="00012F90"/>
    <w:rsid w:val="000148BC"/>
    <w:rsid w:val="00014CE7"/>
    <w:rsid w:val="00016117"/>
    <w:rsid w:val="00017B1B"/>
    <w:rsid w:val="00017E54"/>
    <w:rsid w:val="000204BD"/>
    <w:rsid w:val="00020B79"/>
    <w:rsid w:val="00020DBA"/>
    <w:rsid w:val="0002105C"/>
    <w:rsid w:val="000218FD"/>
    <w:rsid w:val="0002364B"/>
    <w:rsid w:val="00023CD9"/>
    <w:rsid w:val="00023DE6"/>
    <w:rsid w:val="00024E9C"/>
    <w:rsid w:val="0002565B"/>
    <w:rsid w:val="00025F2C"/>
    <w:rsid w:val="000262EF"/>
    <w:rsid w:val="00026666"/>
    <w:rsid w:val="00026994"/>
    <w:rsid w:val="00026B30"/>
    <w:rsid w:val="000273F0"/>
    <w:rsid w:val="0003023A"/>
    <w:rsid w:val="0003080D"/>
    <w:rsid w:val="00030C89"/>
    <w:rsid w:val="00030D39"/>
    <w:rsid w:val="00030E90"/>
    <w:rsid w:val="00031318"/>
    <w:rsid w:val="0003171C"/>
    <w:rsid w:val="000319EC"/>
    <w:rsid w:val="000320A6"/>
    <w:rsid w:val="000322E8"/>
    <w:rsid w:val="0003298D"/>
    <w:rsid w:val="0003313D"/>
    <w:rsid w:val="0003331A"/>
    <w:rsid w:val="000343D2"/>
    <w:rsid w:val="00035B14"/>
    <w:rsid w:val="00035FFC"/>
    <w:rsid w:val="000364AB"/>
    <w:rsid w:val="00036BC7"/>
    <w:rsid w:val="00036C7B"/>
    <w:rsid w:val="00036EFA"/>
    <w:rsid w:val="00037426"/>
    <w:rsid w:val="000374A2"/>
    <w:rsid w:val="000377FF"/>
    <w:rsid w:val="00040583"/>
    <w:rsid w:val="0004082A"/>
    <w:rsid w:val="00040CF1"/>
    <w:rsid w:val="00040D58"/>
    <w:rsid w:val="000415FA"/>
    <w:rsid w:val="00041E7E"/>
    <w:rsid w:val="000424E6"/>
    <w:rsid w:val="00042AEE"/>
    <w:rsid w:val="00042F5C"/>
    <w:rsid w:val="000432F6"/>
    <w:rsid w:val="000435F7"/>
    <w:rsid w:val="00043A6C"/>
    <w:rsid w:val="00045320"/>
    <w:rsid w:val="000455DF"/>
    <w:rsid w:val="00045612"/>
    <w:rsid w:val="00045BE1"/>
    <w:rsid w:val="00045EA8"/>
    <w:rsid w:val="00046000"/>
    <w:rsid w:val="0004640A"/>
    <w:rsid w:val="00046672"/>
    <w:rsid w:val="00047196"/>
    <w:rsid w:val="000472E8"/>
    <w:rsid w:val="00047D64"/>
    <w:rsid w:val="0005048D"/>
    <w:rsid w:val="00050597"/>
    <w:rsid w:val="00050C87"/>
    <w:rsid w:val="0005108C"/>
    <w:rsid w:val="00051335"/>
    <w:rsid w:val="000515DC"/>
    <w:rsid w:val="00051944"/>
    <w:rsid w:val="00051C59"/>
    <w:rsid w:val="0005249A"/>
    <w:rsid w:val="0005274F"/>
    <w:rsid w:val="00052E18"/>
    <w:rsid w:val="00052F2B"/>
    <w:rsid w:val="00053617"/>
    <w:rsid w:val="0005396C"/>
    <w:rsid w:val="00054189"/>
    <w:rsid w:val="000546E8"/>
    <w:rsid w:val="00054946"/>
    <w:rsid w:val="0005569D"/>
    <w:rsid w:val="00055EC8"/>
    <w:rsid w:val="00056A85"/>
    <w:rsid w:val="00057774"/>
    <w:rsid w:val="0006127D"/>
    <w:rsid w:val="00061C0D"/>
    <w:rsid w:val="00061D5B"/>
    <w:rsid w:val="00062CCE"/>
    <w:rsid w:val="00063B7D"/>
    <w:rsid w:val="00063F25"/>
    <w:rsid w:val="00064058"/>
    <w:rsid w:val="000645A7"/>
    <w:rsid w:val="00064856"/>
    <w:rsid w:val="00064E43"/>
    <w:rsid w:val="00064FE5"/>
    <w:rsid w:val="000655A8"/>
    <w:rsid w:val="0006589A"/>
    <w:rsid w:val="00066173"/>
    <w:rsid w:val="000661DD"/>
    <w:rsid w:val="00067217"/>
    <w:rsid w:val="0007054C"/>
    <w:rsid w:val="000712C7"/>
    <w:rsid w:val="00071F69"/>
    <w:rsid w:val="000722A3"/>
    <w:rsid w:val="00073B9C"/>
    <w:rsid w:val="000743F6"/>
    <w:rsid w:val="00075B46"/>
    <w:rsid w:val="00075C5A"/>
    <w:rsid w:val="00075EA6"/>
    <w:rsid w:val="00076D2C"/>
    <w:rsid w:val="000773DA"/>
    <w:rsid w:val="000777F3"/>
    <w:rsid w:val="00077AA9"/>
    <w:rsid w:val="00080785"/>
    <w:rsid w:val="00080F7F"/>
    <w:rsid w:val="00082F16"/>
    <w:rsid w:val="0008361E"/>
    <w:rsid w:val="000836F1"/>
    <w:rsid w:val="0008388E"/>
    <w:rsid w:val="000849FD"/>
    <w:rsid w:val="00084C24"/>
    <w:rsid w:val="00085275"/>
    <w:rsid w:val="00085482"/>
    <w:rsid w:val="00085705"/>
    <w:rsid w:val="00085B8A"/>
    <w:rsid w:val="0008680D"/>
    <w:rsid w:val="0008711A"/>
    <w:rsid w:val="00087278"/>
    <w:rsid w:val="000872D4"/>
    <w:rsid w:val="0008796D"/>
    <w:rsid w:val="00087C81"/>
    <w:rsid w:val="0009051B"/>
    <w:rsid w:val="00090573"/>
    <w:rsid w:val="000911FC"/>
    <w:rsid w:val="000920A7"/>
    <w:rsid w:val="0009277E"/>
    <w:rsid w:val="00092BA4"/>
    <w:rsid w:val="000932E3"/>
    <w:rsid w:val="00093D2B"/>
    <w:rsid w:val="00093E61"/>
    <w:rsid w:val="00093FAB"/>
    <w:rsid w:val="00094EB9"/>
    <w:rsid w:val="00095ED9"/>
    <w:rsid w:val="000972F8"/>
    <w:rsid w:val="00097463"/>
    <w:rsid w:val="00097565"/>
    <w:rsid w:val="00097DF4"/>
    <w:rsid w:val="000A015D"/>
    <w:rsid w:val="000A0427"/>
    <w:rsid w:val="000A044A"/>
    <w:rsid w:val="000A0861"/>
    <w:rsid w:val="000A0897"/>
    <w:rsid w:val="000A0E44"/>
    <w:rsid w:val="000A0F23"/>
    <w:rsid w:val="000A101C"/>
    <w:rsid w:val="000A149D"/>
    <w:rsid w:val="000A157A"/>
    <w:rsid w:val="000A15A1"/>
    <w:rsid w:val="000A175D"/>
    <w:rsid w:val="000A18F6"/>
    <w:rsid w:val="000A1A31"/>
    <w:rsid w:val="000A1C57"/>
    <w:rsid w:val="000A36A5"/>
    <w:rsid w:val="000A36E8"/>
    <w:rsid w:val="000A3A11"/>
    <w:rsid w:val="000A3D7A"/>
    <w:rsid w:val="000A4645"/>
    <w:rsid w:val="000A4E97"/>
    <w:rsid w:val="000A570E"/>
    <w:rsid w:val="000A5F42"/>
    <w:rsid w:val="000A5F9B"/>
    <w:rsid w:val="000A6BF3"/>
    <w:rsid w:val="000A781D"/>
    <w:rsid w:val="000B0CF5"/>
    <w:rsid w:val="000B189A"/>
    <w:rsid w:val="000B1B0B"/>
    <w:rsid w:val="000B1DF3"/>
    <w:rsid w:val="000B355D"/>
    <w:rsid w:val="000B36EF"/>
    <w:rsid w:val="000B3938"/>
    <w:rsid w:val="000B4237"/>
    <w:rsid w:val="000B4C42"/>
    <w:rsid w:val="000B4DE4"/>
    <w:rsid w:val="000B4E08"/>
    <w:rsid w:val="000B53E2"/>
    <w:rsid w:val="000B5689"/>
    <w:rsid w:val="000B5AE4"/>
    <w:rsid w:val="000B5CDD"/>
    <w:rsid w:val="000B60C2"/>
    <w:rsid w:val="000B612A"/>
    <w:rsid w:val="000B61E5"/>
    <w:rsid w:val="000B651F"/>
    <w:rsid w:val="000B664D"/>
    <w:rsid w:val="000B74D9"/>
    <w:rsid w:val="000B7AFC"/>
    <w:rsid w:val="000C0B45"/>
    <w:rsid w:val="000C0E62"/>
    <w:rsid w:val="000C0EE7"/>
    <w:rsid w:val="000C2158"/>
    <w:rsid w:val="000C229A"/>
    <w:rsid w:val="000C2A97"/>
    <w:rsid w:val="000C3314"/>
    <w:rsid w:val="000C4197"/>
    <w:rsid w:val="000C4417"/>
    <w:rsid w:val="000C520E"/>
    <w:rsid w:val="000C5741"/>
    <w:rsid w:val="000C5A3E"/>
    <w:rsid w:val="000C5A73"/>
    <w:rsid w:val="000C5F96"/>
    <w:rsid w:val="000C6404"/>
    <w:rsid w:val="000C6BFA"/>
    <w:rsid w:val="000C6C2C"/>
    <w:rsid w:val="000C78B6"/>
    <w:rsid w:val="000D022A"/>
    <w:rsid w:val="000D0C7B"/>
    <w:rsid w:val="000D0D70"/>
    <w:rsid w:val="000D0D77"/>
    <w:rsid w:val="000D0EDA"/>
    <w:rsid w:val="000D102A"/>
    <w:rsid w:val="000D1300"/>
    <w:rsid w:val="000D1C43"/>
    <w:rsid w:val="000D20B5"/>
    <w:rsid w:val="000D3F26"/>
    <w:rsid w:val="000D408A"/>
    <w:rsid w:val="000D4141"/>
    <w:rsid w:val="000D4A5D"/>
    <w:rsid w:val="000D4AD4"/>
    <w:rsid w:val="000D4AEE"/>
    <w:rsid w:val="000D4D41"/>
    <w:rsid w:val="000D5969"/>
    <w:rsid w:val="000D63D5"/>
    <w:rsid w:val="000D65BD"/>
    <w:rsid w:val="000D6AB1"/>
    <w:rsid w:val="000D6D3A"/>
    <w:rsid w:val="000D77BB"/>
    <w:rsid w:val="000E0398"/>
    <w:rsid w:val="000E07D9"/>
    <w:rsid w:val="000E07F6"/>
    <w:rsid w:val="000E083D"/>
    <w:rsid w:val="000E0A8D"/>
    <w:rsid w:val="000E175C"/>
    <w:rsid w:val="000E17DE"/>
    <w:rsid w:val="000E254B"/>
    <w:rsid w:val="000E2A5A"/>
    <w:rsid w:val="000E2DE2"/>
    <w:rsid w:val="000E3914"/>
    <w:rsid w:val="000E391E"/>
    <w:rsid w:val="000E3E73"/>
    <w:rsid w:val="000E45C5"/>
    <w:rsid w:val="000E46FF"/>
    <w:rsid w:val="000E505A"/>
    <w:rsid w:val="000E5609"/>
    <w:rsid w:val="000E6314"/>
    <w:rsid w:val="000E7078"/>
    <w:rsid w:val="000E70A6"/>
    <w:rsid w:val="000F024E"/>
    <w:rsid w:val="000F062D"/>
    <w:rsid w:val="000F068B"/>
    <w:rsid w:val="000F0A57"/>
    <w:rsid w:val="000F0D0D"/>
    <w:rsid w:val="000F0D78"/>
    <w:rsid w:val="000F1C4F"/>
    <w:rsid w:val="000F1D46"/>
    <w:rsid w:val="000F1E27"/>
    <w:rsid w:val="000F20AA"/>
    <w:rsid w:val="000F2401"/>
    <w:rsid w:val="000F2CB8"/>
    <w:rsid w:val="000F330C"/>
    <w:rsid w:val="000F3EF5"/>
    <w:rsid w:val="000F41FF"/>
    <w:rsid w:val="000F4AED"/>
    <w:rsid w:val="000F4DAC"/>
    <w:rsid w:val="000F69AC"/>
    <w:rsid w:val="000F6FE0"/>
    <w:rsid w:val="000F7198"/>
    <w:rsid w:val="000F7422"/>
    <w:rsid w:val="000F7AA2"/>
    <w:rsid w:val="000F7D20"/>
    <w:rsid w:val="000F7DA9"/>
    <w:rsid w:val="000F7E8E"/>
    <w:rsid w:val="00100B48"/>
    <w:rsid w:val="00100DA7"/>
    <w:rsid w:val="0010173E"/>
    <w:rsid w:val="00101D74"/>
    <w:rsid w:val="00102306"/>
    <w:rsid w:val="0010311A"/>
    <w:rsid w:val="00103167"/>
    <w:rsid w:val="00103D09"/>
    <w:rsid w:val="001047F8"/>
    <w:rsid w:val="0010480F"/>
    <w:rsid w:val="001056B7"/>
    <w:rsid w:val="00105A5E"/>
    <w:rsid w:val="00105B5C"/>
    <w:rsid w:val="00106191"/>
    <w:rsid w:val="00106343"/>
    <w:rsid w:val="001063FD"/>
    <w:rsid w:val="0010652C"/>
    <w:rsid w:val="001074F4"/>
    <w:rsid w:val="00110034"/>
    <w:rsid w:val="00110895"/>
    <w:rsid w:val="00110D41"/>
    <w:rsid w:val="00110E2F"/>
    <w:rsid w:val="0011114F"/>
    <w:rsid w:val="001112D3"/>
    <w:rsid w:val="00111D46"/>
    <w:rsid w:val="00111DB6"/>
    <w:rsid w:val="00111DE8"/>
    <w:rsid w:val="00111FD5"/>
    <w:rsid w:val="001124EC"/>
    <w:rsid w:val="00112D9F"/>
    <w:rsid w:val="00112FC6"/>
    <w:rsid w:val="00113250"/>
    <w:rsid w:val="001136D2"/>
    <w:rsid w:val="001143F4"/>
    <w:rsid w:val="00114484"/>
    <w:rsid w:val="0011496E"/>
    <w:rsid w:val="00115880"/>
    <w:rsid w:val="00115E9E"/>
    <w:rsid w:val="00116B80"/>
    <w:rsid w:val="00116F8C"/>
    <w:rsid w:val="00117F1E"/>
    <w:rsid w:val="00117FC3"/>
    <w:rsid w:val="0012033F"/>
    <w:rsid w:val="001207BE"/>
    <w:rsid w:val="00120821"/>
    <w:rsid w:val="00120AD8"/>
    <w:rsid w:val="00120E5E"/>
    <w:rsid w:val="00121097"/>
    <w:rsid w:val="00121145"/>
    <w:rsid w:val="00121606"/>
    <w:rsid w:val="00121E01"/>
    <w:rsid w:val="001220AC"/>
    <w:rsid w:val="001223A2"/>
    <w:rsid w:val="00123550"/>
    <w:rsid w:val="001237A9"/>
    <w:rsid w:val="00123B38"/>
    <w:rsid w:val="00123E0F"/>
    <w:rsid w:val="00123FA3"/>
    <w:rsid w:val="001244CB"/>
    <w:rsid w:val="00124BC4"/>
    <w:rsid w:val="00124C54"/>
    <w:rsid w:val="00125234"/>
    <w:rsid w:val="00125B1C"/>
    <w:rsid w:val="00125C75"/>
    <w:rsid w:val="0012610A"/>
    <w:rsid w:val="001266DF"/>
    <w:rsid w:val="00127870"/>
    <w:rsid w:val="00127B91"/>
    <w:rsid w:val="0013044D"/>
    <w:rsid w:val="00131192"/>
    <w:rsid w:val="00131207"/>
    <w:rsid w:val="00132001"/>
    <w:rsid w:val="00132BC9"/>
    <w:rsid w:val="001334D9"/>
    <w:rsid w:val="00133FE4"/>
    <w:rsid w:val="001341F5"/>
    <w:rsid w:val="00134EDF"/>
    <w:rsid w:val="00136215"/>
    <w:rsid w:val="0013694F"/>
    <w:rsid w:val="00136978"/>
    <w:rsid w:val="001377C4"/>
    <w:rsid w:val="00141150"/>
    <w:rsid w:val="00141463"/>
    <w:rsid w:val="00141A9A"/>
    <w:rsid w:val="00142620"/>
    <w:rsid w:val="001427FA"/>
    <w:rsid w:val="00142EB7"/>
    <w:rsid w:val="001431F8"/>
    <w:rsid w:val="001433E7"/>
    <w:rsid w:val="00143769"/>
    <w:rsid w:val="00143832"/>
    <w:rsid w:val="0014464E"/>
    <w:rsid w:val="00145AE5"/>
    <w:rsid w:val="00145E0D"/>
    <w:rsid w:val="001465B0"/>
    <w:rsid w:val="0014675E"/>
    <w:rsid w:val="00146E30"/>
    <w:rsid w:val="001471BD"/>
    <w:rsid w:val="001472D3"/>
    <w:rsid w:val="001479EF"/>
    <w:rsid w:val="00147DE9"/>
    <w:rsid w:val="00147E3D"/>
    <w:rsid w:val="0015026E"/>
    <w:rsid w:val="001507C0"/>
    <w:rsid w:val="00150C01"/>
    <w:rsid w:val="00151A3B"/>
    <w:rsid w:val="001526BC"/>
    <w:rsid w:val="0015270C"/>
    <w:rsid w:val="00152AB3"/>
    <w:rsid w:val="00152E1B"/>
    <w:rsid w:val="00152EAD"/>
    <w:rsid w:val="0015394A"/>
    <w:rsid w:val="001539B0"/>
    <w:rsid w:val="00154B5D"/>
    <w:rsid w:val="00154E61"/>
    <w:rsid w:val="0015507A"/>
    <w:rsid w:val="00155165"/>
    <w:rsid w:val="001556DC"/>
    <w:rsid w:val="00155EFB"/>
    <w:rsid w:val="00155F3E"/>
    <w:rsid w:val="0015686C"/>
    <w:rsid w:val="00156E5E"/>
    <w:rsid w:val="00156ED2"/>
    <w:rsid w:val="00160715"/>
    <w:rsid w:val="00160EBE"/>
    <w:rsid w:val="001623CA"/>
    <w:rsid w:val="001625E5"/>
    <w:rsid w:val="00162AAB"/>
    <w:rsid w:val="001631F7"/>
    <w:rsid w:val="00163505"/>
    <w:rsid w:val="0016368C"/>
    <w:rsid w:val="001639D3"/>
    <w:rsid w:val="00163F04"/>
    <w:rsid w:val="0016415C"/>
    <w:rsid w:val="00164435"/>
    <w:rsid w:val="001648AB"/>
    <w:rsid w:val="00164E50"/>
    <w:rsid w:val="00165270"/>
    <w:rsid w:val="001658E2"/>
    <w:rsid w:val="001661B1"/>
    <w:rsid w:val="00166675"/>
    <w:rsid w:val="00166C16"/>
    <w:rsid w:val="00167213"/>
    <w:rsid w:val="00167A62"/>
    <w:rsid w:val="00170793"/>
    <w:rsid w:val="00170F27"/>
    <w:rsid w:val="00170F5C"/>
    <w:rsid w:val="001714A3"/>
    <w:rsid w:val="00171CB2"/>
    <w:rsid w:val="0017201A"/>
    <w:rsid w:val="00172513"/>
    <w:rsid w:val="00172990"/>
    <w:rsid w:val="0017306F"/>
    <w:rsid w:val="0017320B"/>
    <w:rsid w:val="00174290"/>
    <w:rsid w:val="00174953"/>
    <w:rsid w:val="00174AA9"/>
    <w:rsid w:val="00175198"/>
    <w:rsid w:val="00175398"/>
    <w:rsid w:val="001759FC"/>
    <w:rsid w:val="00176332"/>
    <w:rsid w:val="00176B73"/>
    <w:rsid w:val="00176B87"/>
    <w:rsid w:val="00176E41"/>
    <w:rsid w:val="001772EF"/>
    <w:rsid w:val="00177705"/>
    <w:rsid w:val="00177C01"/>
    <w:rsid w:val="00177DE6"/>
    <w:rsid w:val="00180D3E"/>
    <w:rsid w:val="00181049"/>
    <w:rsid w:val="0018117A"/>
    <w:rsid w:val="001813B6"/>
    <w:rsid w:val="0018206E"/>
    <w:rsid w:val="0018385B"/>
    <w:rsid w:val="00183DD6"/>
    <w:rsid w:val="001842B9"/>
    <w:rsid w:val="00184599"/>
    <w:rsid w:val="00184A83"/>
    <w:rsid w:val="0018507F"/>
    <w:rsid w:val="00186034"/>
    <w:rsid w:val="00186A40"/>
    <w:rsid w:val="001870F9"/>
    <w:rsid w:val="00187B2C"/>
    <w:rsid w:val="00187CFB"/>
    <w:rsid w:val="0019010D"/>
    <w:rsid w:val="001915A3"/>
    <w:rsid w:val="001918A9"/>
    <w:rsid w:val="00192CEA"/>
    <w:rsid w:val="0019342E"/>
    <w:rsid w:val="0019388D"/>
    <w:rsid w:val="00193C37"/>
    <w:rsid w:val="001944D9"/>
    <w:rsid w:val="00194573"/>
    <w:rsid w:val="001946E3"/>
    <w:rsid w:val="0019470A"/>
    <w:rsid w:val="001949D7"/>
    <w:rsid w:val="00194C27"/>
    <w:rsid w:val="00194EC8"/>
    <w:rsid w:val="0019531C"/>
    <w:rsid w:val="001958B3"/>
    <w:rsid w:val="00195B21"/>
    <w:rsid w:val="00195DF6"/>
    <w:rsid w:val="00197AB2"/>
    <w:rsid w:val="001A0172"/>
    <w:rsid w:val="001A041D"/>
    <w:rsid w:val="001A0540"/>
    <w:rsid w:val="001A06D4"/>
    <w:rsid w:val="001A087E"/>
    <w:rsid w:val="001A0B17"/>
    <w:rsid w:val="001A185B"/>
    <w:rsid w:val="001A1CA8"/>
    <w:rsid w:val="001A1D71"/>
    <w:rsid w:val="001A1DBD"/>
    <w:rsid w:val="001A2C5B"/>
    <w:rsid w:val="001A354C"/>
    <w:rsid w:val="001A39C0"/>
    <w:rsid w:val="001A4AA3"/>
    <w:rsid w:val="001A5878"/>
    <w:rsid w:val="001A5CEE"/>
    <w:rsid w:val="001A5E47"/>
    <w:rsid w:val="001A5E70"/>
    <w:rsid w:val="001A5F13"/>
    <w:rsid w:val="001A7376"/>
    <w:rsid w:val="001A74E9"/>
    <w:rsid w:val="001A7C45"/>
    <w:rsid w:val="001B0363"/>
    <w:rsid w:val="001B0A0E"/>
    <w:rsid w:val="001B1087"/>
    <w:rsid w:val="001B14E9"/>
    <w:rsid w:val="001B15A1"/>
    <w:rsid w:val="001B19C9"/>
    <w:rsid w:val="001B2410"/>
    <w:rsid w:val="001B2820"/>
    <w:rsid w:val="001B289B"/>
    <w:rsid w:val="001B29D4"/>
    <w:rsid w:val="001B2B14"/>
    <w:rsid w:val="001B2CE3"/>
    <w:rsid w:val="001B2D15"/>
    <w:rsid w:val="001B3544"/>
    <w:rsid w:val="001B40AA"/>
    <w:rsid w:val="001B445B"/>
    <w:rsid w:val="001B46EA"/>
    <w:rsid w:val="001B53BA"/>
    <w:rsid w:val="001B578C"/>
    <w:rsid w:val="001B5B63"/>
    <w:rsid w:val="001B6B4C"/>
    <w:rsid w:val="001B7B62"/>
    <w:rsid w:val="001C03C6"/>
    <w:rsid w:val="001C0C98"/>
    <w:rsid w:val="001C188D"/>
    <w:rsid w:val="001C1F4A"/>
    <w:rsid w:val="001C29C6"/>
    <w:rsid w:val="001C2BE2"/>
    <w:rsid w:val="001C3F7B"/>
    <w:rsid w:val="001C521A"/>
    <w:rsid w:val="001C5297"/>
    <w:rsid w:val="001C5301"/>
    <w:rsid w:val="001C547F"/>
    <w:rsid w:val="001C56FE"/>
    <w:rsid w:val="001C572F"/>
    <w:rsid w:val="001C5942"/>
    <w:rsid w:val="001C597E"/>
    <w:rsid w:val="001C5BF5"/>
    <w:rsid w:val="001C63DA"/>
    <w:rsid w:val="001C6427"/>
    <w:rsid w:val="001C6948"/>
    <w:rsid w:val="001C6D5F"/>
    <w:rsid w:val="001C70FD"/>
    <w:rsid w:val="001C7649"/>
    <w:rsid w:val="001C7906"/>
    <w:rsid w:val="001C7EB7"/>
    <w:rsid w:val="001D180A"/>
    <w:rsid w:val="001D1904"/>
    <w:rsid w:val="001D1E67"/>
    <w:rsid w:val="001D2377"/>
    <w:rsid w:val="001D2517"/>
    <w:rsid w:val="001D3D58"/>
    <w:rsid w:val="001D4374"/>
    <w:rsid w:val="001D5774"/>
    <w:rsid w:val="001D5B0F"/>
    <w:rsid w:val="001D5FAB"/>
    <w:rsid w:val="001D6A4F"/>
    <w:rsid w:val="001D6BCE"/>
    <w:rsid w:val="001D71E2"/>
    <w:rsid w:val="001D799C"/>
    <w:rsid w:val="001D7A27"/>
    <w:rsid w:val="001D7B46"/>
    <w:rsid w:val="001E0025"/>
    <w:rsid w:val="001E020F"/>
    <w:rsid w:val="001E03D5"/>
    <w:rsid w:val="001E0BE6"/>
    <w:rsid w:val="001E0C37"/>
    <w:rsid w:val="001E0D8D"/>
    <w:rsid w:val="001E1D64"/>
    <w:rsid w:val="001E1F6A"/>
    <w:rsid w:val="001E1FC3"/>
    <w:rsid w:val="001E28D6"/>
    <w:rsid w:val="001E2AA1"/>
    <w:rsid w:val="001E2B26"/>
    <w:rsid w:val="001E2D2B"/>
    <w:rsid w:val="001E30D5"/>
    <w:rsid w:val="001E411B"/>
    <w:rsid w:val="001E4240"/>
    <w:rsid w:val="001E5427"/>
    <w:rsid w:val="001E599A"/>
    <w:rsid w:val="001E5BBC"/>
    <w:rsid w:val="001E64B0"/>
    <w:rsid w:val="001E6B95"/>
    <w:rsid w:val="001E77A5"/>
    <w:rsid w:val="001E7A2F"/>
    <w:rsid w:val="001E7AA0"/>
    <w:rsid w:val="001F0820"/>
    <w:rsid w:val="001F09F9"/>
    <w:rsid w:val="001F14F7"/>
    <w:rsid w:val="001F18DC"/>
    <w:rsid w:val="001F1BAE"/>
    <w:rsid w:val="001F228D"/>
    <w:rsid w:val="001F2416"/>
    <w:rsid w:val="001F24AD"/>
    <w:rsid w:val="001F2515"/>
    <w:rsid w:val="001F25D4"/>
    <w:rsid w:val="001F3656"/>
    <w:rsid w:val="001F3848"/>
    <w:rsid w:val="001F4208"/>
    <w:rsid w:val="001F450E"/>
    <w:rsid w:val="001F4625"/>
    <w:rsid w:val="001F4BA7"/>
    <w:rsid w:val="001F4E00"/>
    <w:rsid w:val="001F5277"/>
    <w:rsid w:val="001F5649"/>
    <w:rsid w:val="001F5F89"/>
    <w:rsid w:val="001F64B9"/>
    <w:rsid w:val="001F7D78"/>
    <w:rsid w:val="0020003A"/>
    <w:rsid w:val="00200E94"/>
    <w:rsid w:val="002014F1"/>
    <w:rsid w:val="00201E27"/>
    <w:rsid w:val="002021C8"/>
    <w:rsid w:val="00202C38"/>
    <w:rsid w:val="0020312B"/>
    <w:rsid w:val="002033D0"/>
    <w:rsid w:val="00203540"/>
    <w:rsid w:val="00203CB1"/>
    <w:rsid w:val="002048B3"/>
    <w:rsid w:val="00204F5B"/>
    <w:rsid w:val="00205F15"/>
    <w:rsid w:val="002070B5"/>
    <w:rsid w:val="002103DA"/>
    <w:rsid w:val="0021081F"/>
    <w:rsid w:val="00210CC6"/>
    <w:rsid w:val="002113DA"/>
    <w:rsid w:val="00213753"/>
    <w:rsid w:val="0021386B"/>
    <w:rsid w:val="00213CA5"/>
    <w:rsid w:val="0021422D"/>
    <w:rsid w:val="002145B3"/>
    <w:rsid w:val="0021589D"/>
    <w:rsid w:val="00215C77"/>
    <w:rsid w:val="00216456"/>
    <w:rsid w:val="00216AAF"/>
    <w:rsid w:val="00216C4C"/>
    <w:rsid w:val="00216E9F"/>
    <w:rsid w:val="00217418"/>
    <w:rsid w:val="00217B2A"/>
    <w:rsid w:val="00217B3D"/>
    <w:rsid w:val="00217C93"/>
    <w:rsid w:val="002202E6"/>
    <w:rsid w:val="00220779"/>
    <w:rsid w:val="002209B7"/>
    <w:rsid w:val="0022195C"/>
    <w:rsid w:val="00221A17"/>
    <w:rsid w:val="00221C84"/>
    <w:rsid w:val="00221E06"/>
    <w:rsid w:val="00222966"/>
    <w:rsid w:val="00222A22"/>
    <w:rsid w:val="0022319D"/>
    <w:rsid w:val="00223BC3"/>
    <w:rsid w:val="0022418A"/>
    <w:rsid w:val="002246D2"/>
    <w:rsid w:val="00224A6E"/>
    <w:rsid w:val="00224FB2"/>
    <w:rsid w:val="0022557D"/>
    <w:rsid w:val="00225895"/>
    <w:rsid w:val="00225EC2"/>
    <w:rsid w:val="00226628"/>
    <w:rsid w:val="00227C46"/>
    <w:rsid w:val="00227FD8"/>
    <w:rsid w:val="0023070F"/>
    <w:rsid w:val="0023089A"/>
    <w:rsid w:val="00230BDC"/>
    <w:rsid w:val="002310DD"/>
    <w:rsid w:val="0023116C"/>
    <w:rsid w:val="002314B3"/>
    <w:rsid w:val="002315BA"/>
    <w:rsid w:val="00231F71"/>
    <w:rsid w:val="00233171"/>
    <w:rsid w:val="00235139"/>
    <w:rsid w:val="002356AD"/>
    <w:rsid w:val="002356B8"/>
    <w:rsid w:val="0023571A"/>
    <w:rsid w:val="002359D8"/>
    <w:rsid w:val="00235C27"/>
    <w:rsid w:val="00235C7E"/>
    <w:rsid w:val="0023613D"/>
    <w:rsid w:val="00236256"/>
    <w:rsid w:val="00236B31"/>
    <w:rsid w:val="00237141"/>
    <w:rsid w:val="002372CA"/>
    <w:rsid w:val="002373AD"/>
    <w:rsid w:val="00240001"/>
    <w:rsid w:val="0024027E"/>
    <w:rsid w:val="00240365"/>
    <w:rsid w:val="0024113F"/>
    <w:rsid w:val="0024130C"/>
    <w:rsid w:val="002416ED"/>
    <w:rsid w:val="0024186F"/>
    <w:rsid w:val="002419BB"/>
    <w:rsid w:val="00241CBE"/>
    <w:rsid w:val="00241D17"/>
    <w:rsid w:val="0024214F"/>
    <w:rsid w:val="00242167"/>
    <w:rsid w:val="00243944"/>
    <w:rsid w:val="00243972"/>
    <w:rsid w:val="00243AF0"/>
    <w:rsid w:val="002442BF"/>
    <w:rsid w:val="0024516C"/>
    <w:rsid w:val="00245238"/>
    <w:rsid w:val="00245AB7"/>
    <w:rsid w:val="00245BEA"/>
    <w:rsid w:val="00245FF5"/>
    <w:rsid w:val="002463C4"/>
    <w:rsid w:val="00246C38"/>
    <w:rsid w:val="00247054"/>
    <w:rsid w:val="002475B0"/>
    <w:rsid w:val="002477F9"/>
    <w:rsid w:val="002512C1"/>
    <w:rsid w:val="00251411"/>
    <w:rsid w:val="00251D14"/>
    <w:rsid w:val="00251D81"/>
    <w:rsid w:val="00252104"/>
    <w:rsid w:val="00252A47"/>
    <w:rsid w:val="00252AF3"/>
    <w:rsid w:val="0025378F"/>
    <w:rsid w:val="00253B8D"/>
    <w:rsid w:val="00255290"/>
    <w:rsid w:val="0025545D"/>
    <w:rsid w:val="0025611B"/>
    <w:rsid w:val="002564AC"/>
    <w:rsid w:val="00256D56"/>
    <w:rsid w:val="002606C6"/>
    <w:rsid w:val="002608CA"/>
    <w:rsid w:val="00260935"/>
    <w:rsid w:val="002618F1"/>
    <w:rsid w:val="00261BB6"/>
    <w:rsid w:val="00261BEC"/>
    <w:rsid w:val="00261CF9"/>
    <w:rsid w:val="00261E1A"/>
    <w:rsid w:val="00261E24"/>
    <w:rsid w:val="002623DE"/>
    <w:rsid w:val="00262581"/>
    <w:rsid w:val="0026263D"/>
    <w:rsid w:val="00263061"/>
    <w:rsid w:val="002630C3"/>
    <w:rsid w:val="00263528"/>
    <w:rsid w:val="00263B32"/>
    <w:rsid w:val="00263DC7"/>
    <w:rsid w:val="002646C6"/>
    <w:rsid w:val="00264C23"/>
    <w:rsid w:val="00265442"/>
    <w:rsid w:val="0026578E"/>
    <w:rsid w:val="00265C0B"/>
    <w:rsid w:val="00265C2D"/>
    <w:rsid w:val="002668C0"/>
    <w:rsid w:val="00266D90"/>
    <w:rsid w:val="002679AF"/>
    <w:rsid w:val="00267B32"/>
    <w:rsid w:val="00267E22"/>
    <w:rsid w:val="0027049A"/>
    <w:rsid w:val="00270558"/>
    <w:rsid w:val="00270CD7"/>
    <w:rsid w:val="00271545"/>
    <w:rsid w:val="0027179B"/>
    <w:rsid w:val="00271B8F"/>
    <w:rsid w:val="0027243A"/>
    <w:rsid w:val="002730CB"/>
    <w:rsid w:val="00273194"/>
    <w:rsid w:val="00273930"/>
    <w:rsid w:val="00273DEE"/>
    <w:rsid w:val="0027425E"/>
    <w:rsid w:val="002744EC"/>
    <w:rsid w:val="0027459F"/>
    <w:rsid w:val="00274667"/>
    <w:rsid w:val="00274CD7"/>
    <w:rsid w:val="00275DE2"/>
    <w:rsid w:val="00275F27"/>
    <w:rsid w:val="00276140"/>
    <w:rsid w:val="002777AA"/>
    <w:rsid w:val="0027787E"/>
    <w:rsid w:val="00277B4A"/>
    <w:rsid w:val="00277F83"/>
    <w:rsid w:val="00280590"/>
    <w:rsid w:val="0028064F"/>
    <w:rsid w:val="002806E3"/>
    <w:rsid w:val="00280773"/>
    <w:rsid w:val="00282362"/>
    <w:rsid w:val="00282645"/>
    <w:rsid w:val="00282D78"/>
    <w:rsid w:val="00282F2A"/>
    <w:rsid w:val="00282FF9"/>
    <w:rsid w:val="002830FA"/>
    <w:rsid w:val="002834DD"/>
    <w:rsid w:val="0028394C"/>
    <w:rsid w:val="00283D16"/>
    <w:rsid w:val="00283E52"/>
    <w:rsid w:val="00284471"/>
    <w:rsid w:val="0028451D"/>
    <w:rsid w:val="00285CE4"/>
    <w:rsid w:val="00285DF6"/>
    <w:rsid w:val="00285E72"/>
    <w:rsid w:val="0028631F"/>
    <w:rsid w:val="00286337"/>
    <w:rsid w:val="0028715B"/>
    <w:rsid w:val="0028737A"/>
    <w:rsid w:val="00287C7B"/>
    <w:rsid w:val="002902D9"/>
    <w:rsid w:val="0029053F"/>
    <w:rsid w:val="00291074"/>
    <w:rsid w:val="002914F6"/>
    <w:rsid w:val="002926E8"/>
    <w:rsid w:val="00292A25"/>
    <w:rsid w:val="00292F19"/>
    <w:rsid w:val="00292F32"/>
    <w:rsid w:val="00293ADD"/>
    <w:rsid w:val="00294011"/>
    <w:rsid w:val="0029661E"/>
    <w:rsid w:val="00297049"/>
    <w:rsid w:val="002976C4"/>
    <w:rsid w:val="002979D9"/>
    <w:rsid w:val="00297CA0"/>
    <w:rsid w:val="002A0BE7"/>
    <w:rsid w:val="002A0F46"/>
    <w:rsid w:val="002A11FB"/>
    <w:rsid w:val="002A1DFD"/>
    <w:rsid w:val="002A1E0D"/>
    <w:rsid w:val="002A1ECB"/>
    <w:rsid w:val="002A2335"/>
    <w:rsid w:val="002A254D"/>
    <w:rsid w:val="002A2815"/>
    <w:rsid w:val="002A32D3"/>
    <w:rsid w:val="002A339D"/>
    <w:rsid w:val="002A358C"/>
    <w:rsid w:val="002A366A"/>
    <w:rsid w:val="002A3D19"/>
    <w:rsid w:val="002A3FFD"/>
    <w:rsid w:val="002A4DF5"/>
    <w:rsid w:val="002A4E22"/>
    <w:rsid w:val="002A5323"/>
    <w:rsid w:val="002A6026"/>
    <w:rsid w:val="002A68A4"/>
    <w:rsid w:val="002A6C9F"/>
    <w:rsid w:val="002A7F55"/>
    <w:rsid w:val="002B0326"/>
    <w:rsid w:val="002B18B1"/>
    <w:rsid w:val="002B2371"/>
    <w:rsid w:val="002B25A0"/>
    <w:rsid w:val="002B2C2C"/>
    <w:rsid w:val="002B3CB2"/>
    <w:rsid w:val="002B40A8"/>
    <w:rsid w:val="002B43B7"/>
    <w:rsid w:val="002B4C8C"/>
    <w:rsid w:val="002B4FA9"/>
    <w:rsid w:val="002B5BC7"/>
    <w:rsid w:val="002B649D"/>
    <w:rsid w:val="002B653C"/>
    <w:rsid w:val="002B7179"/>
    <w:rsid w:val="002C02F0"/>
    <w:rsid w:val="002C0A0D"/>
    <w:rsid w:val="002C2241"/>
    <w:rsid w:val="002C2630"/>
    <w:rsid w:val="002C294B"/>
    <w:rsid w:val="002C2BEA"/>
    <w:rsid w:val="002C2F43"/>
    <w:rsid w:val="002C40A2"/>
    <w:rsid w:val="002C44A9"/>
    <w:rsid w:val="002C4923"/>
    <w:rsid w:val="002C4B20"/>
    <w:rsid w:val="002C4F15"/>
    <w:rsid w:val="002C57A0"/>
    <w:rsid w:val="002C5F49"/>
    <w:rsid w:val="002C714E"/>
    <w:rsid w:val="002C7B58"/>
    <w:rsid w:val="002C7C5D"/>
    <w:rsid w:val="002C7CED"/>
    <w:rsid w:val="002D009C"/>
    <w:rsid w:val="002D0389"/>
    <w:rsid w:val="002D139E"/>
    <w:rsid w:val="002D15CB"/>
    <w:rsid w:val="002D1A66"/>
    <w:rsid w:val="002D1FA4"/>
    <w:rsid w:val="002D26FD"/>
    <w:rsid w:val="002D2A66"/>
    <w:rsid w:val="002D2ED5"/>
    <w:rsid w:val="002D47E5"/>
    <w:rsid w:val="002D49A0"/>
    <w:rsid w:val="002D631E"/>
    <w:rsid w:val="002D67CC"/>
    <w:rsid w:val="002D6A87"/>
    <w:rsid w:val="002D6CE4"/>
    <w:rsid w:val="002D747C"/>
    <w:rsid w:val="002D7A73"/>
    <w:rsid w:val="002E005A"/>
    <w:rsid w:val="002E06A4"/>
    <w:rsid w:val="002E0CB9"/>
    <w:rsid w:val="002E0FCC"/>
    <w:rsid w:val="002E1380"/>
    <w:rsid w:val="002E1714"/>
    <w:rsid w:val="002E1EB6"/>
    <w:rsid w:val="002E1F89"/>
    <w:rsid w:val="002E1FDA"/>
    <w:rsid w:val="002E202D"/>
    <w:rsid w:val="002E22E7"/>
    <w:rsid w:val="002E235C"/>
    <w:rsid w:val="002E26EC"/>
    <w:rsid w:val="002E32FD"/>
    <w:rsid w:val="002E39C0"/>
    <w:rsid w:val="002E425A"/>
    <w:rsid w:val="002E4266"/>
    <w:rsid w:val="002E4A5A"/>
    <w:rsid w:val="002E4FB3"/>
    <w:rsid w:val="002E4FC3"/>
    <w:rsid w:val="002E53FC"/>
    <w:rsid w:val="002E5B65"/>
    <w:rsid w:val="002E5FD2"/>
    <w:rsid w:val="002E7C45"/>
    <w:rsid w:val="002E7F0F"/>
    <w:rsid w:val="002F06A8"/>
    <w:rsid w:val="002F0D5A"/>
    <w:rsid w:val="002F236C"/>
    <w:rsid w:val="002F27BB"/>
    <w:rsid w:val="002F2898"/>
    <w:rsid w:val="002F2FF7"/>
    <w:rsid w:val="002F3146"/>
    <w:rsid w:val="002F31D0"/>
    <w:rsid w:val="002F33CB"/>
    <w:rsid w:val="002F4892"/>
    <w:rsid w:val="002F48E7"/>
    <w:rsid w:val="002F4915"/>
    <w:rsid w:val="002F4B1E"/>
    <w:rsid w:val="002F4BEF"/>
    <w:rsid w:val="002F5995"/>
    <w:rsid w:val="002F5CC1"/>
    <w:rsid w:val="002F6848"/>
    <w:rsid w:val="002F68F7"/>
    <w:rsid w:val="002F6CA0"/>
    <w:rsid w:val="002F6DE0"/>
    <w:rsid w:val="002F6F68"/>
    <w:rsid w:val="002F74A5"/>
    <w:rsid w:val="002F792B"/>
    <w:rsid w:val="002F7C38"/>
    <w:rsid w:val="002F7DC0"/>
    <w:rsid w:val="00300094"/>
    <w:rsid w:val="0030074F"/>
    <w:rsid w:val="00300A4C"/>
    <w:rsid w:val="00300AC7"/>
    <w:rsid w:val="00301478"/>
    <w:rsid w:val="00301F0B"/>
    <w:rsid w:val="00302376"/>
    <w:rsid w:val="00302441"/>
    <w:rsid w:val="00302B6B"/>
    <w:rsid w:val="00303A08"/>
    <w:rsid w:val="00303F7C"/>
    <w:rsid w:val="00305440"/>
    <w:rsid w:val="00305E86"/>
    <w:rsid w:val="00306B34"/>
    <w:rsid w:val="00306C4A"/>
    <w:rsid w:val="00306D9F"/>
    <w:rsid w:val="003070DE"/>
    <w:rsid w:val="0031054E"/>
    <w:rsid w:val="00310597"/>
    <w:rsid w:val="00310DE2"/>
    <w:rsid w:val="00310DE5"/>
    <w:rsid w:val="00311E49"/>
    <w:rsid w:val="00312124"/>
    <w:rsid w:val="0031231A"/>
    <w:rsid w:val="003124B5"/>
    <w:rsid w:val="00312947"/>
    <w:rsid w:val="00312D57"/>
    <w:rsid w:val="00312FA4"/>
    <w:rsid w:val="00313A26"/>
    <w:rsid w:val="00313A71"/>
    <w:rsid w:val="00313EE1"/>
    <w:rsid w:val="00314437"/>
    <w:rsid w:val="00314C2B"/>
    <w:rsid w:val="00314D08"/>
    <w:rsid w:val="00314EE9"/>
    <w:rsid w:val="00315688"/>
    <w:rsid w:val="00315979"/>
    <w:rsid w:val="00315B69"/>
    <w:rsid w:val="00315F24"/>
    <w:rsid w:val="003169FA"/>
    <w:rsid w:val="00317699"/>
    <w:rsid w:val="00320C23"/>
    <w:rsid w:val="00321E1B"/>
    <w:rsid w:val="00321E53"/>
    <w:rsid w:val="0032218A"/>
    <w:rsid w:val="003229BA"/>
    <w:rsid w:val="00322F09"/>
    <w:rsid w:val="00323B26"/>
    <w:rsid w:val="003241B6"/>
    <w:rsid w:val="00325780"/>
    <w:rsid w:val="003259E2"/>
    <w:rsid w:val="00326C9A"/>
    <w:rsid w:val="00326CCB"/>
    <w:rsid w:val="00327097"/>
    <w:rsid w:val="00327C47"/>
    <w:rsid w:val="003306EF"/>
    <w:rsid w:val="00330B77"/>
    <w:rsid w:val="00330D9B"/>
    <w:rsid w:val="00330FB5"/>
    <w:rsid w:val="00331D65"/>
    <w:rsid w:val="00331D84"/>
    <w:rsid w:val="003322A2"/>
    <w:rsid w:val="00332418"/>
    <w:rsid w:val="003324B4"/>
    <w:rsid w:val="00332600"/>
    <w:rsid w:val="00332B08"/>
    <w:rsid w:val="00332F35"/>
    <w:rsid w:val="00333ADE"/>
    <w:rsid w:val="00334125"/>
    <w:rsid w:val="00334393"/>
    <w:rsid w:val="0033450C"/>
    <w:rsid w:val="0033584D"/>
    <w:rsid w:val="00335F9C"/>
    <w:rsid w:val="00337297"/>
    <w:rsid w:val="00337617"/>
    <w:rsid w:val="0033786C"/>
    <w:rsid w:val="00340599"/>
    <w:rsid w:val="003406E3"/>
    <w:rsid w:val="00341B16"/>
    <w:rsid w:val="00341BCA"/>
    <w:rsid w:val="00342B54"/>
    <w:rsid w:val="0034304F"/>
    <w:rsid w:val="00343209"/>
    <w:rsid w:val="00343287"/>
    <w:rsid w:val="00343531"/>
    <w:rsid w:val="00343EAD"/>
    <w:rsid w:val="003446FA"/>
    <w:rsid w:val="00344934"/>
    <w:rsid w:val="00345922"/>
    <w:rsid w:val="00345D22"/>
    <w:rsid w:val="003461E7"/>
    <w:rsid w:val="003465C1"/>
    <w:rsid w:val="00346720"/>
    <w:rsid w:val="00346AFA"/>
    <w:rsid w:val="00346BB5"/>
    <w:rsid w:val="0035104A"/>
    <w:rsid w:val="003510B1"/>
    <w:rsid w:val="00351248"/>
    <w:rsid w:val="00351BA3"/>
    <w:rsid w:val="00352206"/>
    <w:rsid w:val="00352927"/>
    <w:rsid w:val="00352B2D"/>
    <w:rsid w:val="0035364E"/>
    <w:rsid w:val="0035396F"/>
    <w:rsid w:val="003544B9"/>
    <w:rsid w:val="00354867"/>
    <w:rsid w:val="00354B0E"/>
    <w:rsid w:val="00355956"/>
    <w:rsid w:val="00356548"/>
    <w:rsid w:val="003566C2"/>
    <w:rsid w:val="00356C97"/>
    <w:rsid w:val="00356D1C"/>
    <w:rsid w:val="00356E76"/>
    <w:rsid w:val="0035789A"/>
    <w:rsid w:val="00357A09"/>
    <w:rsid w:val="00357A40"/>
    <w:rsid w:val="00357BF6"/>
    <w:rsid w:val="00360980"/>
    <w:rsid w:val="003610EC"/>
    <w:rsid w:val="003612D9"/>
    <w:rsid w:val="0036162D"/>
    <w:rsid w:val="00361A41"/>
    <w:rsid w:val="00362D5F"/>
    <w:rsid w:val="003631BB"/>
    <w:rsid w:val="003635DA"/>
    <w:rsid w:val="003638C2"/>
    <w:rsid w:val="00363D35"/>
    <w:rsid w:val="0036445E"/>
    <w:rsid w:val="00364FC8"/>
    <w:rsid w:val="00365092"/>
    <w:rsid w:val="003656A1"/>
    <w:rsid w:val="00365C5F"/>
    <w:rsid w:val="00365DB1"/>
    <w:rsid w:val="003661F0"/>
    <w:rsid w:val="003666C2"/>
    <w:rsid w:val="00366A72"/>
    <w:rsid w:val="00367080"/>
    <w:rsid w:val="00367396"/>
    <w:rsid w:val="00367C16"/>
    <w:rsid w:val="00367CE2"/>
    <w:rsid w:val="0037057F"/>
    <w:rsid w:val="00370E10"/>
    <w:rsid w:val="00371B31"/>
    <w:rsid w:val="00371BC5"/>
    <w:rsid w:val="00371D2E"/>
    <w:rsid w:val="00372692"/>
    <w:rsid w:val="00372BED"/>
    <w:rsid w:val="00372E7F"/>
    <w:rsid w:val="003732C3"/>
    <w:rsid w:val="00374230"/>
    <w:rsid w:val="0037498A"/>
    <w:rsid w:val="00374BE1"/>
    <w:rsid w:val="00375407"/>
    <w:rsid w:val="003758C4"/>
    <w:rsid w:val="00375D0C"/>
    <w:rsid w:val="00376F81"/>
    <w:rsid w:val="00377533"/>
    <w:rsid w:val="00377850"/>
    <w:rsid w:val="00377969"/>
    <w:rsid w:val="00377A5A"/>
    <w:rsid w:val="003800FF"/>
    <w:rsid w:val="003809B1"/>
    <w:rsid w:val="00381249"/>
    <w:rsid w:val="003817A7"/>
    <w:rsid w:val="0038183D"/>
    <w:rsid w:val="00381891"/>
    <w:rsid w:val="00382123"/>
    <w:rsid w:val="003826E4"/>
    <w:rsid w:val="00382819"/>
    <w:rsid w:val="00382D30"/>
    <w:rsid w:val="003832A3"/>
    <w:rsid w:val="003832C6"/>
    <w:rsid w:val="0038351B"/>
    <w:rsid w:val="00383AC9"/>
    <w:rsid w:val="0038452B"/>
    <w:rsid w:val="00384A99"/>
    <w:rsid w:val="00384C51"/>
    <w:rsid w:val="00386430"/>
    <w:rsid w:val="0038684C"/>
    <w:rsid w:val="00387115"/>
    <w:rsid w:val="0038722B"/>
    <w:rsid w:val="003901A0"/>
    <w:rsid w:val="003903D8"/>
    <w:rsid w:val="00390838"/>
    <w:rsid w:val="00390D66"/>
    <w:rsid w:val="00390E66"/>
    <w:rsid w:val="003917E3"/>
    <w:rsid w:val="00391FF9"/>
    <w:rsid w:val="003922F7"/>
    <w:rsid w:val="00392D2C"/>
    <w:rsid w:val="00393727"/>
    <w:rsid w:val="00393D6C"/>
    <w:rsid w:val="00394707"/>
    <w:rsid w:val="00394898"/>
    <w:rsid w:val="00395A53"/>
    <w:rsid w:val="00395CE6"/>
    <w:rsid w:val="00395D69"/>
    <w:rsid w:val="00395E16"/>
    <w:rsid w:val="00396118"/>
    <w:rsid w:val="00397AFD"/>
    <w:rsid w:val="00397EF3"/>
    <w:rsid w:val="003A1096"/>
    <w:rsid w:val="003A1EA1"/>
    <w:rsid w:val="003A1F2D"/>
    <w:rsid w:val="003A2881"/>
    <w:rsid w:val="003A288F"/>
    <w:rsid w:val="003A3213"/>
    <w:rsid w:val="003A3403"/>
    <w:rsid w:val="003A35A6"/>
    <w:rsid w:val="003A3AAA"/>
    <w:rsid w:val="003A3AF6"/>
    <w:rsid w:val="003A3C2B"/>
    <w:rsid w:val="003A3CDC"/>
    <w:rsid w:val="003A3ED4"/>
    <w:rsid w:val="003A3F88"/>
    <w:rsid w:val="003A4605"/>
    <w:rsid w:val="003A4CA2"/>
    <w:rsid w:val="003A5F30"/>
    <w:rsid w:val="003A6B92"/>
    <w:rsid w:val="003A7D20"/>
    <w:rsid w:val="003A7D67"/>
    <w:rsid w:val="003A7F2E"/>
    <w:rsid w:val="003A7F41"/>
    <w:rsid w:val="003B001A"/>
    <w:rsid w:val="003B142A"/>
    <w:rsid w:val="003B3455"/>
    <w:rsid w:val="003B3A53"/>
    <w:rsid w:val="003B45FC"/>
    <w:rsid w:val="003B6009"/>
    <w:rsid w:val="003B6472"/>
    <w:rsid w:val="003B65DD"/>
    <w:rsid w:val="003B68CA"/>
    <w:rsid w:val="003B6AC3"/>
    <w:rsid w:val="003B6E37"/>
    <w:rsid w:val="003B7712"/>
    <w:rsid w:val="003B7EE6"/>
    <w:rsid w:val="003C05DA"/>
    <w:rsid w:val="003C2FDF"/>
    <w:rsid w:val="003C40FC"/>
    <w:rsid w:val="003C4C91"/>
    <w:rsid w:val="003C5273"/>
    <w:rsid w:val="003C5367"/>
    <w:rsid w:val="003C5A4E"/>
    <w:rsid w:val="003C5A5D"/>
    <w:rsid w:val="003C6378"/>
    <w:rsid w:val="003C659F"/>
    <w:rsid w:val="003C7D32"/>
    <w:rsid w:val="003C7FF5"/>
    <w:rsid w:val="003D0046"/>
    <w:rsid w:val="003D237A"/>
    <w:rsid w:val="003D2602"/>
    <w:rsid w:val="003D2C83"/>
    <w:rsid w:val="003D2F26"/>
    <w:rsid w:val="003D2F27"/>
    <w:rsid w:val="003D350A"/>
    <w:rsid w:val="003D429F"/>
    <w:rsid w:val="003D4985"/>
    <w:rsid w:val="003D4A42"/>
    <w:rsid w:val="003D4E40"/>
    <w:rsid w:val="003D4E52"/>
    <w:rsid w:val="003D60AE"/>
    <w:rsid w:val="003D6902"/>
    <w:rsid w:val="003D6D92"/>
    <w:rsid w:val="003D78C1"/>
    <w:rsid w:val="003D7C08"/>
    <w:rsid w:val="003D7CF3"/>
    <w:rsid w:val="003E008A"/>
    <w:rsid w:val="003E017B"/>
    <w:rsid w:val="003E0554"/>
    <w:rsid w:val="003E0690"/>
    <w:rsid w:val="003E251A"/>
    <w:rsid w:val="003E360D"/>
    <w:rsid w:val="003E3F82"/>
    <w:rsid w:val="003E4BD6"/>
    <w:rsid w:val="003E5258"/>
    <w:rsid w:val="003E545C"/>
    <w:rsid w:val="003E5C58"/>
    <w:rsid w:val="003E5F57"/>
    <w:rsid w:val="003E5FCF"/>
    <w:rsid w:val="003E66E3"/>
    <w:rsid w:val="003E68E7"/>
    <w:rsid w:val="003E6950"/>
    <w:rsid w:val="003E6ABF"/>
    <w:rsid w:val="003E6C0E"/>
    <w:rsid w:val="003E6E72"/>
    <w:rsid w:val="003E73A7"/>
    <w:rsid w:val="003E7496"/>
    <w:rsid w:val="003E7B46"/>
    <w:rsid w:val="003F0C6D"/>
    <w:rsid w:val="003F117C"/>
    <w:rsid w:val="003F144C"/>
    <w:rsid w:val="003F19E4"/>
    <w:rsid w:val="003F210C"/>
    <w:rsid w:val="003F3195"/>
    <w:rsid w:val="003F3739"/>
    <w:rsid w:val="003F41F0"/>
    <w:rsid w:val="003F45E0"/>
    <w:rsid w:val="003F46A1"/>
    <w:rsid w:val="003F4EAB"/>
    <w:rsid w:val="003F54D0"/>
    <w:rsid w:val="003F59A2"/>
    <w:rsid w:val="003F5AA0"/>
    <w:rsid w:val="003F60A1"/>
    <w:rsid w:val="003F62DB"/>
    <w:rsid w:val="003F65D8"/>
    <w:rsid w:val="003F666A"/>
    <w:rsid w:val="003F66EB"/>
    <w:rsid w:val="003F67CC"/>
    <w:rsid w:val="004005C5"/>
    <w:rsid w:val="00400C52"/>
    <w:rsid w:val="00401190"/>
    <w:rsid w:val="004015B4"/>
    <w:rsid w:val="004032D6"/>
    <w:rsid w:val="00403810"/>
    <w:rsid w:val="00403F6A"/>
    <w:rsid w:val="004042F8"/>
    <w:rsid w:val="00404577"/>
    <w:rsid w:val="0040487B"/>
    <w:rsid w:val="00404990"/>
    <w:rsid w:val="00404EA4"/>
    <w:rsid w:val="00404F3D"/>
    <w:rsid w:val="00405B15"/>
    <w:rsid w:val="00405BD2"/>
    <w:rsid w:val="00405BFD"/>
    <w:rsid w:val="00406D02"/>
    <w:rsid w:val="00406DAC"/>
    <w:rsid w:val="00407DFE"/>
    <w:rsid w:val="0041025B"/>
    <w:rsid w:val="00410690"/>
    <w:rsid w:val="004116BA"/>
    <w:rsid w:val="00411C9D"/>
    <w:rsid w:val="00411F58"/>
    <w:rsid w:val="00412269"/>
    <w:rsid w:val="00412928"/>
    <w:rsid w:val="00412B63"/>
    <w:rsid w:val="004137A6"/>
    <w:rsid w:val="0041392C"/>
    <w:rsid w:val="00413C60"/>
    <w:rsid w:val="00415DD5"/>
    <w:rsid w:val="0041631B"/>
    <w:rsid w:val="00416EA6"/>
    <w:rsid w:val="0041724B"/>
    <w:rsid w:val="00417951"/>
    <w:rsid w:val="004204C0"/>
    <w:rsid w:val="00420AC7"/>
    <w:rsid w:val="00421972"/>
    <w:rsid w:val="004224EA"/>
    <w:rsid w:val="00422F63"/>
    <w:rsid w:val="00423AA3"/>
    <w:rsid w:val="004249DC"/>
    <w:rsid w:val="00425113"/>
    <w:rsid w:val="004257DA"/>
    <w:rsid w:val="0042597A"/>
    <w:rsid w:val="00425C6F"/>
    <w:rsid w:val="00425E5F"/>
    <w:rsid w:val="00426236"/>
    <w:rsid w:val="00426D9C"/>
    <w:rsid w:val="00426DF0"/>
    <w:rsid w:val="0042714A"/>
    <w:rsid w:val="0042724B"/>
    <w:rsid w:val="00427369"/>
    <w:rsid w:val="004277AB"/>
    <w:rsid w:val="00427E3F"/>
    <w:rsid w:val="00430B8C"/>
    <w:rsid w:val="004312EC"/>
    <w:rsid w:val="00431919"/>
    <w:rsid w:val="00431F1A"/>
    <w:rsid w:val="00432068"/>
    <w:rsid w:val="00432194"/>
    <w:rsid w:val="0043274F"/>
    <w:rsid w:val="00434BBF"/>
    <w:rsid w:val="004357A9"/>
    <w:rsid w:val="00436005"/>
    <w:rsid w:val="00436529"/>
    <w:rsid w:val="004369E8"/>
    <w:rsid w:val="00436B5E"/>
    <w:rsid w:val="00437796"/>
    <w:rsid w:val="00437C0D"/>
    <w:rsid w:val="0044062A"/>
    <w:rsid w:val="00440EEC"/>
    <w:rsid w:val="00441179"/>
    <w:rsid w:val="00441617"/>
    <w:rsid w:val="004426FA"/>
    <w:rsid w:val="00443768"/>
    <w:rsid w:val="00443FCC"/>
    <w:rsid w:val="00445216"/>
    <w:rsid w:val="00445242"/>
    <w:rsid w:val="004454C7"/>
    <w:rsid w:val="00445B8A"/>
    <w:rsid w:val="00445EB3"/>
    <w:rsid w:val="00446030"/>
    <w:rsid w:val="00446641"/>
    <w:rsid w:val="0044691A"/>
    <w:rsid w:val="00446A33"/>
    <w:rsid w:val="004473BB"/>
    <w:rsid w:val="004479B4"/>
    <w:rsid w:val="004500CE"/>
    <w:rsid w:val="004500DC"/>
    <w:rsid w:val="00450E90"/>
    <w:rsid w:val="00450FA8"/>
    <w:rsid w:val="004511A0"/>
    <w:rsid w:val="004512A2"/>
    <w:rsid w:val="00451BA0"/>
    <w:rsid w:val="00452244"/>
    <w:rsid w:val="0045331E"/>
    <w:rsid w:val="00453F51"/>
    <w:rsid w:val="004544EC"/>
    <w:rsid w:val="00454E00"/>
    <w:rsid w:val="004550DB"/>
    <w:rsid w:val="0045510C"/>
    <w:rsid w:val="00455218"/>
    <w:rsid w:val="00455B3B"/>
    <w:rsid w:val="00455F8D"/>
    <w:rsid w:val="00456297"/>
    <w:rsid w:val="00456426"/>
    <w:rsid w:val="00456629"/>
    <w:rsid w:val="00456B32"/>
    <w:rsid w:val="00456ECC"/>
    <w:rsid w:val="00457512"/>
    <w:rsid w:val="00457E6F"/>
    <w:rsid w:val="004603D1"/>
    <w:rsid w:val="00460C6B"/>
    <w:rsid w:val="00461111"/>
    <w:rsid w:val="00461732"/>
    <w:rsid w:val="00461EB1"/>
    <w:rsid w:val="00462D53"/>
    <w:rsid w:val="00462F97"/>
    <w:rsid w:val="0046367D"/>
    <w:rsid w:val="00463820"/>
    <w:rsid w:val="00463CD0"/>
    <w:rsid w:val="004647BC"/>
    <w:rsid w:val="00464F30"/>
    <w:rsid w:val="00465198"/>
    <w:rsid w:val="0046547D"/>
    <w:rsid w:val="00465657"/>
    <w:rsid w:val="00465887"/>
    <w:rsid w:val="00465D05"/>
    <w:rsid w:val="00465D4F"/>
    <w:rsid w:val="0046720E"/>
    <w:rsid w:val="004677EE"/>
    <w:rsid w:val="004679D5"/>
    <w:rsid w:val="00470043"/>
    <w:rsid w:val="0047124F"/>
    <w:rsid w:val="0047174E"/>
    <w:rsid w:val="00471C79"/>
    <w:rsid w:val="004726CF"/>
    <w:rsid w:val="0047314B"/>
    <w:rsid w:val="00473AA4"/>
    <w:rsid w:val="00473DD5"/>
    <w:rsid w:val="004744E2"/>
    <w:rsid w:val="0047472D"/>
    <w:rsid w:val="00474C7F"/>
    <w:rsid w:val="00475283"/>
    <w:rsid w:val="00475A1B"/>
    <w:rsid w:val="00476109"/>
    <w:rsid w:val="004775C8"/>
    <w:rsid w:val="004778AA"/>
    <w:rsid w:val="00477E8E"/>
    <w:rsid w:val="00480352"/>
    <w:rsid w:val="00480E1F"/>
    <w:rsid w:val="00480EA6"/>
    <w:rsid w:val="00481E17"/>
    <w:rsid w:val="0048254C"/>
    <w:rsid w:val="00482AF9"/>
    <w:rsid w:val="00482FDC"/>
    <w:rsid w:val="00483A6A"/>
    <w:rsid w:val="00483B81"/>
    <w:rsid w:val="00483E3F"/>
    <w:rsid w:val="00483E67"/>
    <w:rsid w:val="00484285"/>
    <w:rsid w:val="004845D5"/>
    <w:rsid w:val="00484799"/>
    <w:rsid w:val="00485AF0"/>
    <w:rsid w:val="0048629D"/>
    <w:rsid w:val="00486657"/>
    <w:rsid w:val="0048699C"/>
    <w:rsid w:val="00486CD2"/>
    <w:rsid w:val="00490437"/>
    <w:rsid w:val="00490F99"/>
    <w:rsid w:val="00491553"/>
    <w:rsid w:val="004919B7"/>
    <w:rsid w:val="00491E16"/>
    <w:rsid w:val="00492A95"/>
    <w:rsid w:val="004949D5"/>
    <w:rsid w:val="00494E13"/>
    <w:rsid w:val="0049597D"/>
    <w:rsid w:val="00495BA0"/>
    <w:rsid w:val="00496151"/>
    <w:rsid w:val="0049618C"/>
    <w:rsid w:val="00496291"/>
    <w:rsid w:val="00497869"/>
    <w:rsid w:val="00497D05"/>
    <w:rsid w:val="00497F34"/>
    <w:rsid w:val="004A0507"/>
    <w:rsid w:val="004A0637"/>
    <w:rsid w:val="004A0863"/>
    <w:rsid w:val="004A1790"/>
    <w:rsid w:val="004A2A27"/>
    <w:rsid w:val="004A2A5F"/>
    <w:rsid w:val="004A2AB0"/>
    <w:rsid w:val="004A2DF6"/>
    <w:rsid w:val="004A5C8C"/>
    <w:rsid w:val="004A5D8A"/>
    <w:rsid w:val="004A67A2"/>
    <w:rsid w:val="004A6842"/>
    <w:rsid w:val="004A68AF"/>
    <w:rsid w:val="004A74FE"/>
    <w:rsid w:val="004A790A"/>
    <w:rsid w:val="004A7C76"/>
    <w:rsid w:val="004A7DD2"/>
    <w:rsid w:val="004B01A3"/>
    <w:rsid w:val="004B089F"/>
    <w:rsid w:val="004B11BE"/>
    <w:rsid w:val="004B1840"/>
    <w:rsid w:val="004B1972"/>
    <w:rsid w:val="004B1DF8"/>
    <w:rsid w:val="004B247C"/>
    <w:rsid w:val="004B35A0"/>
    <w:rsid w:val="004B3E20"/>
    <w:rsid w:val="004B3F63"/>
    <w:rsid w:val="004B417D"/>
    <w:rsid w:val="004B4203"/>
    <w:rsid w:val="004B523E"/>
    <w:rsid w:val="004B6059"/>
    <w:rsid w:val="004B610D"/>
    <w:rsid w:val="004B6638"/>
    <w:rsid w:val="004B67CF"/>
    <w:rsid w:val="004B69E1"/>
    <w:rsid w:val="004B6F90"/>
    <w:rsid w:val="004B7322"/>
    <w:rsid w:val="004B7E39"/>
    <w:rsid w:val="004C0526"/>
    <w:rsid w:val="004C1147"/>
    <w:rsid w:val="004C1AF7"/>
    <w:rsid w:val="004C1BAE"/>
    <w:rsid w:val="004C24F4"/>
    <w:rsid w:val="004C289B"/>
    <w:rsid w:val="004C38CF"/>
    <w:rsid w:val="004C3CA2"/>
    <w:rsid w:val="004C47A5"/>
    <w:rsid w:val="004C534B"/>
    <w:rsid w:val="004C5730"/>
    <w:rsid w:val="004C5D2E"/>
    <w:rsid w:val="004C5D7F"/>
    <w:rsid w:val="004C5F60"/>
    <w:rsid w:val="004C66C6"/>
    <w:rsid w:val="004C66E8"/>
    <w:rsid w:val="004C78E2"/>
    <w:rsid w:val="004C7C05"/>
    <w:rsid w:val="004C7C4C"/>
    <w:rsid w:val="004D0063"/>
    <w:rsid w:val="004D171A"/>
    <w:rsid w:val="004D1838"/>
    <w:rsid w:val="004D20C6"/>
    <w:rsid w:val="004D2800"/>
    <w:rsid w:val="004D3CC0"/>
    <w:rsid w:val="004D3CCF"/>
    <w:rsid w:val="004D410D"/>
    <w:rsid w:val="004D42A8"/>
    <w:rsid w:val="004D42C3"/>
    <w:rsid w:val="004D44E3"/>
    <w:rsid w:val="004D45C9"/>
    <w:rsid w:val="004D50A4"/>
    <w:rsid w:val="004D5CFA"/>
    <w:rsid w:val="004D6371"/>
    <w:rsid w:val="004D6B5C"/>
    <w:rsid w:val="004D6FD8"/>
    <w:rsid w:val="004D6FFD"/>
    <w:rsid w:val="004D7653"/>
    <w:rsid w:val="004D7937"/>
    <w:rsid w:val="004D7B8B"/>
    <w:rsid w:val="004D7DE8"/>
    <w:rsid w:val="004E0788"/>
    <w:rsid w:val="004E122D"/>
    <w:rsid w:val="004E2027"/>
    <w:rsid w:val="004E252A"/>
    <w:rsid w:val="004E2DB1"/>
    <w:rsid w:val="004E36D3"/>
    <w:rsid w:val="004E3BA3"/>
    <w:rsid w:val="004E4402"/>
    <w:rsid w:val="004E46C3"/>
    <w:rsid w:val="004E4917"/>
    <w:rsid w:val="004E4D1F"/>
    <w:rsid w:val="004E4FB6"/>
    <w:rsid w:val="004E582E"/>
    <w:rsid w:val="004E5B0F"/>
    <w:rsid w:val="004E609A"/>
    <w:rsid w:val="004E61C3"/>
    <w:rsid w:val="004E6220"/>
    <w:rsid w:val="004E7164"/>
    <w:rsid w:val="004E7418"/>
    <w:rsid w:val="004E7E26"/>
    <w:rsid w:val="004F01D7"/>
    <w:rsid w:val="004F01E8"/>
    <w:rsid w:val="004F0A2F"/>
    <w:rsid w:val="004F0C85"/>
    <w:rsid w:val="004F0D0B"/>
    <w:rsid w:val="004F0DBC"/>
    <w:rsid w:val="004F1A2A"/>
    <w:rsid w:val="004F1B89"/>
    <w:rsid w:val="004F2BAF"/>
    <w:rsid w:val="004F35CC"/>
    <w:rsid w:val="004F3753"/>
    <w:rsid w:val="004F5C2E"/>
    <w:rsid w:val="004F616F"/>
    <w:rsid w:val="004F61A8"/>
    <w:rsid w:val="004F64D2"/>
    <w:rsid w:val="004F763A"/>
    <w:rsid w:val="004F77B3"/>
    <w:rsid w:val="004F7A17"/>
    <w:rsid w:val="004F7E95"/>
    <w:rsid w:val="00500477"/>
    <w:rsid w:val="00500695"/>
    <w:rsid w:val="00500979"/>
    <w:rsid w:val="005028EE"/>
    <w:rsid w:val="00502E2D"/>
    <w:rsid w:val="0050312F"/>
    <w:rsid w:val="0050326A"/>
    <w:rsid w:val="005033A9"/>
    <w:rsid w:val="00504B6B"/>
    <w:rsid w:val="005060DC"/>
    <w:rsid w:val="005066A1"/>
    <w:rsid w:val="00506B37"/>
    <w:rsid w:val="00506EFF"/>
    <w:rsid w:val="00506FFF"/>
    <w:rsid w:val="0050794A"/>
    <w:rsid w:val="00507BB2"/>
    <w:rsid w:val="00510204"/>
    <w:rsid w:val="005102A2"/>
    <w:rsid w:val="00510FD7"/>
    <w:rsid w:val="0051120A"/>
    <w:rsid w:val="005112C5"/>
    <w:rsid w:val="0051334F"/>
    <w:rsid w:val="005133A7"/>
    <w:rsid w:val="005134E6"/>
    <w:rsid w:val="005136F4"/>
    <w:rsid w:val="00513B0C"/>
    <w:rsid w:val="005143B3"/>
    <w:rsid w:val="00514AAD"/>
    <w:rsid w:val="0051507D"/>
    <w:rsid w:val="00515843"/>
    <w:rsid w:val="00515A9B"/>
    <w:rsid w:val="00515D85"/>
    <w:rsid w:val="00515F32"/>
    <w:rsid w:val="00515FD7"/>
    <w:rsid w:val="00516081"/>
    <w:rsid w:val="005166F5"/>
    <w:rsid w:val="00516A76"/>
    <w:rsid w:val="00516E04"/>
    <w:rsid w:val="00517F9C"/>
    <w:rsid w:val="00520EA9"/>
    <w:rsid w:val="0052136E"/>
    <w:rsid w:val="0052151E"/>
    <w:rsid w:val="005215F0"/>
    <w:rsid w:val="00521BA8"/>
    <w:rsid w:val="00521C44"/>
    <w:rsid w:val="00522046"/>
    <w:rsid w:val="005227BB"/>
    <w:rsid w:val="005230AF"/>
    <w:rsid w:val="005233D8"/>
    <w:rsid w:val="005235AF"/>
    <w:rsid w:val="00523FC7"/>
    <w:rsid w:val="005242DB"/>
    <w:rsid w:val="0052446F"/>
    <w:rsid w:val="00524AA0"/>
    <w:rsid w:val="00525311"/>
    <w:rsid w:val="00526CF0"/>
    <w:rsid w:val="005270CD"/>
    <w:rsid w:val="0052721D"/>
    <w:rsid w:val="00527295"/>
    <w:rsid w:val="00527542"/>
    <w:rsid w:val="0053097F"/>
    <w:rsid w:val="00530BF3"/>
    <w:rsid w:val="00530D3A"/>
    <w:rsid w:val="00530EC2"/>
    <w:rsid w:val="0053100C"/>
    <w:rsid w:val="00532083"/>
    <w:rsid w:val="005323B5"/>
    <w:rsid w:val="00532533"/>
    <w:rsid w:val="00533201"/>
    <w:rsid w:val="0053396A"/>
    <w:rsid w:val="00534547"/>
    <w:rsid w:val="00534797"/>
    <w:rsid w:val="005347C1"/>
    <w:rsid w:val="0053504F"/>
    <w:rsid w:val="00535660"/>
    <w:rsid w:val="00537EB0"/>
    <w:rsid w:val="00537FE4"/>
    <w:rsid w:val="00540A4B"/>
    <w:rsid w:val="00540B82"/>
    <w:rsid w:val="00540DC5"/>
    <w:rsid w:val="00541346"/>
    <w:rsid w:val="00541DC9"/>
    <w:rsid w:val="00543297"/>
    <w:rsid w:val="00543385"/>
    <w:rsid w:val="00543429"/>
    <w:rsid w:val="00543465"/>
    <w:rsid w:val="00543DB8"/>
    <w:rsid w:val="00544103"/>
    <w:rsid w:val="00544547"/>
    <w:rsid w:val="00544CA0"/>
    <w:rsid w:val="00545167"/>
    <w:rsid w:val="00545685"/>
    <w:rsid w:val="005461A3"/>
    <w:rsid w:val="00547487"/>
    <w:rsid w:val="00547DBD"/>
    <w:rsid w:val="00552CC4"/>
    <w:rsid w:val="00552EDF"/>
    <w:rsid w:val="005539D1"/>
    <w:rsid w:val="0055402D"/>
    <w:rsid w:val="00554294"/>
    <w:rsid w:val="00554BA6"/>
    <w:rsid w:val="00554CA1"/>
    <w:rsid w:val="00555442"/>
    <w:rsid w:val="00555963"/>
    <w:rsid w:val="005600D9"/>
    <w:rsid w:val="00560762"/>
    <w:rsid w:val="00560A74"/>
    <w:rsid w:val="00561A62"/>
    <w:rsid w:val="005620B0"/>
    <w:rsid w:val="0056248C"/>
    <w:rsid w:val="005626C8"/>
    <w:rsid w:val="00562AFE"/>
    <w:rsid w:val="00562D38"/>
    <w:rsid w:val="0056305E"/>
    <w:rsid w:val="005631C3"/>
    <w:rsid w:val="00563C10"/>
    <w:rsid w:val="00563C68"/>
    <w:rsid w:val="00564383"/>
    <w:rsid w:val="005644C7"/>
    <w:rsid w:val="00564679"/>
    <w:rsid w:val="00564A57"/>
    <w:rsid w:val="005655AB"/>
    <w:rsid w:val="00565786"/>
    <w:rsid w:val="00565796"/>
    <w:rsid w:val="0056592E"/>
    <w:rsid w:val="00565BDF"/>
    <w:rsid w:val="00565C00"/>
    <w:rsid w:val="005674D2"/>
    <w:rsid w:val="0056783B"/>
    <w:rsid w:val="005703B5"/>
    <w:rsid w:val="005708A7"/>
    <w:rsid w:val="00570FDF"/>
    <w:rsid w:val="00571FD6"/>
    <w:rsid w:val="00572073"/>
    <w:rsid w:val="00572127"/>
    <w:rsid w:val="0057234E"/>
    <w:rsid w:val="0057298E"/>
    <w:rsid w:val="00572E9A"/>
    <w:rsid w:val="005730AF"/>
    <w:rsid w:val="00573A7B"/>
    <w:rsid w:val="005748B0"/>
    <w:rsid w:val="005748BA"/>
    <w:rsid w:val="00574A81"/>
    <w:rsid w:val="00574BCC"/>
    <w:rsid w:val="00574C06"/>
    <w:rsid w:val="00574CF1"/>
    <w:rsid w:val="00574F6E"/>
    <w:rsid w:val="00575600"/>
    <w:rsid w:val="00577141"/>
    <w:rsid w:val="00577334"/>
    <w:rsid w:val="005773BD"/>
    <w:rsid w:val="00577C1F"/>
    <w:rsid w:val="00577CD1"/>
    <w:rsid w:val="0058272D"/>
    <w:rsid w:val="0058275F"/>
    <w:rsid w:val="005831E3"/>
    <w:rsid w:val="00583FCD"/>
    <w:rsid w:val="00584068"/>
    <w:rsid w:val="0058458D"/>
    <w:rsid w:val="0058504E"/>
    <w:rsid w:val="00585B17"/>
    <w:rsid w:val="00585BD7"/>
    <w:rsid w:val="005872E6"/>
    <w:rsid w:val="0058747D"/>
    <w:rsid w:val="005878D6"/>
    <w:rsid w:val="00590C36"/>
    <w:rsid w:val="0059157B"/>
    <w:rsid w:val="005920EA"/>
    <w:rsid w:val="0059260D"/>
    <w:rsid w:val="00592F75"/>
    <w:rsid w:val="00593BAB"/>
    <w:rsid w:val="0059400E"/>
    <w:rsid w:val="005958DC"/>
    <w:rsid w:val="005959AA"/>
    <w:rsid w:val="00596676"/>
    <w:rsid w:val="0059786F"/>
    <w:rsid w:val="005A0797"/>
    <w:rsid w:val="005A07B5"/>
    <w:rsid w:val="005A0CE9"/>
    <w:rsid w:val="005A0D82"/>
    <w:rsid w:val="005A14AE"/>
    <w:rsid w:val="005A199E"/>
    <w:rsid w:val="005A2155"/>
    <w:rsid w:val="005A2171"/>
    <w:rsid w:val="005A2176"/>
    <w:rsid w:val="005A23BD"/>
    <w:rsid w:val="005A2CDD"/>
    <w:rsid w:val="005A3C5C"/>
    <w:rsid w:val="005A3E3B"/>
    <w:rsid w:val="005A4031"/>
    <w:rsid w:val="005A4141"/>
    <w:rsid w:val="005A5051"/>
    <w:rsid w:val="005A582C"/>
    <w:rsid w:val="005A6021"/>
    <w:rsid w:val="005A743A"/>
    <w:rsid w:val="005A758F"/>
    <w:rsid w:val="005A75AC"/>
    <w:rsid w:val="005A7AB5"/>
    <w:rsid w:val="005A7F9D"/>
    <w:rsid w:val="005B01E7"/>
    <w:rsid w:val="005B0330"/>
    <w:rsid w:val="005B0F96"/>
    <w:rsid w:val="005B121F"/>
    <w:rsid w:val="005B129A"/>
    <w:rsid w:val="005B1E8E"/>
    <w:rsid w:val="005B2356"/>
    <w:rsid w:val="005B24E8"/>
    <w:rsid w:val="005B2D37"/>
    <w:rsid w:val="005B375A"/>
    <w:rsid w:val="005B3A9F"/>
    <w:rsid w:val="005B3E12"/>
    <w:rsid w:val="005B499C"/>
    <w:rsid w:val="005B4B5D"/>
    <w:rsid w:val="005B513C"/>
    <w:rsid w:val="005B56E4"/>
    <w:rsid w:val="005B5D5E"/>
    <w:rsid w:val="005B5DF5"/>
    <w:rsid w:val="005B648E"/>
    <w:rsid w:val="005B6619"/>
    <w:rsid w:val="005B768E"/>
    <w:rsid w:val="005B7FE2"/>
    <w:rsid w:val="005C03FA"/>
    <w:rsid w:val="005C0F7B"/>
    <w:rsid w:val="005C15E4"/>
    <w:rsid w:val="005C1725"/>
    <w:rsid w:val="005C199A"/>
    <w:rsid w:val="005C1A6F"/>
    <w:rsid w:val="005C3F68"/>
    <w:rsid w:val="005C4662"/>
    <w:rsid w:val="005C47C1"/>
    <w:rsid w:val="005C541F"/>
    <w:rsid w:val="005C56F2"/>
    <w:rsid w:val="005C691E"/>
    <w:rsid w:val="005C6B46"/>
    <w:rsid w:val="005C6B52"/>
    <w:rsid w:val="005C6BFB"/>
    <w:rsid w:val="005C6E67"/>
    <w:rsid w:val="005C743E"/>
    <w:rsid w:val="005C7752"/>
    <w:rsid w:val="005D041E"/>
    <w:rsid w:val="005D0E02"/>
    <w:rsid w:val="005D0F3F"/>
    <w:rsid w:val="005D19A7"/>
    <w:rsid w:val="005D2025"/>
    <w:rsid w:val="005D30FE"/>
    <w:rsid w:val="005D380F"/>
    <w:rsid w:val="005D3A4C"/>
    <w:rsid w:val="005D5620"/>
    <w:rsid w:val="005D58AE"/>
    <w:rsid w:val="005D75BF"/>
    <w:rsid w:val="005E0A3D"/>
    <w:rsid w:val="005E0E1E"/>
    <w:rsid w:val="005E1D5A"/>
    <w:rsid w:val="005E1F72"/>
    <w:rsid w:val="005E22B4"/>
    <w:rsid w:val="005E2325"/>
    <w:rsid w:val="005E2509"/>
    <w:rsid w:val="005E295A"/>
    <w:rsid w:val="005E322D"/>
    <w:rsid w:val="005E3960"/>
    <w:rsid w:val="005E3E0D"/>
    <w:rsid w:val="005E42DC"/>
    <w:rsid w:val="005E4FC0"/>
    <w:rsid w:val="005E5C46"/>
    <w:rsid w:val="005E5CB1"/>
    <w:rsid w:val="005E5CD2"/>
    <w:rsid w:val="005E6232"/>
    <w:rsid w:val="005E66DC"/>
    <w:rsid w:val="005E675C"/>
    <w:rsid w:val="005E7431"/>
    <w:rsid w:val="005E79C4"/>
    <w:rsid w:val="005F00E5"/>
    <w:rsid w:val="005F015C"/>
    <w:rsid w:val="005F03E8"/>
    <w:rsid w:val="005F08A8"/>
    <w:rsid w:val="005F0F08"/>
    <w:rsid w:val="005F1627"/>
    <w:rsid w:val="005F1A5C"/>
    <w:rsid w:val="005F3871"/>
    <w:rsid w:val="005F48EF"/>
    <w:rsid w:val="005F4C01"/>
    <w:rsid w:val="005F4DA8"/>
    <w:rsid w:val="005F50BB"/>
    <w:rsid w:val="005F50C1"/>
    <w:rsid w:val="005F51FC"/>
    <w:rsid w:val="005F5446"/>
    <w:rsid w:val="005F551F"/>
    <w:rsid w:val="005F5AD3"/>
    <w:rsid w:val="005F6ABB"/>
    <w:rsid w:val="005F718F"/>
    <w:rsid w:val="00600091"/>
    <w:rsid w:val="006000B7"/>
    <w:rsid w:val="006006BE"/>
    <w:rsid w:val="00600797"/>
    <w:rsid w:val="00600F23"/>
    <w:rsid w:val="00601690"/>
    <w:rsid w:val="00601971"/>
    <w:rsid w:val="006019A8"/>
    <w:rsid w:val="00601E61"/>
    <w:rsid w:val="00601FA7"/>
    <w:rsid w:val="00603008"/>
    <w:rsid w:val="00603281"/>
    <w:rsid w:val="006036D5"/>
    <w:rsid w:val="00603C07"/>
    <w:rsid w:val="00603EAE"/>
    <w:rsid w:val="00604ECE"/>
    <w:rsid w:val="006052CC"/>
    <w:rsid w:val="0060560F"/>
    <w:rsid w:val="0060572A"/>
    <w:rsid w:val="00606049"/>
    <w:rsid w:val="006065E0"/>
    <w:rsid w:val="0060703D"/>
    <w:rsid w:val="006073D1"/>
    <w:rsid w:val="00607FB7"/>
    <w:rsid w:val="00610286"/>
    <w:rsid w:val="006103A9"/>
    <w:rsid w:val="00610529"/>
    <w:rsid w:val="00610F56"/>
    <w:rsid w:val="0061141C"/>
    <w:rsid w:val="00611738"/>
    <w:rsid w:val="006118B0"/>
    <w:rsid w:val="00612E81"/>
    <w:rsid w:val="0061304F"/>
    <w:rsid w:val="00613148"/>
    <w:rsid w:val="00614070"/>
    <w:rsid w:val="00615480"/>
    <w:rsid w:val="00615BC8"/>
    <w:rsid w:val="00616467"/>
    <w:rsid w:val="0061681E"/>
    <w:rsid w:val="0061717C"/>
    <w:rsid w:val="0061726A"/>
    <w:rsid w:val="006178AB"/>
    <w:rsid w:val="006202E5"/>
    <w:rsid w:val="00620863"/>
    <w:rsid w:val="00620B0C"/>
    <w:rsid w:val="00620D95"/>
    <w:rsid w:val="00620DDE"/>
    <w:rsid w:val="006217A7"/>
    <w:rsid w:val="00622934"/>
    <w:rsid w:val="006237D1"/>
    <w:rsid w:val="006240FE"/>
    <w:rsid w:val="0062430F"/>
    <w:rsid w:val="00624598"/>
    <w:rsid w:val="00625B01"/>
    <w:rsid w:val="0062675D"/>
    <w:rsid w:val="00626C53"/>
    <w:rsid w:val="00626CCB"/>
    <w:rsid w:val="00627682"/>
    <w:rsid w:val="0062798B"/>
    <w:rsid w:val="00627E47"/>
    <w:rsid w:val="006303B2"/>
    <w:rsid w:val="006306FA"/>
    <w:rsid w:val="0063171C"/>
    <w:rsid w:val="00631919"/>
    <w:rsid w:val="00631BD0"/>
    <w:rsid w:val="00632460"/>
    <w:rsid w:val="006325B4"/>
    <w:rsid w:val="00632B5F"/>
    <w:rsid w:val="00633598"/>
    <w:rsid w:val="006337FD"/>
    <w:rsid w:val="0063383C"/>
    <w:rsid w:val="00633B3B"/>
    <w:rsid w:val="00633DAB"/>
    <w:rsid w:val="0063477F"/>
    <w:rsid w:val="006351A2"/>
    <w:rsid w:val="00635298"/>
    <w:rsid w:val="0063555D"/>
    <w:rsid w:val="00635A7B"/>
    <w:rsid w:val="00635E2D"/>
    <w:rsid w:val="00636A0A"/>
    <w:rsid w:val="00636A65"/>
    <w:rsid w:val="00636BB3"/>
    <w:rsid w:val="00637454"/>
    <w:rsid w:val="00637473"/>
    <w:rsid w:val="0063759C"/>
    <w:rsid w:val="006376E6"/>
    <w:rsid w:val="00637F40"/>
    <w:rsid w:val="00640F61"/>
    <w:rsid w:val="0064179A"/>
    <w:rsid w:val="006418F6"/>
    <w:rsid w:val="00642067"/>
    <w:rsid w:val="00642708"/>
    <w:rsid w:val="006433D5"/>
    <w:rsid w:val="006435B6"/>
    <w:rsid w:val="00644567"/>
    <w:rsid w:val="0064493E"/>
    <w:rsid w:val="00644EB4"/>
    <w:rsid w:val="006456D5"/>
    <w:rsid w:val="00645B5B"/>
    <w:rsid w:val="00645BB5"/>
    <w:rsid w:val="00645BDA"/>
    <w:rsid w:val="00645FF2"/>
    <w:rsid w:val="00646BE9"/>
    <w:rsid w:val="006478B8"/>
    <w:rsid w:val="00650351"/>
    <w:rsid w:val="006507AC"/>
    <w:rsid w:val="006510BD"/>
    <w:rsid w:val="00651294"/>
    <w:rsid w:val="006512A6"/>
    <w:rsid w:val="006517D6"/>
    <w:rsid w:val="006517EF"/>
    <w:rsid w:val="00651A06"/>
    <w:rsid w:val="00652B75"/>
    <w:rsid w:val="00652D00"/>
    <w:rsid w:val="00653C82"/>
    <w:rsid w:val="0065403A"/>
    <w:rsid w:val="006541A8"/>
    <w:rsid w:val="0065519A"/>
    <w:rsid w:val="00655F4F"/>
    <w:rsid w:val="00656B70"/>
    <w:rsid w:val="00656D6A"/>
    <w:rsid w:val="006578C6"/>
    <w:rsid w:val="0066060B"/>
    <w:rsid w:val="006611F4"/>
    <w:rsid w:val="00661CAE"/>
    <w:rsid w:val="00662A1A"/>
    <w:rsid w:val="00662A8C"/>
    <w:rsid w:val="00662B2E"/>
    <w:rsid w:val="00662B40"/>
    <w:rsid w:val="00662B47"/>
    <w:rsid w:val="006632C9"/>
    <w:rsid w:val="006634C1"/>
    <w:rsid w:val="00663651"/>
    <w:rsid w:val="00663BD5"/>
    <w:rsid w:val="00663E0E"/>
    <w:rsid w:val="00663E2F"/>
    <w:rsid w:val="0066403F"/>
    <w:rsid w:val="0066418F"/>
    <w:rsid w:val="00664809"/>
    <w:rsid w:val="0066501B"/>
    <w:rsid w:val="006653F2"/>
    <w:rsid w:val="00666533"/>
    <w:rsid w:val="00666F9C"/>
    <w:rsid w:val="00667A10"/>
    <w:rsid w:val="00667D32"/>
    <w:rsid w:val="006700D2"/>
    <w:rsid w:val="006701F8"/>
    <w:rsid w:val="0067064F"/>
    <w:rsid w:val="00670761"/>
    <w:rsid w:val="00670F69"/>
    <w:rsid w:val="0067171E"/>
    <w:rsid w:val="006717E9"/>
    <w:rsid w:val="00672A62"/>
    <w:rsid w:val="00672EDC"/>
    <w:rsid w:val="00673088"/>
    <w:rsid w:val="00673AD5"/>
    <w:rsid w:val="00673B53"/>
    <w:rsid w:val="00673ED0"/>
    <w:rsid w:val="00674D3D"/>
    <w:rsid w:val="006753B1"/>
    <w:rsid w:val="0067583B"/>
    <w:rsid w:val="0067693C"/>
    <w:rsid w:val="00676F59"/>
    <w:rsid w:val="00676FA2"/>
    <w:rsid w:val="0067782C"/>
    <w:rsid w:val="00677FEA"/>
    <w:rsid w:val="0068009A"/>
    <w:rsid w:val="006800A7"/>
    <w:rsid w:val="00680231"/>
    <w:rsid w:val="00680A47"/>
    <w:rsid w:val="006814CD"/>
    <w:rsid w:val="006826C2"/>
    <w:rsid w:val="00682869"/>
    <w:rsid w:val="00683197"/>
    <w:rsid w:val="00683720"/>
    <w:rsid w:val="00683729"/>
    <w:rsid w:val="00683D8E"/>
    <w:rsid w:val="006854EB"/>
    <w:rsid w:val="006858EF"/>
    <w:rsid w:val="00686042"/>
    <w:rsid w:val="006864F3"/>
    <w:rsid w:val="00686B4B"/>
    <w:rsid w:val="00686C43"/>
    <w:rsid w:val="00686D27"/>
    <w:rsid w:val="00686FE8"/>
    <w:rsid w:val="00687190"/>
    <w:rsid w:val="006873F1"/>
    <w:rsid w:val="006875A5"/>
    <w:rsid w:val="00690388"/>
    <w:rsid w:val="0069063F"/>
    <w:rsid w:val="00690901"/>
    <w:rsid w:val="00690F79"/>
    <w:rsid w:val="00691CA9"/>
    <w:rsid w:val="00692C54"/>
    <w:rsid w:val="0069366D"/>
    <w:rsid w:val="0069372A"/>
    <w:rsid w:val="0069388E"/>
    <w:rsid w:val="006938C5"/>
    <w:rsid w:val="006939D2"/>
    <w:rsid w:val="00693FCF"/>
    <w:rsid w:val="00694264"/>
    <w:rsid w:val="00694438"/>
    <w:rsid w:val="006945B3"/>
    <w:rsid w:val="00695194"/>
    <w:rsid w:val="006952D4"/>
    <w:rsid w:val="006966BB"/>
    <w:rsid w:val="006968F9"/>
    <w:rsid w:val="0069724A"/>
    <w:rsid w:val="006977A7"/>
    <w:rsid w:val="00697BB8"/>
    <w:rsid w:val="006A08E7"/>
    <w:rsid w:val="006A0C35"/>
    <w:rsid w:val="006A11CD"/>
    <w:rsid w:val="006A1429"/>
    <w:rsid w:val="006A162D"/>
    <w:rsid w:val="006A1718"/>
    <w:rsid w:val="006A301E"/>
    <w:rsid w:val="006A386D"/>
    <w:rsid w:val="006A3A48"/>
    <w:rsid w:val="006A3E59"/>
    <w:rsid w:val="006A440C"/>
    <w:rsid w:val="006A51FF"/>
    <w:rsid w:val="006A5587"/>
    <w:rsid w:val="006A63AE"/>
    <w:rsid w:val="006A6576"/>
    <w:rsid w:val="006A657D"/>
    <w:rsid w:val="006A669A"/>
    <w:rsid w:val="006A6B1C"/>
    <w:rsid w:val="006A729E"/>
    <w:rsid w:val="006A744C"/>
    <w:rsid w:val="006B01AB"/>
    <w:rsid w:val="006B03AA"/>
    <w:rsid w:val="006B056C"/>
    <w:rsid w:val="006B0AE7"/>
    <w:rsid w:val="006B143C"/>
    <w:rsid w:val="006B1679"/>
    <w:rsid w:val="006B1CD6"/>
    <w:rsid w:val="006B223C"/>
    <w:rsid w:val="006B2B82"/>
    <w:rsid w:val="006B3CA9"/>
    <w:rsid w:val="006B4128"/>
    <w:rsid w:val="006B49A1"/>
    <w:rsid w:val="006B4C84"/>
    <w:rsid w:val="006B4E3A"/>
    <w:rsid w:val="006B5151"/>
    <w:rsid w:val="006B60FF"/>
    <w:rsid w:val="006B72E1"/>
    <w:rsid w:val="006B7BF5"/>
    <w:rsid w:val="006B7ECC"/>
    <w:rsid w:val="006C0C99"/>
    <w:rsid w:val="006C2185"/>
    <w:rsid w:val="006C25A1"/>
    <w:rsid w:val="006C2851"/>
    <w:rsid w:val="006C293C"/>
    <w:rsid w:val="006C29BF"/>
    <w:rsid w:val="006C2E9A"/>
    <w:rsid w:val="006C3771"/>
    <w:rsid w:val="006C3CA6"/>
    <w:rsid w:val="006C3CB2"/>
    <w:rsid w:val="006C4323"/>
    <w:rsid w:val="006C4B37"/>
    <w:rsid w:val="006C53D8"/>
    <w:rsid w:val="006C5F4F"/>
    <w:rsid w:val="006C696C"/>
    <w:rsid w:val="006C73C1"/>
    <w:rsid w:val="006C74E4"/>
    <w:rsid w:val="006C78E3"/>
    <w:rsid w:val="006D0551"/>
    <w:rsid w:val="006D0B3C"/>
    <w:rsid w:val="006D131B"/>
    <w:rsid w:val="006D13C7"/>
    <w:rsid w:val="006D15EC"/>
    <w:rsid w:val="006D1F33"/>
    <w:rsid w:val="006D2410"/>
    <w:rsid w:val="006D27FA"/>
    <w:rsid w:val="006D2E6F"/>
    <w:rsid w:val="006D3736"/>
    <w:rsid w:val="006D3D9C"/>
    <w:rsid w:val="006D4068"/>
    <w:rsid w:val="006D48B1"/>
    <w:rsid w:val="006D4CF3"/>
    <w:rsid w:val="006D4E13"/>
    <w:rsid w:val="006D616A"/>
    <w:rsid w:val="006D6A05"/>
    <w:rsid w:val="006D6B6D"/>
    <w:rsid w:val="006D6C80"/>
    <w:rsid w:val="006D6F17"/>
    <w:rsid w:val="006D7201"/>
    <w:rsid w:val="006D722A"/>
    <w:rsid w:val="006D76CA"/>
    <w:rsid w:val="006E00F9"/>
    <w:rsid w:val="006E11F7"/>
    <w:rsid w:val="006E157D"/>
    <w:rsid w:val="006E17B4"/>
    <w:rsid w:val="006E2FA0"/>
    <w:rsid w:val="006E3EB7"/>
    <w:rsid w:val="006E4306"/>
    <w:rsid w:val="006E466F"/>
    <w:rsid w:val="006E4744"/>
    <w:rsid w:val="006E49A7"/>
    <w:rsid w:val="006E554F"/>
    <w:rsid w:val="006E5EAA"/>
    <w:rsid w:val="006E64DD"/>
    <w:rsid w:val="006E714E"/>
    <w:rsid w:val="006E7668"/>
    <w:rsid w:val="006E77D5"/>
    <w:rsid w:val="006E7D56"/>
    <w:rsid w:val="006E7E67"/>
    <w:rsid w:val="006E7E97"/>
    <w:rsid w:val="006F03BE"/>
    <w:rsid w:val="006F0DDA"/>
    <w:rsid w:val="006F113A"/>
    <w:rsid w:val="006F1288"/>
    <w:rsid w:val="006F1299"/>
    <w:rsid w:val="006F13D1"/>
    <w:rsid w:val="006F1447"/>
    <w:rsid w:val="006F2876"/>
    <w:rsid w:val="006F2AFF"/>
    <w:rsid w:val="006F3791"/>
    <w:rsid w:val="006F48E5"/>
    <w:rsid w:val="006F5CFB"/>
    <w:rsid w:val="006F614B"/>
    <w:rsid w:val="006F6642"/>
    <w:rsid w:val="006F67A3"/>
    <w:rsid w:val="006F690B"/>
    <w:rsid w:val="006F6F5A"/>
    <w:rsid w:val="006F7808"/>
    <w:rsid w:val="006F791A"/>
    <w:rsid w:val="00700347"/>
    <w:rsid w:val="0070087A"/>
    <w:rsid w:val="007008B3"/>
    <w:rsid w:val="00701041"/>
    <w:rsid w:val="00701795"/>
    <w:rsid w:val="007026F8"/>
    <w:rsid w:val="00702B51"/>
    <w:rsid w:val="0070359B"/>
    <w:rsid w:val="00703669"/>
    <w:rsid w:val="00703A63"/>
    <w:rsid w:val="00703D71"/>
    <w:rsid w:val="00703EAF"/>
    <w:rsid w:val="00704057"/>
    <w:rsid w:val="0070477B"/>
    <w:rsid w:val="00704A74"/>
    <w:rsid w:val="00704F06"/>
    <w:rsid w:val="00704FC8"/>
    <w:rsid w:val="00705C34"/>
    <w:rsid w:val="00706140"/>
    <w:rsid w:val="0070665E"/>
    <w:rsid w:val="00706C3F"/>
    <w:rsid w:val="00707049"/>
    <w:rsid w:val="0070797E"/>
    <w:rsid w:val="00707BCC"/>
    <w:rsid w:val="0071097F"/>
    <w:rsid w:val="0071166B"/>
    <w:rsid w:val="00711876"/>
    <w:rsid w:val="00711AC8"/>
    <w:rsid w:val="00711F58"/>
    <w:rsid w:val="00711FAB"/>
    <w:rsid w:val="0071216F"/>
    <w:rsid w:val="00712171"/>
    <w:rsid w:val="00712DC6"/>
    <w:rsid w:val="007130E7"/>
    <w:rsid w:val="00713145"/>
    <w:rsid w:val="0071378D"/>
    <w:rsid w:val="007139BC"/>
    <w:rsid w:val="00714076"/>
    <w:rsid w:val="007141EE"/>
    <w:rsid w:val="00714AF2"/>
    <w:rsid w:val="00714FC4"/>
    <w:rsid w:val="00715837"/>
    <w:rsid w:val="00715A55"/>
    <w:rsid w:val="00715DC5"/>
    <w:rsid w:val="00715F4D"/>
    <w:rsid w:val="0071647D"/>
    <w:rsid w:val="00716BD0"/>
    <w:rsid w:val="00716D6F"/>
    <w:rsid w:val="00716E46"/>
    <w:rsid w:val="00720DC2"/>
    <w:rsid w:val="0072155F"/>
    <w:rsid w:val="00721736"/>
    <w:rsid w:val="00721E21"/>
    <w:rsid w:val="007229BC"/>
    <w:rsid w:val="00723166"/>
    <w:rsid w:val="00724DE4"/>
    <w:rsid w:val="007258B4"/>
    <w:rsid w:val="00725A99"/>
    <w:rsid w:val="00725B4A"/>
    <w:rsid w:val="00725E42"/>
    <w:rsid w:val="00726170"/>
    <w:rsid w:val="00726248"/>
    <w:rsid w:val="007263EA"/>
    <w:rsid w:val="00730C6D"/>
    <w:rsid w:val="00730FBD"/>
    <w:rsid w:val="00730FDB"/>
    <w:rsid w:val="00731894"/>
    <w:rsid w:val="00731B0F"/>
    <w:rsid w:val="00731BE9"/>
    <w:rsid w:val="00731CD2"/>
    <w:rsid w:val="0073224D"/>
    <w:rsid w:val="0073252D"/>
    <w:rsid w:val="00732B2F"/>
    <w:rsid w:val="00733476"/>
    <w:rsid w:val="00733D46"/>
    <w:rsid w:val="00734209"/>
    <w:rsid w:val="0073476F"/>
    <w:rsid w:val="007357B2"/>
    <w:rsid w:val="00736E1B"/>
    <w:rsid w:val="00737212"/>
    <w:rsid w:val="00737822"/>
    <w:rsid w:val="00737953"/>
    <w:rsid w:val="00737F9D"/>
    <w:rsid w:val="00740032"/>
    <w:rsid w:val="007416D6"/>
    <w:rsid w:val="007416EC"/>
    <w:rsid w:val="00741CBF"/>
    <w:rsid w:val="00741D9A"/>
    <w:rsid w:val="00742A5A"/>
    <w:rsid w:val="00743746"/>
    <w:rsid w:val="00743D05"/>
    <w:rsid w:val="00743EF0"/>
    <w:rsid w:val="007447BA"/>
    <w:rsid w:val="00744E6C"/>
    <w:rsid w:val="00745C4B"/>
    <w:rsid w:val="007464F8"/>
    <w:rsid w:val="00746C3A"/>
    <w:rsid w:val="007472C6"/>
    <w:rsid w:val="00747561"/>
    <w:rsid w:val="0074779C"/>
    <w:rsid w:val="00747CAB"/>
    <w:rsid w:val="00747E1F"/>
    <w:rsid w:val="00750099"/>
    <w:rsid w:val="00750177"/>
    <w:rsid w:val="007515E4"/>
    <w:rsid w:val="00751DDA"/>
    <w:rsid w:val="00751F75"/>
    <w:rsid w:val="007523BC"/>
    <w:rsid w:val="00752532"/>
    <w:rsid w:val="00752842"/>
    <w:rsid w:val="00752A03"/>
    <w:rsid w:val="00752CAC"/>
    <w:rsid w:val="0075346B"/>
    <w:rsid w:val="00753647"/>
    <w:rsid w:val="00753B41"/>
    <w:rsid w:val="00753C9B"/>
    <w:rsid w:val="00754638"/>
    <w:rsid w:val="00754B2C"/>
    <w:rsid w:val="00754C91"/>
    <w:rsid w:val="007552E6"/>
    <w:rsid w:val="00755C17"/>
    <w:rsid w:val="00756DD2"/>
    <w:rsid w:val="00756EA8"/>
    <w:rsid w:val="007579C0"/>
    <w:rsid w:val="00761003"/>
    <w:rsid w:val="007610F4"/>
    <w:rsid w:val="00761A8B"/>
    <w:rsid w:val="00761BE8"/>
    <w:rsid w:val="00761C65"/>
    <w:rsid w:val="0076223E"/>
    <w:rsid w:val="00762BEC"/>
    <w:rsid w:val="00762C52"/>
    <w:rsid w:val="00762DF0"/>
    <w:rsid w:val="00762E1B"/>
    <w:rsid w:val="007636A6"/>
    <w:rsid w:val="00763A65"/>
    <w:rsid w:val="00764327"/>
    <w:rsid w:val="0076452D"/>
    <w:rsid w:val="00764CB7"/>
    <w:rsid w:val="00765D2B"/>
    <w:rsid w:val="00765D92"/>
    <w:rsid w:val="00765DB6"/>
    <w:rsid w:val="00766661"/>
    <w:rsid w:val="00766DEE"/>
    <w:rsid w:val="0076703B"/>
    <w:rsid w:val="00767141"/>
    <w:rsid w:val="00767BA4"/>
    <w:rsid w:val="00767DCD"/>
    <w:rsid w:val="0077282A"/>
    <w:rsid w:val="007729F4"/>
    <w:rsid w:val="00773195"/>
    <w:rsid w:val="00773712"/>
    <w:rsid w:val="00773D88"/>
    <w:rsid w:val="00774355"/>
    <w:rsid w:val="0077492D"/>
    <w:rsid w:val="00774DB9"/>
    <w:rsid w:val="00775154"/>
    <w:rsid w:val="00775650"/>
    <w:rsid w:val="00775C8F"/>
    <w:rsid w:val="00775FAC"/>
    <w:rsid w:val="00777FDB"/>
    <w:rsid w:val="00780222"/>
    <w:rsid w:val="0078038C"/>
    <w:rsid w:val="00780903"/>
    <w:rsid w:val="00780BE3"/>
    <w:rsid w:val="007818D8"/>
    <w:rsid w:val="00781987"/>
    <w:rsid w:val="00781F0F"/>
    <w:rsid w:val="00782288"/>
    <w:rsid w:val="00783568"/>
    <w:rsid w:val="00784642"/>
    <w:rsid w:val="0078477F"/>
    <w:rsid w:val="00784830"/>
    <w:rsid w:val="00785549"/>
    <w:rsid w:val="007855AB"/>
    <w:rsid w:val="007867AC"/>
    <w:rsid w:val="0078682E"/>
    <w:rsid w:val="00787170"/>
    <w:rsid w:val="00787598"/>
    <w:rsid w:val="00787641"/>
    <w:rsid w:val="00787906"/>
    <w:rsid w:val="00787AB3"/>
    <w:rsid w:val="00787AFD"/>
    <w:rsid w:val="00787BF6"/>
    <w:rsid w:val="00787C1F"/>
    <w:rsid w:val="00787D4E"/>
    <w:rsid w:val="0079001F"/>
    <w:rsid w:val="007904CB"/>
    <w:rsid w:val="0079088B"/>
    <w:rsid w:val="0079101E"/>
    <w:rsid w:val="007910DF"/>
    <w:rsid w:val="0079142A"/>
    <w:rsid w:val="00791560"/>
    <w:rsid w:val="00791A3D"/>
    <w:rsid w:val="00793620"/>
    <w:rsid w:val="0079392F"/>
    <w:rsid w:val="0079393D"/>
    <w:rsid w:val="00793CD3"/>
    <w:rsid w:val="00794224"/>
    <w:rsid w:val="007947DF"/>
    <w:rsid w:val="0079516E"/>
    <w:rsid w:val="00795CB8"/>
    <w:rsid w:val="00796020"/>
    <w:rsid w:val="0079629A"/>
    <w:rsid w:val="007965B2"/>
    <w:rsid w:val="0079672E"/>
    <w:rsid w:val="0079678C"/>
    <w:rsid w:val="00796B3B"/>
    <w:rsid w:val="00796D4B"/>
    <w:rsid w:val="00796EB5"/>
    <w:rsid w:val="007973E0"/>
    <w:rsid w:val="00797AF7"/>
    <w:rsid w:val="00797C53"/>
    <w:rsid w:val="007A1436"/>
    <w:rsid w:val="007A21E2"/>
    <w:rsid w:val="007A2CFD"/>
    <w:rsid w:val="007A3213"/>
    <w:rsid w:val="007A34B7"/>
    <w:rsid w:val="007A3D75"/>
    <w:rsid w:val="007A3EC3"/>
    <w:rsid w:val="007A42F4"/>
    <w:rsid w:val="007A4AAE"/>
    <w:rsid w:val="007A5502"/>
    <w:rsid w:val="007A63AF"/>
    <w:rsid w:val="007A710B"/>
    <w:rsid w:val="007B06F1"/>
    <w:rsid w:val="007B0F7E"/>
    <w:rsid w:val="007B2581"/>
    <w:rsid w:val="007B2695"/>
    <w:rsid w:val="007B2B69"/>
    <w:rsid w:val="007B2FA1"/>
    <w:rsid w:val="007B342A"/>
    <w:rsid w:val="007B35D7"/>
    <w:rsid w:val="007B37EA"/>
    <w:rsid w:val="007B3D4B"/>
    <w:rsid w:val="007B4241"/>
    <w:rsid w:val="007B4BE1"/>
    <w:rsid w:val="007B5082"/>
    <w:rsid w:val="007B53C0"/>
    <w:rsid w:val="007B57E3"/>
    <w:rsid w:val="007B5CB0"/>
    <w:rsid w:val="007B76D6"/>
    <w:rsid w:val="007B7A65"/>
    <w:rsid w:val="007B7ABC"/>
    <w:rsid w:val="007B7FCA"/>
    <w:rsid w:val="007C005E"/>
    <w:rsid w:val="007C008A"/>
    <w:rsid w:val="007C0DFC"/>
    <w:rsid w:val="007C14FA"/>
    <w:rsid w:val="007C1834"/>
    <w:rsid w:val="007C1D55"/>
    <w:rsid w:val="007C2A8B"/>
    <w:rsid w:val="007C344C"/>
    <w:rsid w:val="007C38C9"/>
    <w:rsid w:val="007C3CF4"/>
    <w:rsid w:val="007C5004"/>
    <w:rsid w:val="007C67F0"/>
    <w:rsid w:val="007C72B6"/>
    <w:rsid w:val="007C7F1D"/>
    <w:rsid w:val="007D014E"/>
    <w:rsid w:val="007D0606"/>
    <w:rsid w:val="007D08D9"/>
    <w:rsid w:val="007D0E29"/>
    <w:rsid w:val="007D10B9"/>
    <w:rsid w:val="007D1405"/>
    <w:rsid w:val="007D17AB"/>
    <w:rsid w:val="007D1ACF"/>
    <w:rsid w:val="007D1B7D"/>
    <w:rsid w:val="007D2722"/>
    <w:rsid w:val="007D2F88"/>
    <w:rsid w:val="007D3855"/>
    <w:rsid w:val="007D516D"/>
    <w:rsid w:val="007D5ED8"/>
    <w:rsid w:val="007D6059"/>
    <w:rsid w:val="007D6102"/>
    <w:rsid w:val="007D610C"/>
    <w:rsid w:val="007D6407"/>
    <w:rsid w:val="007D668B"/>
    <w:rsid w:val="007D799E"/>
    <w:rsid w:val="007D7D1A"/>
    <w:rsid w:val="007D7E31"/>
    <w:rsid w:val="007E086A"/>
    <w:rsid w:val="007E11F0"/>
    <w:rsid w:val="007E13F8"/>
    <w:rsid w:val="007E1538"/>
    <w:rsid w:val="007E24E7"/>
    <w:rsid w:val="007E26CE"/>
    <w:rsid w:val="007E2981"/>
    <w:rsid w:val="007E317F"/>
    <w:rsid w:val="007E33BA"/>
    <w:rsid w:val="007E3464"/>
    <w:rsid w:val="007E385E"/>
    <w:rsid w:val="007E4193"/>
    <w:rsid w:val="007E48DB"/>
    <w:rsid w:val="007E4A8D"/>
    <w:rsid w:val="007E5443"/>
    <w:rsid w:val="007E54D4"/>
    <w:rsid w:val="007E5602"/>
    <w:rsid w:val="007E57A8"/>
    <w:rsid w:val="007E5D28"/>
    <w:rsid w:val="007E6724"/>
    <w:rsid w:val="007E6A9D"/>
    <w:rsid w:val="007E6F36"/>
    <w:rsid w:val="007E741A"/>
    <w:rsid w:val="007F0647"/>
    <w:rsid w:val="007F0B0A"/>
    <w:rsid w:val="007F1375"/>
    <w:rsid w:val="007F1572"/>
    <w:rsid w:val="007F16CE"/>
    <w:rsid w:val="007F1A30"/>
    <w:rsid w:val="007F1A64"/>
    <w:rsid w:val="007F21DD"/>
    <w:rsid w:val="007F2620"/>
    <w:rsid w:val="007F3291"/>
    <w:rsid w:val="007F32C1"/>
    <w:rsid w:val="007F3C94"/>
    <w:rsid w:val="007F3CF2"/>
    <w:rsid w:val="007F510F"/>
    <w:rsid w:val="007F5151"/>
    <w:rsid w:val="007F5A36"/>
    <w:rsid w:val="007F5DAD"/>
    <w:rsid w:val="007F6718"/>
    <w:rsid w:val="007F6FED"/>
    <w:rsid w:val="007F7328"/>
    <w:rsid w:val="007F7BE0"/>
    <w:rsid w:val="008010BF"/>
    <w:rsid w:val="0080141C"/>
    <w:rsid w:val="0080152C"/>
    <w:rsid w:val="008015E3"/>
    <w:rsid w:val="008018E5"/>
    <w:rsid w:val="00801D1F"/>
    <w:rsid w:val="00801E0A"/>
    <w:rsid w:val="00802A3C"/>
    <w:rsid w:val="00802B09"/>
    <w:rsid w:val="00802F29"/>
    <w:rsid w:val="008031F9"/>
    <w:rsid w:val="00803D9C"/>
    <w:rsid w:val="00803DE7"/>
    <w:rsid w:val="0080402F"/>
    <w:rsid w:val="00804285"/>
    <w:rsid w:val="008044CA"/>
    <w:rsid w:val="00804746"/>
    <w:rsid w:val="008061A6"/>
    <w:rsid w:val="008061AE"/>
    <w:rsid w:val="00806E92"/>
    <w:rsid w:val="00807B8F"/>
    <w:rsid w:val="00810133"/>
    <w:rsid w:val="00810266"/>
    <w:rsid w:val="00810DA6"/>
    <w:rsid w:val="00811674"/>
    <w:rsid w:val="00811CEB"/>
    <w:rsid w:val="00811E82"/>
    <w:rsid w:val="00812434"/>
    <w:rsid w:val="00812549"/>
    <w:rsid w:val="008128B1"/>
    <w:rsid w:val="008131E8"/>
    <w:rsid w:val="008134D9"/>
    <w:rsid w:val="0081353A"/>
    <w:rsid w:val="00813671"/>
    <w:rsid w:val="00813E29"/>
    <w:rsid w:val="0081448A"/>
    <w:rsid w:val="008147E5"/>
    <w:rsid w:val="00814CD3"/>
    <w:rsid w:val="008155BA"/>
    <w:rsid w:val="00815D2B"/>
    <w:rsid w:val="0081626E"/>
    <w:rsid w:val="0081681A"/>
    <w:rsid w:val="00816857"/>
    <w:rsid w:val="00816994"/>
    <w:rsid w:val="00816EF6"/>
    <w:rsid w:val="0081710F"/>
    <w:rsid w:val="008204BB"/>
    <w:rsid w:val="008204DC"/>
    <w:rsid w:val="00820897"/>
    <w:rsid w:val="00820F7A"/>
    <w:rsid w:val="00820FE8"/>
    <w:rsid w:val="0082145C"/>
    <w:rsid w:val="008217F1"/>
    <w:rsid w:val="00821A4E"/>
    <w:rsid w:val="0082268B"/>
    <w:rsid w:val="008228F2"/>
    <w:rsid w:val="00823041"/>
    <w:rsid w:val="00823173"/>
    <w:rsid w:val="0082318F"/>
    <w:rsid w:val="008232B7"/>
    <w:rsid w:val="008236DF"/>
    <w:rsid w:val="00823B95"/>
    <w:rsid w:val="0082505E"/>
    <w:rsid w:val="00825134"/>
    <w:rsid w:val="008254CB"/>
    <w:rsid w:val="008256D6"/>
    <w:rsid w:val="00825DD0"/>
    <w:rsid w:val="0082679E"/>
    <w:rsid w:val="008267E7"/>
    <w:rsid w:val="00826E72"/>
    <w:rsid w:val="00827AF1"/>
    <w:rsid w:val="00827C59"/>
    <w:rsid w:val="00827F6A"/>
    <w:rsid w:val="00830098"/>
    <w:rsid w:val="008304A1"/>
    <w:rsid w:val="008310F9"/>
    <w:rsid w:val="008319C3"/>
    <w:rsid w:val="00831E7F"/>
    <w:rsid w:val="00832106"/>
    <w:rsid w:val="00832641"/>
    <w:rsid w:val="008328E6"/>
    <w:rsid w:val="008331B6"/>
    <w:rsid w:val="008341BE"/>
    <w:rsid w:val="00834F13"/>
    <w:rsid w:val="00835094"/>
    <w:rsid w:val="008353A7"/>
    <w:rsid w:val="008357EE"/>
    <w:rsid w:val="008370A3"/>
    <w:rsid w:val="00837591"/>
    <w:rsid w:val="0084003D"/>
    <w:rsid w:val="008400B7"/>
    <w:rsid w:val="0084028A"/>
    <w:rsid w:val="0084028E"/>
    <w:rsid w:val="00840929"/>
    <w:rsid w:val="0084117B"/>
    <w:rsid w:val="00841225"/>
    <w:rsid w:val="00841803"/>
    <w:rsid w:val="00842756"/>
    <w:rsid w:val="00842C00"/>
    <w:rsid w:val="00842E45"/>
    <w:rsid w:val="00843923"/>
    <w:rsid w:val="008446EA"/>
    <w:rsid w:val="00844BC6"/>
    <w:rsid w:val="008453EE"/>
    <w:rsid w:val="008457CB"/>
    <w:rsid w:val="0084636B"/>
    <w:rsid w:val="0084686A"/>
    <w:rsid w:val="00846F6D"/>
    <w:rsid w:val="00847176"/>
    <w:rsid w:val="00847305"/>
    <w:rsid w:val="00850162"/>
    <w:rsid w:val="0085027A"/>
    <w:rsid w:val="00850A80"/>
    <w:rsid w:val="008516BF"/>
    <w:rsid w:val="00851A35"/>
    <w:rsid w:val="00852060"/>
    <w:rsid w:val="00852894"/>
    <w:rsid w:val="00852A1C"/>
    <w:rsid w:val="00852D31"/>
    <w:rsid w:val="00853382"/>
    <w:rsid w:val="00853B40"/>
    <w:rsid w:val="00853D9B"/>
    <w:rsid w:val="00854407"/>
    <w:rsid w:val="0085447D"/>
    <w:rsid w:val="00854E50"/>
    <w:rsid w:val="0085582D"/>
    <w:rsid w:val="00855B0F"/>
    <w:rsid w:val="008562BD"/>
    <w:rsid w:val="00856C15"/>
    <w:rsid w:val="008570B8"/>
    <w:rsid w:val="00860968"/>
    <w:rsid w:val="00860F8B"/>
    <w:rsid w:val="00861275"/>
    <w:rsid w:val="008614B9"/>
    <w:rsid w:val="0086198C"/>
    <w:rsid w:val="00863549"/>
    <w:rsid w:val="008642B1"/>
    <w:rsid w:val="00864866"/>
    <w:rsid w:val="00864D3E"/>
    <w:rsid w:val="00864F66"/>
    <w:rsid w:val="008655A0"/>
    <w:rsid w:val="008656FC"/>
    <w:rsid w:val="008657E8"/>
    <w:rsid w:val="00866125"/>
    <w:rsid w:val="008668CB"/>
    <w:rsid w:val="0086785D"/>
    <w:rsid w:val="00870056"/>
    <w:rsid w:val="0087041F"/>
    <w:rsid w:val="008706E6"/>
    <w:rsid w:val="008714C8"/>
    <w:rsid w:val="00871629"/>
    <w:rsid w:val="00871EE6"/>
    <w:rsid w:val="00872560"/>
    <w:rsid w:val="00872626"/>
    <w:rsid w:val="008729BB"/>
    <w:rsid w:val="00872B2D"/>
    <w:rsid w:val="00872DEB"/>
    <w:rsid w:val="0087300B"/>
    <w:rsid w:val="00873C63"/>
    <w:rsid w:val="00873DE9"/>
    <w:rsid w:val="00873EB8"/>
    <w:rsid w:val="0087426F"/>
    <w:rsid w:val="00874649"/>
    <w:rsid w:val="00874E6D"/>
    <w:rsid w:val="0087610D"/>
    <w:rsid w:val="00876ABF"/>
    <w:rsid w:val="00877874"/>
    <w:rsid w:val="008803E1"/>
    <w:rsid w:val="00880AAF"/>
    <w:rsid w:val="00881DBC"/>
    <w:rsid w:val="008821E3"/>
    <w:rsid w:val="008824CE"/>
    <w:rsid w:val="00882918"/>
    <w:rsid w:val="008833D3"/>
    <w:rsid w:val="00883496"/>
    <w:rsid w:val="00883599"/>
    <w:rsid w:val="00883721"/>
    <w:rsid w:val="00883C2F"/>
    <w:rsid w:val="00883F68"/>
    <w:rsid w:val="008848C2"/>
    <w:rsid w:val="00885061"/>
    <w:rsid w:val="00885078"/>
    <w:rsid w:val="00885907"/>
    <w:rsid w:val="0088592C"/>
    <w:rsid w:val="00885976"/>
    <w:rsid w:val="00885FC7"/>
    <w:rsid w:val="00885FF9"/>
    <w:rsid w:val="008878AD"/>
    <w:rsid w:val="008878E3"/>
    <w:rsid w:val="008903E7"/>
    <w:rsid w:val="00890B97"/>
    <w:rsid w:val="00890DB3"/>
    <w:rsid w:val="00891918"/>
    <w:rsid w:val="00891F8D"/>
    <w:rsid w:val="00892468"/>
    <w:rsid w:val="00892BD8"/>
    <w:rsid w:val="00893568"/>
    <w:rsid w:val="00894226"/>
    <w:rsid w:val="00895375"/>
    <w:rsid w:val="00895466"/>
    <w:rsid w:val="0089575D"/>
    <w:rsid w:val="00895A5F"/>
    <w:rsid w:val="00896181"/>
    <w:rsid w:val="008966AD"/>
    <w:rsid w:val="0089719E"/>
    <w:rsid w:val="008972D2"/>
    <w:rsid w:val="008A0458"/>
    <w:rsid w:val="008A19FB"/>
    <w:rsid w:val="008A2150"/>
    <w:rsid w:val="008A22F7"/>
    <w:rsid w:val="008A2330"/>
    <w:rsid w:val="008A2B5E"/>
    <w:rsid w:val="008A2CAF"/>
    <w:rsid w:val="008A2E80"/>
    <w:rsid w:val="008A35F4"/>
    <w:rsid w:val="008A39AE"/>
    <w:rsid w:val="008A4672"/>
    <w:rsid w:val="008A48D7"/>
    <w:rsid w:val="008A4BC8"/>
    <w:rsid w:val="008A593E"/>
    <w:rsid w:val="008A6158"/>
    <w:rsid w:val="008A73DD"/>
    <w:rsid w:val="008A762C"/>
    <w:rsid w:val="008A7AC8"/>
    <w:rsid w:val="008A7EEB"/>
    <w:rsid w:val="008B0F1E"/>
    <w:rsid w:val="008B1DED"/>
    <w:rsid w:val="008B24D5"/>
    <w:rsid w:val="008B2A58"/>
    <w:rsid w:val="008B3D2C"/>
    <w:rsid w:val="008B4A81"/>
    <w:rsid w:val="008B551D"/>
    <w:rsid w:val="008B58F8"/>
    <w:rsid w:val="008B5E4A"/>
    <w:rsid w:val="008B60A0"/>
    <w:rsid w:val="008B71D9"/>
    <w:rsid w:val="008B7380"/>
    <w:rsid w:val="008C0860"/>
    <w:rsid w:val="008C0BDB"/>
    <w:rsid w:val="008C12AD"/>
    <w:rsid w:val="008C1785"/>
    <w:rsid w:val="008C185E"/>
    <w:rsid w:val="008C21B1"/>
    <w:rsid w:val="008C2D84"/>
    <w:rsid w:val="008C3929"/>
    <w:rsid w:val="008C3DEF"/>
    <w:rsid w:val="008C5891"/>
    <w:rsid w:val="008C6AD2"/>
    <w:rsid w:val="008C791E"/>
    <w:rsid w:val="008D0038"/>
    <w:rsid w:val="008D12D6"/>
    <w:rsid w:val="008D1DC9"/>
    <w:rsid w:val="008D2631"/>
    <w:rsid w:val="008D3146"/>
    <w:rsid w:val="008D38CF"/>
    <w:rsid w:val="008D3E7A"/>
    <w:rsid w:val="008D415A"/>
    <w:rsid w:val="008D4A42"/>
    <w:rsid w:val="008D5964"/>
    <w:rsid w:val="008D5BD8"/>
    <w:rsid w:val="008D5CD6"/>
    <w:rsid w:val="008D5D0E"/>
    <w:rsid w:val="008D6154"/>
    <w:rsid w:val="008D671E"/>
    <w:rsid w:val="008D688C"/>
    <w:rsid w:val="008D70FF"/>
    <w:rsid w:val="008D78B9"/>
    <w:rsid w:val="008D7952"/>
    <w:rsid w:val="008E0A4A"/>
    <w:rsid w:val="008E0FF5"/>
    <w:rsid w:val="008E1799"/>
    <w:rsid w:val="008E1B9B"/>
    <w:rsid w:val="008E214F"/>
    <w:rsid w:val="008E21BB"/>
    <w:rsid w:val="008E22D0"/>
    <w:rsid w:val="008E24CC"/>
    <w:rsid w:val="008E2DF6"/>
    <w:rsid w:val="008E3630"/>
    <w:rsid w:val="008E3A33"/>
    <w:rsid w:val="008E3D68"/>
    <w:rsid w:val="008E502A"/>
    <w:rsid w:val="008E5071"/>
    <w:rsid w:val="008E5173"/>
    <w:rsid w:val="008E5179"/>
    <w:rsid w:val="008E5297"/>
    <w:rsid w:val="008E58EC"/>
    <w:rsid w:val="008E5C0D"/>
    <w:rsid w:val="008E61B4"/>
    <w:rsid w:val="008E6535"/>
    <w:rsid w:val="008E681E"/>
    <w:rsid w:val="008E68E5"/>
    <w:rsid w:val="008E6B8C"/>
    <w:rsid w:val="008E6D62"/>
    <w:rsid w:val="008E6F2B"/>
    <w:rsid w:val="008E6F96"/>
    <w:rsid w:val="008E783A"/>
    <w:rsid w:val="008E7BB7"/>
    <w:rsid w:val="008F015B"/>
    <w:rsid w:val="008F034E"/>
    <w:rsid w:val="008F055E"/>
    <w:rsid w:val="008F071A"/>
    <w:rsid w:val="008F078C"/>
    <w:rsid w:val="008F0FE3"/>
    <w:rsid w:val="008F11A4"/>
    <w:rsid w:val="008F17F2"/>
    <w:rsid w:val="008F1F3D"/>
    <w:rsid w:val="008F2E52"/>
    <w:rsid w:val="008F333E"/>
    <w:rsid w:val="008F38C9"/>
    <w:rsid w:val="008F3F2E"/>
    <w:rsid w:val="008F40A8"/>
    <w:rsid w:val="008F437B"/>
    <w:rsid w:val="008F4578"/>
    <w:rsid w:val="008F4E79"/>
    <w:rsid w:val="008F5318"/>
    <w:rsid w:val="008F5B1D"/>
    <w:rsid w:val="008F6740"/>
    <w:rsid w:val="008F6A67"/>
    <w:rsid w:val="008F6CED"/>
    <w:rsid w:val="008F7624"/>
    <w:rsid w:val="00900F57"/>
    <w:rsid w:val="0090141D"/>
    <w:rsid w:val="00901A91"/>
    <w:rsid w:val="00902B43"/>
    <w:rsid w:val="0090321B"/>
    <w:rsid w:val="00903D87"/>
    <w:rsid w:val="00903E01"/>
    <w:rsid w:val="0090424D"/>
    <w:rsid w:val="009045D4"/>
    <w:rsid w:val="00904BF6"/>
    <w:rsid w:val="00904F38"/>
    <w:rsid w:val="00905544"/>
    <w:rsid w:val="00905CB9"/>
    <w:rsid w:val="009060C7"/>
    <w:rsid w:val="0090680E"/>
    <w:rsid w:val="00906CC8"/>
    <w:rsid w:val="00906DA7"/>
    <w:rsid w:val="00906E1E"/>
    <w:rsid w:val="00907232"/>
    <w:rsid w:val="009074AC"/>
    <w:rsid w:val="00907520"/>
    <w:rsid w:val="00907640"/>
    <w:rsid w:val="00907EC1"/>
    <w:rsid w:val="00910664"/>
    <w:rsid w:val="00910714"/>
    <w:rsid w:val="00911579"/>
    <w:rsid w:val="00911C15"/>
    <w:rsid w:val="00911F73"/>
    <w:rsid w:val="00912000"/>
    <w:rsid w:val="009125B3"/>
    <w:rsid w:val="009131B1"/>
    <w:rsid w:val="0091345C"/>
    <w:rsid w:val="009135D8"/>
    <w:rsid w:val="00913602"/>
    <w:rsid w:val="0091396B"/>
    <w:rsid w:val="00913CA5"/>
    <w:rsid w:val="00914250"/>
    <w:rsid w:val="00914587"/>
    <w:rsid w:val="00914B00"/>
    <w:rsid w:val="00915337"/>
    <w:rsid w:val="009154DF"/>
    <w:rsid w:val="00915BB1"/>
    <w:rsid w:val="00915D61"/>
    <w:rsid w:val="00916914"/>
    <w:rsid w:val="00916D77"/>
    <w:rsid w:val="00916F87"/>
    <w:rsid w:val="009170C4"/>
    <w:rsid w:val="0092054B"/>
    <w:rsid w:val="0092096E"/>
    <w:rsid w:val="00920A84"/>
    <w:rsid w:val="00920A9D"/>
    <w:rsid w:val="00920C01"/>
    <w:rsid w:val="00920CAD"/>
    <w:rsid w:val="00920EF3"/>
    <w:rsid w:val="0092222B"/>
    <w:rsid w:val="0092324A"/>
    <w:rsid w:val="009234C6"/>
    <w:rsid w:val="00923ED0"/>
    <w:rsid w:val="009240F8"/>
    <w:rsid w:val="009242D0"/>
    <w:rsid w:val="00924517"/>
    <w:rsid w:val="009246D0"/>
    <w:rsid w:val="00924898"/>
    <w:rsid w:val="00924A8C"/>
    <w:rsid w:val="00924C3E"/>
    <w:rsid w:val="00924CE0"/>
    <w:rsid w:val="00925B48"/>
    <w:rsid w:val="00925CCD"/>
    <w:rsid w:val="00926616"/>
    <w:rsid w:val="00926BCA"/>
    <w:rsid w:val="00926F35"/>
    <w:rsid w:val="00927063"/>
    <w:rsid w:val="009271C0"/>
    <w:rsid w:val="009272E0"/>
    <w:rsid w:val="00927347"/>
    <w:rsid w:val="00927DA9"/>
    <w:rsid w:val="00927EEC"/>
    <w:rsid w:val="00930433"/>
    <w:rsid w:val="00932A10"/>
    <w:rsid w:val="009330DD"/>
    <w:rsid w:val="00933199"/>
    <w:rsid w:val="009334D9"/>
    <w:rsid w:val="0093357F"/>
    <w:rsid w:val="00933E1D"/>
    <w:rsid w:val="00935167"/>
    <w:rsid w:val="009363C8"/>
    <w:rsid w:val="00936A93"/>
    <w:rsid w:val="00937221"/>
    <w:rsid w:val="0094014A"/>
    <w:rsid w:val="00940905"/>
    <w:rsid w:val="009409CA"/>
    <w:rsid w:val="00941F89"/>
    <w:rsid w:val="00942350"/>
    <w:rsid w:val="00942593"/>
    <w:rsid w:val="009429B7"/>
    <w:rsid w:val="00942F0B"/>
    <w:rsid w:val="00944DB4"/>
    <w:rsid w:val="00944F1E"/>
    <w:rsid w:val="009453C5"/>
    <w:rsid w:val="00945640"/>
    <w:rsid w:val="00945C87"/>
    <w:rsid w:val="00946568"/>
    <w:rsid w:val="00946986"/>
    <w:rsid w:val="00946BF6"/>
    <w:rsid w:val="009478A8"/>
    <w:rsid w:val="0095122A"/>
    <w:rsid w:val="009512D3"/>
    <w:rsid w:val="00951982"/>
    <w:rsid w:val="00951D3B"/>
    <w:rsid w:val="00951FD1"/>
    <w:rsid w:val="009522B3"/>
    <w:rsid w:val="009526C1"/>
    <w:rsid w:val="009526D3"/>
    <w:rsid w:val="00952BB5"/>
    <w:rsid w:val="00952C2A"/>
    <w:rsid w:val="00952E86"/>
    <w:rsid w:val="00952F46"/>
    <w:rsid w:val="00953C8A"/>
    <w:rsid w:val="00953E20"/>
    <w:rsid w:val="00953E8E"/>
    <w:rsid w:val="00954BF5"/>
    <w:rsid w:val="00954C1B"/>
    <w:rsid w:val="009550F5"/>
    <w:rsid w:val="0095516D"/>
    <w:rsid w:val="00956324"/>
    <w:rsid w:val="00956D79"/>
    <w:rsid w:val="00957551"/>
    <w:rsid w:val="009576A4"/>
    <w:rsid w:val="00957FA8"/>
    <w:rsid w:val="009602B6"/>
    <w:rsid w:val="00960352"/>
    <w:rsid w:val="00960929"/>
    <w:rsid w:val="00960BC0"/>
    <w:rsid w:val="00961046"/>
    <w:rsid w:val="00961313"/>
    <w:rsid w:val="009613AE"/>
    <w:rsid w:val="00962900"/>
    <w:rsid w:val="009637DC"/>
    <w:rsid w:val="0096397D"/>
    <w:rsid w:val="009641AA"/>
    <w:rsid w:val="00964252"/>
    <w:rsid w:val="0096467C"/>
    <w:rsid w:val="00964792"/>
    <w:rsid w:val="00964D4B"/>
    <w:rsid w:val="009650C1"/>
    <w:rsid w:val="00965EBF"/>
    <w:rsid w:val="00966816"/>
    <w:rsid w:val="0096738D"/>
    <w:rsid w:val="009676D3"/>
    <w:rsid w:val="00967931"/>
    <w:rsid w:val="00967932"/>
    <w:rsid w:val="00967B1C"/>
    <w:rsid w:val="00967E87"/>
    <w:rsid w:val="0097079C"/>
    <w:rsid w:val="00970BEC"/>
    <w:rsid w:val="00970F34"/>
    <w:rsid w:val="00971305"/>
    <w:rsid w:val="00971FE2"/>
    <w:rsid w:val="0097224F"/>
    <w:rsid w:val="009727F4"/>
    <w:rsid w:val="00972974"/>
    <w:rsid w:val="00972BB7"/>
    <w:rsid w:val="00972D68"/>
    <w:rsid w:val="00972E47"/>
    <w:rsid w:val="009739AF"/>
    <w:rsid w:val="00973B82"/>
    <w:rsid w:val="00973BFD"/>
    <w:rsid w:val="00973EBB"/>
    <w:rsid w:val="00974BBC"/>
    <w:rsid w:val="00975410"/>
    <w:rsid w:val="009756BF"/>
    <w:rsid w:val="009765F0"/>
    <w:rsid w:val="00976D2B"/>
    <w:rsid w:val="00976FEF"/>
    <w:rsid w:val="00977702"/>
    <w:rsid w:val="00977AE1"/>
    <w:rsid w:val="009805D1"/>
    <w:rsid w:val="009811C1"/>
    <w:rsid w:val="00981286"/>
    <w:rsid w:val="00981BEC"/>
    <w:rsid w:val="00982376"/>
    <w:rsid w:val="009828F4"/>
    <w:rsid w:val="0098295E"/>
    <w:rsid w:val="00982A19"/>
    <w:rsid w:val="00982B49"/>
    <w:rsid w:val="00982EB0"/>
    <w:rsid w:val="009832FD"/>
    <w:rsid w:val="009839D6"/>
    <w:rsid w:val="00984865"/>
    <w:rsid w:val="00984B91"/>
    <w:rsid w:val="009853FC"/>
    <w:rsid w:val="00985763"/>
    <w:rsid w:val="00985EF1"/>
    <w:rsid w:val="00986630"/>
    <w:rsid w:val="0098778B"/>
    <w:rsid w:val="009878B9"/>
    <w:rsid w:val="00987908"/>
    <w:rsid w:val="00990C36"/>
    <w:rsid w:val="00990FA5"/>
    <w:rsid w:val="009921FE"/>
    <w:rsid w:val="00992AD3"/>
    <w:rsid w:val="00993AB4"/>
    <w:rsid w:val="00993C82"/>
    <w:rsid w:val="00994DFD"/>
    <w:rsid w:val="009952E1"/>
    <w:rsid w:val="00995641"/>
    <w:rsid w:val="00995F14"/>
    <w:rsid w:val="00996129"/>
    <w:rsid w:val="0099652E"/>
    <w:rsid w:val="00996C31"/>
    <w:rsid w:val="00997A2E"/>
    <w:rsid w:val="009A0075"/>
    <w:rsid w:val="009A0758"/>
    <w:rsid w:val="009A0F60"/>
    <w:rsid w:val="009A186F"/>
    <w:rsid w:val="009A1ACF"/>
    <w:rsid w:val="009A1FB4"/>
    <w:rsid w:val="009A2149"/>
    <w:rsid w:val="009A3727"/>
    <w:rsid w:val="009A3952"/>
    <w:rsid w:val="009A472C"/>
    <w:rsid w:val="009A4A30"/>
    <w:rsid w:val="009A4AA6"/>
    <w:rsid w:val="009A4CCB"/>
    <w:rsid w:val="009A4F71"/>
    <w:rsid w:val="009A584C"/>
    <w:rsid w:val="009A5B86"/>
    <w:rsid w:val="009A5BB3"/>
    <w:rsid w:val="009A6515"/>
    <w:rsid w:val="009A6990"/>
    <w:rsid w:val="009A71F9"/>
    <w:rsid w:val="009A75F2"/>
    <w:rsid w:val="009A7A90"/>
    <w:rsid w:val="009B03E6"/>
    <w:rsid w:val="009B07DD"/>
    <w:rsid w:val="009B09FE"/>
    <w:rsid w:val="009B1182"/>
    <w:rsid w:val="009B26F7"/>
    <w:rsid w:val="009B2DE4"/>
    <w:rsid w:val="009B2F1E"/>
    <w:rsid w:val="009B2F47"/>
    <w:rsid w:val="009B310C"/>
    <w:rsid w:val="009B3A10"/>
    <w:rsid w:val="009B3B5D"/>
    <w:rsid w:val="009B3BF4"/>
    <w:rsid w:val="009B3C6B"/>
    <w:rsid w:val="009B3E27"/>
    <w:rsid w:val="009B4699"/>
    <w:rsid w:val="009B46A0"/>
    <w:rsid w:val="009B486A"/>
    <w:rsid w:val="009B4C25"/>
    <w:rsid w:val="009B50B2"/>
    <w:rsid w:val="009B5E81"/>
    <w:rsid w:val="009B669D"/>
    <w:rsid w:val="009B687B"/>
    <w:rsid w:val="009B7A89"/>
    <w:rsid w:val="009C07ED"/>
    <w:rsid w:val="009C0CD4"/>
    <w:rsid w:val="009C14EF"/>
    <w:rsid w:val="009C14FC"/>
    <w:rsid w:val="009C1ED8"/>
    <w:rsid w:val="009C2949"/>
    <w:rsid w:val="009C2BCD"/>
    <w:rsid w:val="009C2C1C"/>
    <w:rsid w:val="009C2CCB"/>
    <w:rsid w:val="009C2DB2"/>
    <w:rsid w:val="009C2E79"/>
    <w:rsid w:val="009C302F"/>
    <w:rsid w:val="009C3993"/>
    <w:rsid w:val="009C4271"/>
    <w:rsid w:val="009C47B1"/>
    <w:rsid w:val="009C52CD"/>
    <w:rsid w:val="009C5CD7"/>
    <w:rsid w:val="009C657E"/>
    <w:rsid w:val="009C67AC"/>
    <w:rsid w:val="009C67BA"/>
    <w:rsid w:val="009C67D9"/>
    <w:rsid w:val="009C6B32"/>
    <w:rsid w:val="009C7177"/>
    <w:rsid w:val="009C7873"/>
    <w:rsid w:val="009C7ACB"/>
    <w:rsid w:val="009C7C3D"/>
    <w:rsid w:val="009D081C"/>
    <w:rsid w:val="009D1146"/>
    <w:rsid w:val="009D13EB"/>
    <w:rsid w:val="009D1C08"/>
    <w:rsid w:val="009D3158"/>
    <w:rsid w:val="009D354D"/>
    <w:rsid w:val="009D37E2"/>
    <w:rsid w:val="009D3A65"/>
    <w:rsid w:val="009D3D2F"/>
    <w:rsid w:val="009D3DC0"/>
    <w:rsid w:val="009D415C"/>
    <w:rsid w:val="009D4347"/>
    <w:rsid w:val="009D47C7"/>
    <w:rsid w:val="009D52F3"/>
    <w:rsid w:val="009D531E"/>
    <w:rsid w:val="009D5623"/>
    <w:rsid w:val="009D578C"/>
    <w:rsid w:val="009D580C"/>
    <w:rsid w:val="009D5D3D"/>
    <w:rsid w:val="009D5D5E"/>
    <w:rsid w:val="009D6206"/>
    <w:rsid w:val="009D6231"/>
    <w:rsid w:val="009D6EB3"/>
    <w:rsid w:val="009D7010"/>
    <w:rsid w:val="009D73AA"/>
    <w:rsid w:val="009D74D7"/>
    <w:rsid w:val="009D77AD"/>
    <w:rsid w:val="009E09F3"/>
    <w:rsid w:val="009E0A51"/>
    <w:rsid w:val="009E11F3"/>
    <w:rsid w:val="009E16B3"/>
    <w:rsid w:val="009E2693"/>
    <w:rsid w:val="009E33A1"/>
    <w:rsid w:val="009E39BF"/>
    <w:rsid w:val="009E3AAA"/>
    <w:rsid w:val="009E3BF5"/>
    <w:rsid w:val="009E3F25"/>
    <w:rsid w:val="009E54C9"/>
    <w:rsid w:val="009E5513"/>
    <w:rsid w:val="009E651B"/>
    <w:rsid w:val="009E69EB"/>
    <w:rsid w:val="009E7C3D"/>
    <w:rsid w:val="009E7E58"/>
    <w:rsid w:val="009F0381"/>
    <w:rsid w:val="009F03E7"/>
    <w:rsid w:val="009F04F1"/>
    <w:rsid w:val="009F0520"/>
    <w:rsid w:val="009F06A6"/>
    <w:rsid w:val="009F06CF"/>
    <w:rsid w:val="009F0C30"/>
    <w:rsid w:val="009F162C"/>
    <w:rsid w:val="009F26A6"/>
    <w:rsid w:val="009F27A6"/>
    <w:rsid w:val="009F2A34"/>
    <w:rsid w:val="009F2B77"/>
    <w:rsid w:val="009F2D45"/>
    <w:rsid w:val="009F3084"/>
    <w:rsid w:val="009F36E9"/>
    <w:rsid w:val="009F3AE7"/>
    <w:rsid w:val="009F3D41"/>
    <w:rsid w:val="009F44B3"/>
    <w:rsid w:val="009F47FB"/>
    <w:rsid w:val="009F4CEC"/>
    <w:rsid w:val="009F52CD"/>
    <w:rsid w:val="009F54BE"/>
    <w:rsid w:val="009F56E9"/>
    <w:rsid w:val="009F6C7B"/>
    <w:rsid w:val="009F76D8"/>
    <w:rsid w:val="009F7803"/>
    <w:rsid w:val="009F7849"/>
    <w:rsid w:val="009F7BD0"/>
    <w:rsid w:val="009F7D41"/>
    <w:rsid w:val="00A004DD"/>
    <w:rsid w:val="00A00D06"/>
    <w:rsid w:val="00A00D41"/>
    <w:rsid w:val="00A010C8"/>
    <w:rsid w:val="00A014FB"/>
    <w:rsid w:val="00A01EEB"/>
    <w:rsid w:val="00A01F24"/>
    <w:rsid w:val="00A0244F"/>
    <w:rsid w:val="00A026F0"/>
    <w:rsid w:val="00A0309C"/>
    <w:rsid w:val="00A03112"/>
    <w:rsid w:val="00A035BB"/>
    <w:rsid w:val="00A04059"/>
    <w:rsid w:val="00A049C1"/>
    <w:rsid w:val="00A04D19"/>
    <w:rsid w:val="00A04F50"/>
    <w:rsid w:val="00A051EF"/>
    <w:rsid w:val="00A0541E"/>
    <w:rsid w:val="00A059B3"/>
    <w:rsid w:val="00A0657C"/>
    <w:rsid w:val="00A06855"/>
    <w:rsid w:val="00A06E24"/>
    <w:rsid w:val="00A06FBC"/>
    <w:rsid w:val="00A073C8"/>
    <w:rsid w:val="00A07D3B"/>
    <w:rsid w:val="00A103A6"/>
    <w:rsid w:val="00A10592"/>
    <w:rsid w:val="00A10D2E"/>
    <w:rsid w:val="00A11C65"/>
    <w:rsid w:val="00A11CA1"/>
    <w:rsid w:val="00A11D66"/>
    <w:rsid w:val="00A1255B"/>
    <w:rsid w:val="00A136F0"/>
    <w:rsid w:val="00A13B25"/>
    <w:rsid w:val="00A13CEF"/>
    <w:rsid w:val="00A13CF7"/>
    <w:rsid w:val="00A13FD7"/>
    <w:rsid w:val="00A1403D"/>
    <w:rsid w:val="00A14C4C"/>
    <w:rsid w:val="00A158CA"/>
    <w:rsid w:val="00A158CB"/>
    <w:rsid w:val="00A160E8"/>
    <w:rsid w:val="00A1615D"/>
    <w:rsid w:val="00A169AF"/>
    <w:rsid w:val="00A16ED3"/>
    <w:rsid w:val="00A16F8E"/>
    <w:rsid w:val="00A172AD"/>
    <w:rsid w:val="00A1755A"/>
    <w:rsid w:val="00A179E4"/>
    <w:rsid w:val="00A20F61"/>
    <w:rsid w:val="00A21507"/>
    <w:rsid w:val="00A2151F"/>
    <w:rsid w:val="00A2187F"/>
    <w:rsid w:val="00A21DAE"/>
    <w:rsid w:val="00A220A1"/>
    <w:rsid w:val="00A22477"/>
    <w:rsid w:val="00A22962"/>
    <w:rsid w:val="00A22E0B"/>
    <w:rsid w:val="00A24314"/>
    <w:rsid w:val="00A24650"/>
    <w:rsid w:val="00A24C52"/>
    <w:rsid w:val="00A24CD9"/>
    <w:rsid w:val="00A25289"/>
    <w:rsid w:val="00A2538B"/>
    <w:rsid w:val="00A253B2"/>
    <w:rsid w:val="00A2561B"/>
    <w:rsid w:val="00A25804"/>
    <w:rsid w:val="00A25887"/>
    <w:rsid w:val="00A25B1C"/>
    <w:rsid w:val="00A2643C"/>
    <w:rsid w:val="00A26E2B"/>
    <w:rsid w:val="00A271BF"/>
    <w:rsid w:val="00A273E1"/>
    <w:rsid w:val="00A27DAA"/>
    <w:rsid w:val="00A30761"/>
    <w:rsid w:val="00A307B3"/>
    <w:rsid w:val="00A30C68"/>
    <w:rsid w:val="00A30C78"/>
    <w:rsid w:val="00A30F25"/>
    <w:rsid w:val="00A31845"/>
    <w:rsid w:val="00A31C76"/>
    <w:rsid w:val="00A324CF"/>
    <w:rsid w:val="00A32E76"/>
    <w:rsid w:val="00A33414"/>
    <w:rsid w:val="00A33583"/>
    <w:rsid w:val="00A33738"/>
    <w:rsid w:val="00A3381E"/>
    <w:rsid w:val="00A33B22"/>
    <w:rsid w:val="00A34116"/>
    <w:rsid w:val="00A3525E"/>
    <w:rsid w:val="00A35857"/>
    <w:rsid w:val="00A36532"/>
    <w:rsid w:val="00A3660C"/>
    <w:rsid w:val="00A36770"/>
    <w:rsid w:val="00A36D65"/>
    <w:rsid w:val="00A37467"/>
    <w:rsid w:val="00A3780D"/>
    <w:rsid w:val="00A379E2"/>
    <w:rsid w:val="00A40EF8"/>
    <w:rsid w:val="00A41069"/>
    <w:rsid w:val="00A412C6"/>
    <w:rsid w:val="00A412D4"/>
    <w:rsid w:val="00A4141B"/>
    <w:rsid w:val="00A42491"/>
    <w:rsid w:val="00A424DA"/>
    <w:rsid w:val="00A42619"/>
    <w:rsid w:val="00A42671"/>
    <w:rsid w:val="00A42DC3"/>
    <w:rsid w:val="00A43240"/>
    <w:rsid w:val="00A43A4E"/>
    <w:rsid w:val="00A44342"/>
    <w:rsid w:val="00A44933"/>
    <w:rsid w:val="00A4507D"/>
    <w:rsid w:val="00A45287"/>
    <w:rsid w:val="00A4614B"/>
    <w:rsid w:val="00A465C0"/>
    <w:rsid w:val="00A46D06"/>
    <w:rsid w:val="00A46DF5"/>
    <w:rsid w:val="00A470A6"/>
    <w:rsid w:val="00A4717E"/>
    <w:rsid w:val="00A47612"/>
    <w:rsid w:val="00A47F40"/>
    <w:rsid w:val="00A50265"/>
    <w:rsid w:val="00A50D18"/>
    <w:rsid w:val="00A511D0"/>
    <w:rsid w:val="00A51276"/>
    <w:rsid w:val="00A51884"/>
    <w:rsid w:val="00A51C13"/>
    <w:rsid w:val="00A51D72"/>
    <w:rsid w:val="00A52665"/>
    <w:rsid w:val="00A54074"/>
    <w:rsid w:val="00A54679"/>
    <w:rsid w:val="00A54EB5"/>
    <w:rsid w:val="00A54ECB"/>
    <w:rsid w:val="00A5509D"/>
    <w:rsid w:val="00A55238"/>
    <w:rsid w:val="00A553C8"/>
    <w:rsid w:val="00A56887"/>
    <w:rsid w:val="00A57970"/>
    <w:rsid w:val="00A60119"/>
    <w:rsid w:val="00A609BF"/>
    <w:rsid w:val="00A616B8"/>
    <w:rsid w:val="00A61AAA"/>
    <w:rsid w:val="00A623ED"/>
    <w:rsid w:val="00A628EC"/>
    <w:rsid w:val="00A62CB0"/>
    <w:rsid w:val="00A637F9"/>
    <w:rsid w:val="00A63F08"/>
    <w:rsid w:val="00A6434F"/>
    <w:rsid w:val="00A64671"/>
    <w:rsid w:val="00A651C6"/>
    <w:rsid w:val="00A65445"/>
    <w:rsid w:val="00A655E1"/>
    <w:rsid w:val="00A657B6"/>
    <w:rsid w:val="00A657F4"/>
    <w:rsid w:val="00A65A34"/>
    <w:rsid w:val="00A65A4B"/>
    <w:rsid w:val="00A663A3"/>
    <w:rsid w:val="00A66F3D"/>
    <w:rsid w:val="00A6707E"/>
    <w:rsid w:val="00A67525"/>
    <w:rsid w:val="00A70024"/>
    <w:rsid w:val="00A700A6"/>
    <w:rsid w:val="00A70986"/>
    <w:rsid w:val="00A71B11"/>
    <w:rsid w:val="00A71D02"/>
    <w:rsid w:val="00A71FF0"/>
    <w:rsid w:val="00A72918"/>
    <w:rsid w:val="00A72A15"/>
    <w:rsid w:val="00A73042"/>
    <w:rsid w:val="00A754DA"/>
    <w:rsid w:val="00A757A8"/>
    <w:rsid w:val="00A75D4C"/>
    <w:rsid w:val="00A75D68"/>
    <w:rsid w:val="00A75E68"/>
    <w:rsid w:val="00A75EC7"/>
    <w:rsid w:val="00A76569"/>
    <w:rsid w:val="00A76B7F"/>
    <w:rsid w:val="00A77000"/>
    <w:rsid w:val="00A77451"/>
    <w:rsid w:val="00A77774"/>
    <w:rsid w:val="00A803A0"/>
    <w:rsid w:val="00A80609"/>
    <w:rsid w:val="00A80B41"/>
    <w:rsid w:val="00A811A3"/>
    <w:rsid w:val="00A8183A"/>
    <w:rsid w:val="00A81C8B"/>
    <w:rsid w:val="00A821A0"/>
    <w:rsid w:val="00A83952"/>
    <w:rsid w:val="00A83BDD"/>
    <w:rsid w:val="00A84315"/>
    <w:rsid w:val="00A8431B"/>
    <w:rsid w:val="00A8489C"/>
    <w:rsid w:val="00A84CC0"/>
    <w:rsid w:val="00A84DDC"/>
    <w:rsid w:val="00A851C2"/>
    <w:rsid w:val="00A8535D"/>
    <w:rsid w:val="00A85457"/>
    <w:rsid w:val="00A855C7"/>
    <w:rsid w:val="00A859D8"/>
    <w:rsid w:val="00A8636D"/>
    <w:rsid w:val="00A86601"/>
    <w:rsid w:val="00A87002"/>
    <w:rsid w:val="00A870D9"/>
    <w:rsid w:val="00A87C72"/>
    <w:rsid w:val="00A87F9B"/>
    <w:rsid w:val="00A908E4"/>
    <w:rsid w:val="00A90ACF"/>
    <w:rsid w:val="00A9100E"/>
    <w:rsid w:val="00A92D8B"/>
    <w:rsid w:val="00A93208"/>
    <w:rsid w:val="00A93410"/>
    <w:rsid w:val="00A934E6"/>
    <w:rsid w:val="00A9517F"/>
    <w:rsid w:val="00A96699"/>
    <w:rsid w:val="00A96C07"/>
    <w:rsid w:val="00A96D4D"/>
    <w:rsid w:val="00A96E32"/>
    <w:rsid w:val="00A96E35"/>
    <w:rsid w:val="00A96E3F"/>
    <w:rsid w:val="00A96F3A"/>
    <w:rsid w:val="00AA02C8"/>
    <w:rsid w:val="00AA05FF"/>
    <w:rsid w:val="00AA0784"/>
    <w:rsid w:val="00AA0A84"/>
    <w:rsid w:val="00AA0CF9"/>
    <w:rsid w:val="00AA0D80"/>
    <w:rsid w:val="00AA14D4"/>
    <w:rsid w:val="00AA1514"/>
    <w:rsid w:val="00AA1DBE"/>
    <w:rsid w:val="00AA2532"/>
    <w:rsid w:val="00AA2BED"/>
    <w:rsid w:val="00AA2F64"/>
    <w:rsid w:val="00AA3065"/>
    <w:rsid w:val="00AA3383"/>
    <w:rsid w:val="00AA38B9"/>
    <w:rsid w:val="00AA3B20"/>
    <w:rsid w:val="00AA3E0D"/>
    <w:rsid w:val="00AA3F4A"/>
    <w:rsid w:val="00AA41C2"/>
    <w:rsid w:val="00AA5679"/>
    <w:rsid w:val="00AA64D5"/>
    <w:rsid w:val="00AA69B5"/>
    <w:rsid w:val="00AA6C09"/>
    <w:rsid w:val="00AA755F"/>
    <w:rsid w:val="00AA7C4B"/>
    <w:rsid w:val="00AA7CF5"/>
    <w:rsid w:val="00AA7D8D"/>
    <w:rsid w:val="00AB05B8"/>
    <w:rsid w:val="00AB0CAD"/>
    <w:rsid w:val="00AB137A"/>
    <w:rsid w:val="00AB18F7"/>
    <w:rsid w:val="00AB2206"/>
    <w:rsid w:val="00AB220D"/>
    <w:rsid w:val="00AB230B"/>
    <w:rsid w:val="00AB2778"/>
    <w:rsid w:val="00AB2B06"/>
    <w:rsid w:val="00AB2E6E"/>
    <w:rsid w:val="00AB2FB9"/>
    <w:rsid w:val="00AB45D8"/>
    <w:rsid w:val="00AB4D25"/>
    <w:rsid w:val="00AB58AB"/>
    <w:rsid w:val="00AB6478"/>
    <w:rsid w:val="00AB64AF"/>
    <w:rsid w:val="00AB751E"/>
    <w:rsid w:val="00AB7916"/>
    <w:rsid w:val="00AB796D"/>
    <w:rsid w:val="00AB7A2F"/>
    <w:rsid w:val="00AB7CE8"/>
    <w:rsid w:val="00AC0056"/>
    <w:rsid w:val="00AC01B2"/>
    <w:rsid w:val="00AC067C"/>
    <w:rsid w:val="00AC09F8"/>
    <w:rsid w:val="00AC0C0A"/>
    <w:rsid w:val="00AC1AB6"/>
    <w:rsid w:val="00AC1FAB"/>
    <w:rsid w:val="00AC21AB"/>
    <w:rsid w:val="00AC25B9"/>
    <w:rsid w:val="00AC2612"/>
    <w:rsid w:val="00AC365C"/>
    <w:rsid w:val="00AC395D"/>
    <w:rsid w:val="00AC3A57"/>
    <w:rsid w:val="00AC3A8A"/>
    <w:rsid w:val="00AC3DC4"/>
    <w:rsid w:val="00AC3E70"/>
    <w:rsid w:val="00AC438A"/>
    <w:rsid w:val="00AC44A4"/>
    <w:rsid w:val="00AC44CF"/>
    <w:rsid w:val="00AC4B49"/>
    <w:rsid w:val="00AC4E07"/>
    <w:rsid w:val="00AC5A04"/>
    <w:rsid w:val="00AC664F"/>
    <w:rsid w:val="00AC71C6"/>
    <w:rsid w:val="00AC7772"/>
    <w:rsid w:val="00AC777A"/>
    <w:rsid w:val="00AC7FF8"/>
    <w:rsid w:val="00AD1007"/>
    <w:rsid w:val="00AD1124"/>
    <w:rsid w:val="00AD158F"/>
    <w:rsid w:val="00AD1670"/>
    <w:rsid w:val="00AD1801"/>
    <w:rsid w:val="00AD1B73"/>
    <w:rsid w:val="00AD2A0E"/>
    <w:rsid w:val="00AD2CEF"/>
    <w:rsid w:val="00AD385A"/>
    <w:rsid w:val="00AD50EE"/>
    <w:rsid w:val="00AD5998"/>
    <w:rsid w:val="00AD5BA0"/>
    <w:rsid w:val="00AD6264"/>
    <w:rsid w:val="00AD6704"/>
    <w:rsid w:val="00AD6763"/>
    <w:rsid w:val="00AD7026"/>
    <w:rsid w:val="00AD70B8"/>
    <w:rsid w:val="00AE044A"/>
    <w:rsid w:val="00AE08CC"/>
    <w:rsid w:val="00AE0911"/>
    <w:rsid w:val="00AE1165"/>
    <w:rsid w:val="00AE24CF"/>
    <w:rsid w:val="00AE24FF"/>
    <w:rsid w:val="00AE43DB"/>
    <w:rsid w:val="00AE4782"/>
    <w:rsid w:val="00AE48DC"/>
    <w:rsid w:val="00AE512F"/>
    <w:rsid w:val="00AE51A9"/>
    <w:rsid w:val="00AE532C"/>
    <w:rsid w:val="00AE5975"/>
    <w:rsid w:val="00AE60AB"/>
    <w:rsid w:val="00AE614C"/>
    <w:rsid w:val="00AE61EC"/>
    <w:rsid w:val="00AE7227"/>
    <w:rsid w:val="00AE7407"/>
    <w:rsid w:val="00AE779C"/>
    <w:rsid w:val="00AF0E7B"/>
    <w:rsid w:val="00AF0FB2"/>
    <w:rsid w:val="00AF1B13"/>
    <w:rsid w:val="00AF245C"/>
    <w:rsid w:val="00AF26B7"/>
    <w:rsid w:val="00AF2A69"/>
    <w:rsid w:val="00AF324A"/>
    <w:rsid w:val="00AF33FC"/>
    <w:rsid w:val="00AF36FF"/>
    <w:rsid w:val="00AF4895"/>
    <w:rsid w:val="00AF494D"/>
    <w:rsid w:val="00AF4FDF"/>
    <w:rsid w:val="00AF50BA"/>
    <w:rsid w:val="00AF5A80"/>
    <w:rsid w:val="00AF6731"/>
    <w:rsid w:val="00AF7126"/>
    <w:rsid w:val="00AF74D7"/>
    <w:rsid w:val="00AF7741"/>
    <w:rsid w:val="00AF7AF9"/>
    <w:rsid w:val="00B006E5"/>
    <w:rsid w:val="00B00AB7"/>
    <w:rsid w:val="00B00C08"/>
    <w:rsid w:val="00B00C70"/>
    <w:rsid w:val="00B01CEC"/>
    <w:rsid w:val="00B02403"/>
    <w:rsid w:val="00B027D1"/>
    <w:rsid w:val="00B02996"/>
    <w:rsid w:val="00B02F15"/>
    <w:rsid w:val="00B03155"/>
    <w:rsid w:val="00B03509"/>
    <w:rsid w:val="00B039AE"/>
    <w:rsid w:val="00B03BF2"/>
    <w:rsid w:val="00B03CCA"/>
    <w:rsid w:val="00B0487E"/>
    <w:rsid w:val="00B04C8B"/>
    <w:rsid w:val="00B052A2"/>
    <w:rsid w:val="00B052AD"/>
    <w:rsid w:val="00B06957"/>
    <w:rsid w:val="00B06E86"/>
    <w:rsid w:val="00B0742C"/>
    <w:rsid w:val="00B10470"/>
    <w:rsid w:val="00B12B54"/>
    <w:rsid w:val="00B12D72"/>
    <w:rsid w:val="00B13704"/>
    <w:rsid w:val="00B13C1F"/>
    <w:rsid w:val="00B14858"/>
    <w:rsid w:val="00B149C1"/>
    <w:rsid w:val="00B14B02"/>
    <w:rsid w:val="00B14D33"/>
    <w:rsid w:val="00B14DC3"/>
    <w:rsid w:val="00B1548F"/>
    <w:rsid w:val="00B15B5C"/>
    <w:rsid w:val="00B15C32"/>
    <w:rsid w:val="00B164BF"/>
    <w:rsid w:val="00B1679B"/>
    <w:rsid w:val="00B16950"/>
    <w:rsid w:val="00B16B15"/>
    <w:rsid w:val="00B16C7D"/>
    <w:rsid w:val="00B16FC1"/>
    <w:rsid w:val="00B17CB5"/>
    <w:rsid w:val="00B201BC"/>
    <w:rsid w:val="00B20547"/>
    <w:rsid w:val="00B21288"/>
    <w:rsid w:val="00B21688"/>
    <w:rsid w:val="00B21C54"/>
    <w:rsid w:val="00B21F8D"/>
    <w:rsid w:val="00B225ED"/>
    <w:rsid w:val="00B22BDE"/>
    <w:rsid w:val="00B23066"/>
    <w:rsid w:val="00B23AE2"/>
    <w:rsid w:val="00B23E80"/>
    <w:rsid w:val="00B23EB5"/>
    <w:rsid w:val="00B23FF1"/>
    <w:rsid w:val="00B248B2"/>
    <w:rsid w:val="00B2514F"/>
    <w:rsid w:val="00B25E58"/>
    <w:rsid w:val="00B26679"/>
    <w:rsid w:val="00B26972"/>
    <w:rsid w:val="00B26A19"/>
    <w:rsid w:val="00B26ED6"/>
    <w:rsid w:val="00B27671"/>
    <w:rsid w:val="00B278C0"/>
    <w:rsid w:val="00B27FA7"/>
    <w:rsid w:val="00B3075D"/>
    <w:rsid w:val="00B30883"/>
    <w:rsid w:val="00B30E4D"/>
    <w:rsid w:val="00B30E7B"/>
    <w:rsid w:val="00B31715"/>
    <w:rsid w:val="00B321E7"/>
    <w:rsid w:val="00B32459"/>
    <w:rsid w:val="00B328ED"/>
    <w:rsid w:val="00B32B00"/>
    <w:rsid w:val="00B330A0"/>
    <w:rsid w:val="00B332F8"/>
    <w:rsid w:val="00B335AC"/>
    <w:rsid w:val="00B3392B"/>
    <w:rsid w:val="00B33A35"/>
    <w:rsid w:val="00B33EFE"/>
    <w:rsid w:val="00B34318"/>
    <w:rsid w:val="00B3445F"/>
    <w:rsid w:val="00B34C9A"/>
    <w:rsid w:val="00B34CCB"/>
    <w:rsid w:val="00B35521"/>
    <w:rsid w:val="00B356D6"/>
    <w:rsid w:val="00B3642D"/>
    <w:rsid w:val="00B36FA2"/>
    <w:rsid w:val="00B3759B"/>
    <w:rsid w:val="00B37F04"/>
    <w:rsid w:val="00B40340"/>
    <w:rsid w:val="00B419DA"/>
    <w:rsid w:val="00B41D98"/>
    <w:rsid w:val="00B42321"/>
    <w:rsid w:val="00B429F6"/>
    <w:rsid w:val="00B43407"/>
    <w:rsid w:val="00B436E1"/>
    <w:rsid w:val="00B43A04"/>
    <w:rsid w:val="00B44134"/>
    <w:rsid w:val="00B4423F"/>
    <w:rsid w:val="00B457B2"/>
    <w:rsid w:val="00B45CB9"/>
    <w:rsid w:val="00B465C3"/>
    <w:rsid w:val="00B4776E"/>
    <w:rsid w:val="00B47D17"/>
    <w:rsid w:val="00B50F40"/>
    <w:rsid w:val="00B51144"/>
    <w:rsid w:val="00B515B8"/>
    <w:rsid w:val="00B51CC1"/>
    <w:rsid w:val="00B51D83"/>
    <w:rsid w:val="00B52306"/>
    <w:rsid w:val="00B526E0"/>
    <w:rsid w:val="00B54750"/>
    <w:rsid w:val="00B549EA"/>
    <w:rsid w:val="00B54EB6"/>
    <w:rsid w:val="00B55104"/>
    <w:rsid w:val="00B55CC7"/>
    <w:rsid w:val="00B55DC4"/>
    <w:rsid w:val="00B55E2D"/>
    <w:rsid w:val="00B5668D"/>
    <w:rsid w:val="00B579CC"/>
    <w:rsid w:val="00B60230"/>
    <w:rsid w:val="00B6053B"/>
    <w:rsid w:val="00B607CC"/>
    <w:rsid w:val="00B60965"/>
    <w:rsid w:val="00B60E10"/>
    <w:rsid w:val="00B6120F"/>
    <w:rsid w:val="00B6158C"/>
    <w:rsid w:val="00B61B7E"/>
    <w:rsid w:val="00B61D07"/>
    <w:rsid w:val="00B620C8"/>
    <w:rsid w:val="00B624BD"/>
    <w:rsid w:val="00B62514"/>
    <w:rsid w:val="00B6353A"/>
    <w:rsid w:val="00B6482A"/>
    <w:rsid w:val="00B649CA"/>
    <w:rsid w:val="00B6574F"/>
    <w:rsid w:val="00B65942"/>
    <w:rsid w:val="00B65980"/>
    <w:rsid w:val="00B65A86"/>
    <w:rsid w:val="00B65A87"/>
    <w:rsid w:val="00B66441"/>
    <w:rsid w:val="00B664F9"/>
    <w:rsid w:val="00B66A0A"/>
    <w:rsid w:val="00B66DC7"/>
    <w:rsid w:val="00B672F5"/>
    <w:rsid w:val="00B67A4C"/>
    <w:rsid w:val="00B700A9"/>
    <w:rsid w:val="00B70C84"/>
    <w:rsid w:val="00B70ECD"/>
    <w:rsid w:val="00B72307"/>
    <w:rsid w:val="00B724A3"/>
    <w:rsid w:val="00B72D9F"/>
    <w:rsid w:val="00B72EB3"/>
    <w:rsid w:val="00B733A6"/>
    <w:rsid w:val="00B73B24"/>
    <w:rsid w:val="00B74B42"/>
    <w:rsid w:val="00B75195"/>
    <w:rsid w:val="00B76B50"/>
    <w:rsid w:val="00B76E1D"/>
    <w:rsid w:val="00B76E47"/>
    <w:rsid w:val="00B77618"/>
    <w:rsid w:val="00B80242"/>
    <w:rsid w:val="00B814A3"/>
    <w:rsid w:val="00B81649"/>
    <w:rsid w:val="00B82287"/>
    <w:rsid w:val="00B82696"/>
    <w:rsid w:val="00B82CA6"/>
    <w:rsid w:val="00B82D07"/>
    <w:rsid w:val="00B82D52"/>
    <w:rsid w:val="00B82D63"/>
    <w:rsid w:val="00B8314A"/>
    <w:rsid w:val="00B831F3"/>
    <w:rsid w:val="00B83497"/>
    <w:rsid w:val="00B83A79"/>
    <w:rsid w:val="00B84434"/>
    <w:rsid w:val="00B84710"/>
    <w:rsid w:val="00B84A5F"/>
    <w:rsid w:val="00B854BB"/>
    <w:rsid w:val="00B878D1"/>
    <w:rsid w:val="00B9009A"/>
    <w:rsid w:val="00B9014F"/>
    <w:rsid w:val="00B902DA"/>
    <w:rsid w:val="00B90534"/>
    <w:rsid w:val="00B90B4A"/>
    <w:rsid w:val="00B90C70"/>
    <w:rsid w:val="00B911E2"/>
    <w:rsid w:val="00B91536"/>
    <w:rsid w:val="00B91953"/>
    <w:rsid w:val="00B91BC3"/>
    <w:rsid w:val="00B91ED4"/>
    <w:rsid w:val="00B91F3E"/>
    <w:rsid w:val="00B92274"/>
    <w:rsid w:val="00B92288"/>
    <w:rsid w:val="00B9252D"/>
    <w:rsid w:val="00B92A59"/>
    <w:rsid w:val="00B92EE1"/>
    <w:rsid w:val="00B9349E"/>
    <w:rsid w:val="00B934FC"/>
    <w:rsid w:val="00B93509"/>
    <w:rsid w:val="00B950C6"/>
    <w:rsid w:val="00B954D9"/>
    <w:rsid w:val="00B957EB"/>
    <w:rsid w:val="00B96704"/>
    <w:rsid w:val="00B9726B"/>
    <w:rsid w:val="00B979EA"/>
    <w:rsid w:val="00B97A46"/>
    <w:rsid w:val="00B97B81"/>
    <w:rsid w:val="00BA0A0C"/>
    <w:rsid w:val="00BA0ACA"/>
    <w:rsid w:val="00BA16C2"/>
    <w:rsid w:val="00BA1782"/>
    <w:rsid w:val="00BA1D6B"/>
    <w:rsid w:val="00BA239B"/>
    <w:rsid w:val="00BA277D"/>
    <w:rsid w:val="00BA28E0"/>
    <w:rsid w:val="00BA2BFC"/>
    <w:rsid w:val="00BA2E6D"/>
    <w:rsid w:val="00BA3CFE"/>
    <w:rsid w:val="00BA41CE"/>
    <w:rsid w:val="00BA43CA"/>
    <w:rsid w:val="00BA4E4B"/>
    <w:rsid w:val="00BA5DF3"/>
    <w:rsid w:val="00BA64AE"/>
    <w:rsid w:val="00BA66E5"/>
    <w:rsid w:val="00BA6707"/>
    <w:rsid w:val="00BA6B92"/>
    <w:rsid w:val="00BA716D"/>
    <w:rsid w:val="00BA781C"/>
    <w:rsid w:val="00BB00B5"/>
    <w:rsid w:val="00BB02E1"/>
    <w:rsid w:val="00BB0555"/>
    <w:rsid w:val="00BB06F3"/>
    <w:rsid w:val="00BB085A"/>
    <w:rsid w:val="00BB0EA4"/>
    <w:rsid w:val="00BB167A"/>
    <w:rsid w:val="00BB1ACC"/>
    <w:rsid w:val="00BB1D5F"/>
    <w:rsid w:val="00BB1D9C"/>
    <w:rsid w:val="00BB23CC"/>
    <w:rsid w:val="00BB2599"/>
    <w:rsid w:val="00BB29AC"/>
    <w:rsid w:val="00BB2BCE"/>
    <w:rsid w:val="00BB2F99"/>
    <w:rsid w:val="00BB3589"/>
    <w:rsid w:val="00BB389E"/>
    <w:rsid w:val="00BB3D79"/>
    <w:rsid w:val="00BB3EB9"/>
    <w:rsid w:val="00BB4BA2"/>
    <w:rsid w:val="00BB5359"/>
    <w:rsid w:val="00BB53C3"/>
    <w:rsid w:val="00BB56EB"/>
    <w:rsid w:val="00BB5FA1"/>
    <w:rsid w:val="00BB6003"/>
    <w:rsid w:val="00BB6402"/>
    <w:rsid w:val="00BB66BC"/>
    <w:rsid w:val="00BB7249"/>
    <w:rsid w:val="00BB730F"/>
    <w:rsid w:val="00BB7529"/>
    <w:rsid w:val="00BB7981"/>
    <w:rsid w:val="00BB7C42"/>
    <w:rsid w:val="00BC026D"/>
    <w:rsid w:val="00BC0BEC"/>
    <w:rsid w:val="00BC0E66"/>
    <w:rsid w:val="00BC198D"/>
    <w:rsid w:val="00BC19BF"/>
    <w:rsid w:val="00BC1C0D"/>
    <w:rsid w:val="00BC2601"/>
    <w:rsid w:val="00BC2862"/>
    <w:rsid w:val="00BC2B3D"/>
    <w:rsid w:val="00BC3149"/>
    <w:rsid w:val="00BC35E1"/>
    <w:rsid w:val="00BC4E42"/>
    <w:rsid w:val="00BC4EA8"/>
    <w:rsid w:val="00BC5051"/>
    <w:rsid w:val="00BC5441"/>
    <w:rsid w:val="00BC5596"/>
    <w:rsid w:val="00BC57BE"/>
    <w:rsid w:val="00BC5849"/>
    <w:rsid w:val="00BC7786"/>
    <w:rsid w:val="00BC7844"/>
    <w:rsid w:val="00BC7B2B"/>
    <w:rsid w:val="00BD0E10"/>
    <w:rsid w:val="00BD1752"/>
    <w:rsid w:val="00BD1758"/>
    <w:rsid w:val="00BD20D6"/>
    <w:rsid w:val="00BD34DB"/>
    <w:rsid w:val="00BD3CE8"/>
    <w:rsid w:val="00BD44A7"/>
    <w:rsid w:val="00BD5106"/>
    <w:rsid w:val="00BD54F3"/>
    <w:rsid w:val="00BD6307"/>
    <w:rsid w:val="00BD6CD7"/>
    <w:rsid w:val="00BD7135"/>
    <w:rsid w:val="00BD73BC"/>
    <w:rsid w:val="00BD7501"/>
    <w:rsid w:val="00BE0718"/>
    <w:rsid w:val="00BE107F"/>
    <w:rsid w:val="00BE269D"/>
    <w:rsid w:val="00BE2C5B"/>
    <w:rsid w:val="00BE3364"/>
    <w:rsid w:val="00BE35D2"/>
    <w:rsid w:val="00BE38C8"/>
    <w:rsid w:val="00BE3ED6"/>
    <w:rsid w:val="00BE41F4"/>
    <w:rsid w:val="00BE4264"/>
    <w:rsid w:val="00BE4440"/>
    <w:rsid w:val="00BE4551"/>
    <w:rsid w:val="00BE49E2"/>
    <w:rsid w:val="00BE4F65"/>
    <w:rsid w:val="00BE4F90"/>
    <w:rsid w:val="00BE5675"/>
    <w:rsid w:val="00BE5DF7"/>
    <w:rsid w:val="00BE6138"/>
    <w:rsid w:val="00BE68C2"/>
    <w:rsid w:val="00BE69D2"/>
    <w:rsid w:val="00BE78B2"/>
    <w:rsid w:val="00BE7DCB"/>
    <w:rsid w:val="00BF040C"/>
    <w:rsid w:val="00BF0CD4"/>
    <w:rsid w:val="00BF0CF2"/>
    <w:rsid w:val="00BF12FE"/>
    <w:rsid w:val="00BF1685"/>
    <w:rsid w:val="00BF181E"/>
    <w:rsid w:val="00BF196B"/>
    <w:rsid w:val="00BF1B89"/>
    <w:rsid w:val="00BF29AB"/>
    <w:rsid w:val="00BF353A"/>
    <w:rsid w:val="00BF3CD1"/>
    <w:rsid w:val="00BF3D91"/>
    <w:rsid w:val="00BF3EDE"/>
    <w:rsid w:val="00BF4283"/>
    <w:rsid w:val="00BF431F"/>
    <w:rsid w:val="00BF45C7"/>
    <w:rsid w:val="00BF48D5"/>
    <w:rsid w:val="00BF4F1D"/>
    <w:rsid w:val="00BF5137"/>
    <w:rsid w:val="00BF5691"/>
    <w:rsid w:val="00BF69B8"/>
    <w:rsid w:val="00BF6B51"/>
    <w:rsid w:val="00BF710C"/>
    <w:rsid w:val="00BF7DE3"/>
    <w:rsid w:val="00C00229"/>
    <w:rsid w:val="00C00D5F"/>
    <w:rsid w:val="00C01546"/>
    <w:rsid w:val="00C01BB3"/>
    <w:rsid w:val="00C0327E"/>
    <w:rsid w:val="00C03521"/>
    <w:rsid w:val="00C038D3"/>
    <w:rsid w:val="00C03B99"/>
    <w:rsid w:val="00C03DE0"/>
    <w:rsid w:val="00C03EE3"/>
    <w:rsid w:val="00C06137"/>
    <w:rsid w:val="00C0670A"/>
    <w:rsid w:val="00C06BF3"/>
    <w:rsid w:val="00C077DC"/>
    <w:rsid w:val="00C10383"/>
    <w:rsid w:val="00C1092C"/>
    <w:rsid w:val="00C10CE5"/>
    <w:rsid w:val="00C11425"/>
    <w:rsid w:val="00C1162A"/>
    <w:rsid w:val="00C11C50"/>
    <w:rsid w:val="00C120B6"/>
    <w:rsid w:val="00C123B2"/>
    <w:rsid w:val="00C1258A"/>
    <w:rsid w:val="00C12649"/>
    <w:rsid w:val="00C12922"/>
    <w:rsid w:val="00C130C1"/>
    <w:rsid w:val="00C139AC"/>
    <w:rsid w:val="00C15464"/>
    <w:rsid w:val="00C15C8B"/>
    <w:rsid w:val="00C15E14"/>
    <w:rsid w:val="00C1683D"/>
    <w:rsid w:val="00C16E28"/>
    <w:rsid w:val="00C16E98"/>
    <w:rsid w:val="00C17591"/>
    <w:rsid w:val="00C17723"/>
    <w:rsid w:val="00C17757"/>
    <w:rsid w:val="00C20ABA"/>
    <w:rsid w:val="00C20EBC"/>
    <w:rsid w:val="00C21B82"/>
    <w:rsid w:val="00C21D86"/>
    <w:rsid w:val="00C21EDA"/>
    <w:rsid w:val="00C223C8"/>
    <w:rsid w:val="00C22DA5"/>
    <w:rsid w:val="00C2391B"/>
    <w:rsid w:val="00C23AF6"/>
    <w:rsid w:val="00C24087"/>
    <w:rsid w:val="00C253FD"/>
    <w:rsid w:val="00C25635"/>
    <w:rsid w:val="00C2565C"/>
    <w:rsid w:val="00C25830"/>
    <w:rsid w:val="00C25E37"/>
    <w:rsid w:val="00C26220"/>
    <w:rsid w:val="00C26AE7"/>
    <w:rsid w:val="00C26E6D"/>
    <w:rsid w:val="00C2763D"/>
    <w:rsid w:val="00C3074B"/>
    <w:rsid w:val="00C30E87"/>
    <w:rsid w:val="00C312EA"/>
    <w:rsid w:val="00C314C7"/>
    <w:rsid w:val="00C31664"/>
    <w:rsid w:val="00C32E3F"/>
    <w:rsid w:val="00C32E5D"/>
    <w:rsid w:val="00C3450D"/>
    <w:rsid w:val="00C34F7E"/>
    <w:rsid w:val="00C3591D"/>
    <w:rsid w:val="00C35B69"/>
    <w:rsid w:val="00C35FC9"/>
    <w:rsid w:val="00C36097"/>
    <w:rsid w:val="00C369C3"/>
    <w:rsid w:val="00C36C5E"/>
    <w:rsid w:val="00C37DA5"/>
    <w:rsid w:val="00C37DC1"/>
    <w:rsid w:val="00C40696"/>
    <w:rsid w:val="00C4112F"/>
    <w:rsid w:val="00C41F0D"/>
    <w:rsid w:val="00C426C2"/>
    <w:rsid w:val="00C42E58"/>
    <w:rsid w:val="00C4330E"/>
    <w:rsid w:val="00C43B55"/>
    <w:rsid w:val="00C43D8A"/>
    <w:rsid w:val="00C442AC"/>
    <w:rsid w:val="00C4533F"/>
    <w:rsid w:val="00C46537"/>
    <w:rsid w:val="00C47226"/>
    <w:rsid w:val="00C47446"/>
    <w:rsid w:val="00C503FA"/>
    <w:rsid w:val="00C504E3"/>
    <w:rsid w:val="00C50BE0"/>
    <w:rsid w:val="00C50DEA"/>
    <w:rsid w:val="00C51124"/>
    <w:rsid w:val="00C51630"/>
    <w:rsid w:val="00C51C13"/>
    <w:rsid w:val="00C52025"/>
    <w:rsid w:val="00C525AC"/>
    <w:rsid w:val="00C52CA1"/>
    <w:rsid w:val="00C535C3"/>
    <w:rsid w:val="00C537FB"/>
    <w:rsid w:val="00C5384D"/>
    <w:rsid w:val="00C54047"/>
    <w:rsid w:val="00C54B62"/>
    <w:rsid w:val="00C54F16"/>
    <w:rsid w:val="00C55941"/>
    <w:rsid w:val="00C55EA0"/>
    <w:rsid w:val="00C564F9"/>
    <w:rsid w:val="00C570CB"/>
    <w:rsid w:val="00C57A1A"/>
    <w:rsid w:val="00C600E2"/>
    <w:rsid w:val="00C60648"/>
    <w:rsid w:val="00C606B3"/>
    <w:rsid w:val="00C60AAF"/>
    <w:rsid w:val="00C61200"/>
    <w:rsid w:val="00C61312"/>
    <w:rsid w:val="00C6166E"/>
    <w:rsid w:val="00C61E2F"/>
    <w:rsid w:val="00C61EAF"/>
    <w:rsid w:val="00C6246F"/>
    <w:rsid w:val="00C6275D"/>
    <w:rsid w:val="00C6286E"/>
    <w:rsid w:val="00C62C16"/>
    <w:rsid w:val="00C62C81"/>
    <w:rsid w:val="00C62FD8"/>
    <w:rsid w:val="00C63182"/>
    <w:rsid w:val="00C634AA"/>
    <w:rsid w:val="00C638D9"/>
    <w:rsid w:val="00C6488B"/>
    <w:rsid w:val="00C64F0C"/>
    <w:rsid w:val="00C652FA"/>
    <w:rsid w:val="00C658BA"/>
    <w:rsid w:val="00C65F16"/>
    <w:rsid w:val="00C665D1"/>
    <w:rsid w:val="00C6746A"/>
    <w:rsid w:val="00C67579"/>
    <w:rsid w:val="00C70198"/>
    <w:rsid w:val="00C70462"/>
    <w:rsid w:val="00C70F77"/>
    <w:rsid w:val="00C717B0"/>
    <w:rsid w:val="00C72471"/>
    <w:rsid w:val="00C72515"/>
    <w:rsid w:val="00C727D9"/>
    <w:rsid w:val="00C7312B"/>
    <w:rsid w:val="00C73559"/>
    <w:rsid w:val="00C73896"/>
    <w:rsid w:val="00C748AC"/>
    <w:rsid w:val="00C74E04"/>
    <w:rsid w:val="00C75CDD"/>
    <w:rsid w:val="00C75DD9"/>
    <w:rsid w:val="00C76841"/>
    <w:rsid w:val="00C7755E"/>
    <w:rsid w:val="00C77585"/>
    <w:rsid w:val="00C775CA"/>
    <w:rsid w:val="00C808B4"/>
    <w:rsid w:val="00C808F2"/>
    <w:rsid w:val="00C80E82"/>
    <w:rsid w:val="00C81396"/>
    <w:rsid w:val="00C81D79"/>
    <w:rsid w:val="00C825D3"/>
    <w:rsid w:val="00C827F7"/>
    <w:rsid w:val="00C830C5"/>
    <w:rsid w:val="00C8378F"/>
    <w:rsid w:val="00C83859"/>
    <w:rsid w:val="00C84634"/>
    <w:rsid w:val="00C853FF"/>
    <w:rsid w:val="00C85C0C"/>
    <w:rsid w:val="00C85E0E"/>
    <w:rsid w:val="00C85EA4"/>
    <w:rsid w:val="00C863D1"/>
    <w:rsid w:val="00C86660"/>
    <w:rsid w:val="00C8674D"/>
    <w:rsid w:val="00C869E6"/>
    <w:rsid w:val="00C87C1B"/>
    <w:rsid w:val="00C87D67"/>
    <w:rsid w:val="00C90A36"/>
    <w:rsid w:val="00C90BAC"/>
    <w:rsid w:val="00C90C4A"/>
    <w:rsid w:val="00C91001"/>
    <w:rsid w:val="00C9130F"/>
    <w:rsid w:val="00C913F9"/>
    <w:rsid w:val="00C91551"/>
    <w:rsid w:val="00C9394C"/>
    <w:rsid w:val="00C94A8B"/>
    <w:rsid w:val="00C950E6"/>
    <w:rsid w:val="00C950E7"/>
    <w:rsid w:val="00C9642F"/>
    <w:rsid w:val="00C96BCD"/>
    <w:rsid w:val="00C96BD0"/>
    <w:rsid w:val="00C96E18"/>
    <w:rsid w:val="00C97116"/>
    <w:rsid w:val="00C97B0C"/>
    <w:rsid w:val="00CA0065"/>
    <w:rsid w:val="00CA0354"/>
    <w:rsid w:val="00CA0602"/>
    <w:rsid w:val="00CA0804"/>
    <w:rsid w:val="00CA1151"/>
    <w:rsid w:val="00CA20D9"/>
    <w:rsid w:val="00CA22A6"/>
    <w:rsid w:val="00CA27A5"/>
    <w:rsid w:val="00CA2884"/>
    <w:rsid w:val="00CA2941"/>
    <w:rsid w:val="00CA2B69"/>
    <w:rsid w:val="00CA2E91"/>
    <w:rsid w:val="00CA343C"/>
    <w:rsid w:val="00CA3B37"/>
    <w:rsid w:val="00CA3CBC"/>
    <w:rsid w:val="00CA3F77"/>
    <w:rsid w:val="00CA4282"/>
    <w:rsid w:val="00CA4367"/>
    <w:rsid w:val="00CA60BE"/>
    <w:rsid w:val="00CA6133"/>
    <w:rsid w:val="00CA787E"/>
    <w:rsid w:val="00CA7CCC"/>
    <w:rsid w:val="00CB00ED"/>
    <w:rsid w:val="00CB0E74"/>
    <w:rsid w:val="00CB18BC"/>
    <w:rsid w:val="00CB18E7"/>
    <w:rsid w:val="00CB1AE2"/>
    <w:rsid w:val="00CB249C"/>
    <w:rsid w:val="00CB2CAF"/>
    <w:rsid w:val="00CB302C"/>
    <w:rsid w:val="00CB3299"/>
    <w:rsid w:val="00CB3311"/>
    <w:rsid w:val="00CB35FC"/>
    <w:rsid w:val="00CB37F2"/>
    <w:rsid w:val="00CB3868"/>
    <w:rsid w:val="00CB392B"/>
    <w:rsid w:val="00CB3A65"/>
    <w:rsid w:val="00CB47FA"/>
    <w:rsid w:val="00CB4E45"/>
    <w:rsid w:val="00CB5249"/>
    <w:rsid w:val="00CB56DF"/>
    <w:rsid w:val="00CB596A"/>
    <w:rsid w:val="00CB607A"/>
    <w:rsid w:val="00CB6AAD"/>
    <w:rsid w:val="00CB6C74"/>
    <w:rsid w:val="00CB6F87"/>
    <w:rsid w:val="00CB6FB5"/>
    <w:rsid w:val="00CB775E"/>
    <w:rsid w:val="00CB7B27"/>
    <w:rsid w:val="00CB7F02"/>
    <w:rsid w:val="00CC0080"/>
    <w:rsid w:val="00CC0B32"/>
    <w:rsid w:val="00CC1444"/>
    <w:rsid w:val="00CC1D0F"/>
    <w:rsid w:val="00CC26A1"/>
    <w:rsid w:val="00CC2F0D"/>
    <w:rsid w:val="00CC37B6"/>
    <w:rsid w:val="00CC42B0"/>
    <w:rsid w:val="00CC43C0"/>
    <w:rsid w:val="00CC5573"/>
    <w:rsid w:val="00CC5F21"/>
    <w:rsid w:val="00CC5F4B"/>
    <w:rsid w:val="00CC6D18"/>
    <w:rsid w:val="00CC70D5"/>
    <w:rsid w:val="00CC7242"/>
    <w:rsid w:val="00CC76EF"/>
    <w:rsid w:val="00CC7A8D"/>
    <w:rsid w:val="00CD133F"/>
    <w:rsid w:val="00CD175C"/>
    <w:rsid w:val="00CD21E9"/>
    <w:rsid w:val="00CD27DD"/>
    <w:rsid w:val="00CD2D20"/>
    <w:rsid w:val="00CD32F5"/>
    <w:rsid w:val="00CD37C3"/>
    <w:rsid w:val="00CD3A13"/>
    <w:rsid w:val="00CD3DF0"/>
    <w:rsid w:val="00CD4274"/>
    <w:rsid w:val="00CD4808"/>
    <w:rsid w:val="00CD4F43"/>
    <w:rsid w:val="00CD4F8B"/>
    <w:rsid w:val="00CD5C44"/>
    <w:rsid w:val="00CD67DC"/>
    <w:rsid w:val="00CD68A5"/>
    <w:rsid w:val="00CD6C7B"/>
    <w:rsid w:val="00CD6DBA"/>
    <w:rsid w:val="00CD7EED"/>
    <w:rsid w:val="00CE154C"/>
    <w:rsid w:val="00CE18F7"/>
    <w:rsid w:val="00CE1D75"/>
    <w:rsid w:val="00CE2907"/>
    <w:rsid w:val="00CE3825"/>
    <w:rsid w:val="00CE40A7"/>
    <w:rsid w:val="00CE4788"/>
    <w:rsid w:val="00CE49D3"/>
    <w:rsid w:val="00CE4A64"/>
    <w:rsid w:val="00CE4FC4"/>
    <w:rsid w:val="00CE55FC"/>
    <w:rsid w:val="00CE561D"/>
    <w:rsid w:val="00CE5B47"/>
    <w:rsid w:val="00CE6131"/>
    <w:rsid w:val="00CE6CE1"/>
    <w:rsid w:val="00CE7390"/>
    <w:rsid w:val="00CE7537"/>
    <w:rsid w:val="00CE767D"/>
    <w:rsid w:val="00CE7A63"/>
    <w:rsid w:val="00CE7B6F"/>
    <w:rsid w:val="00CF1AF1"/>
    <w:rsid w:val="00CF30B2"/>
    <w:rsid w:val="00CF3963"/>
    <w:rsid w:val="00CF3DF3"/>
    <w:rsid w:val="00CF4062"/>
    <w:rsid w:val="00CF4FDA"/>
    <w:rsid w:val="00CF50AE"/>
    <w:rsid w:val="00CF53CA"/>
    <w:rsid w:val="00CF54F8"/>
    <w:rsid w:val="00CF6039"/>
    <w:rsid w:val="00CF66AD"/>
    <w:rsid w:val="00CF76B1"/>
    <w:rsid w:val="00CF79E8"/>
    <w:rsid w:val="00D01759"/>
    <w:rsid w:val="00D018EE"/>
    <w:rsid w:val="00D02249"/>
    <w:rsid w:val="00D02877"/>
    <w:rsid w:val="00D02E64"/>
    <w:rsid w:val="00D0344E"/>
    <w:rsid w:val="00D03513"/>
    <w:rsid w:val="00D04B9E"/>
    <w:rsid w:val="00D0545B"/>
    <w:rsid w:val="00D055A1"/>
    <w:rsid w:val="00D05F88"/>
    <w:rsid w:val="00D06986"/>
    <w:rsid w:val="00D078FF"/>
    <w:rsid w:val="00D07A07"/>
    <w:rsid w:val="00D07F6A"/>
    <w:rsid w:val="00D107D2"/>
    <w:rsid w:val="00D10CEA"/>
    <w:rsid w:val="00D10DEF"/>
    <w:rsid w:val="00D119E1"/>
    <w:rsid w:val="00D11C56"/>
    <w:rsid w:val="00D121F4"/>
    <w:rsid w:val="00D14332"/>
    <w:rsid w:val="00D144AE"/>
    <w:rsid w:val="00D1537C"/>
    <w:rsid w:val="00D1582A"/>
    <w:rsid w:val="00D15EBB"/>
    <w:rsid w:val="00D164F4"/>
    <w:rsid w:val="00D16C5F"/>
    <w:rsid w:val="00D17C79"/>
    <w:rsid w:val="00D20353"/>
    <w:rsid w:val="00D2138E"/>
    <w:rsid w:val="00D217B4"/>
    <w:rsid w:val="00D21C60"/>
    <w:rsid w:val="00D22FD1"/>
    <w:rsid w:val="00D232F9"/>
    <w:rsid w:val="00D23445"/>
    <w:rsid w:val="00D2346C"/>
    <w:rsid w:val="00D23AF2"/>
    <w:rsid w:val="00D23E0B"/>
    <w:rsid w:val="00D24D75"/>
    <w:rsid w:val="00D252CE"/>
    <w:rsid w:val="00D265D1"/>
    <w:rsid w:val="00D265F5"/>
    <w:rsid w:val="00D266E6"/>
    <w:rsid w:val="00D2714C"/>
    <w:rsid w:val="00D27D8C"/>
    <w:rsid w:val="00D27F96"/>
    <w:rsid w:val="00D314D6"/>
    <w:rsid w:val="00D3216A"/>
    <w:rsid w:val="00D327B4"/>
    <w:rsid w:val="00D329DC"/>
    <w:rsid w:val="00D33535"/>
    <w:rsid w:val="00D33ECE"/>
    <w:rsid w:val="00D33FCE"/>
    <w:rsid w:val="00D34149"/>
    <w:rsid w:val="00D35AFB"/>
    <w:rsid w:val="00D36059"/>
    <w:rsid w:val="00D3608B"/>
    <w:rsid w:val="00D361FD"/>
    <w:rsid w:val="00D36CB9"/>
    <w:rsid w:val="00D36E24"/>
    <w:rsid w:val="00D36FD0"/>
    <w:rsid w:val="00D375FC"/>
    <w:rsid w:val="00D3786A"/>
    <w:rsid w:val="00D402F5"/>
    <w:rsid w:val="00D41511"/>
    <w:rsid w:val="00D4155D"/>
    <w:rsid w:val="00D42F84"/>
    <w:rsid w:val="00D434EB"/>
    <w:rsid w:val="00D435E0"/>
    <w:rsid w:val="00D443CF"/>
    <w:rsid w:val="00D447CD"/>
    <w:rsid w:val="00D44979"/>
    <w:rsid w:val="00D44DF7"/>
    <w:rsid w:val="00D450F4"/>
    <w:rsid w:val="00D458D7"/>
    <w:rsid w:val="00D45E68"/>
    <w:rsid w:val="00D4674D"/>
    <w:rsid w:val="00D4683D"/>
    <w:rsid w:val="00D46959"/>
    <w:rsid w:val="00D46E64"/>
    <w:rsid w:val="00D47176"/>
    <w:rsid w:val="00D478BD"/>
    <w:rsid w:val="00D501C5"/>
    <w:rsid w:val="00D502CC"/>
    <w:rsid w:val="00D502DA"/>
    <w:rsid w:val="00D50322"/>
    <w:rsid w:val="00D50417"/>
    <w:rsid w:val="00D50C7B"/>
    <w:rsid w:val="00D51604"/>
    <w:rsid w:val="00D51815"/>
    <w:rsid w:val="00D519EB"/>
    <w:rsid w:val="00D51E9E"/>
    <w:rsid w:val="00D522B2"/>
    <w:rsid w:val="00D52C00"/>
    <w:rsid w:val="00D533EB"/>
    <w:rsid w:val="00D54528"/>
    <w:rsid w:val="00D55D50"/>
    <w:rsid w:val="00D55E3F"/>
    <w:rsid w:val="00D56375"/>
    <w:rsid w:val="00D57631"/>
    <w:rsid w:val="00D576D8"/>
    <w:rsid w:val="00D57C42"/>
    <w:rsid w:val="00D57FCA"/>
    <w:rsid w:val="00D60460"/>
    <w:rsid w:val="00D60BA6"/>
    <w:rsid w:val="00D60CAD"/>
    <w:rsid w:val="00D60F14"/>
    <w:rsid w:val="00D627D7"/>
    <w:rsid w:val="00D62C94"/>
    <w:rsid w:val="00D630D0"/>
    <w:rsid w:val="00D63887"/>
    <w:rsid w:val="00D63B34"/>
    <w:rsid w:val="00D641E5"/>
    <w:rsid w:val="00D642F7"/>
    <w:rsid w:val="00D6431D"/>
    <w:rsid w:val="00D64384"/>
    <w:rsid w:val="00D6469D"/>
    <w:rsid w:val="00D6533D"/>
    <w:rsid w:val="00D655EC"/>
    <w:rsid w:val="00D66AE1"/>
    <w:rsid w:val="00D66F61"/>
    <w:rsid w:val="00D67C5E"/>
    <w:rsid w:val="00D70A5E"/>
    <w:rsid w:val="00D70FD0"/>
    <w:rsid w:val="00D71DC3"/>
    <w:rsid w:val="00D724A5"/>
    <w:rsid w:val="00D72AC8"/>
    <w:rsid w:val="00D72D25"/>
    <w:rsid w:val="00D7354D"/>
    <w:rsid w:val="00D73FD9"/>
    <w:rsid w:val="00D74447"/>
    <w:rsid w:val="00D7468E"/>
    <w:rsid w:val="00D74E1D"/>
    <w:rsid w:val="00D7538D"/>
    <w:rsid w:val="00D76412"/>
    <w:rsid w:val="00D765AC"/>
    <w:rsid w:val="00D77BA7"/>
    <w:rsid w:val="00D77C0A"/>
    <w:rsid w:val="00D800C8"/>
    <w:rsid w:val="00D8040D"/>
    <w:rsid w:val="00D8042E"/>
    <w:rsid w:val="00D80731"/>
    <w:rsid w:val="00D813A2"/>
    <w:rsid w:val="00D813E0"/>
    <w:rsid w:val="00D81E1C"/>
    <w:rsid w:val="00D81F65"/>
    <w:rsid w:val="00D8219B"/>
    <w:rsid w:val="00D82345"/>
    <w:rsid w:val="00D82E4C"/>
    <w:rsid w:val="00D83DE2"/>
    <w:rsid w:val="00D83E75"/>
    <w:rsid w:val="00D8473A"/>
    <w:rsid w:val="00D8530D"/>
    <w:rsid w:val="00D85825"/>
    <w:rsid w:val="00D85C7E"/>
    <w:rsid w:val="00D85D1C"/>
    <w:rsid w:val="00D85F73"/>
    <w:rsid w:val="00D87472"/>
    <w:rsid w:val="00D8751C"/>
    <w:rsid w:val="00D87962"/>
    <w:rsid w:val="00D87963"/>
    <w:rsid w:val="00D87967"/>
    <w:rsid w:val="00D87EB6"/>
    <w:rsid w:val="00D902C1"/>
    <w:rsid w:val="00D9046A"/>
    <w:rsid w:val="00D908BD"/>
    <w:rsid w:val="00D91264"/>
    <w:rsid w:val="00D91776"/>
    <w:rsid w:val="00D91F6D"/>
    <w:rsid w:val="00D925C2"/>
    <w:rsid w:val="00D927D0"/>
    <w:rsid w:val="00D9389A"/>
    <w:rsid w:val="00D93BF7"/>
    <w:rsid w:val="00D942FC"/>
    <w:rsid w:val="00D9478E"/>
    <w:rsid w:val="00D94E16"/>
    <w:rsid w:val="00D94FE6"/>
    <w:rsid w:val="00D955FF"/>
    <w:rsid w:val="00D95CC9"/>
    <w:rsid w:val="00D96082"/>
    <w:rsid w:val="00D96098"/>
    <w:rsid w:val="00D963AC"/>
    <w:rsid w:val="00D96A00"/>
    <w:rsid w:val="00D96BEB"/>
    <w:rsid w:val="00D979BE"/>
    <w:rsid w:val="00D979C7"/>
    <w:rsid w:val="00DA094F"/>
    <w:rsid w:val="00DA161F"/>
    <w:rsid w:val="00DA17CD"/>
    <w:rsid w:val="00DA1D02"/>
    <w:rsid w:val="00DA23E9"/>
    <w:rsid w:val="00DA361F"/>
    <w:rsid w:val="00DA3FFA"/>
    <w:rsid w:val="00DA4697"/>
    <w:rsid w:val="00DA46B2"/>
    <w:rsid w:val="00DA46E5"/>
    <w:rsid w:val="00DA59A6"/>
    <w:rsid w:val="00DA65F1"/>
    <w:rsid w:val="00DA6F3A"/>
    <w:rsid w:val="00DB0094"/>
    <w:rsid w:val="00DB0137"/>
    <w:rsid w:val="00DB0560"/>
    <w:rsid w:val="00DB096E"/>
    <w:rsid w:val="00DB0A32"/>
    <w:rsid w:val="00DB1912"/>
    <w:rsid w:val="00DB1AEF"/>
    <w:rsid w:val="00DB21B5"/>
    <w:rsid w:val="00DB240C"/>
    <w:rsid w:val="00DB24A2"/>
    <w:rsid w:val="00DB2A26"/>
    <w:rsid w:val="00DB2B19"/>
    <w:rsid w:val="00DB3328"/>
    <w:rsid w:val="00DB363B"/>
    <w:rsid w:val="00DB41B5"/>
    <w:rsid w:val="00DB44DE"/>
    <w:rsid w:val="00DB45AA"/>
    <w:rsid w:val="00DB4C46"/>
    <w:rsid w:val="00DB5412"/>
    <w:rsid w:val="00DB5E4C"/>
    <w:rsid w:val="00DB61C6"/>
    <w:rsid w:val="00DB64FC"/>
    <w:rsid w:val="00DB6B53"/>
    <w:rsid w:val="00DB7D6A"/>
    <w:rsid w:val="00DC01CC"/>
    <w:rsid w:val="00DC084D"/>
    <w:rsid w:val="00DC0D1F"/>
    <w:rsid w:val="00DC21F1"/>
    <w:rsid w:val="00DC257C"/>
    <w:rsid w:val="00DC2669"/>
    <w:rsid w:val="00DC34EF"/>
    <w:rsid w:val="00DC3EF5"/>
    <w:rsid w:val="00DC3EFD"/>
    <w:rsid w:val="00DC57CC"/>
    <w:rsid w:val="00DC5975"/>
    <w:rsid w:val="00DC6321"/>
    <w:rsid w:val="00DC6449"/>
    <w:rsid w:val="00DC6664"/>
    <w:rsid w:val="00DC75D7"/>
    <w:rsid w:val="00DC7F4E"/>
    <w:rsid w:val="00DD06AC"/>
    <w:rsid w:val="00DD0E66"/>
    <w:rsid w:val="00DD0E93"/>
    <w:rsid w:val="00DD1A1C"/>
    <w:rsid w:val="00DD1A99"/>
    <w:rsid w:val="00DD1F6D"/>
    <w:rsid w:val="00DD213E"/>
    <w:rsid w:val="00DD2274"/>
    <w:rsid w:val="00DD27A8"/>
    <w:rsid w:val="00DD300C"/>
    <w:rsid w:val="00DD3200"/>
    <w:rsid w:val="00DD32AB"/>
    <w:rsid w:val="00DD379B"/>
    <w:rsid w:val="00DD3833"/>
    <w:rsid w:val="00DD3D44"/>
    <w:rsid w:val="00DD4343"/>
    <w:rsid w:val="00DD494B"/>
    <w:rsid w:val="00DD5266"/>
    <w:rsid w:val="00DD52D9"/>
    <w:rsid w:val="00DD56CF"/>
    <w:rsid w:val="00DD586B"/>
    <w:rsid w:val="00DD67F1"/>
    <w:rsid w:val="00DD7B69"/>
    <w:rsid w:val="00DE0236"/>
    <w:rsid w:val="00DE033C"/>
    <w:rsid w:val="00DE0562"/>
    <w:rsid w:val="00DE10BC"/>
    <w:rsid w:val="00DE1A51"/>
    <w:rsid w:val="00DE1BC1"/>
    <w:rsid w:val="00DE20F6"/>
    <w:rsid w:val="00DE29B6"/>
    <w:rsid w:val="00DE31E3"/>
    <w:rsid w:val="00DE3298"/>
    <w:rsid w:val="00DE398B"/>
    <w:rsid w:val="00DE3BAF"/>
    <w:rsid w:val="00DE4038"/>
    <w:rsid w:val="00DE43E4"/>
    <w:rsid w:val="00DE4761"/>
    <w:rsid w:val="00DE4C8F"/>
    <w:rsid w:val="00DE4C93"/>
    <w:rsid w:val="00DE55A7"/>
    <w:rsid w:val="00DE5874"/>
    <w:rsid w:val="00DE5A62"/>
    <w:rsid w:val="00DE64AF"/>
    <w:rsid w:val="00DE66A2"/>
    <w:rsid w:val="00DE6D3C"/>
    <w:rsid w:val="00DE6DBE"/>
    <w:rsid w:val="00DE712B"/>
    <w:rsid w:val="00DE7287"/>
    <w:rsid w:val="00DE75BE"/>
    <w:rsid w:val="00DE7C1F"/>
    <w:rsid w:val="00DE7DEA"/>
    <w:rsid w:val="00DF0569"/>
    <w:rsid w:val="00DF102B"/>
    <w:rsid w:val="00DF16D3"/>
    <w:rsid w:val="00DF1E50"/>
    <w:rsid w:val="00DF2E3A"/>
    <w:rsid w:val="00DF3511"/>
    <w:rsid w:val="00DF3EA8"/>
    <w:rsid w:val="00DF4166"/>
    <w:rsid w:val="00DF4A8C"/>
    <w:rsid w:val="00DF4CE1"/>
    <w:rsid w:val="00DF53F8"/>
    <w:rsid w:val="00DF5779"/>
    <w:rsid w:val="00DF5D0C"/>
    <w:rsid w:val="00DF5D40"/>
    <w:rsid w:val="00DF5E07"/>
    <w:rsid w:val="00DF5FC1"/>
    <w:rsid w:val="00DF6A1D"/>
    <w:rsid w:val="00DF754E"/>
    <w:rsid w:val="00DF798E"/>
    <w:rsid w:val="00E0075F"/>
    <w:rsid w:val="00E0096E"/>
    <w:rsid w:val="00E00AC6"/>
    <w:rsid w:val="00E00EB9"/>
    <w:rsid w:val="00E00EC0"/>
    <w:rsid w:val="00E011CC"/>
    <w:rsid w:val="00E01607"/>
    <w:rsid w:val="00E024A0"/>
    <w:rsid w:val="00E02B68"/>
    <w:rsid w:val="00E035E6"/>
    <w:rsid w:val="00E035ED"/>
    <w:rsid w:val="00E035F4"/>
    <w:rsid w:val="00E03656"/>
    <w:rsid w:val="00E0407A"/>
    <w:rsid w:val="00E04FC9"/>
    <w:rsid w:val="00E0537D"/>
    <w:rsid w:val="00E05A73"/>
    <w:rsid w:val="00E07475"/>
    <w:rsid w:val="00E07634"/>
    <w:rsid w:val="00E07926"/>
    <w:rsid w:val="00E10E10"/>
    <w:rsid w:val="00E119ED"/>
    <w:rsid w:val="00E11F27"/>
    <w:rsid w:val="00E12368"/>
    <w:rsid w:val="00E1285F"/>
    <w:rsid w:val="00E129BC"/>
    <w:rsid w:val="00E12B2D"/>
    <w:rsid w:val="00E130B0"/>
    <w:rsid w:val="00E131C2"/>
    <w:rsid w:val="00E13CF5"/>
    <w:rsid w:val="00E145D2"/>
    <w:rsid w:val="00E146A0"/>
    <w:rsid w:val="00E14822"/>
    <w:rsid w:val="00E14D99"/>
    <w:rsid w:val="00E14F14"/>
    <w:rsid w:val="00E15434"/>
    <w:rsid w:val="00E155D4"/>
    <w:rsid w:val="00E16CF3"/>
    <w:rsid w:val="00E200BC"/>
    <w:rsid w:val="00E202FD"/>
    <w:rsid w:val="00E227C2"/>
    <w:rsid w:val="00E22DE0"/>
    <w:rsid w:val="00E22DFF"/>
    <w:rsid w:val="00E23CA3"/>
    <w:rsid w:val="00E24B24"/>
    <w:rsid w:val="00E24B5D"/>
    <w:rsid w:val="00E25102"/>
    <w:rsid w:val="00E25138"/>
    <w:rsid w:val="00E258D9"/>
    <w:rsid w:val="00E25D29"/>
    <w:rsid w:val="00E25E86"/>
    <w:rsid w:val="00E27829"/>
    <w:rsid w:val="00E308C7"/>
    <w:rsid w:val="00E30CF0"/>
    <w:rsid w:val="00E31FA0"/>
    <w:rsid w:val="00E32BB3"/>
    <w:rsid w:val="00E3363F"/>
    <w:rsid w:val="00E3375F"/>
    <w:rsid w:val="00E33EF3"/>
    <w:rsid w:val="00E340E5"/>
    <w:rsid w:val="00E3429E"/>
    <w:rsid w:val="00E34520"/>
    <w:rsid w:val="00E34F60"/>
    <w:rsid w:val="00E35125"/>
    <w:rsid w:val="00E35FD3"/>
    <w:rsid w:val="00E37106"/>
    <w:rsid w:val="00E37639"/>
    <w:rsid w:val="00E37E0A"/>
    <w:rsid w:val="00E40623"/>
    <w:rsid w:val="00E4070A"/>
    <w:rsid w:val="00E40A48"/>
    <w:rsid w:val="00E40D49"/>
    <w:rsid w:val="00E41F73"/>
    <w:rsid w:val="00E42171"/>
    <w:rsid w:val="00E42817"/>
    <w:rsid w:val="00E42A14"/>
    <w:rsid w:val="00E42C96"/>
    <w:rsid w:val="00E43048"/>
    <w:rsid w:val="00E43460"/>
    <w:rsid w:val="00E44017"/>
    <w:rsid w:val="00E44046"/>
    <w:rsid w:val="00E440DD"/>
    <w:rsid w:val="00E44210"/>
    <w:rsid w:val="00E445EB"/>
    <w:rsid w:val="00E44D2D"/>
    <w:rsid w:val="00E44EF6"/>
    <w:rsid w:val="00E452E6"/>
    <w:rsid w:val="00E4539B"/>
    <w:rsid w:val="00E45DAE"/>
    <w:rsid w:val="00E46205"/>
    <w:rsid w:val="00E46230"/>
    <w:rsid w:val="00E46384"/>
    <w:rsid w:val="00E46944"/>
    <w:rsid w:val="00E471BF"/>
    <w:rsid w:val="00E47B9B"/>
    <w:rsid w:val="00E50613"/>
    <w:rsid w:val="00E50DBF"/>
    <w:rsid w:val="00E5156E"/>
    <w:rsid w:val="00E51646"/>
    <w:rsid w:val="00E5229B"/>
    <w:rsid w:val="00E523FA"/>
    <w:rsid w:val="00E526C4"/>
    <w:rsid w:val="00E52D71"/>
    <w:rsid w:val="00E5306C"/>
    <w:rsid w:val="00E53598"/>
    <w:rsid w:val="00E5388C"/>
    <w:rsid w:val="00E53ACD"/>
    <w:rsid w:val="00E53BA5"/>
    <w:rsid w:val="00E53E1D"/>
    <w:rsid w:val="00E54CE8"/>
    <w:rsid w:val="00E54F82"/>
    <w:rsid w:val="00E55434"/>
    <w:rsid w:val="00E55D15"/>
    <w:rsid w:val="00E56562"/>
    <w:rsid w:val="00E56A58"/>
    <w:rsid w:val="00E56B06"/>
    <w:rsid w:val="00E56B0B"/>
    <w:rsid w:val="00E56F2C"/>
    <w:rsid w:val="00E5762E"/>
    <w:rsid w:val="00E5765B"/>
    <w:rsid w:val="00E5772C"/>
    <w:rsid w:val="00E57F03"/>
    <w:rsid w:val="00E601A3"/>
    <w:rsid w:val="00E61367"/>
    <w:rsid w:val="00E614B4"/>
    <w:rsid w:val="00E615D6"/>
    <w:rsid w:val="00E61C99"/>
    <w:rsid w:val="00E6297E"/>
    <w:rsid w:val="00E62B7B"/>
    <w:rsid w:val="00E62D17"/>
    <w:rsid w:val="00E63317"/>
    <w:rsid w:val="00E634AD"/>
    <w:rsid w:val="00E648DB"/>
    <w:rsid w:val="00E6615C"/>
    <w:rsid w:val="00E66E1D"/>
    <w:rsid w:val="00E67007"/>
    <w:rsid w:val="00E670AA"/>
    <w:rsid w:val="00E67318"/>
    <w:rsid w:val="00E67A41"/>
    <w:rsid w:val="00E67A51"/>
    <w:rsid w:val="00E67E17"/>
    <w:rsid w:val="00E7021F"/>
    <w:rsid w:val="00E70828"/>
    <w:rsid w:val="00E70DD2"/>
    <w:rsid w:val="00E711A6"/>
    <w:rsid w:val="00E71651"/>
    <w:rsid w:val="00E73941"/>
    <w:rsid w:val="00E740C6"/>
    <w:rsid w:val="00E74469"/>
    <w:rsid w:val="00E748B7"/>
    <w:rsid w:val="00E74D79"/>
    <w:rsid w:val="00E74F19"/>
    <w:rsid w:val="00E753F9"/>
    <w:rsid w:val="00E765B6"/>
    <w:rsid w:val="00E7675C"/>
    <w:rsid w:val="00E7690B"/>
    <w:rsid w:val="00E76917"/>
    <w:rsid w:val="00E774C9"/>
    <w:rsid w:val="00E77BA3"/>
    <w:rsid w:val="00E8004A"/>
    <w:rsid w:val="00E80D2C"/>
    <w:rsid w:val="00E814D5"/>
    <w:rsid w:val="00E81CE7"/>
    <w:rsid w:val="00E82386"/>
    <w:rsid w:val="00E82760"/>
    <w:rsid w:val="00E82A06"/>
    <w:rsid w:val="00E83B88"/>
    <w:rsid w:val="00E84B27"/>
    <w:rsid w:val="00E85DBC"/>
    <w:rsid w:val="00E86002"/>
    <w:rsid w:val="00E867D7"/>
    <w:rsid w:val="00E870F3"/>
    <w:rsid w:val="00E87988"/>
    <w:rsid w:val="00E879FB"/>
    <w:rsid w:val="00E87EA3"/>
    <w:rsid w:val="00E87F75"/>
    <w:rsid w:val="00E9036D"/>
    <w:rsid w:val="00E90A79"/>
    <w:rsid w:val="00E90FE2"/>
    <w:rsid w:val="00E916B8"/>
    <w:rsid w:val="00E91B64"/>
    <w:rsid w:val="00E92912"/>
    <w:rsid w:val="00E92E67"/>
    <w:rsid w:val="00E94408"/>
    <w:rsid w:val="00E94453"/>
    <w:rsid w:val="00E94C90"/>
    <w:rsid w:val="00E94EA1"/>
    <w:rsid w:val="00E95816"/>
    <w:rsid w:val="00E9594A"/>
    <w:rsid w:val="00E969D3"/>
    <w:rsid w:val="00E97692"/>
    <w:rsid w:val="00EA00D8"/>
    <w:rsid w:val="00EA02FA"/>
    <w:rsid w:val="00EA0CA4"/>
    <w:rsid w:val="00EA1374"/>
    <w:rsid w:val="00EA15A0"/>
    <w:rsid w:val="00EA1E38"/>
    <w:rsid w:val="00EA24F0"/>
    <w:rsid w:val="00EA294E"/>
    <w:rsid w:val="00EA29AD"/>
    <w:rsid w:val="00EA393A"/>
    <w:rsid w:val="00EA3E6A"/>
    <w:rsid w:val="00EA42CC"/>
    <w:rsid w:val="00EA433C"/>
    <w:rsid w:val="00EA5414"/>
    <w:rsid w:val="00EA555F"/>
    <w:rsid w:val="00EA5C18"/>
    <w:rsid w:val="00EA5D92"/>
    <w:rsid w:val="00EA5F0A"/>
    <w:rsid w:val="00EA6929"/>
    <w:rsid w:val="00EA715C"/>
    <w:rsid w:val="00EB0621"/>
    <w:rsid w:val="00EB06F0"/>
    <w:rsid w:val="00EB07FA"/>
    <w:rsid w:val="00EB101F"/>
    <w:rsid w:val="00EB139E"/>
    <w:rsid w:val="00EB1479"/>
    <w:rsid w:val="00EB1AF7"/>
    <w:rsid w:val="00EB262D"/>
    <w:rsid w:val="00EB34E4"/>
    <w:rsid w:val="00EB3516"/>
    <w:rsid w:val="00EB3795"/>
    <w:rsid w:val="00EB3DC7"/>
    <w:rsid w:val="00EB3E9B"/>
    <w:rsid w:val="00EB40CC"/>
    <w:rsid w:val="00EB5ABD"/>
    <w:rsid w:val="00EB5B14"/>
    <w:rsid w:val="00EB6951"/>
    <w:rsid w:val="00EB6BA8"/>
    <w:rsid w:val="00EB7054"/>
    <w:rsid w:val="00EB712F"/>
    <w:rsid w:val="00EB71E5"/>
    <w:rsid w:val="00EB73A6"/>
    <w:rsid w:val="00EB7765"/>
    <w:rsid w:val="00EB78B7"/>
    <w:rsid w:val="00EB798F"/>
    <w:rsid w:val="00EC0A19"/>
    <w:rsid w:val="00EC1087"/>
    <w:rsid w:val="00EC1099"/>
    <w:rsid w:val="00EC1706"/>
    <w:rsid w:val="00EC179A"/>
    <w:rsid w:val="00EC1CF1"/>
    <w:rsid w:val="00EC1D40"/>
    <w:rsid w:val="00EC2205"/>
    <w:rsid w:val="00EC2736"/>
    <w:rsid w:val="00EC2912"/>
    <w:rsid w:val="00EC2DAC"/>
    <w:rsid w:val="00EC331D"/>
    <w:rsid w:val="00EC3635"/>
    <w:rsid w:val="00EC37CC"/>
    <w:rsid w:val="00EC3F9B"/>
    <w:rsid w:val="00EC3FEF"/>
    <w:rsid w:val="00EC417B"/>
    <w:rsid w:val="00EC43C0"/>
    <w:rsid w:val="00EC4428"/>
    <w:rsid w:val="00EC7B18"/>
    <w:rsid w:val="00EC7DE7"/>
    <w:rsid w:val="00EC7ECA"/>
    <w:rsid w:val="00EC7FDF"/>
    <w:rsid w:val="00ED06EF"/>
    <w:rsid w:val="00ED0E8A"/>
    <w:rsid w:val="00ED15B5"/>
    <w:rsid w:val="00ED1CBC"/>
    <w:rsid w:val="00ED2181"/>
    <w:rsid w:val="00ED229B"/>
    <w:rsid w:val="00ED2419"/>
    <w:rsid w:val="00ED28D1"/>
    <w:rsid w:val="00ED3679"/>
    <w:rsid w:val="00ED3BDD"/>
    <w:rsid w:val="00ED3C0B"/>
    <w:rsid w:val="00ED4472"/>
    <w:rsid w:val="00ED4585"/>
    <w:rsid w:val="00ED5372"/>
    <w:rsid w:val="00ED579C"/>
    <w:rsid w:val="00ED5C36"/>
    <w:rsid w:val="00ED5C8A"/>
    <w:rsid w:val="00ED76A4"/>
    <w:rsid w:val="00ED7992"/>
    <w:rsid w:val="00ED7A66"/>
    <w:rsid w:val="00EE0188"/>
    <w:rsid w:val="00EE03D4"/>
    <w:rsid w:val="00EE0CB8"/>
    <w:rsid w:val="00EE1421"/>
    <w:rsid w:val="00EE1802"/>
    <w:rsid w:val="00EE18BA"/>
    <w:rsid w:val="00EE1AD9"/>
    <w:rsid w:val="00EE20AF"/>
    <w:rsid w:val="00EE24E1"/>
    <w:rsid w:val="00EE26E0"/>
    <w:rsid w:val="00EE2BBA"/>
    <w:rsid w:val="00EE2D46"/>
    <w:rsid w:val="00EE30A5"/>
    <w:rsid w:val="00EE4578"/>
    <w:rsid w:val="00EE4690"/>
    <w:rsid w:val="00EE4968"/>
    <w:rsid w:val="00EE4B5E"/>
    <w:rsid w:val="00EE4F6D"/>
    <w:rsid w:val="00EE5B2D"/>
    <w:rsid w:val="00EE63F8"/>
    <w:rsid w:val="00EE7568"/>
    <w:rsid w:val="00EF0065"/>
    <w:rsid w:val="00EF0759"/>
    <w:rsid w:val="00EF0B2B"/>
    <w:rsid w:val="00EF13FC"/>
    <w:rsid w:val="00EF1581"/>
    <w:rsid w:val="00EF158C"/>
    <w:rsid w:val="00EF247D"/>
    <w:rsid w:val="00EF2AF7"/>
    <w:rsid w:val="00EF2DD4"/>
    <w:rsid w:val="00EF4092"/>
    <w:rsid w:val="00EF4159"/>
    <w:rsid w:val="00EF42A6"/>
    <w:rsid w:val="00EF5104"/>
    <w:rsid w:val="00EF51F4"/>
    <w:rsid w:val="00EF5337"/>
    <w:rsid w:val="00EF5D9E"/>
    <w:rsid w:val="00EF5E62"/>
    <w:rsid w:val="00EF6402"/>
    <w:rsid w:val="00EF713B"/>
    <w:rsid w:val="00EF7321"/>
    <w:rsid w:val="00F006BE"/>
    <w:rsid w:val="00F006CC"/>
    <w:rsid w:val="00F006FF"/>
    <w:rsid w:val="00F012FC"/>
    <w:rsid w:val="00F013B9"/>
    <w:rsid w:val="00F01F22"/>
    <w:rsid w:val="00F01FDB"/>
    <w:rsid w:val="00F02655"/>
    <w:rsid w:val="00F02A30"/>
    <w:rsid w:val="00F02AB1"/>
    <w:rsid w:val="00F0343B"/>
    <w:rsid w:val="00F03B71"/>
    <w:rsid w:val="00F03D97"/>
    <w:rsid w:val="00F03ED6"/>
    <w:rsid w:val="00F04A68"/>
    <w:rsid w:val="00F04E17"/>
    <w:rsid w:val="00F050BC"/>
    <w:rsid w:val="00F05537"/>
    <w:rsid w:val="00F05A87"/>
    <w:rsid w:val="00F0656C"/>
    <w:rsid w:val="00F066B7"/>
    <w:rsid w:val="00F07539"/>
    <w:rsid w:val="00F07A9B"/>
    <w:rsid w:val="00F10097"/>
    <w:rsid w:val="00F1017D"/>
    <w:rsid w:val="00F109E0"/>
    <w:rsid w:val="00F10D18"/>
    <w:rsid w:val="00F1219B"/>
    <w:rsid w:val="00F12643"/>
    <w:rsid w:val="00F12E76"/>
    <w:rsid w:val="00F13156"/>
    <w:rsid w:val="00F131D4"/>
    <w:rsid w:val="00F133D0"/>
    <w:rsid w:val="00F13CB4"/>
    <w:rsid w:val="00F13CF0"/>
    <w:rsid w:val="00F14894"/>
    <w:rsid w:val="00F1504A"/>
    <w:rsid w:val="00F15075"/>
    <w:rsid w:val="00F157E1"/>
    <w:rsid w:val="00F1664E"/>
    <w:rsid w:val="00F166DE"/>
    <w:rsid w:val="00F16941"/>
    <w:rsid w:val="00F17F92"/>
    <w:rsid w:val="00F20125"/>
    <w:rsid w:val="00F20242"/>
    <w:rsid w:val="00F205C9"/>
    <w:rsid w:val="00F20F53"/>
    <w:rsid w:val="00F21340"/>
    <w:rsid w:val="00F21412"/>
    <w:rsid w:val="00F2157B"/>
    <w:rsid w:val="00F216B2"/>
    <w:rsid w:val="00F21BB6"/>
    <w:rsid w:val="00F21EEA"/>
    <w:rsid w:val="00F23891"/>
    <w:rsid w:val="00F242A0"/>
    <w:rsid w:val="00F24A81"/>
    <w:rsid w:val="00F24CD2"/>
    <w:rsid w:val="00F25BEF"/>
    <w:rsid w:val="00F25FC3"/>
    <w:rsid w:val="00F26025"/>
    <w:rsid w:val="00F264CD"/>
    <w:rsid w:val="00F2675B"/>
    <w:rsid w:val="00F267EA"/>
    <w:rsid w:val="00F275C1"/>
    <w:rsid w:val="00F27B34"/>
    <w:rsid w:val="00F27E31"/>
    <w:rsid w:val="00F31787"/>
    <w:rsid w:val="00F31798"/>
    <w:rsid w:val="00F3255E"/>
    <w:rsid w:val="00F33598"/>
    <w:rsid w:val="00F337E2"/>
    <w:rsid w:val="00F340FC"/>
    <w:rsid w:val="00F34339"/>
    <w:rsid w:val="00F34A02"/>
    <w:rsid w:val="00F34D65"/>
    <w:rsid w:val="00F351DD"/>
    <w:rsid w:val="00F3569D"/>
    <w:rsid w:val="00F35B75"/>
    <w:rsid w:val="00F35D68"/>
    <w:rsid w:val="00F35E2E"/>
    <w:rsid w:val="00F375EF"/>
    <w:rsid w:val="00F37985"/>
    <w:rsid w:val="00F409B1"/>
    <w:rsid w:val="00F40CBB"/>
    <w:rsid w:val="00F418A8"/>
    <w:rsid w:val="00F41EE0"/>
    <w:rsid w:val="00F4254B"/>
    <w:rsid w:val="00F43314"/>
    <w:rsid w:val="00F4389E"/>
    <w:rsid w:val="00F43AA0"/>
    <w:rsid w:val="00F43F16"/>
    <w:rsid w:val="00F44358"/>
    <w:rsid w:val="00F44667"/>
    <w:rsid w:val="00F4470E"/>
    <w:rsid w:val="00F447B0"/>
    <w:rsid w:val="00F45373"/>
    <w:rsid w:val="00F45660"/>
    <w:rsid w:val="00F45706"/>
    <w:rsid w:val="00F4677C"/>
    <w:rsid w:val="00F46B14"/>
    <w:rsid w:val="00F470A9"/>
    <w:rsid w:val="00F47678"/>
    <w:rsid w:val="00F47E5B"/>
    <w:rsid w:val="00F503AE"/>
    <w:rsid w:val="00F507B5"/>
    <w:rsid w:val="00F5175D"/>
    <w:rsid w:val="00F51A0C"/>
    <w:rsid w:val="00F529DA"/>
    <w:rsid w:val="00F52E28"/>
    <w:rsid w:val="00F5313B"/>
    <w:rsid w:val="00F531FD"/>
    <w:rsid w:val="00F5346A"/>
    <w:rsid w:val="00F54360"/>
    <w:rsid w:val="00F54D24"/>
    <w:rsid w:val="00F54DA8"/>
    <w:rsid w:val="00F55042"/>
    <w:rsid w:val="00F551D9"/>
    <w:rsid w:val="00F552E0"/>
    <w:rsid w:val="00F55463"/>
    <w:rsid w:val="00F55618"/>
    <w:rsid w:val="00F55F16"/>
    <w:rsid w:val="00F56336"/>
    <w:rsid w:val="00F56E22"/>
    <w:rsid w:val="00F56F7E"/>
    <w:rsid w:val="00F574C1"/>
    <w:rsid w:val="00F57F33"/>
    <w:rsid w:val="00F60929"/>
    <w:rsid w:val="00F60FE2"/>
    <w:rsid w:val="00F61688"/>
    <w:rsid w:val="00F62445"/>
    <w:rsid w:val="00F62477"/>
    <w:rsid w:val="00F624AB"/>
    <w:rsid w:val="00F62F15"/>
    <w:rsid w:val="00F63909"/>
    <w:rsid w:val="00F64B93"/>
    <w:rsid w:val="00F64C3B"/>
    <w:rsid w:val="00F653FD"/>
    <w:rsid w:val="00F6578F"/>
    <w:rsid w:val="00F658B8"/>
    <w:rsid w:val="00F668AF"/>
    <w:rsid w:val="00F66A21"/>
    <w:rsid w:val="00F66D76"/>
    <w:rsid w:val="00F675CB"/>
    <w:rsid w:val="00F67FE0"/>
    <w:rsid w:val="00F7070A"/>
    <w:rsid w:val="00F709B2"/>
    <w:rsid w:val="00F709DC"/>
    <w:rsid w:val="00F71DF5"/>
    <w:rsid w:val="00F71E35"/>
    <w:rsid w:val="00F7249C"/>
    <w:rsid w:val="00F72C2F"/>
    <w:rsid w:val="00F72F27"/>
    <w:rsid w:val="00F74567"/>
    <w:rsid w:val="00F74795"/>
    <w:rsid w:val="00F74B8B"/>
    <w:rsid w:val="00F74BC2"/>
    <w:rsid w:val="00F7554B"/>
    <w:rsid w:val="00F75B08"/>
    <w:rsid w:val="00F760AA"/>
    <w:rsid w:val="00F763ED"/>
    <w:rsid w:val="00F7650D"/>
    <w:rsid w:val="00F76A26"/>
    <w:rsid w:val="00F777CD"/>
    <w:rsid w:val="00F77A5E"/>
    <w:rsid w:val="00F77A77"/>
    <w:rsid w:val="00F77E43"/>
    <w:rsid w:val="00F77FCE"/>
    <w:rsid w:val="00F80497"/>
    <w:rsid w:val="00F80750"/>
    <w:rsid w:val="00F80C9E"/>
    <w:rsid w:val="00F80CC0"/>
    <w:rsid w:val="00F80D72"/>
    <w:rsid w:val="00F81609"/>
    <w:rsid w:val="00F81739"/>
    <w:rsid w:val="00F82834"/>
    <w:rsid w:val="00F828D6"/>
    <w:rsid w:val="00F8324E"/>
    <w:rsid w:val="00F83E5D"/>
    <w:rsid w:val="00F83F83"/>
    <w:rsid w:val="00F843F5"/>
    <w:rsid w:val="00F84AA4"/>
    <w:rsid w:val="00F84C48"/>
    <w:rsid w:val="00F84CEA"/>
    <w:rsid w:val="00F84ED8"/>
    <w:rsid w:val="00F85031"/>
    <w:rsid w:val="00F85792"/>
    <w:rsid w:val="00F85F6C"/>
    <w:rsid w:val="00F861FA"/>
    <w:rsid w:val="00F86475"/>
    <w:rsid w:val="00F86ACF"/>
    <w:rsid w:val="00F87462"/>
    <w:rsid w:val="00F87582"/>
    <w:rsid w:val="00F879BB"/>
    <w:rsid w:val="00F879E2"/>
    <w:rsid w:val="00F87DC8"/>
    <w:rsid w:val="00F903E6"/>
    <w:rsid w:val="00F90BDB"/>
    <w:rsid w:val="00F90FB5"/>
    <w:rsid w:val="00F9109A"/>
    <w:rsid w:val="00F91299"/>
    <w:rsid w:val="00F913BA"/>
    <w:rsid w:val="00F92A3A"/>
    <w:rsid w:val="00F92A83"/>
    <w:rsid w:val="00F92DCC"/>
    <w:rsid w:val="00F93193"/>
    <w:rsid w:val="00F93272"/>
    <w:rsid w:val="00F935FE"/>
    <w:rsid w:val="00F940AB"/>
    <w:rsid w:val="00F946EF"/>
    <w:rsid w:val="00F94810"/>
    <w:rsid w:val="00F94D38"/>
    <w:rsid w:val="00F951E7"/>
    <w:rsid w:val="00F957D4"/>
    <w:rsid w:val="00F9597D"/>
    <w:rsid w:val="00F95C34"/>
    <w:rsid w:val="00F95F79"/>
    <w:rsid w:val="00F9660F"/>
    <w:rsid w:val="00F96C5F"/>
    <w:rsid w:val="00F970DC"/>
    <w:rsid w:val="00FA0043"/>
    <w:rsid w:val="00FA0241"/>
    <w:rsid w:val="00FA13DC"/>
    <w:rsid w:val="00FA14C1"/>
    <w:rsid w:val="00FA1E4C"/>
    <w:rsid w:val="00FA1F66"/>
    <w:rsid w:val="00FA2C88"/>
    <w:rsid w:val="00FA31ED"/>
    <w:rsid w:val="00FA37BD"/>
    <w:rsid w:val="00FA40C9"/>
    <w:rsid w:val="00FA45E9"/>
    <w:rsid w:val="00FA5265"/>
    <w:rsid w:val="00FA52ED"/>
    <w:rsid w:val="00FA5A64"/>
    <w:rsid w:val="00FA6BB9"/>
    <w:rsid w:val="00FA6FFC"/>
    <w:rsid w:val="00FA780F"/>
    <w:rsid w:val="00FA7BC6"/>
    <w:rsid w:val="00FB0642"/>
    <w:rsid w:val="00FB0659"/>
    <w:rsid w:val="00FB0E9F"/>
    <w:rsid w:val="00FB11D8"/>
    <w:rsid w:val="00FB147A"/>
    <w:rsid w:val="00FB17FD"/>
    <w:rsid w:val="00FB1AE1"/>
    <w:rsid w:val="00FB1B4A"/>
    <w:rsid w:val="00FB1C31"/>
    <w:rsid w:val="00FB1D20"/>
    <w:rsid w:val="00FB1EAC"/>
    <w:rsid w:val="00FB2490"/>
    <w:rsid w:val="00FB3359"/>
    <w:rsid w:val="00FB45D5"/>
    <w:rsid w:val="00FB58AB"/>
    <w:rsid w:val="00FB6C69"/>
    <w:rsid w:val="00FB6E41"/>
    <w:rsid w:val="00FB7333"/>
    <w:rsid w:val="00FB7DD2"/>
    <w:rsid w:val="00FC0385"/>
    <w:rsid w:val="00FC0D41"/>
    <w:rsid w:val="00FC1C30"/>
    <w:rsid w:val="00FC28B1"/>
    <w:rsid w:val="00FC2CB7"/>
    <w:rsid w:val="00FC4A22"/>
    <w:rsid w:val="00FC4D26"/>
    <w:rsid w:val="00FC5BB5"/>
    <w:rsid w:val="00FC63E2"/>
    <w:rsid w:val="00FC65A4"/>
    <w:rsid w:val="00FC67A1"/>
    <w:rsid w:val="00FC6EE9"/>
    <w:rsid w:val="00FC7250"/>
    <w:rsid w:val="00FC7778"/>
    <w:rsid w:val="00FC77F2"/>
    <w:rsid w:val="00FD0175"/>
    <w:rsid w:val="00FD0A5F"/>
    <w:rsid w:val="00FD0E95"/>
    <w:rsid w:val="00FD10A9"/>
    <w:rsid w:val="00FD170B"/>
    <w:rsid w:val="00FD2D70"/>
    <w:rsid w:val="00FD3154"/>
    <w:rsid w:val="00FD392E"/>
    <w:rsid w:val="00FD3C23"/>
    <w:rsid w:val="00FD4515"/>
    <w:rsid w:val="00FD59E7"/>
    <w:rsid w:val="00FD5B6D"/>
    <w:rsid w:val="00FD5EFD"/>
    <w:rsid w:val="00FD63DE"/>
    <w:rsid w:val="00FD6EC4"/>
    <w:rsid w:val="00FD713C"/>
    <w:rsid w:val="00FD7C6C"/>
    <w:rsid w:val="00FD7D49"/>
    <w:rsid w:val="00FD7DF6"/>
    <w:rsid w:val="00FE005A"/>
    <w:rsid w:val="00FE0411"/>
    <w:rsid w:val="00FE064F"/>
    <w:rsid w:val="00FE0817"/>
    <w:rsid w:val="00FE08FB"/>
    <w:rsid w:val="00FE128A"/>
    <w:rsid w:val="00FE1D38"/>
    <w:rsid w:val="00FE2DA4"/>
    <w:rsid w:val="00FE2E17"/>
    <w:rsid w:val="00FE30B3"/>
    <w:rsid w:val="00FE38A6"/>
    <w:rsid w:val="00FE3A61"/>
    <w:rsid w:val="00FE3CCF"/>
    <w:rsid w:val="00FE3FB0"/>
    <w:rsid w:val="00FE41B4"/>
    <w:rsid w:val="00FE43D8"/>
    <w:rsid w:val="00FE465B"/>
    <w:rsid w:val="00FE4B0C"/>
    <w:rsid w:val="00FE4ED8"/>
    <w:rsid w:val="00FE5166"/>
    <w:rsid w:val="00FE5261"/>
    <w:rsid w:val="00FE6D99"/>
    <w:rsid w:val="00FE6FFB"/>
    <w:rsid w:val="00FE7840"/>
    <w:rsid w:val="00FF0AE2"/>
    <w:rsid w:val="00FF0BE0"/>
    <w:rsid w:val="00FF11D6"/>
    <w:rsid w:val="00FF12A7"/>
    <w:rsid w:val="00FF162E"/>
    <w:rsid w:val="00FF1954"/>
    <w:rsid w:val="00FF1CB0"/>
    <w:rsid w:val="00FF2A48"/>
    <w:rsid w:val="00FF2AAC"/>
    <w:rsid w:val="00FF2E6D"/>
    <w:rsid w:val="00FF4014"/>
    <w:rsid w:val="00FF41FE"/>
    <w:rsid w:val="00FF43C4"/>
    <w:rsid w:val="00FF4586"/>
    <w:rsid w:val="00FF46CE"/>
    <w:rsid w:val="00FF4E44"/>
    <w:rsid w:val="00FF68F0"/>
    <w:rsid w:val="00FF731C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734678"/>
  <w15:chartTrackingRefBased/>
  <w15:docId w15:val="{974EC96F-6A42-424E-A1F7-B258B06F1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  <w:jc w:val="both"/>
    </w:pPr>
    <w:rPr>
      <w:kern w:val="1"/>
      <w:lang w:eastAsia="ar-SA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tabs>
        <w:tab w:val="num" w:pos="0"/>
      </w:tabs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unhideWhenUsed/>
    <w:qFormat/>
    <w:rsid w:val="00A158C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2z1">
    <w:name w:val="WW8Num12z1"/>
    <w:rPr>
      <w:rFonts w:ascii="Times New Roman" w:eastAsia="Times New Roman" w:hAnsi="Times New Roman" w:cs="Times New Roman"/>
    </w:rPr>
  </w:style>
  <w:style w:type="character" w:customStyle="1" w:styleId="WW8Num19z0">
    <w:name w:val="WW8Num19z0"/>
    <w:rPr>
      <w:b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8z0">
    <w:name w:val="WW8Num28z0"/>
    <w:rPr>
      <w:b/>
    </w:rPr>
  </w:style>
  <w:style w:type="character" w:customStyle="1" w:styleId="WW8Num39z0">
    <w:name w:val="WW8Num39z0"/>
    <w:rPr>
      <w:rFonts w:ascii="Times New Roman" w:eastAsia="Times New Roman" w:hAnsi="Times New Roman" w:cs="Times New Roman"/>
    </w:rPr>
  </w:style>
  <w:style w:type="character" w:customStyle="1" w:styleId="WW8Num60z0">
    <w:name w:val="WW8Num60z0"/>
    <w:rPr>
      <w:b/>
    </w:rPr>
  </w:style>
  <w:style w:type="character" w:customStyle="1" w:styleId="WW8Num67z0">
    <w:name w:val="WW8Num67z0"/>
    <w:rPr>
      <w:b/>
    </w:rPr>
  </w:style>
  <w:style w:type="character" w:customStyle="1" w:styleId="WW8Num85z0">
    <w:name w:val="WW8Num85z0"/>
    <w:rPr>
      <w:b/>
    </w:rPr>
  </w:style>
  <w:style w:type="character" w:customStyle="1" w:styleId="WW8Num91z0">
    <w:name w:val="WW8Num91z0"/>
    <w:rPr>
      <w:b/>
    </w:rPr>
  </w:style>
  <w:style w:type="character" w:customStyle="1" w:styleId="Fontepargpadro1">
    <w:name w:val="Fonte parág. padrão1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Pr>
      <w:b/>
      <w:i/>
      <w:sz w:val="28"/>
      <w:szCs w:val="28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uiPriority w:val="99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rpodetexto21">
    <w:name w:val="Corpo de texto 21"/>
    <w:basedOn w:val="Normal"/>
    <w:pPr>
      <w:spacing w:after="120" w:line="480" w:lineRule="auto"/>
    </w:pPr>
  </w:style>
  <w:style w:type="paragraph" w:styleId="Ttulo">
    <w:name w:val="Title"/>
    <w:basedOn w:val="Normal"/>
    <w:next w:val="Subttulo"/>
    <w:link w:val="TtuloChar"/>
    <w:uiPriority w:val="10"/>
    <w:qFormat/>
    <w:pPr>
      <w:jc w:val="center"/>
    </w:pPr>
    <w:rPr>
      <w:b/>
    </w:rPr>
  </w:style>
  <w:style w:type="paragraph" w:styleId="Subttulo">
    <w:name w:val="Subtitle"/>
    <w:basedOn w:val="Normal"/>
    <w:next w:val="Corpodetexto"/>
    <w:qFormat/>
    <w:rPr>
      <w:b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texto31">
    <w:name w:val="Corpo de texto 31"/>
    <w:basedOn w:val="Normal"/>
    <w:pPr>
      <w:spacing w:after="120"/>
    </w:pPr>
    <w:rPr>
      <w:sz w:val="16"/>
      <w:szCs w:val="16"/>
    </w:rPr>
  </w:style>
  <w:style w:type="paragraph" w:customStyle="1" w:styleId="xl26">
    <w:name w:val="xl26"/>
    <w:basedOn w:val="Normal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brirpargrafonegativo">
    <w:name w:val="Abrir parágrafo negativo"/>
    <w:basedOn w:val="Normal"/>
    <w:pPr>
      <w:ind w:left="1440" w:firstLine="1"/>
    </w:pPr>
    <w:rPr>
      <w:rFonts w:ascii="Arial" w:hAnsi="Arial"/>
      <w:sz w:val="22"/>
    </w:rPr>
  </w:style>
  <w:style w:type="paragraph" w:customStyle="1" w:styleId="Textoembloco1">
    <w:name w:val="Texto em bloco1"/>
    <w:basedOn w:val="Normal"/>
    <w:pPr>
      <w:ind w:left="360" w:right="-376"/>
    </w:pPr>
    <w:rPr>
      <w:sz w:val="24"/>
      <w:szCs w:val="24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link w:val="Pr-formataoHTMLChar"/>
    <w:uiPriority w:val="99"/>
    <w:rsid w:val="00341B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kern w:val="0"/>
      <w:lang w:eastAsia="pt-BR"/>
    </w:rPr>
  </w:style>
  <w:style w:type="character" w:customStyle="1" w:styleId="TtuloChar">
    <w:name w:val="Título Char"/>
    <w:link w:val="Ttulo"/>
    <w:uiPriority w:val="10"/>
    <w:rsid w:val="00A1615D"/>
    <w:rPr>
      <w:b/>
      <w:kern w:val="1"/>
      <w:lang w:eastAsia="ar-SA"/>
    </w:rPr>
  </w:style>
  <w:style w:type="paragraph" w:customStyle="1" w:styleId="NormalTexto">
    <w:name w:val="Normal.Texto"/>
    <w:rsid w:val="00C75CDD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Arial" w:hAnsi="Arial"/>
      <w:sz w:val="22"/>
    </w:rPr>
  </w:style>
  <w:style w:type="character" w:customStyle="1" w:styleId="CabealhoChar">
    <w:name w:val="Cabeçalho Char"/>
    <w:link w:val="Cabealho"/>
    <w:rsid w:val="00C75CDD"/>
    <w:rPr>
      <w:kern w:val="1"/>
      <w:lang w:eastAsia="ar-SA"/>
    </w:rPr>
  </w:style>
  <w:style w:type="paragraph" w:customStyle="1" w:styleId="PargrafoNormal">
    <w:name w:val="Parágrafo Normal"/>
    <w:basedOn w:val="Normal"/>
    <w:link w:val="PargrafoNormalChar"/>
    <w:rsid w:val="00C75CDD"/>
    <w:pPr>
      <w:suppressAutoHyphens w:val="0"/>
      <w:spacing w:after="60" w:line="360" w:lineRule="auto"/>
      <w:ind w:firstLine="1418"/>
    </w:pPr>
    <w:rPr>
      <w:rFonts w:ascii="Arial" w:hAnsi="Arial" w:cs="Arial"/>
      <w:kern w:val="0"/>
      <w:sz w:val="24"/>
      <w:szCs w:val="24"/>
      <w:lang w:eastAsia="pt-BR"/>
    </w:rPr>
  </w:style>
  <w:style w:type="character" w:customStyle="1" w:styleId="PargrafoNormalChar">
    <w:name w:val="Parágrafo Normal Char"/>
    <w:link w:val="PargrafoNormal"/>
    <w:rsid w:val="00C75CDD"/>
    <w:rPr>
      <w:rFonts w:ascii="Arial" w:hAnsi="Arial" w:cs="Arial"/>
      <w:sz w:val="24"/>
      <w:szCs w:val="24"/>
    </w:rPr>
  </w:style>
  <w:style w:type="paragraph" w:customStyle="1" w:styleId="Lista21">
    <w:name w:val="Lista 21"/>
    <w:basedOn w:val="Normal"/>
    <w:rsid w:val="00DE3298"/>
    <w:pPr>
      <w:widowControl w:val="0"/>
      <w:ind w:left="566" w:hanging="283"/>
    </w:pPr>
    <w:rPr>
      <w:rFonts w:eastAsia="Arial Unicode MS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A71D0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A71D02"/>
    <w:rPr>
      <w:kern w:val="1"/>
      <w:sz w:val="16"/>
      <w:szCs w:val="16"/>
      <w:lang w:eastAsia="ar-SA"/>
    </w:rPr>
  </w:style>
  <w:style w:type="paragraph" w:styleId="Corpodetexto2">
    <w:name w:val="Body Text 2"/>
    <w:basedOn w:val="Normal"/>
    <w:link w:val="Corpodetexto2Char"/>
    <w:rsid w:val="00BD6CD7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BD6CD7"/>
    <w:rPr>
      <w:kern w:val="1"/>
      <w:lang w:eastAsia="ar-SA"/>
    </w:rPr>
  </w:style>
  <w:style w:type="character" w:customStyle="1" w:styleId="Caracteresdenotaderodap">
    <w:name w:val="Caracteres de nota de rodapé"/>
    <w:rsid w:val="00801D1F"/>
    <w:rPr>
      <w:rFonts w:ascii="Arial" w:hAnsi="Arial"/>
      <w:sz w:val="20"/>
      <w:vertAlign w:val="superscript"/>
    </w:rPr>
  </w:style>
  <w:style w:type="character" w:customStyle="1" w:styleId="Refdenotaderodap1">
    <w:name w:val="Ref. de nota de rodapé1"/>
    <w:rsid w:val="00801D1F"/>
    <w:rPr>
      <w:position w:val="1"/>
      <w:sz w:val="14"/>
    </w:rPr>
  </w:style>
  <w:style w:type="paragraph" w:customStyle="1" w:styleId="Textodenotaderodap1">
    <w:name w:val="Texto de nota de rodapé1"/>
    <w:basedOn w:val="Normal"/>
    <w:rsid w:val="00801D1F"/>
    <w:pPr>
      <w:tabs>
        <w:tab w:val="left" w:pos="1701"/>
      </w:tabs>
      <w:suppressAutoHyphens w:val="0"/>
      <w:spacing w:before="120" w:after="120" w:line="360" w:lineRule="auto"/>
    </w:pPr>
    <w:rPr>
      <w:rFonts w:ascii="Arial" w:hAnsi="Arial"/>
      <w:kern w:val="0"/>
    </w:rPr>
  </w:style>
  <w:style w:type="paragraph" w:customStyle="1" w:styleId="Cabealho1">
    <w:name w:val="Cabeçalho1"/>
    <w:basedOn w:val="Normal"/>
    <w:rsid w:val="00801D1F"/>
    <w:pPr>
      <w:tabs>
        <w:tab w:val="left" w:pos="1701"/>
        <w:tab w:val="center" w:pos="4419"/>
        <w:tab w:val="right" w:pos="8838"/>
      </w:tabs>
      <w:suppressAutoHyphens w:val="0"/>
      <w:spacing w:before="120" w:after="120" w:line="360" w:lineRule="auto"/>
    </w:pPr>
    <w:rPr>
      <w:rFonts w:eastAsia="Lucida Sans Unicode" w:cs="Tahoma"/>
      <w:kern w:val="0"/>
      <w:sz w:val="22"/>
    </w:rPr>
  </w:style>
  <w:style w:type="paragraph" w:customStyle="1" w:styleId="WW-Normal">
    <w:name w:val="WW-Normal"/>
    <w:rsid w:val="00801D1F"/>
    <w:pPr>
      <w:widowControl w:val="0"/>
      <w:tabs>
        <w:tab w:val="left" w:pos="1701"/>
      </w:tabs>
      <w:suppressAutoHyphens/>
      <w:autoSpaceDE w:val="0"/>
      <w:spacing w:before="120" w:after="120" w:line="360" w:lineRule="auto"/>
      <w:jc w:val="both"/>
    </w:pPr>
    <w:rPr>
      <w:rFonts w:ascii="Arial" w:eastAsia="Arial" w:hAnsi="Arial"/>
      <w:sz w:val="22"/>
      <w:szCs w:val="22"/>
    </w:rPr>
  </w:style>
  <w:style w:type="paragraph" w:customStyle="1" w:styleId="Corpodetexto1">
    <w:name w:val="Corpo de texto1"/>
    <w:basedOn w:val="WW-Normal"/>
    <w:next w:val="WW-Normal"/>
    <w:rsid w:val="00801D1F"/>
    <w:pPr>
      <w:tabs>
        <w:tab w:val="left" w:pos="3969"/>
        <w:tab w:val="left" w:pos="6237"/>
        <w:tab w:val="left" w:pos="8505"/>
        <w:tab w:val="right" w:pos="9072"/>
        <w:tab w:val="right" w:pos="9639"/>
        <w:tab w:val="right" w:pos="9923"/>
        <w:tab w:val="left" w:pos="11057"/>
      </w:tabs>
      <w:spacing w:line="100" w:lineRule="atLeast"/>
      <w:ind w:left="2268"/>
    </w:pPr>
    <w:rPr>
      <w:sz w:val="20"/>
      <w:szCs w:val="20"/>
    </w:rPr>
  </w:style>
  <w:style w:type="paragraph" w:styleId="Corpodetexto3">
    <w:name w:val="Body Text 3"/>
    <w:basedOn w:val="Normal"/>
    <w:link w:val="Corpodetexto3Char"/>
    <w:rsid w:val="00D6388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D63887"/>
    <w:rPr>
      <w:kern w:val="1"/>
      <w:sz w:val="16"/>
      <w:szCs w:val="16"/>
      <w:lang w:eastAsia="ar-SA"/>
    </w:rPr>
  </w:style>
  <w:style w:type="paragraph" w:customStyle="1" w:styleId="first-child">
    <w:name w:val="first-child"/>
    <w:basedOn w:val="Normal"/>
    <w:rsid w:val="00067217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067217"/>
    <w:rPr>
      <w:b/>
      <w:bCs/>
    </w:rPr>
  </w:style>
  <w:style w:type="character" w:customStyle="1" w:styleId="CaracteresdeNotadeRodap0">
    <w:name w:val="Caracteres de Nota de Rodapé"/>
    <w:rsid w:val="005033A9"/>
    <w:rPr>
      <w:vertAlign w:val="superscript"/>
    </w:rPr>
  </w:style>
  <w:style w:type="paragraph" w:styleId="Textodenotaderodap">
    <w:name w:val="footnote text"/>
    <w:basedOn w:val="Normal"/>
    <w:link w:val="TextodenotaderodapChar"/>
    <w:rsid w:val="005033A9"/>
    <w:pPr>
      <w:suppressAutoHyphens w:val="0"/>
    </w:pPr>
    <w:rPr>
      <w:kern w:val="0"/>
    </w:rPr>
  </w:style>
  <w:style w:type="character" w:customStyle="1" w:styleId="TextodenotaderodapChar">
    <w:name w:val="Texto de nota de rodapé Char"/>
    <w:link w:val="Textodenotaderodap"/>
    <w:rsid w:val="005033A9"/>
    <w:rPr>
      <w:lang w:eastAsia="ar-SA"/>
    </w:rPr>
  </w:style>
  <w:style w:type="paragraph" w:styleId="Recuodecorpodetexto2">
    <w:name w:val="Body Text Indent 2"/>
    <w:basedOn w:val="Normal"/>
    <w:link w:val="Recuodecorpodetexto2Char"/>
    <w:rsid w:val="00502E2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502E2D"/>
    <w:rPr>
      <w:kern w:val="1"/>
      <w:lang w:eastAsia="ar-SA"/>
    </w:rPr>
  </w:style>
  <w:style w:type="character" w:customStyle="1" w:styleId="WW8Num1z0">
    <w:name w:val="WW8Num1z0"/>
    <w:rsid w:val="00944F1E"/>
    <w:rPr>
      <w:rFonts w:ascii="Arial Narrow" w:hAnsi="Arial Narrow"/>
      <w:b/>
      <w:u w:val="none"/>
    </w:rPr>
  </w:style>
  <w:style w:type="character" w:customStyle="1" w:styleId="CorpodetextoChar">
    <w:name w:val="Corpo de texto Char"/>
    <w:rsid w:val="00944F1E"/>
    <w:rPr>
      <w:rFonts w:ascii="Times New Roman" w:eastAsia="Times New Roman" w:hAnsi="Times New Roman"/>
      <w:b/>
      <w:i/>
      <w:sz w:val="28"/>
      <w:szCs w:val="28"/>
    </w:rPr>
  </w:style>
  <w:style w:type="character" w:customStyle="1" w:styleId="SubttuloChar">
    <w:name w:val="Subtítulo Char"/>
    <w:rsid w:val="00944F1E"/>
    <w:rPr>
      <w:rFonts w:ascii="Times New Roman" w:eastAsia="Times New Roman" w:hAnsi="Times New Roman"/>
      <w:b/>
    </w:rPr>
  </w:style>
  <w:style w:type="character" w:customStyle="1" w:styleId="Ttulo1Char">
    <w:name w:val="Título 1 Char"/>
    <w:rsid w:val="00944F1E"/>
    <w:rPr>
      <w:rFonts w:ascii="Arial" w:eastAsia="Times New Roman" w:hAnsi="Arial" w:cs="Arial"/>
      <w:b/>
      <w:bCs/>
      <w:kern w:val="1"/>
      <w:sz w:val="32"/>
      <w:szCs w:val="32"/>
    </w:rPr>
  </w:style>
  <w:style w:type="character" w:customStyle="1" w:styleId="Ttulo2Char">
    <w:name w:val="Título 2 Char"/>
    <w:rsid w:val="00944F1E"/>
    <w:rPr>
      <w:rFonts w:ascii="Times New Roman" w:eastAsia="Times New Roman" w:hAnsi="Times New Roman"/>
      <w:b/>
      <w:bCs/>
    </w:rPr>
  </w:style>
  <w:style w:type="character" w:customStyle="1" w:styleId="RecuodecorpodetextoChar">
    <w:name w:val="Recuo de corpo de texto Char"/>
    <w:rsid w:val="00944F1E"/>
    <w:rPr>
      <w:rFonts w:ascii="Times New Roman" w:eastAsia="Times New Roman" w:hAnsi="Times New Roman"/>
      <w:kern w:val="1"/>
    </w:rPr>
  </w:style>
  <w:style w:type="character" w:customStyle="1" w:styleId="RodapChar">
    <w:name w:val="Rodapé Char"/>
    <w:uiPriority w:val="99"/>
    <w:rsid w:val="00944F1E"/>
    <w:rPr>
      <w:rFonts w:ascii="Times New Roman" w:eastAsia="Times New Roman" w:hAnsi="Times New Roman"/>
      <w:kern w:val="1"/>
    </w:rPr>
  </w:style>
  <w:style w:type="character" w:customStyle="1" w:styleId="googqs-tidbit1">
    <w:name w:val="goog_qs-tidbit1"/>
    <w:rsid w:val="00944F1E"/>
    <w:rPr>
      <w:vanish w:val="0"/>
    </w:rPr>
  </w:style>
  <w:style w:type="character" w:customStyle="1" w:styleId="f01">
    <w:name w:val="f01"/>
    <w:rsid w:val="00944F1E"/>
    <w:rPr>
      <w:rFonts w:ascii="Times New Roman" w:hAnsi="Times New Roman" w:cs="Times New Roman"/>
      <w:color w:val="000000"/>
      <w:sz w:val="24"/>
      <w:szCs w:val="24"/>
    </w:rPr>
  </w:style>
  <w:style w:type="paragraph" w:customStyle="1" w:styleId="a0">
    <w:name w:val="a0"/>
    <w:basedOn w:val="Normal"/>
    <w:rsid w:val="00944F1E"/>
    <w:pPr>
      <w:suppressAutoHyphens w:val="0"/>
      <w:spacing w:before="280" w:after="280"/>
    </w:pPr>
    <w:rPr>
      <w:rFonts w:cs="Calibri"/>
      <w:sz w:val="24"/>
      <w:szCs w:val="24"/>
    </w:rPr>
  </w:style>
  <w:style w:type="paragraph" w:customStyle="1" w:styleId="CM2">
    <w:name w:val="CM2"/>
    <w:basedOn w:val="Normal"/>
    <w:next w:val="Normal"/>
    <w:uiPriority w:val="99"/>
    <w:rsid w:val="00944F1E"/>
    <w:pPr>
      <w:widowControl w:val="0"/>
      <w:suppressAutoHyphens w:val="0"/>
      <w:autoSpaceDE w:val="0"/>
      <w:spacing w:line="200" w:lineRule="atLeast"/>
    </w:pPr>
    <w:rPr>
      <w:rFonts w:ascii="Arial MT" w:hAnsi="Arial MT" w:cs="Arial MT"/>
      <w:sz w:val="24"/>
      <w:szCs w:val="24"/>
    </w:rPr>
  </w:style>
  <w:style w:type="paragraph" w:customStyle="1" w:styleId="CM53">
    <w:name w:val="CM53"/>
    <w:basedOn w:val="Normal"/>
    <w:next w:val="Normal"/>
    <w:rsid w:val="00944F1E"/>
    <w:pPr>
      <w:widowControl w:val="0"/>
      <w:suppressAutoHyphens w:val="0"/>
      <w:autoSpaceDE w:val="0"/>
      <w:spacing w:after="188"/>
    </w:pPr>
    <w:rPr>
      <w:rFonts w:ascii="Arial MT" w:hAnsi="Arial MT" w:cs="Arial MT"/>
      <w:sz w:val="24"/>
      <w:szCs w:val="24"/>
    </w:rPr>
  </w:style>
  <w:style w:type="paragraph" w:customStyle="1" w:styleId="CM12">
    <w:name w:val="CM12"/>
    <w:basedOn w:val="Normal"/>
    <w:next w:val="Normal"/>
    <w:uiPriority w:val="99"/>
    <w:rsid w:val="00944F1E"/>
    <w:pPr>
      <w:widowControl w:val="0"/>
      <w:suppressAutoHyphens w:val="0"/>
      <w:autoSpaceDE w:val="0"/>
      <w:spacing w:line="188" w:lineRule="atLeast"/>
    </w:pPr>
    <w:rPr>
      <w:rFonts w:ascii="Arial MT" w:hAnsi="Arial MT" w:cs="Arial MT"/>
      <w:sz w:val="24"/>
      <w:szCs w:val="24"/>
    </w:rPr>
  </w:style>
  <w:style w:type="paragraph" w:customStyle="1" w:styleId="CM15">
    <w:name w:val="CM15"/>
    <w:basedOn w:val="Normal"/>
    <w:next w:val="Normal"/>
    <w:uiPriority w:val="99"/>
    <w:rsid w:val="00944F1E"/>
    <w:pPr>
      <w:widowControl w:val="0"/>
      <w:suppressAutoHyphens w:val="0"/>
      <w:autoSpaceDE w:val="0"/>
      <w:spacing w:line="183" w:lineRule="atLeast"/>
    </w:pPr>
    <w:rPr>
      <w:rFonts w:ascii="Arial MT" w:hAnsi="Arial MT" w:cs="Arial MT"/>
      <w:sz w:val="24"/>
      <w:szCs w:val="24"/>
    </w:rPr>
  </w:style>
  <w:style w:type="paragraph" w:customStyle="1" w:styleId="CM19">
    <w:name w:val="CM19"/>
    <w:basedOn w:val="Normal"/>
    <w:next w:val="Normal"/>
    <w:rsid w:val="00944F1E"/>
    <w:pPr>
      <w:widowControl w:val="0"/>
      <w:suppressAutoHyphens w:val="0"/>
      <w:autoSpaceDE w:val="0"/>
      <w:spacing w:line="183" w:lineRule="atLeast"/>
    </w:pPr>
    <w:rPr>
      <w:rFonts w:ascii="Arial MT" w:hAnsi="Arial MT" w:cs="Arial MT"/>
      <w:sz w:val="24"/>
      <w:szCs w:val="24"/>
    </w:rPr>
  </w:style>
  <w:style w:type="paragraph" w:customStyle="1" w:styleId="CM14">
    <w:name w:val="CM14"/>
    <w:basedOn w:val="Normal"/>
    <w:next w:val="Normal"/>
    <w:uiPriority w:val="99"/>
    <w:rsid w:val="00944F1E"/>
    <w:pPr>
      <w:widowControl w:val="0"/>
      <w:suppressAutoHyphens w:val="0"/>
      <w:autoSpaceDE w:val="0"/>
      <w:spacing w:line="180" w:lineRule="atLeast"/>
    </w:pPr>
    <w:rPr>
      <w:rFonts w:ascii="Arial MT" w:hAnsi="Arial MT" w:cs="Arial MT"/>
      <w:sz w:val="24"/>
      <w:szCs w:val="24"/>
    </w:rPr>
  </w:style>
  <w:style w:type="paragraph" w:customStyle="1" w:styleId="CM31">
    <w:name w:val="CM31"/>
    <w:basedOn w:val="Normal"/>
    <w:next w:val="Normal"/>
    <w:rsid w:val="00944F1E"/>
    <w:pPr>
      <w:widowControl w:val="0"/>
      <w:suppressAutoHyphens w:val="0"/>
      <w:autoSpaceDE w:val="0"/>
      <w:spacing w:line="180" w:lineRule="atLeast"/>
    </w:pPr>
    <w:rPr>
      <w:rFonts w:ascii="Arial MT" w:hAnsi="Arial MT" w:cs="Arial MT"/>
      <w:sz w:val="24"/>
      <w:szCs w:val="24"/>
    </w:rPr>
  </w:style>
  <w:style w:type="paragraph" w:customStyle="1" w:styleId="imggeral">
    <w:name w:val="imggeral"/>
    <w:basedOn w:val="Normal"/>
    <w:rsid w:val="00944F1E"/>
    <w:pPr>
      <w:suppressAutoHyphens w:val="0"/>
    </w:pPr>
    <w:rPr>
      <w:rFonts w:cs="Calibri"/>
      <w:sz w:val="24"/>
      <w:szCs w:val="24"/>
    </w:rPr>
  </w:style>
  <w:style w:type="paragraph" w:customStyle="1" w:styleId="title10">
    <w:name w:val="title10"/>
    <w:basedOn w:val="Normal"/>
    <w:rsid w:val="00944F1E"/>
    <w:pPr>
      <w:suppressAutoHyphens w:val="0"/>
    </w:pPr>
    <w:rPr>
      <w:rFonts w:cs="Calibri"/>
      <w:b/>
      <w:bCs/>
      <w:color w:val="3A5713"/>
      <w:sz w:val="30"/>
      <w:szCs w:val="30"/>
    </w:rPr>
  </w:style>
  <w:style w:type="paragraph" w:customStyle="1" w:styleId="CM1">
    <w:name w:val="CM1"/>
    <w:basedOn w:val="Normal"/>
    <w:next w:val="Normal"/>
    <w:rsid w:val="00944F1E"/>
    <w:pPr>
      <w:widowControl w:val="0"/>
      <w:suppressAutoHyphens w:val="0"/>
      <w:autoSpaceDE w:val="0"/>
      <w:spacing w:line="253" w:lineRule="atLeast"/>
    </w:pPr>
    <w:rPr>
      <w:rFonts w:ascii="Arial MT" w:hAnsi="Arial MT"/>
      <w:sz w:val="24"/>
      <w:szCs w:val="24"/>
    </w:rPr>
  </w:style>
  <w:style w:type="paragraph" w:customStyle="1" w:styleId="CM52">
    <w:name w:val="CM52"/>
    <w:basedOn w:val="Normal"/>
    <w:next w:val="Normal"/>
    <w:rsid w:val="00944F1E"/>
    <w:pPr>
      <w:widowControl w:val="0"/>
      <w:suppressAutoHyphens w:val="0"/>
      <w:autoSpaceDE w:val="0"/>
      <w:spacing w:after="323"/>
    </w:pPr>
    <w:rPr>
      <w:rFonts w:ascii="Arial MT" w:hAnsi="Arial MT"/>
      <w:sz w:val="24"/>
      <w:szCs w:val="24"/>
    </w:rPr>
  </w:style>
  <w:style w:type="paragraph" w:customStyle="1" w:styleId="CM43">
    <w:name w:val="CM43"/>
    <w:basedOn w:val="Normal"/>
    <w:next w:val="Normal"/>
    <w:rsid w:val="00944F1E"/>
    <w:pPr>
      <w:widowControl w:val="0"/>
      <w:suppressAutoHyphens w:val="0"/>
      <w:autoSpaceDE w:val="0"/>
      <w:spacing w:line="183" w:lineRule="atLeast"/>
    </w:pPr>
    <w:rPr>
      <w:rFonts w:ascii="Arial MT" w:hAnsi="Arial MT"/>
      <w:sz w:val="24"/>
      <w:szCs w:val="24"/>
    </w:rPr>
  </w:style>
  <w:style w:type="paragraph" w:customStyle="1" w:styleId="CM44">
    <w:name w:val="CM44"/>
    <w:basedOn w:val="Normal"/>
    <w:next w:val="Normal"/>
    <w:rsid w:val="00944F1E"/>
    <w:pPr>
      <w:widowControl w:val="0"/>
      <w:suppressAutoHyphens w:val="0"/>
      <w:autoSpaceDE w:val="0"/>
      <w:spacing w:line="180" w:lineRule="atLeast"/>
    </w:pPr>
    <w:rPr>
      <w:rFonts w:ascii="Arial MT" w:hAnsi="Arial MT"/>
      <w:sz w:val="24"/>
      <w:szCs w:val="24"/>
    </w:rPr>
  </w:style>
  <w:style w:type="paragraph" w:customStyle="1" w:styleId="tj">
    <w:name w:val="tj"/>
    <w:basedOn w:val="Normal"/>
    <w:rsid w:val="00143769"/>
    <w:pPr>
      <w:spacing w:before="280" w:after="280"/>
    </w:pPr>
    <w:rPr>
      <w:kern w:val="2"/>
      <w:sz w:val="24"/>
      <w:szCs w:val="24"/>
    </w:rPr>
  </w:style>
  <w:style w:type="character" w:styleId="Refdenotaderodap">
    <w:name w:val="footnote reference"/>
    <w:unhideWhenUsed/>
    <w:rsid w:val="00143769"/>
    <w:rPr>
      <w:vertAlign w:val="superscript"/>
    </w:rPr>
  </w:style>
  <w:style w:type="character" w:customStyle="1" w:styleId="hl">
    <w:name w:val="hl"/>
    <w:basedOn w:val="Fontepargpadro"/>
    <w:rsid w:val="00143769"/>
  </w:style>
  <w:style w:type="paragraph" w:styleId="PargrafodaLista">
    <w:name w:val="List Paragraph"/>
    <w:basedOn w:val="Normal"/>
    <w:uiPriority w:val="34"/>
    <w:qFormat/>
    <w:rsid w:val="002B25A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PargrafoNormalCharChar">
    <w:name w:val="Parágrafo Normal Char Char"/>
    <w:rsid w:val="00F5175D"/>
    <w:rPr>
      <w:rFonts w:ascii="Arial" w:hAnsi="Arial"/>
      <w:sz w:val="24"/>
      <w:szCs w:val="24"/>
      <w:lang w:eastAsia="pt-BR"/>
    </w:rPr>
  </w:style>
  <w:style w:type="paragraph" w:customStyle="1" w:styleId="Transcrio-dennciaeoutros">
    <w:name w:val="Transcrição - denúncia e outros"/>
    <w:basedOn w:val="Normal"/>
    <w:rsid w:val="00F5175D"/>
    <w:pPr>
      <w:suppressAutoHyphens w:val="0"/>
      <w:ind w:left="1134" w:firstLine="567"/>
    </w:pPr>
    <w:rPr>
      <w:rFonts w:ascii="Arial" w:hAnsi="Arial" w:cs="Arial"/>
      <w:i/>
      <w:iCs/>
      <w:kern w:val="0"/>
      <w:sz w:val="24"/>
      <w:szCs w:val="24"/>
      <w:lang w:eastAsia="pt-BR"/>
    </w:rPr>
  </w:style>
  <w:style w:type="paragraph" w:customStyle="1" w:styleId="a1">
    <w:name w:val="a1"/>
    <w:basedOn w:val="Normal"/>
    <w:rsid w:val="00C17723"/>
    <w:pPr>
      <w:suppressAutoHyphens w:val="0"/>
      <w:spacing w:before="100" w:beforeAutospacing="1" w:after="100" w:afterAutospacing="1"/>
      <w:jc w:val="center"/>
    </w:pPr>
    <w:rPr>
      <w:kern w:val="0"/>
      <w:sz w:val="24"/>
      <w:szCs w:val="24"/>
      <w:lang w:eastAsia="pt-BR"/>
    </w:rPr>
  </w:style>
  <w:style w:type="paragraph" w:customStyle="1" w:styleId="a2">
    <w:name w:val="a2"/>
    <w:basedOn w:val="Normal"/>
    <w:rsid w:val="00C17723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character" w:customStyle="1" w:styleId="f11">
    <w:name w:val="f11"/>
    <w:rsid w:val="00C17723"/>
    <w:rPr>
      <w:rFonts w:ascii="Times New Roman" w:hAnsi="Times New Roman" w:cs="Times New Roman" w:hint="default"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A465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menta-Ttulo">
    <w:name w:val="Ementa - Título"/>
    <w:basedOn w:val="Normal"/>
    <w:rsid w:val="00367080"/>
    <w:pPr>
      <w:suppressAutoHyphens w:val="0"/>
      <w:ind w:left="2835"/>
    </w:pPr>
    <w:rPr>
      <w:rFonts w:ascii="Arial" w:hAnsi="Arial" w:cs="Arial"/>
      <w:b/>
      <w:bCs/>
      <w:caps/>
      <w:kern w:val="0"/>
      <w:sz w:val="22"/>
      <w:szCs w:val="22"/>
      <w:lang w:eastAsia="pt-BR"/>
    </w:rPr>
  </w:style>
  <w:style w:type="paragraph" w:customStyle="1" w:styleId="Ementa-Corpo">
    <w:name w:val="Ementa - Corpo"/>
    <w:basedOn w:val="Normal"/>
    <w:link w:val="Ementa-CorpoChar"/>
    <w:rsid w:val="00367080"/>
    <w:pPr>
      <w:suppressAutoHyphens w:val="0"/>
      <w:ind w:left="2835"/>
    </w:pPr>
    <w:rPr>
      <w:rFonts w:ascii="Arial" w:hAnsi="Arial" w:cs="Arial"/>
      <w:b/>
      <w:bCs/>
      <w:kern w:val="0"/>
      <w:sz w:val="22"/>
      <w:szCs w:val="22"/>
      <w:lang w:eastAsia="pt-BR"/>
    </w:rPr>
  </w:style>
  <w:style w:type="paragraph" w:styleId="Citao">
    <w:name w:val="Quote"/>
    <w:basedOn w:val="Normal"/>
    <w:link w:val="CitaoChar"/>
    <w:qFormat/>
    <w:rsid w:val="00367080"/>
    <w:pPr>
      <w:suppressAutoHyphens w:val="0"/>
      <w:spacing w:after="60"/>
      <w:ind w:left="2835"/>
    </w:pPr>
    <w:rPr>
      <w:rFonts w:ascii="Arial" w:hAnsi="Arial" w:cs="Arial"/>
      <w:i/>
      <w:iCs/>
      <w:kern w:val="0"/>
      <w:sz w:val="22"/>
      <w:szCs w:val="22"/>
      <w:lang w:eastAsia="pt-BR"/>
    </w:rPr>
  </w:style>
  <w:style w:type="character" w:customStyle="1" w:styleId="CitaoChar">
    <w:name w:val="Citação Char"/>
    <w:link w:val="Citao"/>
    <w:rsid w:val="00367080"/>
    <w:rPr>
      <w:rFonts w:ascii="Arial" w:hAnsi="Arial" w:cs="Arial"/>
      <w:i/>
      <w:iCs/>
      <w:sz w:val="22"/>
      <w:szCs w:val="22"/>
    </w:rPr>
  </w:style>
  <w:style w:type="character" w:customStyle="1" w:styleId="Ttulo8Char">
    <w:name w:val="Título 8 Char"/>
    <w:link w:val="Ttulo8"/>
    <w:rsid w:val="00A158CA"/>
    <w:rPr>
      <w:rFonts w:ascii="Calibri" w:eastAsia="Times New Roman" w:hAnsi="Calibri" w:cs="Times New Roman"/>
      <w:i/>
      <w:iCs/>
      <w:kern w:val="1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A71FF0"/>
    <w:pPr>
      <w:widowControl w:val="0"/>
    </w:pPr>
    <w:rPr>
      <w:rFonts w:ascii="Courier New" w:eastAsia="Lucida Sans Unicode" w:hAnsi="Courier New" w:cs="Lucida Console"/>
    </w:rPr>
  </w:style>
  <w:style w:type="paragraph" w:styleId="Textoembloco">
    <w:name w:val="Block Text"/>
    <w:basedOn w:val="Normal"/>
    <w:rsid w:val="00ED4585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character" w:customStyle="1" w:styleId="WW-Refdenotaderodap">
    <w:name w:val="WW-Ref. de nota de rodapé"/>
    <w:rsid w:val="00A92D8B"/>
    <w:rPr>
      <w:vertAlign w:val="superscript"/>
    </w:rPr>
  </w:style>
  <w:style w:type="character" w:customStyle="1" w:styleId="Ttulo4Char">
    <w:name w:val="Título 4 Char"/>
    <w:link w:val="Ttulo4"/>
    <w:rsid w:val="004B7322"/>
    <w:rPr>
      <w:b/>
      <w:bCs/>
      <w:kern w:val="1"/>
      <w:sz w:val="28"/>
      <w:szCs w:val="28"/>
      <w:lang w:eastAsia="ar-SA"/>
    </w:rPr>
  </w:style>
  <w:style w:type="paragraph" w:customStyle="1" w:styleId="Corpodotexto">
    <w:name w:val="Corpo do texto"/>
    <w:basedOn w:val="Normal"/>
    <w:rsid w:val="001526BC"/>
    <w:rPr>
      <w:rFonts w:ascii="Arial" w:hAnsi="Arial" w:cs="Calibri"/>
      <w:sz w:val="22"/>
    </w:rPr>
  </w:style>
  <w:style w:type="paragraph" w:styleId="Legenda">
    <w:name w:val="caption"/>
    <w:basedOn w:val="Normal"/>
    <w:next w:val="Normal"/>
    <w:qFormat/>
    <w:rsid w:val="001B19C9"/>
    <w:pPr>
      <w:suppressAutoHyphens w:val="0"/>
      <w:ind w:left="708" w:firstLine="708"/>
    </w:pPr>
    <w:rPr>
      <w:b/>
      <w:bCs/>
      <w:kern w:val="0"/>
      <w:sz w:val="24"/>
      <w:szCs w:val="24"/>
      <w:lang w:eastAsia="pt-BR"/>
    </w:rPr>
  </w:style>
  <w:style w:type="character" w:customStyle="1" w:styleId="WW8Num2z0">
    <w:name w:val="WW8Num2z0"/>
    <w:rsid w:val="00406D02"/>
    <w:rPr>
      <w:b/>
    </w:rPr>
  </w:style>
  <w:style w:type="paragraph" w:customStyle="1" w:styleId="Ttulo20">
    <w:name w:val="Título2"/>
    <w:basedOn w:val="Normal"/>
    <w:next w:val="Corpodetexto"/>
    <w:rsid w:val="00406D02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rsid w:val="00406D02"/>
    <w:pPr>
      <w:widowControl w:val="0"/>
      <w:suppressLineNumbers/>
      <w:spacing w:before="120" w:after="120"/>
    </w:pPr>
    <w:rPr>
      <w:rFonts w:eastAsia="Lucida Sans Unicode" w:cs="Tahoma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06D02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efault">
    <w:name w:val="Default"/>
    <w:rsid w:val="00406D02"/>
    <w:pPr>
      <w:suppressAutoHyphens/>
      <w:autoSpaceDE w:val="0"/>
      <w:jc w:val="both"/>
    </w:pPr>
    <w:rPr>
      <w:rFonts w:eastAsia="Calibri"/>
      <w:color w:val="000000"/>
      <w:kern w:val="1"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406D02"/>
    <w:pPr>
      <w:widowControl w:val="0"/>
      <w:suppressLineNumbers/>
    </w:pPr>
    <w:rPr>
      <w:rFonts w:eastAsia="Lucida Sans Unicode"/>
      <w:sz w:val="24"/>
      <w:szCs w:val="24"/>
    </w:rPr>
  </w:style>
  <w:style w:type="paragraph" w:customStyle="1" w:styleId="Ttulodetabela">
    <w:name w:val="Título de tabela"/>
    <w:basedOn w:val="Contedodetabela"/>
    <w:rsid w:val="00406D02"/>
    <w:pPr>
      <w:jc w:val="center"/>
    </w:pPr>
    <w:rPr>
      <w:b/>
      <w:bCs/>
    </w:rPr>
  </w:style>
  <w:style w:type="paragraph" w:customStyle="1" w:styleId="Corpodetexto22">
    <w:name w:val="Corpo de texto 22"/>
    <w:basedOn w:val="Normal"/>
    <w:rsid w:val="009C3993"/>
    <w:pPr>
      <w:tabs>
        <w:tab w:val="left" w:pos="1701"/>
        <w:tab w:val="left" w:pos="4253"/>
      </w:tabs>
      <w:suppressAutoHyphens w:val="0"/>
      <w:spacing w:line="360" w:lineRule="auto"/>
    </w:pPr>
    <w:rPr>
      <w:rFonts w:ascii="Arial" w:hAnsi="Arial"/>
      <w:kern w:val="0"/>
      <w:sz w:val="22"/>
    </w:rPr>
  </w:style>
  <w:style w:type="paragraph" w:customStyle="1" w:styleId="Corpodetexto220">
    <w:name w:val="Corpo de texto 22"/>
    <w:basedOn w:val="Normal"/>
    <w:rsid w:val="002B653C"/>
    <w:pPr>
      <w:widowControl w:val="0"/>
      <w:spacing w:after="120" w:line="480" w:lineRule="auto"/>
    </w:pPr>
    <w:rPr>
      <w:rFonts w:eastAsia="Lucida Sans Unicode"/>
      <w:sz w:val="24"/>
      <w:szCs w:val="24"/>
    </w:rPr>
  </w:style>
  <w:style w:type="character" w:customStyle="1" w:styleId="apple-converted-space">
    <w:name w:val="apple-converted-space"/>
    <w:basedOn w:val="Fontepargpadro"/>
    <w:rsid w:val="00E870F3"/>
  </w:style>
  <w:style w:type="character" w:styleId="nfase">
    <w:name w:val="Emphasis"/>
    <w:uiPriority w:val="20"/>
    <w:qFormat/>
    <w:rsid w:val="00E870F3"/>
    <w:rPr>
      <w:i/>
      <w:iCs/>
    </w:rPr>
  </w:style>
  <w:style w:type="paragraph" w:styleId="Commarcadores">
    <w:name w:val="List Bullet"/>
    <w:basedOn w:val="Normal"/>
    <w:rsid w:val="000A175D"/>
    <w:pPr>
      <w:numPr>
        <w:numId w:val="2"/>
      </w:numPr>
      <w:contextualSpacing/>
    </w:pPr>
  </w:style>
  <w:style w:type="paragraph" w:customStyle="1" w:styleId="CorpodetextoCitao">
    <w:name w:val="Corpo de texto.Citação"/>
    <w:basedOn w:val="NormalTexto"/>
    <w:next w:val="NormalTexto"/>
    <w:rsid w:val="007B06F1"/>
    <w:pPr>
      <w:tabs>
        <w:tab w:val="right" w:pos="2268"/>
        <w:tab w:val="right" w:pos="2835"/>
        <w:tab w:val="right" w:pos="3119"/>
        <w:tab w:val="left" w:pos="4253"/>
      </w:tabs>
      <w:suppressAutoHyphens w:val="0"/>
      <w:spacing w:line="240" w:lineRule="auto"/>
      <w:ind w:left="2268"/>
    </w:pPr>
    <w:rPr>
      <w:rFonts w:eastAsia="Times New Roman"/>
      <w:sz w:val="20"/>
    </w:rPr>
  </w:style>
  <w:style w:type="paragraph" w:styleId="Textodenotadefim">
    <w:name w:val="endnote text"/>
    <w:basedOn w:val="Normal"/>
    <w:link w:val="TextodenotadefimChar"/>
    <w:rsid w:val="005E322D"/>
  </w:style>
  <w:style w:type="character" w:customStyle="1" w:styleId="TextodenotadefimChar">
    <w:name w:val="Texto de nota de fim Char"/>
    <w:link w:val="Textodenotadefim"/>
    <w:rsid w:val="005E322D"/>
    <w:rPr>
      <w:kern w:val="1"/>
      <w:lang w:eastAsia="ar-SA"/>
    </w:rPr>
  </w:style>
  <w:style w:type="character" w:styleId="Refdenotadefim">
    <w:name w:val="endnote reference"/>
    <w:rsid w:val="005E322D"/>
    <w:rPr>
      <w:vertAlign w:val="superscript"/>
    </w:rPr>
  </w:style>
  <w:style w:type="paragraph" w:styleId="TextosemFormatao">
    <w:name w:val="Plain Text"/>
    <w:basedOn w:val="Normal"/>
    <w:link w:val="TextosemFormataoChar1"/>
    <w:unhideWhenUsed/>
    <w:rsid w:val="00E67318"/>
    <w:pPr>
      <w:suppressAutoHyphens w:val="0"/>
      <w:jc w:val="left"/>
    </w:pPr>
    <w:rPr>
      <w:rFonts w:ascii="Courier New" w:hAnsi="Courier New" w:cs="Courier New"/>
      <w:kern w:val="0"/>
      <w:lang w:eastAsia="pt-BR"/>
    </w:rPr>
  </w:style>
  <w:style w:type="character" w:customStyle="1" w:styleId="TextosemFormataoChar">
    <w:name w:val="Texto sem Formatação Char"/>
    <w:rsid w:val="00E67318"/>
    <w:rPr>
      <w:rFonts w:ascii="Courier New" w:hAnsi="Courier New" w:cs="Courier New"/>
      <w:kern w:val="1"/>
      <w:lang w:eastAsia="ar-SA"/>
    </w:rPr>
  </w:style>
  <w:style w:type="paragraph" w:customStyle="1" w:styleId="WW-NormalWeb">
    <w:name w:val="WW-Normal (Web)"/>
    <w:basedOn w:val="Normal"/>
    <w:rsid w:val="00E67318"/>
    <w:pPr>
      <w:spacing w:before="280" w:after="280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character" w:customStyle="1" w:styleId="TextosemFormataoChar1">
    <w:name w:val="Texto sem Formatação Char1"/>
    <w:link w:val="TextosemFormatao"/>
    <w:locked/>
    <w:rsid w:val="00E67318"/>
    <w:rPr>
      <w:rFonts w:ascii="Courier New" w:hAnsi="Courier New" w:cs="Courier New"/>
    </w:rPr>
  </w:style>
  <w:style w:type="paragraph" w:customStyle="1" w:styleId="CORPO">
    <w:name w:val="CORPO"/>
    <w:basedOn w:val="Normal"/>
    <w:rsid w:val="009F2D45"/>
    <w:pPr>
      <w:widowControl w:val="0"/>
      <w:suppressAutoHyphens w:val="0"/>
      <w:autoSpaceDE w:val="0"/>
      <w:autoSpaceDN w:val="0"/>
      <w:spacing w:line="360" w:lineRule="auto"/>
      <w:ind w:firstLine="1985"/>
    </w:pPr>
    <w:rPr>
      <w:rFonts w:ascii="Arial" w:hAnsi="Arial" w:cs="Arial"/>
      <w:b/>
      <w:bCs/>
      <w:kern w:val="0"/>
      <w:sz w:val="24"/>
      <w:szCs w:val="24"/>
      <w:u w:val="words"/>
      <w:lang w:eastAsia="pt-BR"/>
    </w:rPr>
  </w:style>
  <w:style w:type="character" w:customStyle="1" w:styleId="fwb">
    <w:name w:val="fwb"/>
    <w:basedOn w:val="Fontepargpadro"/>
    <w:rsid w:val="00245BEA"/>
  </w:style>
  <w:style w:type="paragraph" w:customStyle="1" w:styleId="Texto">
    <w:name w:val="Texto"/>
    <w:basedOn w:val="Normal"/>
    <w:rsid w:val="00626CCB"/>
    <w:pPr>
      <w:suppressAutoHyphens w:val="0"/>
      <w:spacing w:before="120" w:line="360" w:lineRule="auto"/>
      <w:ind w:firstLine="2552"/>
    </w:pPr>
    <w:rPr>
      <w:rFonts w:ascii="Memorandum" w:hAnsi="Memorandum"/>
      <w:kern w:val="0"/>
      <w:sz w:val="24"/>
      <w:lang w:eastAsia="pt-BR"/>
    </w:rPr>
  </w:style>
  <w:style w:type="character" w:customStyle="1" w:styleId="textogeral1">
    <w:name w:val="texto_geral1"/>
    <w:rsid w:val="00626CCB"/>
    <w:rPr>
      <w:rFonts w:ascii="Arial" w:hAnsi="Arial" w:cs="Arial" w:hint="default"/>
      <w:color w:val="000000"/>
      <w:sz w:val="20"/>
      <w:szCs w:val="20"/>
    </w:rPr>
  </w:style>
  <w:style w:type="character" w:customStyle="1" w:styleId="grame">
    <w:name w:val="grame"/>
    <w:basedOn w:val="Fontepargpadro"/>
    <w:rsid w:val="008A2E80"/>
  </w:style>
  <w:style w:type="paragraph" w:styleId="SemEspaamento">
    <w:name w:val="No Spacing"/>
    <w:uiPriority w:val="1"/>
    <w:qFormat/>
    <w:rsid w:val="00645B5B"/>
    <w:rPr>
      <w:rFonts w:ascii="Calibri" w:eastAsia="Calibri" w:hAnsi="Calibri"/>
      <w:sz w:val="22"/>
      <w:szCs w:val="22"/>
      <w:lang w:eastAsia="en-US"/>
    </w:rPr>
  </w:style>
  <w:style w:type="paragraph" w:customStyle="1" w:styleId="CM6">
    <w:name w:val="CM6"/>
    <w:basedOn w:val="Normal"/>
    <w:next w:val="Normal"/>
    <w:uiPriority w:val="99"/>
    <w:rsid w:val="002E1FDA"/>
    <w:pPr>
      <w:widowControl w:val="0"/>
      <w:suppressAutoHyphens w:val="0"/>
      <w:autoSpaceDE w:val="0"/>
      <w:autoSpaceDN w:val="0"/>
      <w:adjustRightInd w:val="0"/>
      <w:jc w:val="left"/>
    </w:pPr>
    <w:rPr>
      <w:rFonts w:ascii="Arial-Black" w:hAnsi="Arial-Black"/>
      <w:kern w:val="0"/>
      <w:sz w:val="24"/>
      <w:szCs w:val="24"/>
      <w:lang w:eastAsia="pt-BR"/>
    </w:rPr>
  </w:style>
  <w:style w:type="paragraph" w:customStyle="1" w:styleId="CM4">
    <w:name w:val="CM4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spacing w:line="218" w:lineRule="atLeast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7">
    <w:name w:val="CM7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3">
    <w:name w:val="CM3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spacing w:line="218" w:lineRule="atLeast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5">
    <w:name w:val="CM5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spacing w:line="218" w:lineRule="atLeast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9">
    <w:name w:val="CM9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it">
    <w:name w:val="cit"/>
    <w:basedOn w:val="Normal"/>
    <w:rsid w:val="00B12B54"/>
    <w:pPr>
      <w:suppressAutoHyphens w:val="0"/>
      <w:spacing w:line="240" w:lineRule="atLeast"/>
      <w:ind w:left="1701" w:right="1418" w:firstLine="1701"/>
    </w:pPr>
    <w:rPr>
      <w:rFonts w:ascii="Lucida Bright" w:hAnsi="Lucida Bright"/>
      <w:kern w:val="0"/>
      <w:sz w:val="16"/>
      <w:lang w:eastAsia="pt-BR"/>
    </w:rPr>
  </w:style>
  <w:style w:type="paragraph" w:customStyle="1" w:styleId="western">
    <w:name w:val="western"/>
    <w:basedOn w:val="Normal"/>
    <w:rsid w:val="00184A83"/>
    <w:pPr>
      <w:suppressAutoHyphens w:val="0"/>
      <w:spacing w:before="100" w:beforeAutospacing="1" w:after="119"/>
      <w:jc w:val="left"/>
    </w:pPr>
    <w:rPr>
      <w:kern w:val="0"/>
      <w:lang w:eastAsia="pt-BR"/>
    </w:rPr>
  </w:style>
  <w:style w:type="character" w:customStyle="1" w:styleId="firstementa">
    <w:name w:val="firstementa"/>
    <w:basedOn w:val="Fontepargpadro"/>
    <w:rsid w:val="009A472C"/>
  </w:style>
  <w:style w:type="character" w:customStyle="1" w:styleId="marcapalavra">
    <w:name w:val="marca_palavra"/>
    <w:basedOn w:val="Fontepargpadro"/>
    <w:rsid w:val="009A472C"/>
  </w:style>
  <w:style w:type="character" w:customStyle="1" w:styleId="hidden">
    <w:name w:val="hidden"/>
    <w:basedOn w:val="Fontepargpadro"/>
    <w:rsid w:val="009A472C"/>
  </w:style>
  <w:style w:type="paragraph" w:customStyle="1" w:styleId="Standard">
    <w:name w:val="Standard"/>
    <w:rsid w:val="009C5CD7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Standard"/>
    <w:rsid w:val="009C5CD7"/>
    <w:pPr>
      <w:spacing w:line="288" w:lineRule="auto"/>
      <w:jc w:val="both"/>
    </w:pPr>
    <w:rPr>
      <w:rFonts w:ascii="Garamond" w:hAnsi="Garamond"/>
      <w:sz w:val="28"/>
    </w:rPr>
  </w:style>
  <w:style w:type="paragraph" w:customStyle="1" w:styleId="Textbodyindent">
    <w:name w:val="Text body indent"/>
    <w:basedOn w:val="Standard"/>
    <w:rsid w:val="009C5CD7"/>
    <w:pPr>
      <w:ind w:left="4248"/>
      <w:jc w:val="both"/>
    </w:pPr>
    <w:rPr>
      <w:rFonts w:ascii="Garamond" w:hAnsi="Garamond"/>
      <w:b/>
      <w:sz w:val="24"/>
    </w:rPr>
  </w:style>
  <w:style w:type="numbering" w:customStyle="1" w:styleId="WWNum10">
    <w:name w:val="WWNum10"/>
    <w:basedOn w:val="Semlista"/>
    <w:rsid w:val="009C5CD7"/>
    <w:pPr>
      <w:numPr>
        <w:numId w:val="3"/>
      </w:numPr>
    </w:pPr>
  </w:style>
  <w:style w:type="paragraph" w:customStyle="1" w:styleId="WW-Recuodecorpodetexto2">
    <w:name w:val="WW-Recuo de corpo de texto 2"/>
    <w:basedOn w:val="Normal"/>
    <w:rsid w:val="00372692"/>
    <w:pPr>
      <w:widowControl w:val="0"/>
      <w:spacing w:line="360" w:lineRule="auto"/>
      <w:ind w:left="3540" w:firstLine="1"/>
    </w:pPr>
    <w:rPr>
      <w:i/>
      <w:kern w:val="0"/>
      <w:sz w:val="24"/>
      <w:lang w:val="pt-PT" w:eastAsia="pt-BR"/>
    </w:rPr>
  </w:style>
  <w:style w:type="paragraph" w:customStyle="1" w:styleId="CM11">
    <w:name w:val="CM11"/>
    <w:basedOn w:val="Normal"/>
    <w:next w:val="Normal"/>
    <w:uiPriority w:val="99"/>
    <w:rsid w:val="004454C7"/>
    <w:pPr>
      <w:widowControl w:val="0"/>
      <w:suppressAutoHyphens w:val="0"/>
      <w:autoSpaceDE w:val="0"/>
      <w:autoSpaceDN w:val="0"/>
      <w:adjustRightInd w:val="0"/>
      <w:jc w:val="left"/>
    </w:pPr>
    <w:rPr>
      <w:rFonts w:ascii="Helvetica" w:hAnsi="Helvetica" w:cs="Helvetica"/>
      <w:kern w:val="0"/>
      <w:sz w:val="24"/>
      <w:szCs w:val="24"/>
      <w:lang w:eastAsia="pt-BR"/>
    </w:rPr>
  </w:style>
  <w:style w:type="paragraph" w:customStyle="1" w:styleId="CM10">
    <w:name w:val="CM10"/>
    <w:basedOn w:val="Normal"/>
    <w:next w:val="Normal"/>
    <w:uiPriority w:val="99"/>
    <w:rsid w:val="004454C7"/>
    <w:pPr>
      <w:widowControl w:val="0"/>
      <w:suppressAutoHyphens w:val="0"/>
      <w:autoSpaceDE w:val="0"/>
      <w:autoSpaceDN w:val="0"/>
      <w:adjustRightInd w:val="0"/>
      <w:jc w:val="left"/>
    </w:pPr>
    <w:rPr>
      <w:rFonts w:ascii="Helvetica" w:hAnsi="Helvetica" w:cs="Helvetica"/>
      <w:kern w:val="0"/>
      <w:sz w:val="24"/>
      <w:szCs w:val="24"/>
      <w:lang w:eastAsia="pt-BR"/>
    </w:rPr>
  </w:style>
  <w:style w:type="paragraph" w:customStyle="1" w:styleId="CM8">
    <w:name w:val="CM8"/>
    <w:basedOn w:val="Default"/>
    <w:next w:val="Default"/>
    <w:uiPriority w:val="99"/>
    <w:rsid w:val="004454C7"/>
    <w:pPr>
      <w:widowControl w:val="0"/>
      <w:suppressAutoHyphens w:val="0"/>
      <w:autoSpaceDN w:val="0"/>
      <w:adjustRightInd w:val="0"/>
      <w:spacing w:line="231" w:lineRule="atLeast"/>
      <w:jc w:val="left"/>
    </w:pPr>
    <w:rPr>
      <w:rFonts w:ascii="Helvetica" w:eastAsia="Times New Roman" w:hAnsi="Helvetica" w:cs="Helvetica"/>
      <w:color w:val="auto"/>
      <w:kern w:val="0"/>
      <w:lang w:eastAsia="pt-BR"/>
    </w:rPr>
  </w:style>
  <w:style w:type="paragraph" w:customStyle="1" w:styleId="CM13">
    <w:name w:val="CM13"/>
    <w:basedOn w:val="Default"/>
    <w:next w:val="Default"/>
    <w:uiPriority w:val="99"/>
    <w:rsid w:val="004454C7"/>
    <w:pPr>
      <w:widowControl w:val="0"/>
      <w:suppressAutoHyphens w:val="0"/>
      <w:autoSpaceDN w:val="0"/>
      <w:adjustRightInd w:val="0"/>
      <w:jc w:val="left"/>
    </w:pPr>
    <w:rPr>
      <w:rFonts w:ascii="Helvetica" w:eastAsia="Times New Roman" w:hAnsi="Helvetica" w:cs="Helvetica"/>
      <w:color w:val="auto"/>
      <w:kern w:val="0"/>
      <w:lang w:eastAsia="pt-BR"/>
    </w:rPr>
  </w:style>
  <w:style w:type="paragraph" w:customStyle="1" w:styleId="Cit2">
    <w:name w:val="Cit2"/>
    <w:aliases w:val="5"/>
    <w:basedOn w:val="Normal"/>
    <w:rsid w:val="0070477B"/>
    <w:pPr>
      <w:suppressAutoHyphens w:val="0"/>
      <w:ind w:left="1418"/>
    </w:pPr>
    <w:rPr>
      <w:rFonts w:ascii="Arial" w:hAnsi="Arial"/>
      <w:i/>
      <w:iCs/>
      <w:kern w:val="0"/>
      <w:sz w:val="22"/>
      <w:lang w:eastAsia="pt-BR"/>
    </w:rPr>
  </w:style>
  <w:style w:type="character" w:customStyle="1" w:styleId="fonte01">
    <w:name w:val="fonte01"/>
    <w:rsid w:val="00DD5266"/>
    <w:rPr>
      <w:rFonts w:ascii="Verdana" w:hAnsi="Verdana" w:hint="default"/>
      <w:sz w:val="16"/>
      <w:szCs w:val="16"/>
    </w:rPr>
  </w:style>
  <w:style w:type="paragraph" w:customStyle="1" w:styleId="footnotedescription">
    <w:name w:val="footnote description"/>
    <w:next w:val="Normal"/>
    <w:link w:val="footnotedescriptionChar"/>
    <w:hidden/>
    <w:rsid w:val="00D908BD"/>
    <w:pPr>
      <w:spacing w:line="273" w:lineRule="auto"/>
      <w:jc w:val="both"/>
    </w:pPr>
    <w:rPr>
      <w:rFonts w:ascii="Arial" w:eastAsia="Arial" w:hAnsi="Arial"/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D908BD"/>
    <w:rPr>
      <w:rFonts w:ascii="Arial" w:eastAsia="Arial" w:hAnsi="Arial"/>
      <w:color w:val="000000"/>
      <w:szCs w:val="22"/>
      <w:lang w:bidi="ar-SA"/>
    </w:rPr>
  </w:style>
  <w:style w:type="character" w:customStyle="1" w:styleId="footnotemark">
    <w:name w:val="footnote mark"/>
    <w:hidden/>
    <w:rsid w:val="00D908BD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D908B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-formataoHTMLChar">
    <w:name w:val="Pré-formatação HTML Char"/>
    <w:link w:val="Pr-formataoHTML"/>
    <w:uiPriority w:val="99"/>
    <w:rsid w:val="000546E8"/>
    <w:rPr>
      <w:rFonts w:ascii="Courier New" w:hAnsi="Courier New" w:cs="Courier New"/>
    </w:rPr>
  </w:style>
  <w:style w:type="character" w:customStyle="1" w:styleId="highlightbrs">
    <w:name w:val="highlightbrs"/>
    <w:basedOn w:val="Fontepargpadro"/>
    <w:rsid w:val="000546E8"/>
  </w:style>
  <w:style w:type="paragraph" w:customStyle="1" w:styleId="NomeJulgadorPadro">
    <w:name w:val="Nome Julgador Padrão"/>
    <w:basedOn w:val="Normal"/>
    <w:rsid w:val="004D6371"/>
    <w:pPr>
      <w:suppressAutoHyphens w:val="0"/>
      <w:spacing w:after="60" w:line="360" w:lineRule="auto"/>
    </w:pPr>
    <w:rPr>
      <w:rFonts w:ascii="Arial" w:hAnsi="Arial" w:cs="Arial"/>
      <w:b/>
      <w:bCs/>
      <w:caps/>
      <w:kern w:val="0"/>
      <w:sz w:val="24"/>
      <w:szCs w:val="24"/>
      <w:lang w:eastAsia="pt-BR"/>
    </w:rPr>
  </w:style>
  <w:style w:type="paragraph" w:customStyle="1" w:styleId="pargrafonormal0">
    <w:name w:val="pargrafonormal"/>
    <w:basedOn w:val="Normal"/>
    <w:rsid w:val="004D6371"/>
    <w:pPr>
      <w:suppressAutoHyphens w:val="0"/>
      <w:spacing w:after="60" w:line="360" w:lineRule="auto"/>
      <w:ind w:firstLine="1418"/>
    </w:pPr>
    <w:rPr>
      <w:rFonts w:ascii="Arial" w:hAnsi="Arial" w:cs="Arial"/>
      <w:kern w:val="0"/>
      <w:sz w:val="24"/>
      <w:szCs w:val="24"/>
      <w:lang w:eastAsia="pt-BR"/>
    </w:rPr>
  </w:style>
  <w:style w:type="paragraph" w:customStyle="1" w:styleId="citao0">
    <w:name w:val="citao"/>
    <w:basedOn w:val="Normal"/>
    <w:rsid w:val="004D6371"/>
    <w:pPr>
      <w:suppressAutoHyphens w:val="0"/>
      <w:spacing w:after="60"/>
      <w:ind w:left="2835"/>
    </w:pPr>
    <w:rPr>
      <w:rFonts w:ascii="Arial" w:hAnsi="Arial" w:cs="Arial"/>
      <w:i/>
      <w:iCs/>
      <w:kern w:val="0"/>
      <w:sz w:val="22"/>
      <w:szCs w:val="22"/>
      <w:lang w:eastAsia="pt-BR"/>
    </w:rPr>
  </w:style>
  <w:style w:type="paragraph" w:customStyle="1" w:styleId="TableContents">
    <w:name w:val="Table Contents"/>
    <w:basedOn w:val="Standard"/>
    <w:rsid w:val="001B2D15"/>
    <w:pPr>
      <w:widowControl w:val="0"/>
      <w:suppressLineNumbers/>
      <w:autoSpaceDE w:val="0"/>
    </w:pPr>
    <w:rPr>
      <w:sz w:val="24"/>
      <w:szCs w:val="24"/>
      <w:lang w:bidi="pt-BR"/>
    </w:rPr>
  </w:style>
  <w:style w:type="paragraph" w:customStyle="1" w:styleId="Normal1">
    <w:name w:val="Normal1"/>
    <w:rsid w:val="005B6619"/>
    <w:pPr>
      <w:widowControl w:val="0"/>
      <w:suppressAutoHyphens/>
      <w:overflowPunct w:val="0"/>
      <w:autoSpaceDE w:val="0"/>
      <w:ind w:left="534" w:right="2" w:hanging="531"/>
      <w:jc w:val="both"/>
    </w:pPr>
    <w:rPr>
      <w:rFonts w:ascii="Arial" w:eastAsia="Arial" w:hAnsi="Arial"/>
      <w:color w:val="000000"/>
      <w:sz w:val="24"/>
    </w:rPr>
  </w:style>
  <w:style w:type="paragraph" w:customStyle="1" w:styleId="NormalTexto1">
    <w:name w:val="Normal.Texto1"/>
    <w:rsid w:val="005B6619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artigo">
    <w:name w:val="artigo"/>
    <w:basedOn w:val="Normal"/>
    <w:rsid w:val="005B6619"/>
    <w:pPr>
      <w:suppressAutoHyphens w:val="0"/>
      <w:spacing w:before="100" w:beforeAutospacing="1" w:after="100" w:afterAutospacing="1"/>
      <w:jc w:val="left"/>
    </w:pPr>
    <w:rPr>
      <w:kern w:val="0"/>
      <w:sz w:val="24"/>
      <w:szCs w:val="24"/>
      <w:lang w:eastAsia="pt-BR"/>
    </w:rPr>
  </w:style>
  <w:style w:type="character" w:customStyle="1" w:styleId="avatar-avatar">
    <w:name w:val="avatar-avatar"/>
    <w:basedOn w:val="Fontepargpadro"/>
    <w:rsid w:val="00AA2F64"/>
  </w:style>
  <w:style w:type="character" w:customStyle="1" w:styleId="author-name">
    <w:name w:val="author-name"/>
    <w:basedOn w:val="Fontepargpadro"/>
    <w:rsid w:val="00AA2F64"/>
  </w:style>
  <w:style w:type="character" w:customStyle="1" w:styleId="response-date">
    <w:name w:val="response-date"/>
    <w:basedOn w:val="Fontepargpadro"/>
    <w:rsid w:val="00AA2F64"/>
  </w:style>
  <w:style w:type="paragraph" w:customStyle="1" w:styleId="Corpodetexto23">
    <w:name w:val="Corpo de texto 23"/>
    <w:basedOn w:val="Normal"/>
    <w:rsid w:val="005E3960"/>
    <w:pPr>
      <w:suppressAutoHyphens w:val="0"/>
      <w:spacing w:after="120" w:line="480" w:lineRule="auto"/>
      <w:jc w:val="left"/>
    </w:pPr>
    <w:rPr>
      <w:kern w:val="0"/>
    </w:rPr>
  </w:style>
  <w:style w:type="character" w:customStyle="1" w:styleId="Ementa-CorpoChar">
    <w:name w:val="Ementa - Corpo Char"/>
    <w:link w:val="Ementa-Corpo"/>
    <w:locked/>
    <w:rsid w:val="006240FE"/>
    <w:rPr>
      <w:rFonts w:ascii="Arial" w:hAnsi="Arial" w:cs="Arial"/>
      <w:b/>
      <w:bCs/>
      <w:sz w:val="22"/>
      <w:szCs w:val="22"/>
    </w:rPr>
  </w:style>
  <w:style w:type="character" w:customStyle="1" w:styleId="hiddensecondementa">
    <w:name w:val="hidden secondementa"/>
    <w:basedOn w:val="Fontepargpadro"/>
    <w:rsid w:val="006240FE"/>
  </w:style>
  <w:style w:type="paragraph" w:customStyle="1" w:styleId="CEALINEA">
    <w:name w:val="CEALINEA"/>
    <w:basedOn w:val="Normal"/>
    <w:rsid w:val="009512D3"/>
    <w:pPr>
      <w:suppressAutoHyphens w:val="0"/>
      <w:snapToGrid w:val="0"/>
      <w:spacing w:before="100"/>
      <w:ind w:left="1134"/>
    </w:pPr>
    <w:rPr>
      <w:kern w:val="0"/>
      <w:szCs w:val="24"/>
      <w:lang w:eastAsia="pt-BR"/>
    </w:rPr>
  </w:style>
  <w:style w:type="paragraph" w:customStyle="1" w:styleId="Corpodetexto33">
    <w:name w:val="Corpo de texto 33"/>
    <w:basedOn w:val="Normal"/>
    <w:rsid w:val="00B90B4A"/>
    <w:pPr>
      <w:spacing w:after="120"/>
      <w:jc w:val="left"/>
    </w:pPr>
    <w:rPr>
      <w:rFonts w:eastAsia="Batang"/>
      <w:kern w:val="0"/>
      <w:sz w:val="16"/>
      <w:szCs w:val="16"/>
    </w:rPr>
  </w:style>
  <w:style w:type="character" w:customStyle="1" w:styleId="Ttulo3Char">
    <w:name w:val="Título 3 Char"/>
    <w:link w:val="Ttulo3"/>
    <w:rsid w:val="00EB5ABD"/>
    <w:rPr>
      <w:rFonts w:ascii="Arial" w:hAnsi="Arial" w:cs="Arial"/>
      <w:b/>
      <w:bCs/>
      <w:kern w:val="1"/>
      <w:sz w:val="26"/>
      <w:szCs w:val="26"/>
      <w:lang w:eastAsia="ar-SA"/>
    </w:rPr>
  </w:style>
  <w:style w:type="character" w:customStyle="1" w:styleId="CitaoCharChar">
    <w:name w:val="Citação Char Char"/>
    <w:rsid w:val="001B578C"/>
    <w:rPr>
      <w:rFonts w:ascii="Arial" w:hAnsi="Arial" w:cs="Arial"/>
      <w:i/>
      <w:iCs/>
      <w:sz w:val="22"/>
      <w:szCs w:val="22"/>
      <w:lang w:val="pt-BR" w:eastAsia="pt-BR" w:bidi="ar-SA"/>
    </w:rPr>
  </w:style>
  <w:style w:type="paragraph" w:customStyle="1" w:styleId="CitaodeCitao">
    <w:name w:val="Citação de Citação"/>
    <w:basedOn w:val="Citao"/>
    <w:rsid w:val="00BC3149"/>
    <w:pPr>
      <w:ind w:left="425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919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17615">
              <w:marLeft w:val="30"/>
              <w:marRight w:val="3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8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2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8268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1" w:color="EEEEEE"/>
            <w:bottom w:val="none" w:sz="0" w:space="0" w:color="auto"/>
            <w:right w:val="none" w:sz="0" w:space="0" w:color="auto"/>
          </w:divBdr>
        </w:div>
      </w:divsChild>
    </w:div>
    <w:div w:id="2886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3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87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6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2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34319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64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75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34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33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2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4187">
              <w:marLeft w:val="15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7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AA68D"/>
            <w:right w:val="none" w:sz="0" w:space="0" w:color="auto"/>
          </w:divBdr>
        </w:div>
      </w:divsChild>
    </w:div>
    <w:div w:id="11453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4315">
              <w:marLeft w:val="15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4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5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6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6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50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99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1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5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439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7628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760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822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6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3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04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0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2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80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25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2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7803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8B1C3-A471-4989-AB79-AE806AF12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CONVÊNIO QUE ENTRE SI CELEBRAM  O MUNICÍPIO DE CAMPINAS DO SUL E O SINDICATO DOS TRABALHADORES RURAIS</vt:lpstr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CONVÊNIO QUE ENTRE SI CELEBRAM  O MUNICÍPIO DE CAMPINAS DO SUL E O SINDICATO DOS TRABALHADORES RURAIS</dc:title>
  <dc:subject/>
  <dc:creator>Prefeitura Campinas do Sul</dc:creator>
  <cp:keywords/>
  <cp:lastModifiedBy>Carla Della Latta</cp:lastModifiedBy>
  <cp:revision>4</cp:revision>
  <cp:lastPrinted>2024-12-05T12:00:00Z</cp:lastPrinted>
  <dcterms:created xsi:type="dcterms:W3CDTF">2024-09-11T14:21:00Z</dcterms:created>
  <dcterms:modified xsi:type="dcterms:W3CDTF">2024-12-05T12:19:00Z</dcterms:modified>
</cp:coreProperties>
</file>