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34E15" w14:textId="77777777" w:rsidR="00322663" w:rsidRDefault="00322663" w:rsidP="00844C37">
      <w:pPr>
        <w:rPr>
          <w:rFonts w:ascii="Arial" w:hAnsi="Arial" w:cs="Arial"/>
          <w:b/>
          <w:bCs/>
          <w:sz w:val="20"/>
          <w:szCs w:val="20"/>
        </w:rPr>
      </w:pPr>
    </w:p>
    <w:p w14:paraId="6F0FF080" w14:textId="38A6B661" w:rsidR="009C6FD8" w:rsidRPr="000630E3" w:rsidRDefault="009C6FD8" w:rsidP="00844C37">
      <w:pPr>
        <w:rPr>
          <w:rFonts w:ascii="Arial" w:hAnsi="Arial" w:cs="Arial"/>
          <w:b/>
          <w:bCs/>
          <w:sz w:val="20"/>
          <w:szCs w:val="20"/>
        </w:rPr>
      </w:pPr>
      <w:r w:rsidRPr="000630E3">
        <w:rPr>
          <w:rFonts w:ascii="Arial" w:hAnsi="Arial" w:cs="Arial"/>
          <w:b/>
          <w:bCs/>
          <w:sz w:val="20"/>
          <w:szCs w:val="20"/>
        </w:rPr>
        <w:t xml:space="preserve">SÚMULA DO </w:t>
      </w:r>
      <w:r w:rsidR="00871ABA">
        <w:rPr>
          <w:rFonts w:ascii="Arial" w:hAnsi="Arial" w:cs="Arial"/>
          <w:b/>
          <w:bCs/>
          <w:sz w:val="20"/>
          <w:szCs w:val="20"/>
        </w:rPr>
        <w:t xml:space="preserve">CONTRATO </w:t>
      </w:r>
      <w:r w:rsidR="00D0368B">
        <w:rPr>
          <w:rFonts w:ascii="Arial" w:hAnsi="Arial" w:cs="Arial"/>
          <w:b/>
          <w:bCs/>
          <w:sz w:val="20"/>
          <w:szCs w:val="20"/>
        </w:rPr>
        <w:t>259</w:t>
      </w:r>
      <w:r w:rsidR="00191788" w:rsidRPr="000630E3">
        <w:rPr>
          <w:rFonts w:ascii="Arial" w:hAnsi="Arial" w:cs="Arial"/>
          <w:b/>
          <w:bCs/>
          <w:sz w:val="20"/>
          <w:szCs w:val="20"/>
        </w:rPr>
        <w:t>/202</w:t>
      </w:r>
      <w:r w:rsidR="00D0368B">
        <w:rPr>
          <w:rFonts w:ascii="Arial" w:hAnsi="Arial" w:cs="Arial"/>
          <w:b/>
          <w:bCs/>
          <w:sz w:val="20"/>
          <w:szCs w:val="20"/>
        </w:rPr>
        <w:t>6</w:t>
      </w:r>
    </w:p>
    <w:p w14:paraId="518A564F" w14:textId="146C4097" w:rsidR="00153D47" w:rsidRDefault="00720F58" w:rsidP="007353C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CHAMAMENTO PÚBLICO</w:t>
      </w:r>
      <w:r w:rsidR="00030B5C">
        <w:rPr>
          <w:rFonts w:ascii="Arial" w:hAnsi="Arial" w:cs="Arial"/>
          <w:sz w:val="20"/>
          <w:szCs w:val="20"/>
        </w:rPr>
        <w:t xml:space="preserve"> Nº </w:t>
      </w:r>
      <w:r w:rsidR="00241A5C">
        <w:rPr>
          <w:rFonts w:ascii="Arial" w:hAnsi="Arial" w:cs="Arial"/>
          <w:sz w:val="20"/>
          <w:szCs w:val="20"/>
        </w:rPr>
        <w:t>0</w:t>
      </w:r>
      <w:r w:rsidR="00F461A0">
        <w:rPr>
          <w:rFonts w:ascii="Arial" w:hAnsi="Arial" w:cs="Arial"/>
          <w:sz w:val="20"/>
          <w:szCs w:val="20"/>
        </w:rPr>
        <w:t>03</w:t>
      </w:r>
      <w:r w:rsidR="00030B5C">
        <w:rPr>
          <w:rFonts w:ascii="Arial" w:hAnsi="Arial" w:cs="Arial"/>
          <w:sz w:val="20"/>
          <w:szCs w:val="20"/>
        </w:rPr>
        <w:t>/202</w:t>
      </w:r>
      <w:r w:rsidR="00F461A0">
        <w:rPr>
          <w:rFonts w:ascii="Arial" w:hAnsi="Arial" w:cs="Arial"/>
          <w:sz w:val="20"/>
          <w:szCs w:val="20"/>
        </w:rPr>
        <w:t>5</w:t>
      </w:r>
    </w:p>
    <w:p w14:paraId="737CA849" w14:textId="77777777" w:rsidR="00D0368B" w:rsidRDefault="00D0368B" w:rsidP="007353CE">
      <w:pPr>
        <w:jc w:val="both"/>
        <w:rPr>
          <w:rFonts w:ascii="Arial" w:hAnsi="Arial" w:cs="Arial"/>
          <w:sz w:val="20"/>
          <w:szCs w:val="20"/>
        </w:rPr>
      </w:pPr>
    </w:p>
    <w:p w14:paraId="0DEC9CC0" w14:textId="77777777" w:rsidR="00D0368B" w:rsidRPr="000630E3" w:rsidRDefault="00D0368B" w:rsidP="007353CE">
      <w:pPr>
        <w:jc w:val="both"/>
        <w:rPr>
          <w:rFonts w:ascii="Arial" w:hAnsi="Arial" w:cs="Arial"/>
          <w:sz w:val="20"/>
          <w:szCs w:val="20"/>
        </w:rPr>
      </w:pPr>
    </w:p>
    <w:p w14:paraId="5AB3A055" w14:textId="4EF65D07" w:rsidR="00F461A0" w:rsidRPr="00FE21E1" w:rsidRDefault="00D0368B" w:rsidP="00D0368B">
      <w:pPr>
        <w:spacing w:line="300" w:lineRule="auto"/>
        <w:ind w:left="426" w:firstLine="708"/>
        <w:jc w:val="both"/>
        <w:rPr>
          <w:rFonts w:ascii="Arial" w:hAnsi="Arial" w:cs="Arial"/>
          <w:sz w:val="20"/>
          <w:szCs w:val="20"/>
        </w:rPr>
      </w:pPr>
      <w:r w:rsidRPr="00D0368B">
        <w:rPr>
          <w:rFonts w:ascii="Arial" w:hAnsi="Arial" w:cs="Arial"/>
          <w:b/>
          <w:bCs/>
          <w:sz w:val="20"/>
          <w:szCs w:val="20"/>
        </w:rPr>
        <w:t>68.102.172 KARINA BEBER</w:t>
      </w:r>
    </w:p>
    <w:p w14:paraId="08549A4F" w14:textId="4C9FD940" w:rsidR="00720F58" w:rsidRDefault="002A3375" w:rsidP="00720F58">
      <w:pPr>
        <w:ind w:firstLine="1134"/>
        <w:jc w:val="both"/>
        <w:rPr>
          <w:rFonts w:ascii="Arial" w:hAnsi="Arial" w:cs="Arial"/>
          <w:sz w:val="18"/>
          <w:szCs w:val="18"/>
        </w:rPr>
      </w:pPr>
      <w:r w:rsidRPr="00605B71">
        <w:rPr>
          <w:rFonts w:ascii="Arial" w:hAnsi="Arial" w:cs="Arial"/>
          <w:sz w:val="20"/>
          <w:szCs w:val="20"/>
        </w:rPr>
        <w:t>OBJETO</w:t>
      </w:r>
      <w:r w:rsidR="00A77C1B" w:rsidRPr="00605B71">
        <w:rPr>
          <w:rFonts w:ascii="Arial" w:hAnsi="Arial" w:cs="Arial"/>
          <w:sz w:val="20"/>
          <w:szCs w:val="20"/>
        </w:rPr>
        <w:t>:</w:t>
      </w:r>
      <w:r w:rsidR="009B412A" w:rsidRPr="00605B71">
        <w:rPr>
          <w:rFonts w:ascii="Arial" w:hAnsi="Arial" w:cs="Arial"/>
          <w:sz w:val="20"/>
          <w:szCs w:val="20"/>
        </w:rPr>
        <w:t xml:space="preserve"> </w:t>
      </w:r>
      <w:r w:rsidR="00F461A0" w:rsidRPr="00F461A0">
        <w:rPr>
          <w:rFonts w:ascii="Arial" w:hAnsi="Arial" w:cs="Arial"/>
          <w:sz w:val="18"/>
          <w:szCs w:val="18"/>
        </w:rPr>
        <w:t xml:space="preserve">Termo de Credenciamento objetiva a prestação de serviços de horas de máquinas diversas, para atender demandas de manutenção e aberturas de estradas do Município, bem como estradas de produção, de propriedades agrícolas e de acesso </w:t>
      </w:r>
      <w:proofErr w:type="gramStart"/>
      <w:r w:rsidR="00F461A0" w:rsidRPr="00F461A0">
        <w:rPr>
          <w:rFonts w:ascii="Arial" w:hAnsi="Arial" w:cs="Arial"/>
          <w:sz w:val="18"/>
          <w:szCs w:val="18"/>
        </w:rPr>
        <w:t>à</w:t>
      </w:r>
      <w:proofErr w:type="gramEnd"/>
      <w:r w:rsidR="00F461A0" w:rsidRPr="00F461A0">
        <w:rPr>
          <w:rFonts w:ascii="Arial" w:hAnsi="Arial" w:cs="Arial"/>
          <w:sz w:val="18"/>
          <w:szCs w:val="18"/>
        </w:rPr>
        <w:t xml:space="preserve"> indústrias, construção de novos aviários, construção e ampliação de agroindústrias familiares, serviços de terraplanagem em geral, e outras necessidades correlacionadas no Município de Flores da Cunha, RS.</w:t>
      </w:r>
    </w:p>
    <w:p w14:paraId="2B5E3AA0" w14:textId="77777777" w:rsidR="00F461A0" w:rsidRDefault="00F461A0" w:rsidP="00720F58">
      <w:pPr>
        <w:ind w:firstLine="1134"/>
        <w:jc w:val="both"/>
        <w:rPr>
          <w:rFonts w:ascii="Arial" w:hAnsi="Arial" w:cs="Arial"/>
          <w:sz w:val="18"/>
          <w:szCs w:val="18"/>
        </w:rPr>
      </w:pPr>
    </w:p>
    <w:tbl>
      <w:tblPr>
        <w:tblStyle w:val="TableNormal1"/>
        <w:tblW w:w="6493" w:type="pct"/>
        <w:tblInd w:w="-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35"/>
        <w:gridCol w:w="9747"/>
        <w:gridCol w:w="848"/>
      </w:tblGrid>
      <w:tr w:rsidR="00D0368B" w:rsidRPr="00D0368B" w14:paraId="31309B5B" w14:textId="77777777" w:rsidTr="00D0368B">
        <w:trPr>
          <w:trHeight w:val="322"/>
        </w:trPr>
        <w:tc>
          <w:tcPr>
            <w:tcW w:w="197" w:type="pct"/>
            <w:vAlign w:val="center"/>
          </w:tcPr>
          <w:p w14:paraId="748AE990" w14:textId="77777777" w:rsidR="00D0368B" w:rsidRPr="00D0368B" w:rsidRDefault="00D0368B" w:rsidP="00D0368B">
            <w:pPr>
              <w:widowControl/>
              <w:spacing w:before="189"/>
              <w:ind w:left="9" w:right="2"/>
              <w:jc w:val="center"/>
              <w:rPr>
                <w:rFonts w:ascii="Arial" w:eastAsia="Arial MT" w:hAnsi="Arial MT" w:cs="Arial MT"/>
                <w:b/>
                <w:sz w:val="18"/>
                <w:lang w:val="pt-PT"/>
              </w:rPr>
            </w:pPr>
            <w:r w:rsidRPr="00D0368B">
              <w:rPr>
                <w:rFonts w:ascii="Arial" w:eastAsia="Arial MT" w:hAnsi="Arial MT" w:cs="Arial MT"/>
                <w:b/>
                <w:spacing w:val="-4"/>
                <w:sz w:val="18"/>
                <w:lang w:val="pt-PT"/>
              </w:rPr>
              <w:t>ITEM</w:t>
            </w:r>
          </w:p>
        </w:tc>
        <w:tc>
          <w:tcPr>
            <w:tcW w:w="4419" w:type="pct"/>
            <w:vAlign w:val="center"/>
          </w:tcPr>
          <w:p w14:paraId="102F2643" w14:textId="77777777" w:rsidR="00D0368B" w:rsidRPr="00D0368B" w:rsidRDefault="00D0368B" w:rsidP="00D0368B">
            <w:pPr>
              <w:widowControl/>
              <w:spacing w:before="189"/>
              <w:ind w:left="7"/>
              <w:jc w:val="center"/>
              <w:rPr>
                <w:rFonts w:ascii="Arial" w:eastAsia="Arial MT" w:hAnsi="Arial" w:cs="Arial MT"/>
                <w:b/>
                <w:sz w:val="18"/>
                <w:lang w:val="pt-PT"/>
              </w:rPr>
            </w:pPr>
            <w:r w:rsidRPr="00D0368B">
              <w:rPr>
                <w:rFonts w:ascii="Arial" w:eastAsia="Arial MT" w:hAnsi="Arial" w:cs="Arial MT"/>
                <w:b/>
                <w:sz w:val="18"/>
                <w:lang w:val="pt-PT"/>
              </w:rPr>
              <w:t>DESCRIÇÃO</w:t>
            </w:r>
            <w:r w:rsidRPr="00D0368B">
              <w:rPr>
                <w:rFonts w:ascii="Arial" w:eastAsia="Arial MT" w:hAnsi="Arial" w:cs="Arial MT"/>
                <w:b/>
                <w:spacing w:val="-3"/>
                <w:sz w:val="18"/>
                <w:lang w:val="pt-PT"/>
              </w:rPr>
              <w:t xml:space="preserve"> </w:t>
            </w:r>
            <w:r w:rsidRPr="00D0368B">
              <w:rPr>
                <w:rFonts w:ascii="Arial" w:eastAsia="Arial MT" w:hAnsi="Arial" w:cs="Arial MT"/>
                <w:b/>
                <w:sz w:val="18"/>
                <w:lang w:val="pt-PT"/>
              </w:rPr>
              <w:t>DAS</w:t>
            </w:r>
            <w:r w:rsidRPr="00D0368B">
              <w:rPr>
                <w:rFonts w:ascii="Arial" w:eastAsia="Arial MT" w:hAnsi="Arial" w:cs="Arial MT"/>
                <w:b/>
                <w:spacing w:val="-2"/>
                <w:sz w:val="18"/>
                <w:lang w:val="pt-PT"/>
              </w:rPr>
              <w:t xml:space="preserve"> MÁQUINAS</w:t>
            </w:r>
          </w:p>
        </w:tc>
        <w:tc>
          <w:tcPr>
            <w:tcW w:w="384" w:type="pct"/>
            <w:vAlign w:val="center"/>
          </w:tcPr>
          <w:p w14:paraId="7BDB9002" w14:textId="77777777" w:rsidR="00D0368B" w:rsidRPr="00D0368B" w:rsidRDefault="00D0368B" w:rsidP="00D0368B">
            <w:pPr>
              <w:widowControl/>
              <w:spacing w:before="189"/>
              <w:ind w:left="7"/>
              <w:jc w:val="center"/>
              <w:rPr>
                <w:rFonts w:ascii="Arial" w:eastAsia="Arial MT" w:hAnsi="Arial" w:cs="Arial MT"/>
                <w:b/>
                <w:sz w:val="18"/>
                <w:lang w:val="pt-PT"/>
              </w:rPr>
            </w:pPr>
            <w:r w:rsidRPr="00D0368B">
              <w:rPr>
                <w:rFonts w:ascii="Arial" w:eastAsia="Arial MT" w:hAnsi="Arial" w:cs="Arial MT"/>
                <w:b/>
                <w:sz w:val="18"/>
                <w:lang w:val="pt-PT"/>
              </w:rPr>
              <w:t>Valor</w:t>
            </w:r>
          </w:p>
        </w:tc>
      </w:tr>
      <w:tr w:rsidR="00D0368B" w:rsidRPr="00D0368B" w14:paraId="384F24A9" w14:textId="77777777" w:rsidTr="00D0368B">
        <w:trPr>
          <w:trHeight w:val="626"/>
        </w:trPr>
        <w:tc>
          <w:tcPr>
            <w:tcW w:w="197" w:type="pct"/>
          </w:tcPr>
          <w:p w14:paraId="30C4CB00" w14:textId="77777777" w:rsidR="00D0368B" w:rsidRPr="00D0368B" w:rsidRDefault="00D0368B" w:rsidP="00D0368B">
            <w:pPr>
              <w:widowControl/>
              <w:spacing w:before="189"/>
              <w:ind w:left="9" w:right="2"/>
              <w:rPr>
                <w:rFonts w:ascii="Arial" w:eastAsia="Arial MT" w:hAnsi="Arial" w:cs="Arial"/>
                <w:b/>
                <w:spacing w:val="-4"/>
                <w:sz w:val="18"/>
                <w:szCs w:val="18"/>
                <w:lang w:val="pt-PT"/>
              </w:rPr>
            </w:pPr>
            <w:r w:rsidRPr="00D0368B">
              <w:rPr>
                <w:rFonts w:ascii="Arial" w:eastAsia="NSimSun" w:hAnsi="Arial" w:cs="Arial"/>
                <w:sz w:val="18"/>
                <w:szCs w:val="18"/>
              </w:rPr>
              <w:t>12</w:t>
            </w:r>
          </w:p>
        </w:tc>
        <w:tc>
          <w:tcPr>
            <w:tcW w:w="4419" w:type="pct"/>
          </w:tcPr>
          <w:p w14:paraId="08AC89C8" w14:textId="77777777" w:rsidR="00D0368B" w:rsidRPr="00D0368B" w:rsidRDefault="00D0368B" w:rsidP="00D0368B">
            <w:pPr>
              <w:widowControl/>
              <w:spacing w:before="189"/>
              <w:ind w:left="7"/>
              <w:rPr>
                <w:rFonts w:ascii="Arial" w:eastAsia="Arial MT" w:hAnsi="Arial" w:cs="Arial"/>
                <w:b/>
                <w:sz w:val="18"/>
                <w:szCs w:val="18"/>
                <w:lang w:val="pt-PT"/>
              </w:rPr>
            </w:pPr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Mini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Escavadeira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Hidráulica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, com peso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operacional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até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 10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Toneladas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, com no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máximo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 10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anos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 de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uso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.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Deverá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possuir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Horímetro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 xml:space="preserve"> e </w:t>
            </w:r>
            <w:proofErr w:type="spellStart"/>
            <w:r w:rsidRPr="00D0368B">
              <w:rPr>
                <w:rFonts w:ascii="Arial" w:eastAsia="NSimSun" w:hAnsi="Arial" w:cs="Arial"/>
                <w:sz w:val="18"/>
                <w:szCs w:val="18"/>
              </w:rPr>
              <w:t>rastreamento</w:t>
            </w:r>
            <w:proofErr w:type="spellEnd"/>
            <w:r w:rsidRPr="00D0368B">
              <w:rPr>
                <w:rFonts w:ascii="Arial" w:eastAsia="NSimSun" w:hAnsi="Arial" w:cs="Arial"/>
                <w:sz w:val="18"/>
                <w:szCs w:val="18"/>
              </w:rPr>
              <w:t>.</w:t>
            </w:r>
          </w:p>
        </w:tc>
        <w:tc>
          <w:tcPr>
            <w:tcW w:w="384" w:type="pct"/>
          </w:tcPr>
          <w:p w14:paraId="5E2E7BC5" w14:textId="77777777" w:rsidR="00D0368B" w:rsidRPr="00D0368B" w:rsidRDefault="00D0368B" w:rsidP="00D0368B">
            <w:pPr>
              <w:widowControl/>
              <w:spacing w:before="189"/>
              <w:ind w:left="7"/>
              <w:rPr>
                <w:rFonts w:ascii="Arial" w:eastAsia="Arial MT" w:hAnsi="Arial" w:cs="Arial"/>
                <w:b/>
                <w:sz w:val="18"/>
                <w:szCs w:val="18"/>
                <w:lang w:val="pt-PT"/>
              </w:rPr>
            </w:pPr>
            <w:r w:rsidRPr="00D0368B">
              <w:rPr>
                <w:rFonts w:ascii="Arial" w:eastAsia="NSimSun" w:hAnsi="Arial" w:cs="Arial"/>
                <w:sz w:val="18"/>
                <w:szCs w:val="18"/>
              </w:rPr>
              <w:t>R$ 220,00</w:t>
            </w:r>
          </w:p>
        </w:tc>
      </w:tr>
    </w:tbl>
    <w:p w14:paraId="14703943" w14:textId="77777777" w:rsidR="00A94467" w:rsidRDefault="00A94467" w:rsidP="00721D07">
      <w:pPr>
        <w:pStyle w:val="Recuodecorpodetexto2"/>
        <w:rPr>
          <w:rFonts w:ascii="Arial" w:hAnsi="Arial" w:cs="Arial"/>
          <w:sz w:val="18"/>
          <w:szCs w:val="18"/>
        </w:rPr>
      </w:pPr>
    </w:p>
    <w:p w14:paraId="5936625F" w14:textId="77777777" w:rsidR="00907631" w:rsidRPr="00CC1F6C" w:rsidRDefault="00907631" w:rsidP="00721D07">
      <w:pPr>
        <w:pStyle w:val="Recuodecorpodetexto2"/>
        <w:rPr>
          <w:rFonts w:ascii="Arial" w:hAnsi="Arial" w:cs="Arial"/>
          <w:sz w:val="18"/>
          <w:szCs w:val="18"/>
        </w:rPr>
      </w:pPr>
    </w:p>
    <w:p w14:paraId="0A221730" w14:textId="345EAA78" w:rsidR="009C6FD8" w:rsidRPr="009B412A" w:rsidRDefault="00C76FDF" w:rsidP="00B472C6">
      <w:pPr>
        <w:jc w:val="both"/>
        <w:rPr>
          <w:rFonts w:ascii="Arial" w:hAnsi="Arial" w:cs="Arial"/>
          <w:sz w:val="20"/>
          <w:szCs w:val="20"/>
        </w:rPr>
      </w:pPr>
      <w:r w:rsidRPr="009B412A">
        <w:rPr>
          <w:rFonts w:ascii="Arial" w:hAnsi="Arial" w:cs="Arial"/>
          <w:sz w:val="20"/>
          <w:szCs w:val="20"/>
        </w:rPr>
        <w:t>VIGÊNCIA</w:t>
      </w:r>
      <w:r w:rsidR="007422D9" w:rsidRPr="009B412A">
        <w:rPr>
          <w:rFonts w:ascii="Arial" w:hAnsi="Arial" w:cs="Arial"/>
          <w:sz w:val="20"/>
          <w:szCs w:val="20"/>
        </w:rPr>
        <w:t xml:space="preserve">: </w:t>
      </w:r>
      <w:r w:rsidR="00EF3640" w:rsidRPr="009B412A">
        <w:rPr>
          <w:rFonts w:ascii="Arial" w:hAnsi="Arial" w:cs="Arial"/>
          <w:sz w:val="20"/>
          <w:szCs w:val="20"/>
        </w:rPr>
        <w:t>Conforme contrato</w:t>
      </w:r>
      <w:r w:rsidR="0079443A" w:rsidRPr="009B412A">
        <w:rPr>
          <w:rFonts w:ascii="Arial" w:hAnsi="Arial" w:cs="Arial"/>
          <w:sz w:val="20"/>
          <w:szCs w:val="20"/>
        </w:rPr>
        <w:t>.</w:t>
      </w:r>
    </w:p>
    <w:sectPr w:rsidR="009C6FD8" w:rsidRPr="009B412A" w:rsidSect="00665E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A"/>
    <w:multiLevelType w:val="singleLevel"/>
    <w:tmpl w:val="0000000A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49B5F60"/>
    <w:multiLevelType w:val="hybridMultilevel"/>
    <w:tmpl w:val="712641F8"/>
    <w:lvl w:ilvl="0" w:tplc="058633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C92827"/>
    <w:multiLevelType w:val="hybridMultilevel"/>
    <w:tmpl w:val="3F76E74C"/>
    <w:lvl w:ilvl="0" w:tplc="119023C4">
      <w:start w:val="8"/>
      <w:numFmt w:val="lowerLetter"/>
      <w:lvlText w:val="%1)"/>
      <w:lvlJc w:val="left"/>
      <w:pPr>
        <w:ind w:left="54" w:hanging="23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BR" w:eastAsia="pt-BR" w:bidi="pt-BR"/>
      </w:rPr>
    </w:lvl>
    <w:lvl w:ilvl="1" w:tplc="46C446AA">
      <w:numFmt w:val="bullet"/>
      <w:lvlText w:val="•"/>
      <w:lvlJc w:val="left"/>
      <w:pPr>
        <w:ind w:left="693" w:hanging="230"/>
      </w:pPr>
      <w:rPr>
        <w:lang w:val="pt-BR" w:eastAsia="pt-BR" w:bidi="pt-BR"/>
      </w:rPr>
    </w:lvl>
    <w:lvl w:ilvl="2" w:tplc="6524972E">
      <w:numFmt w:val="bullet"/>
      <w:lvlText w:val="•"/>
      <w:lvlJc w:val="left"/>
      <w:pPr>
        <w:ind w:left="1326" w:hanging="230"/>
      </w:pPr>
      <w:rPr>
        <w:lang w:val="pt-BR" w:eastAsia="pt-BR" w:bidi="pt-BR"/>
      </w:rPr>
    </w:lvl>
    <w:lvl w:ilvl="3" w:tplc="47DACFC2">
      <w:numFmt w:val="bullet"/>
      <w:lvlText w:val="•"/>
      <w:lvlJc w:val="left"/>
      <w:pPr>
        <w:ind w:left="1959" w:hanging="230"/>
      </w:pPr>
      <w:rPr>
        <w:lang w:val="pt-BR" w:eastAsia="pt-BR" w:bidi="pt-BR"/>
      </w:rPr>
    </w:lvl>
    <w:lvl w:ilvl="4" w:tplc="C94E6400">
      <w:numFmt w:val="bullet"/>
      <w:lvlText w:val="•"/>
      <w:lvlJc w:val="left"/>
      <w:pPr>
        <w:ind w:left="2593" w:hanging="230"/>
      </w:pPr>
      <w:rPr>
        <w:lang w:val="pt-BR" w:eastAsia="pt-BR" w:bidi="pt-BR"/>
      </w:rPr>
    </w:lvl>
    <w:lvl w:ilvl="5" w:tplc="B8004938">
      <w:numFmt w:val="bullet"/>
      <w:lvlText w:val="•"/>
      <w:lvlJc w:val="left"/>
      <w:pPr>
        <w:ind w:left="3226" w:hanging="230"/>
      </w:pPr>
      <w:rPr>
        <w:lang w:val="pt-BR" w:eastAsia="pt-BR" w:bidi="pt-BR"/>
      </w:rPr>
    </w:lvl>
    <w:lvl w:ilvl="6" w:tplc="40DA5B32">
      <w:numFmt w:val="bullet"/>
      <w:lvlText w:val="•"/>
      <w:lvlJc w:val="left"/>
      <w:pPr>
        <w:ind w:left="3859" w:hanging="230"/>
      </w:pPr>
      <w:rPr>
        <w:lang w:val="pt-BR" w:eastAsia="pt-BR" w:bidi="pt-BR"/>
      </w:rPr>
    </w:lvl>
    <w:lvl w:ilvl="7" w:tplc="1612186A">
      <w:numFmt w:val="bullet"/>
      <w:lvlText w:val="•"/>
      <w:lvlJc w:val="left"/>
      <w:pPr>
        <w:ind w:left="4493" w:hanging="230"/>
      </w:pPr>
      <w:rPr>
        <w:lang w:val="pt-BR" w:eastAsia="pt-BR" w:bidi="pt-BR"/>
      </w:rPr>
    </w:lvl>
    <w:lvl w:ilvl="8" w:tplc="FA52BA18">
      <w:numFmt w:val="bullet"/>
      <w:lvlText w:val="•"/>
      <w:lvlJc w:val="left"/>
      <w:pPr>
        <w:ind w:left="5126" w:hanging="230"/>
      </w:pPr>
      <w:rPr>
        <w:lang w:val="pt-BR" w:eastAsia="pt-BR" w:bidi="pt-BR"/>
      </w:rPr>
    </w:lvl>
  </w:abstractNum>
  <w:abstractNum w:abstractNumId="5" w15:restartNumberingAfterBreak="0">
    <w:nsid w:val="13D05369"/>
    <w:multiLevelType w:val="hybridMultilevel"/>
    <w:tmpl w:val="FC26F5D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97316A0"/>
    <w:multiLevelType w:val="hybridMultilevel"/>
    <w:tmpl w:val="E9FC2DF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7E12DC"/>
    <w:multiLevelType w:val="hybridMultilevel"/>
    <w:tmpl w:val="14D2089E"/>
    <w:lvl w:ilvl="0" w:tplc="8E20E3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84AA8"/>
    <w:multiLevelType w:val="hybridMultilevel"/>
    <w:tmpl w:val="241A7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81B43"/>
    <w:multiLevelType w:val="hybridMultilevel"/>
    <w:tmpl w:val="1D26AF0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FB4F97"/>
    <w:multiLevelType w:val="multilevel"/>
    <w:tmpl w:val="35DA3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1C34D8"/>
    <w:multiLevelType w:val="hybridMultilevel"/>
    <w:tmpl w:val="71E6F2A0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F3842EC"/>
    <w:multiLevelType w:val="multilevel"/>
    <w:tmpl w:val="F3661666"/>
    <w:lvl w:ilvl="0">
      <w:start w:val="2"/>
      <w:numFmt w:val="lowerLetter"/>
      <w:lvlText w:val="%1)"/>
      <w:lvlJc w:val="left"/>
      <w:pPr>
        <w:ind w:left="264" w:hanging="21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BR" w:eastAsia="pt-BR" w:bidi="pt-BR"/>
      </w:rPr>
    </w:lvl>
    <w:lvl w:ilvl="1">
      <w:start w:val="1"/>
      <w:numFmt w:val="decimal"/>
      <w:lvlText w:val="%1.%2)"/>
      <w:lvlJc w:val="left"/>
      <w:pPr>
        <w:ind w:left="54" w:hanging="350"/>
      </w:pPr>
      <w:rPr>
        <w:rFonts w:ascii="Arial" w:eastAsia="Arial" w:hAnsi="Arial" w:cs="Arial" w:hint="default"/>
        <w:b/>
        <w:bCs/>
        <w:w w:val="100"/>
        <w:sz w:val="18"/>
        <w:szCs w:val="18"/>
        <w:lang w:val="pt-BR" w:eastAsia="pt-BR" w:bidi="pt-BR"/>
      </w:rPr>
    </w:lvl>
    <w:lvl w:ilvl="2">
      <w:numFmt w:val="bullet"/>
      <w:lvlText w:val="•"/>
      <w:lvlJc w:val="left"/>
      <w:pPr>
        <w:ind w:left="941" w:hanging="350"/>
      </w:pPr>
      <w:rPr>
        <w:lang w:val="pt-BR" w:eastAsia="pt-BR" w:bidi="pt-BR"/>
      </w:rPr>
    </w:lvl>
    <w:lvl w:ilvl="3">
      <w:numFmt w:val="bullet"/>
      <w:lvlText w:val="•"/>
      <w:lvlJc w:val="left"/>
      <w:pPr>
        <w:ind w:left="1622" w:hanging="350"/>
      </w:pPr>
      <w:rPr>
        <w:lang w:val="pt-BR" w:eastAsia="pt-BR" w:bidi="pt-BR"/>
      </w:rPr>
    </w:lvl>
    <w:lvl w:ilvl="4">
      <w:numFmt w:val="bullet"/>
      <w:lvlText w:val="•"/>
      <w:lvlJc w:val="left"/>
      <w:pPr>
        <w:ind w:left="2304" w:hanging="350"/>
      </w:pPr>
      <w:rPr>
        <w:lang w:val="pt-BR" w:eastAsia="pt-BR" w:bidi="pt-BR"/>
      </w:rPr>
    </w:lvl>
    <w:lvl w:ilvl="5">
      <w:numFmt w:val="bullet"/>
      <w:lvlText w:val="•"/>
      <w:lvlJc w:val="left"/>
      <w:pPr>
        <w:ind w:left="2985" w:hanging="350"/>
      </w:pPr>
      <w:rPr>
        <w:lang w:val="pt-BR" w:eastAsia="pt-BR" w:bidi="pt-BR"/>
      </w:rPr>
    </w:lvl>
    <w:lvl w:ilvl="6">
      <w:numFmt w:val="bullet"/>
      <w:lvlText w:val="•"/>
      <w:lvlJc w:val="left"/>
      <w:pPr>
        <w:ind w:left="3667" w:hanging="350"/>
      </w:pPr>
      <w:rPr>
        <w:lang w:val="pt-BR" w:eastAsia="pt-BR" w:bidi="pt-BR"/>
      </w:rPr>
    </w:lvl>
    <w:lvl w:ilvl="7">
      <w:numFmt w:val="bullet"/>
      <w:lvlText w:val="•"/>
      <w:lvlJc w:val="left"/>
      <w:pPr>
        <w:ind w:left="4348" w:hanging="350"/>
      </w:pPr>
      <w:rPr>
        <w:lang w:val="pt-BR" w:eastAsia="pt-BR" w:bidi="pt-BR"/>
      </w:rPr>
    </w:lvl>
    <w:lvl w:ilvl="8">
      <w:numFmt w:val="bullet"/>
      <w:lvlText w:val="•"/>
      <w:lvlJc w:val="left"/>
      <w:pPr>
        <w:ind w:left="5030" w:hanging="350"/>
      </w:pPr>
      <w:rPr>
        <w:lang w:val="pt-BR" w:eastAsia="pt-BR" w:bidi="pt-BR"/>
      </w:rPr>
    </w:lvl>
  </w:abstractNum>
  <w:abstractNum w:abstractNumId="13" w15:restartNumberingAfterBreak="0">
    <w:nsid w:val="37C11B64"/>
    <w:multiLevelType w:val="hybridMultilevel"/>
    <w:tmpl w:val="E9BC8B1C"/>
    <w:lvl w:ilvl="0" w:tplc="408C87F6">
      <w:start w:val="12"/>
      <w:numFmt w:val="lowerLetter"/>
      <w:lvlText w:val="%1)"/>
      <w:lvlJc w:val="left"/>
      <w:pPr>
        <w:ind w:left="54" w:hanging="15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BR" w:eastAsia="pt-BR" w:bidi="pt-BR"/>
      </w:rPr>
    </w:lvl>
    <w:lvl w:ilvl="1" w:tplc="8DC442BE">
      <w:numFmt w:val="bullet"/>
      <w:lvlText w:val="•"/>
      <w:lvlJc w:val="left"/>
      <w:pPr>
        <w:ind w:left="693" w:hanging="150"/>
      </w:pPr>
      <w:rPr>
        <w:lang w:val="pt-BR" w:eastAsia="pt-BR" w:bidi="pt-BR"/>
      </w:rPr>
    </w:lvl>
    <w:lvl w:ilvl="2" w:tplc="036CAA28">
      <w:numFmt w:val="bullet"/>
      <w:lvlText w:val="•"/>
      <w:lvlJc w:val="left"/>
      <w:pPr>
        <w:ind w:left="1326" w:hanging="150"/>
      </w:pPr>
      <w:rPr>
        <w:lang w:val="pt-BR" w:eastAsia="pt-BR" w:bidi="pt-BR"/>
      </w:rPr>
    </w:lvl>
    <w:lvl w:ilvl="3" w:tplc="6246ABCC">
      <w:numFmt w:val="bullet"/>
      <w:lvlText w:val="•"/>
      <w:lvlJc w:val="left"/>
      <w:pPr>
        <w:ind w:left="1959" w:hanging="150"/>
      </w:pPr>
      <w:rPr>
        <w:lang w:val="pt-BR" w:eastAsia="pt-BR" w:bidi="pt-BR"/>
      </w:rPr>
    </w:lvl>
    <w:lvl w:ilvl="4" w:tplc="55F62556">
      <w:numFmt w:val="bullet"/>
      <w:lvlText w:val="•"/>
      <w:lvlJc w:val="left"/>
      <w:pPr>
        <w:ind w:left="2593" w:hanging="150"/>
      </w:pPr>
      <w:rPr>
        <w:lang w:val="pt-BR" w:eastAsia="pt-BR" w:bidi="pt-BR"/>
      </w:rPr>
    </w:lvl>
    <w:lvl w:ilvl="5" w:tplc="A1A8357E">
      <w:numFmt w:val="bullet"/>
      <w:lvlText w:val="•"/>
      <w:lvlJc w:val="left"/>
      <w:pPr>
        <w:ind w:left="3226" w:hanging="150"/>
      </w:pPr>
      <w:rPr>
        <w:lang w:val="pt-BR" w:eastAsia="pt-BR" w:bidi="pt-BR"/>
      </w:rPr>
    </w:lvl>
    <w:lvl w:ilvl="6" w:tplc="84CC1E04">
      <w:numFmt w:val="bullet"/>
      <w:lvlText w:val="•"/>
      <w:lvlJc w:val="left"/>
      <w:pPr>
        <w:ind w:left="3859" w:hanging="150"/>
      </w:pPr>
      <w:rPr>
        <w:lang w:val="pt-BR" w:eastAsia="pt-BR" w:bidi="pt-BR"/>
      </w:rPr>
    </w:lvl>
    <w:lvl w:ilvl="7" w:tplc="F810011E">
      <w:numFmt w:val="bullet"/>
      <w:lvlText w:val="•"/>
      <w:lvlJc w:val="left"/>
      <w:pPr>
        <w:ind w:left="4493" w:hanging="150"/>
      </w:pPr>
      <w:rPr>
        <w:lang w:val="pt-BR" w:eastAsia="pt-BR" w:bidi="pt-BR"/>
      </w:rPr>
    </w:lvl>
    <w:lvl w:ilvl="8" w:tplc="237EE68C">
      <w:numFmt w:val="bullet"/>
      <w:lvlText w:val="•"/>
      <w:lvlJc w:val="left"/>
      <w:pPr>
        <w:ind w:left="5126" w:hanging="150"/>
      </w:pPr>
      <w:rPr>
        <w:lang w:val="pt-BR" w:eastAsia="pt-BR" w:bidi="pt-BR"/>
      </w:rPr>
    </w:lvl>
  </w:abstractNum>
  <w:abstractNum w:abstractNumId="14" w15:restartNumberingAfterBreak="0">
    <w:nsid w:val="4CBA4AB5"/>
    <w:multiLevelType w:val="multilevel"/>
    <w:tmpl w:val="A768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F470ABB"/>
    <w:multiLevelType w:val="hybridMultilevel"/>
    <w:tmpl w:val="EE527802"/>
    <w:lvl w:ilvl="0" w:tplc="7E54BCAA">
      <w:start w:val="5"/>
      <w:numFmt w:val="lowerLetter"/>
      <w:lvlText w:val="%1)"/>
      <w:lvlJc w:val="left"/>
      <w:pPr>
        <w:ind w:left="264" w:hanging="210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BR" w:eastAsia="pt-BR" w:bidi="pt-BR"/>
      </w:rPr>
    </w:lvl>
    <w:lvl w:ilvl="1" w:tplc="ADB46D3C">
      <w:numFmt w:val="bullet"/>
      <w:lvlText w:val="•"/>
      <w:lvlJc w:val="left"/>
      <w:pPr>
        <w:ind w:left="260" w:hanging="210"/>
      </w:pPr>
      <w:rPr>
        <w:lang w:val="pt-BR" w:eastAsia="pt-BR" w:bidi="pt-BR"/>
      </w:rPr>
    </w:lvl>
    <w:lvl w:ilvl="2" w:tplc="241E1ACA">
      <w:numFmt w:val="bullet"/>
      <w:lvlText w:val="•"/>
      <w:lvlJc w:val="left"/>
      <w:pPr>
        <w:ind w:left="941" w:hanging="210"/>
      </w:pPr>
      <w:rPr>
        <w:lang w:val="pt-BR" w:eastAsia="pt-BR" w:bidi="pt-BR"/>
      </w:rPr>
    </w:lvl>
    <w:lvl w:ilvl="3" w:tplc="3B1021C0">
      <w:numFmt w:val="bullet"/>
      <w:lvlText w:val="•"/>
      <w:lvlJc w:val="left"/>
      <w:pPr>
        <w:ind w:left="1622" w:hanging="210"/>
      </w:pPr>
      <w:rPr>
        <w:lang w:val="pt-BR" w:eastAsia="pt-BR" w:bidi="pt-BR"/>
      </w:rPr>
    </w:lvl>
    <w:lvl w:ilvl="4" w:tplc="42EEFFEC">
      <w:numFmt w:val="bullet"/>
      <w:lvlText w:val="•"/>
      <w:lvlJc w:val="left"/>
      <w:pPr>
        <w:ind w:left="2304" w:hanging="210"/>
      </w:pPr>
      <w:rPr>
        <w:lang w:val="pt-BR" w:eastAsia="pt-BR" w:bidi="pt-BR"/>
      </w:rPr>
    </w:lvl>
    <w:lvl w:ilvl="5" w:tplc="B43E5468">
      <w:numFmt w:val="bullet"/>
      <w:lvlText w:val="•"/>
      <w:lvlJc w:val="left"/>
      <w:pPr>
        <w:ind w:left="2985" w:hanging="210"/>
      </w:pPr>
      <w:rPr>
        <w:lang w:val="pt-BR" w:eastAsia="pt-BR" w:bidi="pt-BR"/>
      </w:rPr>
    </w:lvl>
    <w:lvl w:ilvl="6" w:tplc="9696A03A">
      <w:numFmt w:val="bullet"/>
      <w:lvlText w:val="•"/>
      <w:lvlJc w:val="left"/>
      <w:pPr>
        <w:ind w:left="3667" w:hanging="210"/>
      </w:pPr>
      <w:rPr>
        <w:lang w:val="pt-BR" w:eastAsia="pt-BR" w:bidi="pt-BR"/>
      </w:rPr>
    </w:lvl>
    <w:lvl w:ilvl="7" w:tplc="746853E4">
      <w:numFmt w:val="bullet"/>
      <w:lvlText w:val="•"/>
      <w:lvlJc w:val="left"/>
      <w:pPr>
        <w:ind w:left="4348" w:hanging="210"/>
      </w:pPr>
      <w:rPr>
        <w:lang w:val="pt-BR" w:eastAsia="pt-BR" w:bidi="pt-BR"/>
      </w:rPr>
    </w:lvl>
    <w:lvl w:ilvl="8" w:tplc="CACA3526">
      <w:numFmt w:val="bullet"/>
      <w:lvlText w:val="•"/>
      <w:lvlJc w:val="left"/>
      <w:pPr>
        <w:ind w:left="5030" w:hanging="210"/>
      </w:pPr>
      <w:rPr>
        <w:lang w:val="pt-BR" w:eastAsia="pt-BR" w:bidi="pt-BR"/>
      </w:rPr>
    </w:lvl>
  </w:abstractNum>
  <w:abstractNum w:abstractNumId="16" w15:restartNumberingAfterBreak="0">
    <w:nsid w:val="5D1F49F0"/>
    <w:multiLevelType w:val="hybridMultilevel"/>
    <w:tmpl w:val="FC26F5D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C985A1D"/>
    <w:multiLevelType w:val="hybridMultilevel"/>
    <w:tmpl w:val="2102A8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582523">
    <w:abstractNumId w:val="3"/>
  </w:num>
  <w:num w:numId="2" w16cid:durableId="607737900">
    <w:abstractNumId w:val="5"/>
  </w:num>
  <w:num w:numId="3" w16cid:durableId="176428591">
    <w:abstractNumId w:val="14"/>
  </w:num>
  <w:num w:numId="4" w16cid:durableId="18004894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059121">
    <w:abstractNumId w:val="1"/>
  </w:num>
  <w:num w:numId="6" w16cid:durableId="2034382925">
    <w:abstractNumId w:val="10"/>
  </w:num>
  <w:num w:numId="7" w16cid:durableId="259414581">
    <w:abstractNumId w:val="2"/>
  </w:num>
  <w:num w:numId="8" w16cid:durableId="14166355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4598739">
    <w:abstractNumId w:val="12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886406618">
    <w:abstractNumId w:val="1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93228185">
    <w:abstractNumId w:val="4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617370833">
    <w:abstractNumId w:val="13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311250330">
    <w:abstractNumId w:val="17"/>
  </w:num>
  <w:num w:numId="14" w16cid:durableId="558440898">
    <w:abstractNumId w:val="8"/>
  </w:num>
  <w:num w:numId="15" w16cid:durableId="202712984">
    <w:abstractNumId w:val="11"/>
  </w:num>
  <w:num w:numId="16" w16cid:durableId="1672565048">
    <w:abstractNumId w:val="7"/>
  </w:num>
  <w:num w:numId="17" w16cid:durableId="7558316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9654850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04D"/>
    <w:rsid w:val="000008CC"/>
    <w:rsid w:val="00000ABD"/>
    <w:rsid w:val="00002BD9"/>
    <w:rsid w:val="0001589A"/>
    <w:rsid w:val="00016B0C"/>
    <w:rsid w:val="00021CC8"/>
    <w:rsid w:val="00022D97"/>
    <w:rsid w:val="000236A7"/>
    <w:rsid w:val="00030B5C"/>
    <w:rsid w:val="0003127B"/>
    <w:rsid w:val="0003299B"/>
    <w:rsid w:val="00033F94"/>
    <w:rsid w:val="00035F31"/>
    <w:rsid w:val="00042688"/>
    <w:rsid w:val="00042F1B"/>
    <w:rsid w:val="00045F12"/>
    <w:rsid w:val="00050CE3"/>
    <w:rsid w:val="0005492F"/>
    <w:rsid w:val="00054BC3"/>
    <w:rsid w:val="000630E3"/>
    <w:rsid w:val="00063871"/>
    <w:rsid w:val="0006548F"/>
    <w:rsid w:val="00065CE2"/>
    <w:rsid w:val="000661EB"/>
    <w:rsid w:val="00067B3D"/>
    <w:rsid w:val="0007346F"/>
    <w:rsid w:val="000777D3"/>
    <w:rsid w:val="00080F32"/>
    <w:rsid w:val="000835CE"/>
    <w:rsid w:val="000845DB"/>
    <w:rsid w:val="000902D4"/>
    <w:rsid w:val="00091000"/>
    <w:rsid w:val="00093651"/>
    <w:rsid w:val="00094387"/>
    <w:rsid w:val="000A6A71"/>
    <w:rsid w:val="000B0E5D"/>
    <w:rsid w:val="000B0FB1"/>
    <w:rsid w:val="000B6AD1"/>
    <w:rsid w:val="000C6213"/>
    <w:rsid w:val="000C670E"/>
    <w:rsid w:val="000D7C4B"/>
    <w:rsid w:val="000E4FAE"/>
    <w:rsid w:val="000F38A7"/>
    <w:rsid w:val="000F569A"/>
    <w:rsid w:val="000F7843"/>
    <w:rsid w:val="001011E6"/>
    <w:rsid w:val="0011087E"/>
    <w:rsid w:val="001108E8"/>
    <w:rsid w:val="0011137B"/>
    <w:rsid w:val="00131576"/>
    <w:rsid w:val="0013203F"/>
    <w:rsid w:val="001445AD"/>
    <w:rsid w:val="00151493"/>
    <w:rsid w:val="00152AA8"/>
    <w:rsid w:val="001535E2"/>
    <w:rsid w:val="00153D47"/>
    <w:rsid w:val="00157978"/>
    <w:rsid w:val="00160430"/>
    <w:rsid w:val="001618F9"/>
    <w:rsid w:val="00163802"/>
    <w:rsid w:val="001643A6"/>
    <w:rsid w:val="001734F5"/>
    <w:rsid w:val="00174FAF"/>
    <w:rsid w:val="00175A3F"/>
    <w:rsid w:val="00177DA4"/>
    <w:rsid w:val="00185223"/>
    <w:rsid w:val="00185624"/>
    <w:rsid w:val="0018712A"/>
    <w:rsid w:val="00187679"/>
    <w:rsid w:val="00191788"/>
    <w:rsid w:val="0019232B"/>
    <w:rsid w:val="001929C3"/>
    <w:rsid w:val="00196C7E"/>
    <w:rsid w:val="001A08DC"/>
    <w:rsid w:val="001A11BE"/>
    <w:rsid w:val="001A25F2"/>
    <w:rsid w:val="001A3E88"/>
    <w:rsid w:val="001D034D"/>
    <w:rsid w:val="001D37F0"/>
    <w:rsid w:val="001D7ADC"/>
    <w:rsid w:val="001E40C9"/>
    <w:rsid w:val="001E581B"/>
    <w:rsid w:val="001F16EB"/>
    <w:rsid w:val="001F28C9"/>
    <w:rsid w:val="002004F3"/>
    <w:rsid w:val="00202719"/>
    <w:rsid w:val="00204943"/>
    <w:rsid w:val="00205BD0"/>
    <w:rsid w:val="00206CEC"/>
    <w:rsid w:val="00210A40"/>
    <w:rsid w:val="002129E1"/>
    <w:rsid w:val="00214FFC"/>
    <w:rsid w:val="0021507D"/>
    <w:rsid w:val="002255E4"/>
    <w:rsid w:val="002257BF"/>
    <w:rsid w:val="002311BE"/>
    <w:rsid w:val="00231352"/>
    <w:rsid w:val="00234F70"/>
    <w:rsid w:val="002368DC"/>
    <w:rsid w:val="00241A5C"/>
    <w:rsid w:val="0024226D"/>
    <w:rsid w:val="00245841"/>
    <w:rsid w:val="00264575"/>
    <w:rsid w:val="00264883"/>
    <w:rsid w:val="002658D4"/>
    <w:rsid w:val="002658F5"/>
    <w:rsid w:val="00275F39"/>
    <w:rsid w:val="002805F1"/>
    <w:rsid w:val="0028100C"/>
    <w:rsid w:val="0029170E"/>
    <w:rsid w:val="0029470B"/>
    <w:rsid w:val="00297C1D"/>
    <w:rsid w:val="002A3375"/>
    <w:rsid w:val="002B1989"/>
    <w:rsid w:val="002B5321"/>
    <w:rsid w:val="002B5645"/>
    <w:rsid w:val="002C1745"/>
    <w:rsid w:val="002C7754"/>
    <w:rsid w:val="002E0A3F"/>
    <w:rsid w:val="002F112A"/>
    <w:rsid w:val="002F790C"/>
    <w:rsid w:val="003004EA"/>
    <w:rsid w:val="00316770"/>
    <w:rsid w:val="0031719F"/>
    <w:rsid w:val="003176EE"/>
    <w:rsid w:val="0032012B"/>
    <w:rsid w:val="00322663"/>
    <w:rsid w:val="003277C0"/>
    <w:rsid w:val="003315BE"/>
    <w:rsid w:val="00334931"/>
    <w:rsid w:val="00342D0A"/>
    <w:rsid w:val="00343099"/>
    <w:rsid w:val="0034712D"/>
    <w:rsid w:val="003477D4"/>
    <w:rsid w:val="00350293"/>
    <w:rsid w:val="00353293"/>
    <w:rsid w:val="0036024E"/>
    <w:rsid w:val="00361B71"/>
    <w:rsid w:val="003620A5"/>
    <w:rsid w:val="00371DB3"/>
    <w:rsid w:val="003729AF"/>
    <w:rsid w:val="00372BA8"/>
    <w:rsid w:val="0039008C"/>
    <w:rsid w:val="003940F4"/>
    <w:rsid w:val="003964CA"/>
    <w:rsid w:val="003A48A8"/>
    <w:rsid w:val="003B11B0"/>
    <w:rsid w:val="003C19A8"/>
    <w:rsid w:val="003C25FC"/>
    <w:rsid w:val="003C73D2"/>
    <w:rsid w:val="003D1DED"/>
    <w:rsid w:val="003D38C8"/>
    <w:rsid w:val="003E3F24"/>
    <w:rsid w:val="003F2AF8"/>
    <w:rsid w:val="003F7B12"/>
    <w:rsid w:val="003F7F9A"/>
    <w:rsid w:val="00403BAE"/>
    <w:rsid w:val="0040429E"/>
    <w:rsid w:val="00404704"/>
    <w:rsid w:val="00405667"/>
    <w:rsid w:val="00406766"/>
    <w:rsid w:val="004119FB"/>
    <w:rsid w:val="004176F7"/>
    <w:rsid w:val="00421ADC"/>
    <w:rsid w:val="00424960"/>
    <w:rsid w:val="0043455D"/>
    <w:rsid w:val="004467D3"/>
    <w:rsid w:val="00460DAC"/>
    <w:rsid w:val="00460EC1"/>
    <w:rsid w:val="00463CEF"/>
    <w:rsid w:val="004653FB"/>
    <w:rsid w:val="0046569D"/>
    <w:rsid w:val="00471D9E"/>
    <w:rsid w:val="0047227E"/>
    <w:rsid w:val="004768F3"/>
    <w:rsid w:val="00482CAF"/>
    <w:rsid w:val="004945E7"/>
    <w:rsid w:val="004A0D43"/>
    <w:rsid w:val="004A414E"/>
    <w:rsid w:val="004A48D9"/>
    <w:rsid w:val="004A7182"/>
    <w:rsid w:val="004B0E00"/>
    <w:rsid w:val="004B464B"/>
    <w:rsid w:val="004B4AA5"/>
    <w:rsid w:val="004B6C2A"/>
    <w:rsid w:val="004C21A5"/>
    <w:rsid w:val="004C5026"/>
    <w:rsid w:val="004C6162"/>
    <w:rsid w:val="004D0CA1"/>
    <w:rsid w:val="004D6C9B"/>
    <w:rsid w:val="004E1772"/>
    <w:rsid w:val="004E17E2"/>
    <w:rsid w:val="004E7413"/>
    <w:rsid w:val="004E7713"/>
    <w:rsid w:val="004E79B1"/>
    <w:rsid w:val="004F3608"/>
    <w:rsid w:val="0050062C"/>
    <w:rsid w:val="00501EA0"/>
    <w:rsid w:val="00504F6C"/>
    <w:rsid w:val="00511943"/>
    <w:rsid w:val="005134A9"/>
    <w:rsid w:val="00516969"/>
    <w:rsid w:val="0052251A"/>
    <w:rsid w:val="00532062"/>
    <w:rsid w:val="00534276"/>
    <w:rsid w:val="005532D3"/>
    <w:rsid w:val="005534FC"/>
    <w:rsid w:val="005552DE"/>
    <w:rsid w:val="00562905"/>
    <w:rsid w:val="00563F78"/>
    <w:rsid w:val="00564340"/>
    <w:rsid w:val="005644D7"/>
    <w:rsid w:val="0057134C"/>
    <w:rsid w:val="00575959"/>
    <w:rsid w:val="0058005D"/>
    <w:rsid w:val="005821A2"/>
    <w:rsid w:val="00587F46"/>
    <w:rsid w:val="005937E3"/>
    <w:rsid w:val="005968FE"/>
    <w:rsid w:val="005A7E83"/>
    <w:rsid w:val="005B30E4"/>
    <w:rsid w:val="005B45E8"/>
    <w:rsid w:val="005C21B5"/>
    <w:rsid w:val="005D1420"/>
    <w:rsid w:val="005D5A7E"/>
    <w:rsid w:val="005D7D99"/>
    <w:rsid w:val="005D7ED2"/>
    <w:rsid w:val="005E0FD2"/>
    <w:rsid w:val="005E27DC"/>
    <w:rsid w:val="005E44BF"/>
    <w:rsid w:val="005F6A22"/>
    <w:rsid w:val="006045E6"/>
    <w:rsid w:val="00605B71"/>
    <w:rsid w:val="006207A0"/>
    <w:rsid w:val="00620F35"/>
    <w:rsid w:val="0062148E"/>
    <w:rsid w:val="00621511"/>
    <w:rsid w:val="00621547"/>
    <w:rsid w:val="00624407"/>
    <w:rsid w:val="00624C1E"/>
    <w:rsid w:val="00626AEC"/>
    <w:rsid w:val="00631E62"/>
    <w:rsid w:val="00633880"/>
    <w:rsid w:val="00637A7E"/>
    <w:rsid w:val="00642755"/>
    <w:rsid w:val="00660274"/>
    <w:rsid w:val="006610EA"/>
    <w:rsid w:val="00665E13"/>
    <w:rsid w:val="0066717B"/>
    <w:rsid w:val="00680DFC"/>
    <w:rsid w:val="00682DDB"/>
    <w:rsid w:val="0069410C"/>
    <w:rsid w:val="006975A9"/>
    <w:rsid w:val="006B2C73"/>
    <w:rsid w:val="006B4459"/>
    <w:rsid w:val="006D1AFD"/>
    <w:rsid w:val="006D4467"/>
    <w:rsid w:val="006E4399"/>
    <w:rsid w:val="006F00CA"/>
    <w:rsid w:val="006F06AC"/>
    <w:rsid w:val="006F2B89"/>
    <w:rsid w:val="006F2DF7"/>
    <w:rsid w:val="006F4301"/>
    <w:rsid w:val="006F7D79"/>
    <w:rsid w:val="006F7E18"/>
    <w:rsid w:val="00703FEC"/>
    <w:rsid w:val="00704E16"/>
    <w:rsid w:val="00706F80"/>
    <w:rsid w:val="00712C6E"/>
    <w:rsid w:val="00713299"/>
    <w:rsid w:val="007137B4"/>
    <w:rsid w:val="00714794"/>
    <w:rsid w:val="00716658"/>
    <w:rsid w:val="00720460"/>
    <w:rsid w:val="00720F58"/>
    <w:rsid w:val="00721D07"/>
    <w:rsid w:val="00723A9A"/>
    <w:rsid w:val="0072414A"/>
    <w:rsid w:val="007353CE"/>
    <w:rsid w:val="007422D9"/>
    <w:rsid w:val="007559FC"/>
    <w:rsid w:val="0076198A"/>
    <w:rsid w:val="00765A9E"/>
    <w:rsid w:val="00771D5A"/>
    <w:rsid w:val="007764EE"/>
    <w:rsid w:val="00780C98"/>
    <w:rsid w:val="00786B40"/>
    <w:rsid w:val="007935FB"/>
    <w:rsid w:val="0079443A"/>
    <w:rsid w:val="007A07B0"/>
    <w:rsid w:val="007A4AF0"/>
    <w:rsid w:val="007A580D"/>
    <w:rsid w:val="007A5BA0"/>
    <w:rsid w:val="007B30AC"/>
    <w:rsid w:val="007B4592"/>
    <w:rsid w:val="007C5746"/>
    <w:rsid w:val="007C69AA"/>
    <w:rsid w:val="007D3071"/>
    <w:rsid w:val="007E0E8E"/>
    <w:rsid w:val="007E2284"/>
    <w:rsid w:val="007E2AD3"/>
    <w:rsid w:val="007E6611"/>
    <w:rsid w:val="008061F1"/>
    <w:rsid w:val="00812513"/>
    <w:rsid w:val="0082098A"/>
    <w:rsid w:val="008264A5"/>
    <w:rsid w:val="00833D68"/>
    <w:rsid w:val="00844C37"/>
    <w:rsid w:val="00845D23"/>
    <w:rsid w:val="00846755"/>
    <w:rsid w:val="008522D1"/>
    <w:rsid w:val="0085464F"/>
    <w:rsid w:val="00854B94"/>
    <w:rsid w:val="00855627"/>
    <w:rsid w:val="00857C6A"/>
    <w:rsid w:val="008679C3"/>
    <w:rsid w:val="00871ABA"/>
    <w:rsid w:val="00874A2F"/>
    <w:rsid w:val="00884525"/>
    <w:rsid w:val="00884D52"/>
    <w:rsid w:val="008915F6"/>
    <w:rsid w:val="00892BEF"/>
    <w:rsid w:val="008A0779"/>
    <w:rsid w:val="008A12E6"/>
    <w:rsid w:val="008A33A5"/>
    <w:rsid w:val="008B1DDD"/>
    <w:rsid w:val="008B2BD3"/>
    <w:rsid w:val="008B37F6"/>
    <w:rsid w:val="008B45B8"/>
    <w:rsid w:val="008D162E"/>
    <w:rsid w:val="008E3FB0"/>
    <w:rsid w:val="008E735C"/>
    <w:rsid w:val="008F2D41"/>
    <w:rsid w:val="008F4393"/>
    <w:rsid w:val="008F5CF1"/>
    <w:rsid w:val="009025D8"/>
    <w:rsid w:val="00905A05"/>
    <w:rsid w:val="00907631"/>
    <w:rsid w:val="00911124"/>
    <w:rsid w:val="00911FEC"/>
    <w:rsid w:val="00915780"/>
    <w:rsid w:val="0091684F"/>
    <w:rsid w:val="00920C33"/>
    <w:rsid w:val="00921E76"/>
    <w:rsid w:val="0092304D"/>
    <w:rsid w:val="00934408"/>
    <w:rsid w:val="009359BB"/>
    <w:rsid w:val="009372A6"/>
    <w:rsid w:val="00943BCD"/>
    <w:rsid w:val="00952476"/>
    <w:rsid w:val="00953A0B"/>
    <w:rsid w:val="00954A66"/>
    <w:rsid w:val="009565DF"/>
    <w:rsid w:val="009606DC"/>
    <w:rsid w:val="009619B1"/>
    <w:rsid w:val="00962461"/>
    <w:rsid w:val="00963D2C"/>
    <w:rsid w:val="00965035"/>
    <w:rsid w:val="00965D15"/>
    <w:rsid w:val="00970264"/>
    <w:rsid w:val="00974CEF"/>
    <w:rsid w:val="00975638"/>
    <w:rsid w:val="009763DC"/>
    <w:rsid w:val="009842D9"/>
    <w:rsid w:val="00985FAD"/>
    <w:rsid w:val="00987C9B"/>
    <w:rsid w:val="00996373"/>
    <w:rsid w:val="009A4D7B"/>
    <w:rsid w:val="009B1AA4"/>
    <w:rsid w:val="009B2331"/>
    <w:rsid w:val="009B412A"/>
    <w:rsid w:val="009B4EA6"/>
    <w:rsid w:val="009C1354"/>
    <w:rsid w:val="009C15E3"/>
    <w:rsid w:val="009C1B57"/>
    <w:rsid w:val="009C3253"/>
    <w:rsid w:val="009C6926"/>
    <w:rsid w:val="009C6FD8"/>
    <w:rsid w:val="009D3B85"/>
    <w:rsid w:val="009D4FA9"/>
    <w:rsid w:val="009D68AD"/>
    <w:rsid w:val="009D68CE"/>
    <w:rsid w:val="009D6C8F"/>
    <w:rsid w:val="009E585C"/>
    <w:rsid w:val="009F125A"/>
    <w:rsid w:val="009F5DA2"/>
    <w:rsid w:val="009F7416"/>
    <w:rsid w:val="00A04553"/>
    <w:rsid w:val="00A10017"/>
    <w:rsid w:val="00A15D9E"/>
    <w:rsid w:val="00A22348"/>
    <w:rsid w:val="00A32363"/>
    <w:rsid w:val="00A343BF"/>
    <w:rsid w:val="00A4038A"/>
    <w:rsid w:val="00A4614A"/>
    <w:rsid w:val="00A542F7"/>
    <w:rsid w:val="00A65C4E"/>
    <w:rsid w:val="00A73C5A"/>
    <w:rsid w:val="00A77C1B"/>
    <w:rsid w:val="00A91239"/>
    <w:rsid w:val="00A934F7"/>
    <w:rsid w:val="00A94467"/>
    <w:rsid w:val="00AA6913"/>
    <w:rsid w:val="00AA74C3"/>
    <w:rsid w:val="00AB075C"/>
    <w:rsid w:val="00AC0969"/>
    <w:rsid w:val="00AC7A2E"/>
    <w:rsid w:val="00AD5646"/>
    <w:rsid w:val="00AE299E"/>
    <w:rsid w:val="00AE3963"/>
    <w:rsid w:val="00AE5539"/>
    <w:rsid w:val="00AE7D82"/>
    <w:rsid w:val="00AF4CAE"/>
    <w:rsid w:val="00AF5D22"/>
    <w:rsid w:val="00B03406"/>
    <w:rsid w:val="00B04B55"/>
    <w:rsid w:val="00B10C0E"/>
    <w:rsid w:val="00B11548"/>
    <w:rsid w:val="00B13DB1"/>
    <w:rsid w:val="00B2050F"/>
    <w:rsid w:val="00B2072A"/>
    <w:rsid w:val="00B20799"/>
    <w:rsid w:val="00B2098A"/>
    <w:rsid w:val="00B2122C"/>
    <w:rsid w:val="00B27619"/>
    <w:rsid w:val="00B4244C"/>
    <w:rsid w:val="00B42866"/>
    <w:rsid w:val="00B45757"/>
    <w:rsid w:val="00B472C6"/>
    <w:rsid w:val="00B47C84"/>
    <w:rsid w:val="00B5031E"/>
    <w:rsid w:val="00B51D2C"/>
    <w:rsid w:val="00B51EB9"/>
    <w:rsid w:val="00B60C1A"/>
    <w:rsid w:val="00B61452"/>
    <w:rsid w:val="00B61D07"/>
    <w:rsid w:val="00B70AF0"/>
    <w:rsid w:val="00B7743B"/>
    <w:rsid w:val="00B8576B"/>
    <w:rsid w:val="00B87D51"/>
    <w:rsid w:val="00B950AD"/>
    <w:rsid w:val="00BA23B9"/>
    <w:rsid w:val="00BA3F1F"/>
    <w:rsid w:val="00BA5D18"/>
    <w:rsid w:val="00BA6569"/>
    <w:rsid w:val="00BA7AF5"/>
    <w:rsid w:val="00BB7277"/>
    <w:rsid w:val="00BC6A74"/>
    <w:rsid w:val="00BE19F1"/>
    <w:rsid w:val="00BE5E3B"/>
    <w:rsid w:val="00C03AEF"/>
    <w:rsid w:val="00C13A4F"/>
    <w:rsid w:val="00C16D8A"/>
    <w:rsid w:val="00C340F8"/>
    <w:rsid w:val="00C66EEF"/>
    <w:rsid w:val="00C71005"/>
    <w:rsid w:val="00C75090"/>
    <w:rsid w:val="00C76016"/>
    <w:rsid w:val="00C76FDF"/>
    <w:rsid w:val="00C85942"/>
    <w:rsid w:val="00C867F4"/>
    <w:rsid w:val="00C86B13"/>
    <w:rsid w:val="00C87F28"/>
    <w:rsid w:val="00C907AA"/>
    <w:rsid w:val="00C930CD"/>
    <w:rsid w:val="00C93403"/>
    <w:rsid w:val="00CB0DEB"/>
    <w:rsid w:val="00CC551B"/>
    <w:rsid w:val="00CC6449"/>
    <w:rsid w:val="00CD3124"/>
    <w:rsid w:val="00CD5F3F"/>
    <w:rsid w:val="00CE510F"/>
    <w:rsid w:val="00CF0A0B"/>
    <w:rsid w:val="00CF1B3F"/>
    <w:rsid w:val="00CF37CC"/>
    <w:rsid w:val="00D0368B"/>
    <w:rsid w:val="00D050DC"/>
    <w:rsid w:val="00D06426"/>
    <w:rsid w:val="00D154E7"/>
    <w:rsid w:val="00D1658B"/>
    <w:rsid w:val="00D16F34"/>
    <w:rsid w:val="00D17DC2"/>
    <w:rsid w:val="00D20C22"/>
    <w:rsid w:val="00D20D02"/>
    <w:rsid w:val="00D22544"/>
    <w:rsid w:val="00D23D88"/>
    <w:rsid w:val="00D24129"/>
    <w:rsid w:val="00D2566B"/>
    <w:rsid w:val="00D41409"/>
    <w:rsid w:val="00D42BFF"/>
    <w:rsid w:val="00D5059F"/>
    <w:rsid w:val="00D56B2C"/>
    <w:rsid w:val="00D5776E"/>
    <w:rsid w:val="00D57770"/>
    <w:rsid w:val="00D676E0"/>
    <w:rsid w:val="00D72A55"/>
    <w:rsid w:val="00D731BB"/>
    <w:rsid w:val="00D74D3A"/>
    <w:rsid w:val="00D77317"/>
    <w:rsid w:val="00D8461C"/>
    <w:rsid w:val="00D91EA9"/>
    <w:rsid w:val="00D960AE"/>
    <w:rsid w:val="00D979D1"/>
    <w:rsid w:val="00DA28D8"/>
    <w:rsid w:val="00DA4A08"/>
    <w:rsid w:val="00DA6CAE"/>
    <w:rsid w:val="00DB1129"/>
    <w:rsid w:val="00DB28AB"/>
    <w:rsid w:val="00DC197C"/>
    <w:rsid w:val="00DD09F0"/>
    <w:rsid w:val="00DD1736"/>
    <w:rsid w:val="00DD7EC8"/>
    <w:rsid w:val="00DE0DF1"/>
    <w:rsid w:val="00DE1C29"/>
    <w:rsid w:val="00DE6F2F"/>
    <w:rsid w:val="00E10D32"/>
    <w:rsid w:val="00E1490D"/>
    <w:rsid w:val="00E20EC4"/>
    <w:rsid w:val="00E25E6F"/>
    <w:rsid w:val="00E32761"/>
    <w:rsid w:val="00E34081"/>
    <w:rsid w:val="00E34CF2"/>
    <w:rsid w:val="00E34FAA"/>
    <w:rsid w:val="00E462A0"/>
    <w:rsid w:val="00E52CD1"/>
    <w:rsid w:val="00E65E2F"/>
    <w:rsid w:val="00E670F7"/>
    <w:rsid w:val="00E700BF"/>
    <w:rsid w:val="00E74A93"/>
    <w:rsid w:val="00E75518"/>
    <w:rsid w:val="00E81310"/>
    <w:rsid w:val="00E81651"/>
    <w:rsid w:val="00E852EC"/>
    <w:rsid w:val="00E87785"/>
    <w:rsid w:val="00E92903"/>
    <w:rsid w:val="00E93784"/>
    <w:rsid w:val="00E95362"/>
    <w:rsid w:val="00EA0D86"/>
    <w:rsid w:val="00EA1AF1"/>
    <w:rsid w:val="00EA3371"/>
    <w:rsid w:val="00EA4FB0"/>
    <w:rsid w:val="00EA5E4F"/>
    <w:rsid w:val="00EB3982"/>
    <w:rsid w:val="00EB4919"/>
    <w:rsid w:val="00EB63FF"/>
    <w:rsid w:val="00EB64C9"/>
    <w:rsid w:val="00EB676F"/>
    <w:rsid w:val="00EC0EB6"/>
    <w:rsid w:val="00EC1A48"/>
    <w:rsid w:val="00EC53AD"/>
    <w:rsid w:val="00EC5528"/>
    <w:rsid w:val="00EC6617"/>
    <w:rsid w:val="00EC7561"/>
    <w:rsid w:val="00EC7906"/>
    <w:rsid w:val="00ED26B1"/>
    <w:rsid w:val="00ED45E6"/>
    <w:rsid w:val="00EE05CC"/>
    <w:rsid w:val="00EE288D"/>
    <w:rsid w:val="00EE32FF"/>
    <w:rsid w:val="00EE37B2"/>
    <w:rsid w:val="00EE653F"/>
    <w:rsid w:val="00EF1DAB"/>
    <w:rsid w:val="00EF3640"/>
    <w:rsid w:val="00EF4A21"/>
    <w:rsid w:val="00EF723C"/>
    <w:rsid w:val="00F0565A"/>
    <w:rsid w:val="00F07717"/>
    <w:rsid w:val="00F11E82"/>
    <w:rsid w:val="00F22776"/>
    <w:rsid w:val="00F23DCC"/>
    <w:rsid w:val="00F2581A"/>
    <w:rsid w:val="00F31314"/>
    <w:rsid w:val="00F359FF"/>
    <w:rsid w:val="00F35B12"/>
    <w:rsid w:val="00F35E17"/>
    <w:rsid w:val="00F4204D"/>
    <w:rsid w:val="00F43C07"/>
    <w:rsid w:val="00F45CAB"/>
    <w:rsid w:val="00F461A0"/>
    <w:rsid w:val="00F51A48"/>
    <w:rsid w:val="00F56F9E"/>
    <w:rsid w:val="00F64CD6"/>
    <w:rsid w:val="00F65618"/>
    <w:rsid w:val="00F72CB4"/>
    <w:rsid w:val="00F77C9D"/>
    <w:rsid w:val="00F8470C"/>
    <w:rsid w:val="00F9321E"/>
    <w:rsid w:val="00F97C7E"/>
    <w:rsid w:val="00FA0937"/>
    <w:rsid w:val="00FA573B"/>
    <w:rsid w:val="00FB0D2C"/>
    <w:rsid w:val="00FB2D46"/>
    <w:rsid w:val="00FB35F6"/>
    <w:rsid w:val="00FC14F1"/>
    <w:rsid w:val="00FC2BF2"/>
    <w:rsid w:val="00FC5201"/>
    <w:rsid w:val="00FD02F6"/>
    <w:rsid w:val="00FE21E1"/>
    <w:rsid w:val="00FF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25BED"/>
  <w15:docId w15:val="{77523772-E1E0-4AD8-AF6D-5E6179EA3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10F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4A0D43"/>
    <w:pPr>
      <w:keepNext/>
      <w:keepLines/>
      <w:spacing w:before="240"/>
      <w:outlineLvl w:val="0"/>
    </w:pPr>
    <w:rPr>
      <w:rFonts w:asciiTheme="majorHAnsi" w:eastAsiaTheme="majorEastAsia" w:hAnsiTheme="majorHAnsi"/>
      <w:color w:val="2F5496" w:themeColor="accent1" w:themeShade="BF"/>
      <w:sz w:val="32"/>
      <w:szCs w:val="29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E288D"/>
    <w:pPr>
      <w:keepNext/>
      <w:keepLines/>
      <w:spacing w:before="40"/>
      <w:outlineLvl w:val="3"/>
    </w:pPr>
    <w:rPr>
      <w:rFonts w:asciiTheme="majorHAnsi" w:eastAsiaTheme="majorEastAsia" w:hAnsiTheme="majorHAnsi"/>
      <w:i/>
      <w:iCs/>
      <w:color w:val="2F5496" w:themeColor="accent1" w:themeShade="BF"/>
      <w:szCs w:val="21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C6162"/>
    <w:pPr>
      <w:keepNext/>
      <w:jc w:val="both"/>
      <w:outlineLvl w:val="4"/>
    </w:pPr>
    <w:rPr>
      <w:rFonts w:eastAsia="Times New Roman" w:cs="Times New Roman"/>
      <w:kern w:val="0"/>
      <w:sz w:val="28"/>
      <w:szCs w:val="20"/>
      <w:lang w:eastAsia="pt-BR" w:bidi="ar-SA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0E8E"/>
    <w:pPr>
      <w:keepNext/>
      <w:keepLines/>
      <w:spacing w:before="40"/>
      <w:outlineLvl w:val="6"/>
    </w:pPr>
    <w:rPr>
      <w:rFonts w:asciiTheme="majorHAnsi" w:eastAsiaTheme="majorEastAsia" w:hAnsiTheme="majorHAnsi"/>
      <w:i/>
      <w:iCs/>
      <w:color w:val="1F3763" w:themeColor="accent1" w:themeShade="7F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A3375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autoSpaceDE w:val="0"/>
      <w:jc w:val="both"/>
    </w:pPr>
    <w:rPr>
      <w:rFonts w:eastAsia="Times New Roman" w:cs="Times New Roman"/>
      <w:kern w:val="0"/>
      <w:sz w:val="22"/>
      <w:szCs w:val="22"/>
      <w:lang w:eastAsia="ar-SA" w:bidi="ar-SA"/>
    </w:rPr>
  </w:style>
  <w:style w:type="character" w:customStyle="1" w:styleId="CorpodetextoChar">
    <w:name w:val="Corpo de texto Char"/>
    <w:basedOn w:val="Fontepargpadro"/>
    <w:link w:val="Corpodetexto"/>
    <w:rsid w:val="002A3375"/>
    <w:rPr>
      <w:rFonts w:ascii="Times New Roman" w:eastAsia="Times New Roman" w:hAnsi="Times New Roman" w:cs="Times New Roman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0D86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D86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styleId="PargrafodaLista">
    <w:name w:val="List Paragraph"/>
    <w:basedOn w:val="Normal"/>
    <w:qFormat/>
    <w:rsid w:val="00463CEF"/>
    <w:pPr>
      <w:suppressAutoHyphens w:val="0"/>
      <w:autoSpaceDE w:val="0"/>
      <w:autoSpaceDN w:val="0"/>
      <w:ind w:left="1024"/>
      <w:jc w:val="both"/>
    </w:pPr>
    <w:rPr>
      <w:rFonts w:ascii="Arial" w:eastAsia="Arial" w:hAnsi="Arial" w:cs="Arial"/>
      <w:kern w:val="0"/>
      <w:sz w:val="22"/>
      <w:szCs w:val="22"/>
      <w:lang w:eastAsia="pt-BR" w:bidi="pt-BR"/>
    </w:rPr>
  </w:style>
  <w:style w:type="character" w:styleId="Hyperlink">
    <w:name w:val="Hyperlink"/>
    <w:uiPriority w:val="99"/>
    <w:semiHidden/>
    <w:unhideWhenUsed/>
    <w:rsid w:val="00AE5539"/>
    <w:rPr>
      <w:noProof w:val="0"/>
      <w:color w:val="0000FF"/>
      <w:sz w:val="24"/>
      <w:u w:val="single"/>
      <w:lang w:val="pt-BR"/>
    </w:rPr>
  </w:style>
  <w:style w:type="paragraph" w:styleId="SemEspaamento">
    <w:name w:val="No Spacing"/>
    <w:link w:val="SemEspaamentoChar"/>
    <w:uiPriority w:val="1"/>
    <w:qFormat/>
    <w:rsid w:val="00AE5539"/>
    <w:pPr>
      <w:suppressAutoHyphens/>
      <w:autoSpaceDN w:val="0"/>
      <w:spacing w:after="0" w:line="240" w:lineRule="auto"/>
    </w:pPr>
    <w:rPr>
      <w:rFonts w:ascii="Calibri" w:eastAsia="Calibri" w:hAnsi="Calibri" w:cs="Times New Roman"/>
      <w:color w:val="00000A"/>
      <w:kern w:val="3"/>
    </w:rPr>
  </w:style>
  <w:style w:type="paragraph" w:styleId="NormalWeb">
    <w:name w:val="Normal (Web)"/>
    <w:basedOn w:val="Normal"/>
    <w:uiPriority w:val="99"/>
    <w:unhideWhenUsed/>
    <w:rsid w:val="00DE6F2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customStyle="1" w:styleId="PargrafodaLista1">
    <w:name w:val="Parágrafo da Lista1"/>
    <w:basedOn w:val="Normal"/>
    <w:qFormat/>
    <w:rsid w:val="005D7ED2"/>
    <w:pPr>
      <w:widowControl/>
      <w:ind w:left="720"/>
      <w:contextualSpacing/>
    </w:pPr>
    <w:rPr>
      <w:rFonts w:eastAsia="Calibri" w:cs="Times New Roman"/>
      <w:kern w:val="0"/>
      <w:lang w:eastAsia="pt-BR" w:bidi="ar-SA"/>
    </w:rPr>
  </w:style>
  <w:style w:type="table" w:styleId="Tabelacomgrade">
    <w:name w:val="Table Grid"/>
    <w:basedOn w:val="Tabelanormal"/>
    <w:uiPriority w:val="39"/>
    <w:rsid w:val="001618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372A6"/>
    <w:pPr>
      <w:suppressAutoHyphens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eastAsia="pt-BR" w:bidi="pt-BR"/>
    </w:rPr>
  </w:style>
  <w:style w:type="character" w:customStyle="1" w:styleId="Ttulo5Char">
    <w:name w:val="Título 5 Char"/>
    <w:basedOn w:val="Fontepargpadro"/>
    <w:link w:val="Ttulo5"/>
    <w:semiHidden/>
    <w:rsid w:val="004C616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Recuodecorpodetexto21">
    <w:name w:val="Recuo de corpo de texto 21"/>
    <w:basedOn w:val="Normal"/>
    <w:rsid w:val="005D1420"/>
    <w:pPr>
      <w:widowControl/>
      <w:suppressAutoHyphens w:val="0"/>
      <w:overflowPunct w:val="0"/>
      <w:autoSpaceDE w:val="0"/>
      <w:autoSpaceDN w:val="0"/>
      <w:adjustRightInd w:val="0"/>
      <w:ind w:firstLine="1701"/>
      <w:jc w:val="both"/>
      <w:textAlignment w:val="baseline"/>
    </w:pPr>
    <w:rPr>
      <w:rFonts w:eastAsia="Times New Roman" w:cs="Times New Roman"/>
      <w:kern w:val="0"/>
      <w:szCs w:val="20"/>
      <w:lang w:eastAsia="pt-BR" w:bidi="ar-SA"/>
    </w:rPr>
  </w:style>
  <w:style w:type="paragraph" w:styleId="Cabealho">
    <w:name w:val="header"/>
    <w:basedOn w:val="Normal"/>
    <w:link w:val="CabealhoChar"/>
    <w:uiPriority w:val="99"/>
    <w:rsid w:val="005D1420"/>
    <w:pPr>
      <w:widowControl/>
      <w:tabs>
        <w:tab w:val="center" w:pos="4419"/>
        <w:tab w:val="right" w:pos="8838"/>
      </w:tabs>
      <w:suppressAutoHyphens w:val="0"/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kern w:val="0"/>
      <w:sz w:val="20"/>
      <w:szCs w:val="20"/>
      <w:lang w:eastAsia="pt-BR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5D142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5D1420"/>
  </w:style>
  <w:style w:type="paragraph" w:styleId="Recuodecorpodetexto2">
    <w:name w:val="Body Text Indent 2"/>
    <w:basedOn w:val="Normal"/>
    <w:link w:val="Recuodecorpodetexto2Char"/>
    <w:rsid w:val="005D1420"/>
    <w:pPr>
      <w:widowControl/>
      <w:suppressAutoHyphens w:val="0"/>
      <w:ind w:firstLine="1701"/>
      <w:jc w:val="both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5D142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5D1420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Times New Roman" w:cs="Times New Roman"/>
      <w:kern w:val="0"/>
      <w:sz w:val="22"/>
      <w:szCs w:val="20"/>
      <w:lang w:eastAsia="pt-BR" w:bidi="ar-SA"/>
    </w:rPr>
  </w:style>
  <w:style w:type="character" w:styleId="HiperlinkVisitado">
    <w:name w:val="FollowedHyperlink"/>
    <w:basedOn w:val="Fontepargpadro"/>
    <w:uiPriority w:val="99"/>
    <w:semiHidden/>
    <w:unhideWhenUsed/>
    <w:rsid w:val="005D1420"/>
    <w:rPr>
      <w:color w:val="954F72"/>
      <w:u w:val="single"/>
    </w:rPr>
  </w:style>
  <w:style w:type="paragraph" w:customStyle="1" w:styleId="msonormal0">
    <w:name w:val="msonormal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customStyle="1" w:styleId="font5">
    <w:name w:val="font5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sz w:val="22"/>
      <w:szCs w:val="22"/>
      <w:lang w:eastAsia="pt-BR" w:bidi="ar-SA"/>
    </w:rPr>
  </w:style>
  <w:style w:type="paragraph" w:customStyle="1" w:styleId="font6">
    <w:name w:val="font6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sz w:val="22"/>
      <w:szCs w:val="22"/>
      <w:lang w:eastAsia="pt-BR" w:bidi="ar-SA"/>
    </w:rPr>
  </w:style>
  <w:style w:type="paragraph" w:customStyle="1" w:styleId="xl68">
    <w:name w:val="xl68"/>
    <w:basedOn w:val="Normal"/>
    <w:rsid w:val="005D1420"/>
    <w:pPr>
      <w:widowControl/>
      <w:suppressAutoHyphens w:val="0"/>
      <w:spacing w:before="100" w:beforeAutospacing="1" w:after="100" w:afterAutospacing="1"/>
      <w:jc w:val="right"/>
    </w:pPr>
    <w:rPr>
      <w:rFonts w:eastAsia="Times New Roman" w:cs="Times New Roman"/>
      <w:kern w:val="0"/>
      <w:lang w:eastAsia="pt-BR" w:bidi="ar-SA"/>
    </w:rPr>
  </w:style>
  <w:style w:type="paragraph" w:customStyle="1" w:styleId="xl69">
    <w:name w:val="xl69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customStyle="1" w:styleId="xl70">
    <w:name w:val="xl70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customStyle="1" w:styleId="xl71">
    <w:name w:val="xl71"/>
    <w:basedOn w:val="Normal"/>
    <w:rsid w:val="005D1420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kern w:val="0"/>
      <w:lang w:eastAsia="pt-BR" w:bidi="ar-SA"/>
    </w:rPr>
  </w:style>
  <w:style w:type="paragraph" w:customStyle="1" w:styleId="xl72">
    <w:name w:val="xl72"/>
    <w:basedOn w:val="Normal"/>
    <w:rsid w:val="005D1420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kern w:val="0"/>
      <w:lang w:eastAsia="pt-BR" w:bidi="ar-SA"/>
    </w:rPr>
  </w:style>
  <w:style w:type="paragraph" w:customStyle="1" w:styleId="xl73">
    <w:name w:val="xl73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74">
    <w:name w:val="xl74"/>
    <w:basedOn w:val="Normal"/>
    <w:rsid w:val="005D1420"/>
    <w:pPr>
      <w:widowControl/>
      <w:shd w:val="clear" w:color="808080" w:fill="999999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75">
    <w:name w:val="xl75"/>
    <w:basedOn w:val="Normal"/>
    <w:rsid w:val="005D1420"/>
    <w:pPr>
      <w:widowControl/>
      <w:shd w:val="clear" w:color="CCCCCC" w:fill="BDD7EE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76">
    <w:name w:val="xl76"/>
    <w:basedOn w:val="Normal"/>
    <w:rsid w:val="005D1420"/>
    <w:pPr>
      <w:widowControl/>
      <w:shd w:val="clear" w:color="CCCCCC" w:fill="C0C0C0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77">
    <w:name w:val="xl77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8080" w:fill="AEAAAA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78">
    <w:name w:val="xl78"/>
    <w:basedOn w:val="Normal"/>
    <w:rsid w:val="005D142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79">
    <w:name w:val="xl79"/>
    <w:basedOn w:val="Normal"/>
    <w:rsid w:val="005D1420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0">
    <w:name w:val="xl80"/>
    <w:basedOn w:val="Normal"/>
    <w:rsid w:val="005D1420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1">
    <w:name w:val="xl81"/>
    <w:basedOn w:val="Normal"/>
    <w:rsid w:val="005D1420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2">
    <w:name w:val="xl82"/>
    <w:basedOn w:val="Normal"/>
    <w:rsid w:val="005D1420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3">
    <w:name w:val="xl83"/>
    <w:basedOn w:val="Normal"/>
    <w:rsid w:val="005D1420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4">
    <w:name w:val="xl84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5">
    <w:name w:val="xl85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86">
    <w:name w:val="xl86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7">
    <w:name w:val="xl87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8080" w:fill="AEAAAA"/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8">
    <w:name w:val="xl88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8080" w:fill="AEAAAA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89">
    <w:name w:val="xl89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8080" w:fill="AEAAAA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90">
    <w:name w:val="xl90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8080" w:fill="AEAAAA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91">
    <w:name w:val="xl91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808080" w:fill="AEAAAA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92">
    <w:name w:val="xl92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93">
    <w:name w:val="xl93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94">
    <w:name w:val="xl94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95">
    <w:name w:val="xl95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96">
    <w:name w:val="xl96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97">
    <w:name w:val="xl97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98">
    <w:name w:val="xl98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99">
    <w:name w:val="xl99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0">
    <w:name w:val="xl100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1">
    <w:name w:val="xl101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2">
    <w:name w:val="xl102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3">
    <w:name w:val="xl103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4">
    <w:name w:val="xl104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5">
    <w:name w:val="xl105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6">
    <w:name w:val="xl106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7">
    <w:name w:val="xl107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8">
    <w:name w:val="xl108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09">
    <w:name w:val="xl109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10">
    <w:name w:val="xl110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11">
    <w:name w:val="xl111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12">
    <w:name w:val="xl112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13">
    <w:name w:val="xl113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14">
    <w:name w:val="xl114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15">
    <w:name w:val="xl115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16">
    <w:name w:val="xl116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17">
    <w:name w:val="xl117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18">
    <w:name w:val="xl118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19">
    <w:name w:val="xl119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20">
    <w:name w:val="xl120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21">
    <w:name w:val="xl121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22">
    <w:name w:val="xl122"/>
    <w:basedOn w:val="Normal"/>
    <w:rsid w:val="005D1420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color w:val="FF0000"/>
      <w:kern w:val="0"/>
      <w:lang w:eastAsia="pt-BR" w:bidi="ar-SA"/>
    </w:rPr>
  </w:style>
  <w:style w:type="paragraph" w:customStyle="1" w:styleId="xl123">
    <w:name w:val="xl123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color w:val="FF0000"/>
      <w:kern w:val="0"/>
      <w:lang w:eastAsia="pt-BR" w:bidi="ar-SA"/>
    </w:rPr>
  </w:style>
  <w:style w:type="paragraph" w:customStyle="1" w:styleId="xl124">
    <w:name w:val="xl124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color w:val="FF0000"/>
      <w:kern w:val="0"/>
      <w:lang w:eastAsia="pt-BR" w:bidi="ar-SA"/>
    </w:rPr>
  </w:style>
  <w:style w:type="paragraph" w:customStyle="1" w:styleId="xl125">
    <w:name w:val="xl125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color w:val="FF0000"/>
      <w:kern w:val="0"/>
      <w:lang w:eastAsia="pt-BR" w:bidi="ar-SA"/>
    </w:rPr>
  </w:style>
  <w:style w:type="paragraph" w:customStyle="1" w:styleId="xl126">
    <w:name w:val="xl126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color w:val="FF0000"/>
      <w:kern w:val="0"/>
      <w:lang w:eastAsia="pt-BR" w:bidi="ar-SA"/>
    </w:rPr>
  </w:style>
  <w:style w:type="paragraph" w:customStyle="1" w:styleId="xl127">
    <w:name w:val="xl127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FF0000"/>
      <w:kern w:val="0"/>
      <w:lang w:eastAsia="pt-BR" w:bidi="ar-SA"/>
    </w:rPr>
  </w:style>
  <w:style w:type="paragraph" w:customStyle="1" w:styleId="xl128">
    <w:name w:val="xl128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color w:val="FF0000"/>
      <w:kern w:val="0"/>
      <w:lang w:eastAsia="pt-BR" w:bidi="ar-SA"/>
    </w:rPr>
  </w:style>
  <w:style w:type="paragraph" w:customStyle="1" w:styleId="xl129">
    <w:name w:val="xl129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30">
    <w:name w:val="xl130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31">
    <w:name w:val="xl131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32">
    <w:name w:val="xl132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33">
    <w:name w:val="xl133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34">
    <w:name w:val="xl134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E2EFDA"/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35">
    <w:name w:val="xl135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E2EFDA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36">
    <w:name w:val="xl136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E2EFDA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37">
    <w:name w:val="xl137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E2EFDA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38">
    <w:name w:val="xl138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E2EFDA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39">
    <w:name w:val="xl139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E2EFDA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0">
    <w:name w:val="xl140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1">
    <w:name w:val="xl141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2">
    <w:name w:val="xl142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3">
    <w:name w:val="xl143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4">
    <w:name w:val="xl144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5">
    <w:name w:val="xl145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6">
    <w:name w:val="xl146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A9D08E"/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7">
    <w:name w:val="xl147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A9D08E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8">
    <w:name w:val="xl148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A9D08E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49">
    <w:name w:val="xl149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A9D08E"/>
      <w:suppressAutoHyphens w:val="0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50">
    <w:name w:val="xl150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A9D08E"/>
      <w:suppressAutoHyphens w:val="0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51">
    <w:name w:val="xl151"/>
    <w:basedOn w:val="Normal"/>
    <w:rsid w:val="005D142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CC" w:fill="A9D08E"/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52">
    <w:name w:val="xl152"/>
    <w:basedOn w:val="Normal"/>
    <w:rsid w:val="005D1420"/>
    <w:pPr>
      <w:widowControl/>
      <w:pBdr>
        <w:top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53">
    <w:name w:val="xl153"/>
    <w:basedOn w:val="Normal"/>
    <w:rsid w:val="00954A66"/>
    <w:pPr>
      <w:widowControl/>
      <w:pBdr>
        <w:left w:val="single" w:sz="8" w:space="0" w:color="auto"/>
      </w:pBdr>
      <w:suppressAutoHyphens w:val="0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54">
    <w:name w:val="xl154"/>
    <w:basedOn w:val="Normal"/>
    <w:rsid w:val="00954A66"/>
    <w:pPr>
      <w:widowControl/>
      <w:suppressAutoHyphens w:val="0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55">
    <w:name w:val="xl155"/>
    <w:basedOn w:val="Normal"/>
    <w:rsid w:val="00954A66"/>
    <w:pPr>
      <w:widowControl/>
      <w:pBdr>
        <w:top w:val="single" w:sz="8" w:space="0" w:color="auto"/>
      </w:pBdr>
      <w:shd w:val="clear" w:color="000000" w:fill="FFE699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56">
    <w:name w:val="xl156"/>
    <w:basedOn w:val="Normal"/>
    <w:rsid w:val="00954A66"/>
    <w:pPr>
      <w:widowControl/>
      <w:pBdr>
        <w:bottom w:val="single" w:sz="8" w:space="0" w:color="auto"/>
      </w:pBdr>
      <w:shd w:val="clear" w:color="000000" w:fill="FFE699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57">
    <w:name w:val="xl157"/>
    <w:basedOn w:val="Normal"/>
    <w:rsid w:val="00954A66"/>
    <w:pPr>
      <w:widowControl/>
      <w:pBdr>
        <w:top w:val="single" w:sz="8" w:space="0" w:color="auto"/>
        <w:right w:val="single" w:sz="8" w:space="0" w:color="auto"/>
      </w:pBdr>
      <w:shd w:val="clear" w:color="000000" w:fill="FFE699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58">
    <w:name w:val="xl158"/>
    <w:basedOn w:val="Normal"/>
    <w:rsid w:val="00954A66"/>
    <w:pPr>
      <w:widowControl/>
      <w:pBdr>
        <w:bottom w:val="single" w:sz="8" w:space="0" w:color="auto"/>
      </w:pBdr>
      <w:shd w:val="clear" w:color="000000" w:fill="FFE699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0E8E"/>
    <w:rPr>
      <w:rFonts w:asciiTheme="majorHAnsi" w:eastAsiaTheme="majorEastAsia" w:hAnsiTheme="majorHAnsi" w:cs="Mangal"/>
      <w:i/>
      <w:iCs/>
      <w:color w:val="1F3763" w:themeColor="accent1" w:themeShade="7F"/>
      <w:kern w:val="2"/>
      <w:sz w:val="24"/>
      <w:szCs w:val="21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4A0D43"/>
    <w:rPr>
      <w:rFonts w:asciiTheme="majorHAnsi" w:eastAsiaTheme="majorEastAsia" w:hAnsiTheme="majorHAnsi" w:cs="Mangal"/>
      <w:color w:val="2F5496" w:themeColor="accent1" w:themeShade="BF"/>
      <w:kern w:val="2"/>
      <w:sz w:val="32"/>
      <w:szCs w:val="29"/>
      <w:lang w:eastAsia="zh-CN" w:bidi="hi-IN"/>
    </w:rPr>
  </w:style>
  <w:style w:type="paragraph" w:customStyle="1" w:styleId="xl66">
    <w:name w:val="xl66"/>
    <w:basedOn w:val="Normal"/>
    <w:rsid w:val="006D1AFD"/>
    <w:pPr>
      <w:widowControl/>
      <w:suppressAutoHyphens w:val="0"/>
      <w:spacing w:before="100" w:beforeAutospacing="1" w:after="100" w:afterAutospacing="1"/>
      <w:jc w:val="right"/>
    </w:pPr>
    <w:rPr>
      <w:rFonts w:eastAsia="Times New Roman" w:cs="Times New Roman"/>
      <w:kern w:val="0"/>
      <w:lang w:eastAsia="pt-BR" w:bidi="ar-SA"/>
    </w:rPr>
  </w:style>
  <w:style w:type="paragraph" w:customStyle="1" w:styleId="xl67">
    <w:name w:val="xl67"/>
    <w:basedOn w:val="Normal"/>
    <w:rsid w:val="006D1AF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customStyle="1" w:styleId="xl159">
    <w:name w:val="xl159"/>
    <w:basedOn w:val="Normal"/>
    <w:rsid w:val="006D1AFD"/>
    <w:pPr>
      <w:widowControl/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0">
    <w:name w:val="xl160"/>
    <w:basedOn w:val="Normal"/>
    <w:rsid w:val="006D1AFD"/>
    <w:pPr>
      <w:widowControl/>
      <w:pBdr>
        <w:top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1">
    <w:name w:val="xl161"/>
    <w:basedOn w:val="Normal"/>
    <w:rsid w:val="006D1AFD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2">
    <w:name w:val="xl162"/>
    <w:basedOn w:val="Normal"/>
    <w:rsid w:val="006D1AFD"/>
    <w:pPr>
      <w:widowControl/>
      <w:pBdr>
        <w:lef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3">
    <w:name w:val="xl163"/>
    <w:basedOn w:val="Normal"/>
    <w:rsid w:val="006D1AFD"/>
    <w:pPr>
      <w:widowControl/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4">
    <w:name w:val="xl164"/>
    <w:basedOn w:val="Normal"/>
    <w:rsid w:val="006D1AFD"/>
    <w:pPr>
      <w:widowControl/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5">
    <w:name w:val="xl165"/>
    <w:basedOn w:val="Normal"/>
    <w:rsid w:val="006D1AFD"/>
    <w:pPr>
      <w:widowControl/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6">
    <w:name w:val="xl166"/>
    <w:basedOn w:val="Normal"/>
    <w:rsid w:val="006D1AFD"/>
    <w:pPr>
      <w:widowControl/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7">
    <w:name w:val="xl167"/>
    <w:basedOn w:val="Normal"/>
    <w:rsid w:val="006D1AFD"/>
    <w:pPr>
      <w:widowControl/>
      <w:pBdr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8">
    <w:name w:val="xl168"/>
    <w:basedOn w:val="Normal"/>
    <w:rsid w:val="006D1AFD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69">
    <w:name w:val="xl169"/>
    <w:basedOn w:val="Normal"/>
    <w:rsid w:val="006D1A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70">
    <w:name w:val="xl170"/>
    <w:basedOn w:val="Normal"/>
    <w:rsid w:val="006D1A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71">
    <w:name w:val="xl171"/>
    <w:basedOn w:val="Normal"/>
    <w:rsid w:val="006D1AF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72">
    <w:name w:val="xl172"/>
    <w:basedOn w:val="Normal"/>
    <w:rsid w:val="006D1A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173">
    <w:name w:val="xl173"/>
    <w:basedOn w:val="Normal"/>
    <w:rsid w:val="006D1AF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customStyle="1" w:styleId="xl174">
    <w:name w:val="xl174"/>
    <w:basedOn w:val="Normal"/>
    <w:rsid w:val="006D1A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175">
    <w:name w:val="xl175"/>
    <w:basedOn w:val="Normal"/>
    <w:rsid w:val="006D1AF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176">
    <w:name w:val="xl176"/>
    <w:basedOn w:val="Normal"/>
    <w:rsid w:val="006D1AF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177">
    <w:name w:val="xl177"/>
    <w:basedOn w:val="Normal"/>
    <w:rsid w:val="006D1AF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78">
    <w:name w:val="xl178"/>
    <w:basedOn w:val="Normal"/>
    <w:rsid w:val="006D1AF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79">
    <w:name w:val="xl179"/>
    <w:basedOn w:val="Normal"/>
    <w:rsid w:val="006D1AF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180">
    <w:name w:val="xl180"/>
    <w:basedOn w:val="Normal"/>
    <w:rsid w:val="006D1AFD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181">
    <w:name w:val="xl181"/>
    <w:basedOn w:val="Normal"/>
    <w:rsid w:val="006D1AFD"/>
    <w:pPr>
      <w:widowControl/>
      <w:pBdr>
        <w:bottom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82">
    <w:name w:val="xl182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hd w:val="clear" w:color="000000" w:fill="F2F2F2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83">
    <w:name w:val="xl183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84">
    <w:name w:val="xl184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85">
    <w:name w:val="xl185"/>
    <w:basedOn w:val="Normal"/>
    <w:rsid w:val="005713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86">
    <w:name w:val="xl186"/>
    <w:basedOn w:val="Normal"/>
    <w:rsid w:val="005713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CC" w:fill="FFFFFF"/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87">
    <w:name w:val="xl187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hd w:val="clear" w:color="CCCCCC" w:fill="FFFFFF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88">
    <w:name w:val="xl188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hd w:val="clear" w:color="CCCCCC" w:fill="FFFFFF"/>
      <w:suppressAutoHyphens w:val="0"/>
      <w:spacing w:before="100" w:beforeAutospacing="1" w:after="100" w:afterAutospacing="1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89">
    <w:name w:val="xl189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hd w:val="clear" w:color="CCCCCC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90">
    <w:name w:val="xl190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hd w:val="clear" w:color="CCCCCC" w:fill="FFFFFF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91">
    <w:name w:val="xl191"/>
    <w:basedOn w:val="Normal"/>
    <w:rsid w:val="005713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CCCC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192">
    <w:name w:val="xl192"/>
    <w:basedOn w:val="Normal"/>
    <w:rsid w:val="0057134C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93">
    <w:name w:val="xl193"/>
    <w:basedOn w:val="Normal"/>
    <w:rsid w:val="0057134C"/>
    <w:pPr>
      <w:widowControl/>
      <w:pBdr>
        <w:top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94">
    <w:name w:val="xl194"/>
    <w:basedOn w:val="Normal"/>
    <w:rsid w:val="0057134C"/>
    <w:pPr>
      <w:widowControl/>
      <w:pBdr>
        <w:top w:val="single" w:sz="4" w:space="0" w:color="auto"/>
      </w:pBdr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95">
    <w:name w:val="xl195"/>
    <w:basedOn w:val="Normal"/>
    <w:rsid w:val="0057134C"/>
    <w:pPr>
      <w:widowControl/>
      <w:pBdr>
        <w:top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96">
    <w:name w:val="xl196"/>
    <w:basedOn w:val="Normal"/>
    <w:rsid w:val="0057134C"/>
    <w:pPr>
      <w:widowControl/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97">
    <w:name w:val="xl197"/>
    <w:basedOn w:val="Normal"/>
    <w:rsid w:val="0057134C"/>
    <w:pPr>
      <w:widowControl/>
      <w:pBdr>
        <w:top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98">
    <w:name w:val="xl198"/>
    <w:basedOn w:val="Normal"/>
    <w:rsid w:val="0057134C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199">
    <w:name w:val="xl199"/>
    <w:basedOn w:val="Normal"/>
    <w:rsid w:val="0057134C"/>
    <w:pPr>
      <w:widowControl/>
      <w:pBdr>
        <w:lef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0">
    <w:name w:val="xl200"/>
    <w:basedOn w:val="Normal"/>
    <w:rsid w:val="0057134C"/>
    <w:pPr>
      <w:widowControl/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1">
    <w:name w:val="xl201"/>
    <w:basedOn w:val="Normal"/>
    <w:rsid w:val="0057134C"/>
    <w:pPr>
      <w:widowControl/>
      <w:shd w:val="clear" w:color="000000" w:fill="FFFFFF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2">
    <w:name w:val="xl202"/>
    <w:basedOn w:val="Normal"/>
    <w:rsid w:val="0057134C"/>
    <w:pPr>
      <w:widowControl/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3">
    <w:name w:val="xl203"/>
    <w:basedOn w:val="Normal"/>
    <w:rsid w:val="0057134C"/>
    <w:pPr>
      <w:widowControl/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4">
    <w:name w:val="xl204"/>
    <w:basedOn w:val="Normal"/>
    <w:rsid w:val="0057134C"/>
    <w:pPr>
      <w:widowControl/>
      <w:pBdr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5">
    <w:name w:val="xl205"/>
    <w:basedOn w:val="Normal"/>
    <w:rsid w:val="0057134C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6">
    <w:name w:val="xl206"/>
    <w:basedOn w:val="Normal"/>
    <w:rsid w:val="0057134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7">
    <w:name w:val="xl207"/>
    <w:basedOn w:val="Normal"/>
    <w:rsid w:val="0057134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208">
    <w:name w:val="xl208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09">
    <w:name w:val="xl209"/>
    <w:basedOn w:val="Normal"/>
    <w:rsid w:val="005713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210">
    <w:name w:val="xl210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  <w:style w:type="paragraph" w:customStyle="1" w:styleId="xl211">
    <w:name w:val="xl211"/>
    <w:basedOn w:val="Normal"/>
    <w:rsid w:val="0057134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212">
    <w:name w:val="xl212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213">
    <w:name w:val="xl213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214">
    <w:name w:val="xl214"/>
    <w:basedOn w:val="Normal"/>
    <w:rsid w:val="005713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15">
    <w:name w:val="xl215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16">
    <w:name w:val="xl216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217">
    <w:name w:val="xl217"/>
    <w:basedOn w:val="Normal"/>
    <w:rsid w:val="0057134C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218">
    <w:name w:val="xl218"/>
    <w:basedOn w:val="Normal"/>
    <w:rsid w:val="0057134C"/>
    <w:pPr>
      <w:widowControl/>
      <w:pBdr>
        <w:bottom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219">
    <w:name w:val="xl219"/>
    <w:basedOn w:val="Normal"/>
    <w:rsid w:val="0057134C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kern w:val="0"/>
      <w:sz w:val="40"/>
      <w:szCs w:val="40"/>
      <w:lang w:eastAsia="pt-BR" w:bidi="ar-SA"/>
    </w:rPr>
  </w:style>
  <w:style w:type="paragraph" w:customStyle="1" w:styleId="xl220">
    <w:name w:val="xl220"/>
    <w:basedOn w:val="Normal"/>
    <w:rsid w:val="0057134C"/>
    <w:pPr>
      <w:widowControl/>
      <w:pBdr>
        <w:left w:val="single" w:sz="8" w:space="0" w:color="auto"/>
      </w:pBdr>
      <w:suppressAutoHyphens w:val="0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221">
    <w:name w:val="xl221"/>
    <w:basedOn w:val="Normal"/>
    <w:rsid w:val="0057134C"/>
    <w:pPr>
      <w:widowControl/>
      <w:suppressAutoHyphens w:val="0"/>
      <w:spacing w:before="100" w:beforeAutospacing="1" w:after="100" w:afterAutospacing="1"/>
      <w:jc w:val="center"/>
    </w:pPr>
    <w:rPr>
      <w:rFonts w:ascii="Calibri" w:eastAsia="Times New Roman" w:hAnsi="Calibri" w:cs="Calibri"/>
      <w:b/>
      <w:bCs/>
      <w:kern w:val="0"/>
      <w:lang w:eastAsia="pt-BR" w:bidi="ar-SA"/>
    </w:rPr>
  </w:style>
  <w:style w:type="paragraph" w:customStyle="1" w:styleId="xl222">
    <w:name w:val="xl222"/>
    <w:basedOn w:val="Normal"/>
    <w:rsid w:val="0057134C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808080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FFFFFF"/>
      <w:kern w:val="0"/>
      <w:sz w:val="32"/>
      <w:szCs w:val="32"/>
      <w:lang w:eastAsia="pt-BR" w:bidi="ar-SA"/>
    </w:rPr>
  </w:style>
  <w:style w:type="paragraph" w:customStyle="1" w:styleId="xl223">
    <w:name w:val="xl223"/>
    <w:basedOn w:val="Normal"/>
    <w:rsid w:val="0057134C"/>
    <w:pPr>
      <w:widowControl/>
      <w:pBdr>
        <w:top w:val="single" w:sz="8" w:space="0" w:color="auto"/>
        <w:bottom w:val="single" w:sz="8" w:space="0" w:color="auto"/>
      </w:pBdr>
      <w:shd w:val="clear" w:color="000000" w:fill="808080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FFFFFF"/>
      <w:kern w:val="0"/>
      <w:sz w:val="32"/>
      <w:szCs w:val="32"/>
      <w:lang w:eastAsia="pt-BR" w:bidi="ar-SA"/>
    </w:rPr>
  </w:style>
  <w:style w:type="paragraph" w:customStyle="1" w:styleId="xl224">
    <w:name w:val="xl224"/>
    <w:basedOn w:val="Normal"/>
    <w:rsid w:val="0057134C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808080"/>
      <w:suppressAutoHyphens w:val="0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FFFFFF"/>
      <w:kern w:val="0"/>
      <w:sz w:val="32"/>
      <w:szCs w:val="32"/>
      <w:lang w:eastAsia="pt-BR" w:bidi="ar-SA"/>
    </w:rPr>
  </w:style>
  <w:style w:type="paragraph" w:customStyle="1" w:styleId="xl225">
    <w:name w:val="xl225"/>
    <w:basedOn w:val="Normal"/>
    <w:rsid w:val="0057134C"/>
    <w:pPr>
      <w:widowControl/>
      <w:pBdr>
        <w:top w:val="single" w:sz="8" w:space="0" w:color="auto"/>
      </w:pBdr>
      <w:shd w:val="clear" w:color="000000" w:fill="BDD7EE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26">
    <w:name w:val="xl226"/>
    <w:basedOn w:val="Normal"/>
    <w:rsid w:val="0057134C"/>
    <w:pPr>
      <w:widowControl/>
      <w:pBdr>
        <w:top w:val="single" w:sz="8" w:space="0" w:color="auto"/>
        <w:right w:val="single" w:sz="8" w:space="0" w:color="auto"/>
      </w:pBdr>
      <w:shd w:val="clear" w:color="000000" w:fill="BDD7EE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27">
    <w:name w:val="xl227"/>
    <w:basedOn w:val="Normal"/>
    <w:rsid w:val="0057134C"/>
    <w:pPr>
      <w:widowControl/>
      <w:pBdr>
        <w:bottom w:val="single" w:sz="8" w:space="0" w:color="auto"/>
      </w:pBdr>
      <w:shd w:val="clear" w:color="000000" w:fill="BDD7EE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paragraph" w:customStyle="1" w:styleId="xl228">
    <w:name w:val="xl228"/>
    <w:basedOn w:val="Normal"/>
    <w:rsid w:val="0057134C"/>
    <w:pPr>
      <w:widowControl/>
      <w:pBdr>
        <w:bottom w:val="single" w:sz="8" w:space="0" w:color="auto"/>
      </w:pBdr>
      <w:shd w:val="clear" w:color="000000" w:fill="BDD7EE"/>
      <w:suppressAutoHyphens w:val="0"/>
      <w:spacing w:before="100" w:beforeAutospacing="1" w:after="100" w:afterAutospacing="1"/>
      <w:textAlignment w:val="center"/>
    </w:pPr>
    <w:rPr>
      <w:rFonts w:ascii="Calibri" w:eastAsia="Times New Roman" w:hAnsi="Calibri" w:cs="Calibri"/>
      <w:kern w:val="0"/>
      <w:lang w:eastAsia="pt-BR" w:bidi="ar-SA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E288D"/>
    <w:rPr>
      <w:rFonts w:asciiTheme="majorHAnsi" w:eastAsiaTheme="majorEastAsia" w:hAnsiTheme="majorHAnsi" w:cs="Mangal"/>
      <w:i/>
      <w:iCs/>
      <w:color w:val="2F5496" w:themeColor="accent1" w:themeShade="BF"/>
      <w:kern w:val="2"/>
      <w:sz w:val="24"/>
      <w:szCs w:val="21"/>
      <w:lang w:eastAsia="zh-CN" w:bidi="hi-IN"/>
    </w:rPr>
  </w:style>
  <w:style w:type="paragraph" w:customStyle="1" w:styleId="contedodatabela">
    <w:name w:val="contedodatabela"/>
    <w:basedOn w:val="Normal"/>
    <w:qFormat/>
    <w:rsid w:val="00605B71"/>
    <w:pPr>
      <w:widowControl/>
      <w:suppressAutoHyphens w:val="0"/>
      <w:spacing w:before="100" w:beforeAutospacing="1" w:after="100" w:afterAutospacing="1"/>
    </w:pPr>
    <w:rPr>
      <w:rFonts w:ascii="Calibri" w:eastAsia="Calibri" w:hAnsi="Calibri" w:cs="Calibri"/>
      <w:kern w:val="0"/>
      <w:sz w:val="22"/>
      <w:szCs w:val="22"/>
      <w:lang w:eastAsia="pt-BR" w:bidi="ar-SA"/>
    </w:rPr>
  </w:style>
  <w:style w:type="paragraph" w:customStyle="1" w:styleId="Standard">
    <w:name w:val="Standard"/>
    <w:rsid w:val="00421AD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Contedodetabela">
    <w:name w:val="Conteúdo de tabela"/>
    <w:basedOn w:val="Normal"/>
    <w:rsid w:val="00E25E6F"/>
    <w:pPr>
      <w:suppressLineNumbers/>
    </w:pPr>
    <w:rPr>
      <w:rFonts w:eastAsia="Arial Unicode MS"/>
      <w:lang w:eastAsia="hi-IN"/>
    </w:rPr>
  </w:style>
  <w:style w:type="character" w:customStyle="1" w:styleId="SemEspaamentoChar">
    <w:name w:val="Sem Espaçamento Char"/>
    <w:link w:val="SemEspaamento"/>
    <w:uiPriority w:val="1"/>
    <w:locked/>
    <w:rsid w:val="00F65618"/>
    <w:rPr>
      <w:rFonts w:ascii="Calibri" w:eastAsia="Calibri" w:hAnsi="Calibri" w:cs="Times New Roman"/>
      <w:color w:val="00000A"/>
      <w:kern w:val="3"/>
    </w:rPr>
  </w:style>
  <w:style w:type="paragraph" w:customStyle="1" w:styleId="Default">
    <w:name w:val="Default"/>
    <w:uiPriority w:val="99"/>
    <w:rsid w:val="00002BD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leNormal1">
    <w:name w:val="Table Normal1"/>
    <w:uiPriority w:val="2"/>
    <w:semiHidden/>
    <w:unhideWhenUsed/>
    <w:qFormat/>
    <w:rsid w:val="00D036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 Compras</dc:creator>
  <cp:lastModifiedBy>Compras4</cp:lastModifiedBy>
  <cp:revision>2</cp:revision>
  <dcterms:created xsi:type="dcterms:W3CDTF">2026-08-27T13:37:00Z</dcterms:created>
  <dcterms:modified xsi:type="dcterms:W3CDTF">2026-08-27T13:37:00Z</dcterms:modified>
</cp:coreProperties>
</file>