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FB" w:rsidRPr="00AE092F" w:rsidRDefault="00AE5495" w:rsidP="00251AAB">
      <w:pPr>
        <w:ind w:right="254"/>
        <w:jc w:val="center"/>
        <w:rPr>
          <w:b/>
          <w:i/>
          <w:sz w:val="23"/>
          <w:szCs w:val="23"/>
        </w:rPr>
      </w:pPr>
      <w:r w:rsidRPr="00AE5495">
        <w:rPr>
          <w:noProof/>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8.7pt;margin-top:-29pt;width:46.4pt;height:67.2pt;z-index:251654656">
            <v:imagedata r:id="rId8" o:title=""/>
            <w10:wrap type="topAndBottom"/>
          </v:shape>
          <o:OLEObject Type="Embed" ProgID="Msxml2.SAXXMLReader.5.0" ShapeID="_x0000_s1026" DrawAspect="Content" ObjectID="_1846224917" r:id="rId9"/>
        </w:pict>
      </w:r>
      <w:r w:rsidR="00251AAB" w:rsidRPr="00AE092F">
        <w:rPr>
          <w:b/>
          <w:i/>
          <w:sz w:val="23"/>
          <w:szCs w:val="23"/>
        </w:rPr>
        <w:t xml:space="preserve">    </w:t>
      </w:r>
      <w:r w:rsidR="00B60DFB" w:rsidRPr="00AE092F">
        <w:rPr>
          <w:b/>
          <w:i/>
          <w:sz w:val="23"/>
          <w:szCs w:val="23"/>
        </w:rPr>
        <w:t>Estado do Rio Grande do Sul</w:t>
      </w:r>
    </w:p>
    <w:p w:rsidR="00B60DFB" w:rsidRPr="00AE092F" w:rsidRDefault="005F1545" w:rsidP="0091370D">
      <w:pPr>
        <w:ind w:left="-180" w:right="254" w:firstLine="180"/>
        <w:jc w:val="center"/>
        <w:rPr>
          <w:sz w:val="23"/>
          <w:szCs w:val="23"/>
        </w:rPr>
      </w:pPr>
      <w:r w:rsidRPr="00AE092F">
        <w:rPr>
          <w:sz w:val="23"/>
          <w:szCs w:val="23"/>
        </w:rPr>
        <w:t xml:space="preserve">    PREFEITURA </w:t>
      </w:r>
      <w:r w:rsidR="00B60DFB" w:rsidRPr="00AE092F">
        <w:rPr>
          <w:sz w:val="23"/>
          <w:szCs w:val="23"/>
        </w:rPr>
        <w:t>DE HERVAL</w:t>
      </w:r>
    </w:p>
    <w:p w:rsidR="009D3BDD" w:rsidRPr="00AE092F" w:rsidRDefault="00251AAB" w:rsidP="005F1545">
      <w:pPr>
        <w:tabs>
          <w:tab w:val="left" w:pos="4253"/>
        </w:tabs>
        <w:ind w:right="254"/>
        <w:jc w:val="center"/>
        <w:rPr>
          <w:b/>
          <w:i/>
          <w:sz w:val="23"/>
          <w:szCs w:val="23"/>
        </w:rPr>
      </w:pPr>
      <w:r w:rsidRPr="00AE092F">
        <w:rPr>
          <w:b/>
          <w:i/>
          <w:sz w:val="23"/>
          <w:szCs w:val="23"/>
        </w:rPr>
        <w:t xml:space="preserve">     </w:t>
      </w:r>
      <w:r w:rsidR="00B60DFB" w:rsidRPr="00AE092F">
        <w:rPr>
          <w:b/>
          <w:i/>
          <w:sz w:val="23"/>
          <w:szCs w:val="23"/>
        </w:rPr>
        <w:t>Secretaria Municipal de Administração</w:t>
      </w:r>
    </w:p>
    <w:p w:rsidR="009D3BDD" w:rsidRPr="00AE092F" w:rsidRDefault="009D3BDD" w:rsidP="0091370D">
      <w:pPr>
        <w:tabs>
          <w:tab w:val="left" w:pos="4253"/>
        </w:tabs>
        <w:ind w:right="254"/>
        <w:jc w:val="center"/>
        <w:rPr>
          <w:b/>
          <w:i/>
          <w:sz w:val="23"/>
          <w:szCs w:val="23"/>
        </w:rPr>
      </w:pPr>
    </w:p>
    <w:p w:rsidR="00767C82" w:rsidRPr="00AE092F" w:rsidRDefault="00767C82" w:rsidP="00BB7697">
      <w:pPr>
        <w:ind w:right="254"/>
        <w:jc w:val="center"/>
        <w:rPr>
          <w:b/>
          <w:color w:val="000000"/>
          <w:sz w:val="23"/>
          <w:szCs w:val="23"/>
        </w:rPr>
      </w:pPr>
    </w:p>
    <w:p w:rsidR="00D57174" w:rsidRPr="00AE092F" w:rsidRDefault="00452F3C" w:rsidP="00BB7697">
      <w:pPr>
        <w:ind w:right="254"/>
        <w:jc w:val="center"/>
        <w:rPr>
          <w:b/>
          <w:color w:val="000000"/>
          <w:sz w:val="23"/>
          <w:szCs w:val="23"/>
        </w:rPr>
      </w:pPr>
      <w:r w:rsidRPr="00AE092F">
        <w:rPr>
          <w:b/>
          <w:color w:val="000000"/>
          <w:sz w:val="23"/>
          <w:szCs w:val="23"/>
        </w:rPr>
        <w:t>CHAMADA PÚBLICA N</w:t>
      </w:r>
      <w:r w:rsidR="00266850">
        <w:rPr>
          <w:b/>
          <w:color w:val="000000"/>
          <w:sz w:val="23"/>
          <w:szCs w:val="23"/>
        </w:rPr>
        <w:t xml:space="preserve">.º </w:t>
      </w:r>
      <w:r w:rsidR="00854224">
        <w:rPr>
          <w:b/>
          <w:color w:val="000000"/>
          <w:sz w:val="23"/>
          <w:szCs w:val="23"/>
        </w:rPr>
        <w:t>001/2026</w:t>
      </w:r>
    </w:p>
    <w:p w:rsidR="00BB7697" w:rsidRPr="00AE092F" w:rsidRDefault="00BB7697" w:rsidP="00BB7697">
      <w:pPr>
        <w:ind w:right="254"/>
        <w:rPr>
          <w:b/>
          <w:color w:val="000000"/>
          <w:sz w:val="23"/>
          <w:szCs w:val="23"/>
        </w:rPr>
      </w:pPr>
    </w:p>
    <w:p w:rsidR="00BB7697" w:rsidRPr="00AE092F" w:rsidRDefault="00BB7697" w:rsidP="0075098F">
      <w:pPr>
        <w:jc w:val="center"/>
        <w:rPr>
          <w:sz w:val="23"/>
          <w:szCs w:val="23"/>
        </w:rPr>
      </w:pPr>
    </w:p>
    <w:p w:rsidR="00FB43D2" w:rsidRPr="00CC7A0F" w:rsidRDefault="00217641" w:rsidP="00217641">
      <w:pPr>
        <w:ind w:firstLine="1134"/>
        <w:jc w:val="both"/>
        <w:rPr>
          <w:shd w:val="clear" w:color="auto" w:fill="FFFFFF"/>
        </w:rPr>
      </w:pPr>
      <w:r>
        <w:t>O Município</w:t>
      </w:r>
      <w:r w:rsidR="000E7A2C" w:rsidRPr="0075098F">
        <w:t xml:space="preserve"> de Herval,</w:t>
      </w:r>
      <w:r w:rsidR="00F730B0" w:rsidRPr="0075098F">
        <w:t xml:space="preserve"> </w:t>
      </w:r>
      <w:r w:rsidR="000E7A2C" w:rsidRPr="0075098F">
        <w:t>p</w:t>
      </w:r>
      <w:r w:rsidR="00F730B0" w:rsidRPr="0075098F">
        <w:t xml:space="preserve">essoa jurídica de direito público, com sede à </w:t>
      </w:r>
      <w:r w:rsidR="001E1C44" w:rsidRPr="0075098F">
        <w:t>R</w:t>
      </w:r>
      <w:r w:rsidR="000E7A2C" w:rsidRPr="0075098F">
        <w:t>ua Pinto Bandeira</w:t>
      </w:r>
      <w:r w:rsidR="005C2B54" w:rsidRPr="0075098F">
        <w:t xml:space="preserve"> n.º </w:t>
      </w:r>
      <w:r w:rsidR="000E7A2C" w:rsidRPr="0075098F">
        <w:t>671,</w:t>
      </w:r>
      <w:r>
        <w:t xml:space="preserve"> inscrito</w:t>
      </w:r>
      <w:r w:rsidR="00F730B0" w:rsidRPr="0075098F">
        <w:t xml:space="preserve"> no CNPJ sob o </w:t>
      </w:r>
      <w:r w:rsidR="005B7203" w:rsidRPr="0075098F">
        <w:t>n.º</w:t>
      </w:r>
      <w:r w:rsidR="000E7A2C" w:rsidRPr="0075098F">
        <w:t xml:space="preserve"> 88</w:t>
      </w:r>
      <w:r w:rsidR="00F9225E" w:rsidRPr="0075098F">
        <w:t>.</w:t>
      </w:r>
      <w:r w:rsidR="000E7A2C" w:rsidRPr="0075098F">
        <w:t>080</w:t>
      </w:r>
      <w:r w:rsidR="00F9225E" w:rsidRPr="0075098F">
        <w:t>.</w:t>
      </w:r>
      <w:r w:rsidR="00B927E3" w:rsidRPr="0075098F">
        <w:t>379/0001-38, representada</w:t>
      </w:r>
      <w:r w:rsidR="000E7A2C" w:rsidRPr="0075098F">
        <w:t xml:space="preserve"> neste ato </w:t>
      </w:r>
      <w:r w:rsidR="00BA6E1A">
        <w:t>pelo</w:t>
      </w:r>
      <w:r w:rsidR="002A6EF3" w:rsidRPr="0075098F">
        <w:t xml:space="preserve"> Sr. </w:t>
      </w:r>
      <w:r w:rsidR="007326D3">
        <w:t>Celso Vieira Silveira</w:t>
      </w:r>
      <w:r w:rsidR="00F730B0" w:rsidRPr="0075098F">
        <w:t>,</w:t>
      </w:r>
      <w:r w:rsidR="00BA6E1A">
        <w:t xml:space="preserve"> Prefeito,</w:t>
      </w:r>
      <w:r w:rsidR="00F730B0" w:rsidRPr="0075098F">
        <w:t xml:space="preserve"> no uso de suas prerrogativas legais</w:t>
      </w:r>
      <w:r w:rsidR="00BB7697" w:rsidRPr="0075098F">
        <w:t xml:space="preserve"> e considerando o disposto no art. 14, da Lei n.º 11.947/2009</w:t>
      </w:r>
      <w:r w:rsidR="00BA6E1A">
        <w:t xml:space="preserve"> e suas alterações, bem como</w:t>
      </w:r>
      <w:r w:rsidR="00BB7697" w:rsidRPr="0075098F">
        <w:t xml:space="preserve"> nas Reso</w:t>
      </w:r>
      <w:r w:rsidR="00F72744" w:rsidRPr="0075098F">
        <w:t>luções do FNDE relativas ao PNA</w:t>
      </w:r>
      <w:r w:rsidR="00456DF8" w:rsidRPr="0075098F">
        <w:t>E, a Resolução</w:t>
      </w:r>
      <w:r w:rsidR="00456DF8" w:rsidRPr="0075098F">
        <w:rPr>
          <w:color w:val="000000"/>
          <w:shd w:val="clear" w:color="auto" w:fill="FFFFFF"/>
        </w:rPr>
        <w:t xml:space="preserve"> n.º 06 de 08 de maio de 2020 e a Resolução n.º 21 de 16 de novembro de 2021 com as suas alterações,</w:t>
      </w:r>
      <w:r w:rsidR="00F72744" w:rsidRPr="0075098F">
        <w:t xml:space="preserve"> </w:t>
      </w:r>
      <w:r w:rsidR="00F730B0" w:rsidRPr="0075098F">
        <w:t>vem</w:t>
      </w:r>
      <w:r>
        <w:t xml:space="preserve"> através deste</w:t>
      </w:r>
      <w:r w:rsidR="00F72744" w:rsidRPr="0075098F">
        <w:t xml:space="preserve"> realizar</w:t>
      </w:r>
      <w:r w:rsidR="00452F3C" w:rsidRPr="0075098F">
        <w:t xml:space="preserve"> </w:t>
      </w:r>
      <w:r w:rsidR="005F1545" w:rsidRPr="0075098F">
        <w:t>Chamada Pública para</w:t>
      </w:r>
      <w:r w:rsidR="00FB43D2" w:rsidRPr="0075098F">
        <w:t xml:space="preserve"> a Aquisição de Gêneros Alimentícios da Agricultura Familiar e do Empreendedor Familiar Rural, destinado ao atendimento ao Programa </w:t>
      </w:r>
      <w:r w:rsidR="00EC1ACE" w:rsidRPr="0075098F">
        <w:t>Nacional de Alimentação Escolar</w:t>
      </w:r>
      <w:r w:rsidR="00FB43D2" w:rsidRPr="0075098F">
        <w:t xml:space="preserve"> para as escolas da Rede </w:t>
      </w:r>
      <w:r w:rsidR="00BB7697" w:rsidRPr="0075098F">
        <w:t>Municipal de Ensino de Herval – RS</w:t>
      </w:r>
      <w:r w:rsidR="00456DF8" w:rsidRPr="0075098F">
        <w:t>.</w:t>
      </w:r>
      <w:r w:rsidR="00FB43D2" w:rsidRPr="0075098F">
        <w:t xml:space="preserve"> </w:t>
      </w:r>
      <w:r w:rsidR="00F730B0" w:rsidRPr="0075098F">
        <w:t xml:space="preserve">Os Grupos Formais/ Informais deverão apresentar a documentação para habilitação e Projeto de Venda </w:t>
      </w:r>
      <w:r w:rsidR="0013270A" w:rsidRPr="0075098F">
        <w:t>no</w:t>
      </w:r>
      <w:r w:rsidR="00F730B0" w:rsidRPr="0075098F">
        <w:t xml:space="preserve"> dia</w:t>
      </w:r>
      <w:r w:rsidR="00F730B0" w:rsidRPr="0075098F">
        <w:rPr>
          <w:b/>
          <w:color w:val="FF0000"/>
        </w:rPr>
        <w:t xml:space="preserve"> </w:t>
      </w:r>
      <w:r w:rsidR="000432DA">
        <w:rPr>
          <w:b/>
        </w:rPr>
        <w:t>13 de agosto</w:t>
      </w:r>
      <w:r w:rsidR="00854224">
        <w:rPr>
          <w:b/>
        </w:rPr>
        <w:t xml:space="preserve"> de 2026</w:t>
      </w:r>
      <w:r w:rsidR="00F730B0" w:rsidRPr="00CC7A0F">
        <w:rPr>
          <w:b/>
        </w:rPr>
        <w:t xml:space="preserve">, às </w:t>
      </w:r>
      <w:r w:rsidR="00BB54BD" w:rsidRPr="00CC7A0F">
        <w:rPr>
          <w:b/>
        </w:rPr>
        <w:t>1</w:t>
      </w:r>
      <w:r w:rsidR="00BB57EC" w:rsidRPr="00CC7A0F">
        <w:rPr>
          <w:b/>
        </w:rPr>
        <w:t>0</w:t>
      </w:r>
      <w:r w:rsidR="00BB54BD" w:rsidRPr="00CC7A0F">
        <w:rPr>
          <w:b/>
        </w:rPr>
        <w:t xml:space="preserve"> </w:t>
      </w:r>
      <w:r w:rsidR="00F730B0" w:rsidRPr="00CC7A0F">
        <w:rPr>
          <w:b/>
        </w:rPr>
        <w:t>horas</w:t>
      </w:r>
      <w:r w:rsidR="000E59AD" w:rsidRPr="00CC7A0F">
        <w:rPr>
          <w:b/>
        </w:rPr>
        <w:t>,</w:t>
      </w:r>
      <w:r w:rsidR="00F730B0" w:rsidRPr="00CC7A0F">
        <w:t xml:space="preserve"> na S</w:t>
      </w:r>
      <w:r w:rsidR="00D530B2" w:rsidRPr="00CC7A0F">
        <w:t>ede da Prefeitura Municipal -</w:t>
      </w:r>
      <w:r w:rsidR="00BB54BD" w:rsidRPr="00CC7A0F">
        <w:t xml:space="preserve"> Sala d</w:t>
      </w:r>
      <w:r w:rsidR="009F5FC8" w:rsidRPr="00CC7A0F">
        <w:t>o Setor de</w:t>
      </w:r>
      <w:r w:rsidR="00D530B2" w:rsidRPr="00CC7A0F">
        <w:t xml:space="preserve"> Compras e</w:t>
      </w:r>
      <w:r w:rsidR="00BB54BD" w:rsidRPr="00CC7A0F">
        <w:t xml:space="preserve"> Licitações</w:t>
      </w:r>
      <w:r w:rsidR="00F730B0" w:rsidRPr="00CC7A0F">
        <w:t>.</w:t>
      </w:r>
    </w:p>
    <w:p w:rsidR="00FF1674" w:rsidRPr="0075098F" w:rsidRDefault="00FF1674" w:rsidP="0075098F">
      <w:pPr>
        <w:jc w:val="right"/>
      </w:pPr>
    </w:p>
    <w:p w:rsidR="00FF1674" w:rsidRPr="0075098F" w:rsidRDefault="00F730B0" w:rsidP="0075098F">
      <w:pPr>
        <w:numPr>
          <w:ilvl w:val="0"/>
          <w:numId w:val="13"/>
        </w:numPr>
        <w:jc w:val="both"/>
        <w:rPr>
          <w:b/>
        </w:rPr>
      </w:pPr>
      <w:r w:rsidRPr="0075098F">
        <w:rPr>
          <w:b/>
        </w:rPr>
        <w:t>Objeto</w:t>
      </w:r>
    </w:p>
    <w:p w:rsidR="009664AF" w:rsidRPr="0075098F" w:rsidRDefault="009664AF" w:rsidP="0075098F">
      <w:pPr>
        <w:ind w:left="928"/>
        <w:jc w:val="both"/>
        <w:rPr>
          <w:b/>
        </w:rPr>
      </w:pPr>
    </w:p>
    <w:p w:rsidR="006E1735" w:rsidRPr="0075098F" w:rsidRDefault="008A18BD" w:rsidP="00217641">
      <w:pPr>
        <w:ind w:firstLine="1134"/>
        <w:jc w:val="both"/>
      </w:pPr>
      <w:r w:rsidRPr="0075098F">
        <w:t xml:space="preserve">O </w:t>
      </w:r>
      <w:r w:rsidR="00F9225E" w:rsidRPr="0075098F">
        <w:t xml:space="preserve">presente objeto da </w:t>
      </w:r>
      <w:r w:rsidRPr="0075098F">
        <w:t xml:space="preserve">Chamada Pública é a </w:t>
      </w:r>
      <w:r w:rsidR="00F730B0" w:rsidRPr="0075098F">
        <w:t>aquisição de gêneros alimentícios da Agricultura Familiar</w:t>
      </w:r>
      <w:r w:rsidR="00F9225E" w:rsidRPr="0075098F">
        <w:t xml:space="preserve"> (agricultores/as</w:t>
      </w:r>
      <w:r w:rsidR="00F730B0" w:rsidRPr="0075098F">
        <w:t>,</w:t>
      </w:r>
      <w:r w:rsidR="00F9225E" w:rsidRPr="0075098F">
        <w:t xml:space="preserve"> agroindústrias e cooperativas familiares)</w:t>
      </w:r>
      <w:r w:rsidR="00F730B0" w:rsidRPr="0075098F">
        <w:t xml:space="preserve"> para o atendimento ao Programa </w:t>
      </w:r>
      <w:r w:rsidR="00EC1ACE" w:rsidRPr="0075098F">
        <w:t xml:space="preserve">Nacional de Alimentação Escolar – </w:t>
      </w:r>
      <w:r w:rsidR="00F730B0" w:rsidRPr="0075098F">
        <w:t>PNAE</w:t>
      </w:r>
      <w:r w:rsidR="00EC1ACE" w:rsidRPr="0075098F">
        <w:t>,</w:t>
      </w:r>
      <w:r w:rsidR="00F730B0" w:rsidRPr="0075098F">
        <w:t xml:space="preserve"> conforme especificações </w:t>
      </w:r>
      <w:r w:rsidR="003429EB" w:rsidRPr="0075098F">
        <w:t>dos gêneros alimentícios</w:t>
      </w:r>
      <w:r w:rsidR="00BB7697" w:rsidRPr="0075098F">
        <w:t xml:space="preserve"> </w:t>
      </w:r>
      <w:r w:rsidR="003429EB" w:rsidRPr="0075098F">
        <w:t>abaixo:</w:t>
      </w:r>
    </w:p>
    <w:p w:rsidR="005F1545" w:rsidRDefault="005F1545" w:rsidP="0075098F">
      <w:pPr>
        <w:jc w:val="both"/>
      </w:pPr>
    </w:p>
    <w:p w:rsidR="000B710F" w:rsidRDefault="000B710F" w:rsidP="000B710F">
      <w:pPr>
        <w:pStyle w:val="PargrafodaLista"/>
        <w:widowControl w:val="0"/>
        <w:numPr>
          <w:ilvl w:val="1"/>
          <w:numId w:val="37"/>
        </w:numPr>
        <w:tabs>
          <w:tab w:val="left" w:pos="870"/>
        </w:tabs>
        <w:suppressAutoHyphens w:val="0"/>
        <w:autoSpaceDE w:val="0"/>
        <w:autoSpaceDN w:val="0"/>
        <w:spacing w:before="169"/>
        <w:ind w:left="870" w:hanging="372"/>
        <w:contextualSpacing w:val="0"/>
        <w:jc w:val="both"/>
      </w:pPr>
      <w:r>
        <w:rPr>
          <w:spacing w:val="-4"/>
        </w:rPr>
        <w:t>Especificações,</w:t>
      </w:r>
      <w:r>
        <w:rPr>
          <w:spacing w:val="-14"/>
        </w:rPr>
        <w:t xml:space="preserve"> </w:t>
      </w:r>
      <w:r>
        <w:rPr>
          <w:spacing w:val="-4"/>
        </w:rPr>
        <w:t>unidade de</w:t>
      </w:r>
      <w:r>
        <w:rPr>
          <w:spacing w:val="-5"/>
        </w:rPr>
        <w:t xml:space="preserve"> </w:t>
      </w:r>
      <w:r>
        <w:rPr>
          <w:spacing w:val="-4"/>
        </w:rPr>
        <w:t>cotação</w:t>
      </w:r>
      <w:r>
        <w:rPr>
          <w:spacing w:val="-18"/>
        </w:rPr>
        <w:t xml:space="preserve"> </w:t>
      </w:r>
      <w:r>
        <w:rPr>
          <w:spacing w:val="-4"/>
        </w:rPr>
        <w:t>e quantidade:</w:t>
      </w:r>
    </w:p>
    <w:p w:rsidR="000B710F" w:rsidRDefault="000B710F" w:rsidP="000B710F">
      <w:pPr>
        <w:pStyle w:val="Corpodetexto"/>
        <w:spacing w:before="32" w:after="1"/>
        <w:jc w:val="both"/>
        <w:rPr>
          <w:sz w:val="20"/>
        </w:rPr>
      </w:pPr>
    </w:p>
    <w:tbl>
      <w:tblPr>
        <w:tblStyle w:val="Tabelacomgrade"/>
        <w:tblW w:w="0" w:type="auto"/>
        <w:jc w:val="center"/>
        <w:tblLook w:val="04A0"/>
      </w:tblPr>
      <w:tblGrid>
        <w:gridCol w:w="857"/>
        <w:gridCol w:w="2726"/>
        <w:gridCol w:w="1337"/>
        <w:gridCol w:w="1857"/>
        <w:gridCol w:w="1443"/>
        <w:gridCol w:w="1083"/>
      </w:tblGrid>
      <w:tr w:rsidR="00854224" w:rsidRPr="00814952" w:rsidTr="00854224">
        <w:trPr>
          <w:jc w:val="center"/>
        </w:trPr>
        <w:tc>
          <w:tcPr>
            <w:tcW w:w="857" w:type="dxa"/>
          </w:tcPr>
          <w:p w:rsidR="00854224" w:rsidRPr="00814952" w:rsidRDefault="00854224" w:rsidP="00814952">
            <w:r w:rsidRPr="00814952">
              <w:t>ITEM</w:t>
            </w:r>
          </w:p>
        </w:tc>
        <w:tc>
          <w:tcPr>
            <w:tcW w:w="2726" w:type="dxa"/>
          </w:tcPr>
          <w:p w:rsidR="00854224" w:rsidRPr="00814952" w:rsidRDefault="00854224" w:rsidP="00814952">
            <w:r w:rsidRPr="00814952">
              <w:t>DESCRIÇÃO DO PRODUTO</w:t>
            </w:r>
          </w:p>
        </w:tc>
        <w:tc>
          <w:tcPr>
            <w:tcW w:w="1337" w:type="dxa"/>
          </w:tcPr>
          <w:p w:rsidR="00854224" w:rsidRPr="00814952" w:rsidRDefault="00854224" w:rsidP="00814952">
            <w:r w:rsidRPr="00814952">
              <w:t>UNIDADE</w:t>
            </w:r>
          </w:p>
        </w:tc>
        <w:tc>
          <w:tcPr>
            <w:tcW w:w="1857" w:type="dxa"/>
          </w:tcPr>
          <w:p w:rsidR="00854224" w:rsidRPr="00814952" w:rsidRDefault="00854224" w:rsidP="00814952">
            <w:r w:rsidRPr="00814952">
              <w:t>QUANTIDADE</w:t>
            </w:r>
          </w:p>
        </w:tc>
        <w:tc>
          <w:tcPr>
            <w:tcW w:w="1443" w:type="dxa"/>
          </w:tcPr>
          <w:p w:rsidR="00854224" w:rsidRPr="00814952" w:rsidRDefault="00854224" w:rsidP="00814952">
            <w:r w:rsidRPr="00814952">
              <w:t>VALOR UNITÁRIO</w:t>
            </w:r>
          </w:p>
        </w:tc>
        <w:tc>
          <w:tcPr>
            <w:tcW w:w="1083" w:type="dxa"/>
          </w:tcPr>
          <w:p w:rsidR="00854224" w:rsidRPr="00814952" w:rsidRDefault="00854224" w:rsidP="00814952">
            <w:r w:rsidRPr="00814952">
              <w:t>VALOR TOTAL</w:t>
            </w:r>
          </w:p>
        </w:tc>
      </w:tr>
      <w:tr w:rsidR="00854224" w:rsidRPr="00814952" w:rsidTr="00854224">
        <w:trPr>
          <w:jc w:val="center"/>
        </w:trPr>
        <w:tc>
          <w:tcPr>
            <w:tcW w:w="857" w:type="dxa"/>
          </w:tcPr>
          <w:p w:rsidR="00854224" w:rsidRPr="00814952" w:rsidRDefault="00854224" w:rsidP="00814952">
            <w:r w:rsidRPr="00814952">
              <w:t>01</w:t>
            </w:r>
          </w:p>
        </w:tc>
        <w:tc>
          <w:tcPr>
            <w:tcW w:w="2726" w:type="dxa"/>
          </w:tcPr>
          <w:p w:rsidR="00854224" w:rsidRPr="00814952" w:rsidRDefault="00854224" w:rsidP="00814952">
            <w:pPr>
              <w:jc w:val="both"/>
            </w:pPr>
            <w:r w:rsidRPr="00814952">
              <w:t>ALFACE – hidropônica, fresca, lisa ou crespa, graúda, com folhas íntegras, não amareladas ou murchas,</w:t>
            </w:r>
            <w:r w:rsidRPr="00814952">
              <w:rPr>
                <w:spacing w:val="80"/>
              </w:rPr>
              <w:t xml:space="preserve"> </w:t>
            </w:r>
            <w:r w:rsidRPr="00814952">
              <w:t>em perfeitas condições</w:t>
            </w:r>
            <w:r w:rsidRPr="00814952">
              <w:rPr>
                <w:spacing w:val="40"/>
              </w:rPr>
              <w:t xml:space="preserve"> </w:t>
            </w:r>
            <w:r w:rsidRPr="00814952">
              <w:t>de apresentação,</w:t>
            </w:r>
            <w:r w:rsidRPr="00814952">
              <w:rPr>
                <w:spacing w:val="40"/>
              </w:rPr>
              <w:t xml:space="preserve"> </w:t>
            </w:r>
            <w:r w:rsidRPr="00814952">
              <w:t>colheita</w:t>
            </w:r>
            <w:r w:rsidRPr="00814952">
              <w:rPr>
                <w:spacing w:val="40"/>
              </w:rPr>
              <w:t xml:space="preserve"> </w:t>
            </w:r>
            <w:r w:rsidRPr="00814952">
              <w:t xml:space="preserve">do dia. </w:t>
            </w:r>
            <w:r w:rsidRPr="00814952">
              <w:rPr>
                <w:spacing w:val="-2"/>
                <w:u w:val="single"/>
              </w:rPr>
              <w:t>Embalagem</w:t>
            </w:r>
            <w:r w:rsidRPr="00814952">
              <w:rPr>
                <w:spacing w:val="-2"/>
              </w:rPr>
              <w:t>: caixa</w:t>
            </w:r>
            <w:r w:rsidRPr="00814952">
              <w:rPr>
                <w:spacing w:val="-6"/>
              </w:rPr>
              <w:t xml:space="preserve"> </w:t>
            </w:r>
            <w:r w:rsidRPr="00814952">
              <w:rPr>
                <w:spacing w:val="-2"/>
              </w:rPr>
              <w:t>plástica</w:t>
            </w:r>
            <w:r w:rsidRPr="00814952">
              <w:rPr>
                <w:spacing w:val="-5"/>
              </w:rPr>
              <w:t xml:space="preserve"> </w:t>
            </w:r>
            <w:r w:rsidRPr="00814952">
              <w:rPr>
                <w:spacing w:val="-2"/>
              </w:rPr>
              <w:t>vazada</w:t>
            </w:r>
            <w:r w:rsidRPr="00814952">
              <w:t xml:space="preserve"> </w:t>
            </w:r>
            <w:r w:rsidRPr="00814952">
              <w:rPr>
                <w:spacing w:val="-2"/>
              </w:rPr>
              <w:t>higienizada</w:t>
            </w:r>
          </w:p>
        </w:tc>
        <w:tc>
          <w:tcPr>
            <w:tcW w:w="1337" w:type="dxa"/>
          </w:tcPr>
          <w:p w:rsidR="00854224" w:rsidRPr="00814952" w:rsidRDefault="00854224" w:rsidP="00814952">
            <w:r w:rsidRPr="00814952">
              <w:t>PÉ</w:t>
            </w:r>
          </w:p>
        </w:tc>
        <w:tc>
          <w:tcPr>
            <w:tcW w:w="1857" w:type="dxa"/>
          </w:tcPr>
          <w:p w:rsidR="00854224" w:rsidRPr="00814952" w:rsidRDefault="00854224" w:rsidP="00814952">
            <w:r w:rsidRPr="00814952">
              <w:t>120</w:t>
            </w:r>
          </w:p>
        </w:tc>
        <w:tc>
          <w:tcPr>
            <w:tcW w:w="1443" w:type="dxa"/>
          </w:tcPr>
          <w:p w:rsidR="00854224" w:rsidRPr="00814952" w:rsidRDefault="00854224" w:rsidP="00814952">
            <w:r w:rsidRPr="00814952">
              <w:t>5,00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02</w:t>
            </w:r>
          </w:p>
        </w:tc>
        <w:tc>
          <w:tcPr>
            <w:tcW w:w="2726" w:type="dxa"/>
          </w:tcPr>
          <w:p w:rsidR="00854224" w:rsidRPr="00814952" w:rsidRDefault="00854224" w:rsidP="00814952">
            <w:pPr>
              <w:jc w:val="both"/>
            </w:pPr>
            <w:r w:rsidRPr="00814952">
              <w:t>ARROZ BRANCO, longo, fino, tipo 1. Grãos novos, inteiros e sãos,</w:t>
            </w:r>
            <w:r w:rsidRPr="00814952">
              <w:rPr>
                <w:spacing w:val="40"/>
              </w:rPr>
              <w:t xml:space="preserve"> </w:t>
            </w:r>
            <w:r w:rsidRPr="00814952">
              <w:t xml:space="preserve">sem defeitos e quebraduras, isento de sujidades, parasitas, larvas ou qualquer material estranho, sem </w:t>
            </w:r>
            <w:r w:rsidRPr="00814952">
              <w:lastRenderedPageBreak/>
              <w:t>danos físicos ou mecânicos. Embalagem de polietileno,</w:t>
            </w:r>
            <w:r w:rsidRPr="00814952">
              <w:rPr>
                <w:spacing w:val="40"/>
              </w:rPr>
              <w:t xml:space="preserve"> </w:t>
            </w:r>
            <w:r w:rsidRPr="00814952">
              <w:t xml:space="preserve">plástico transparente, resistente, com solda reforçada e íntegra. Validade 12 meses. </w:t>
            </w:r>
            <w:r w:rsidRPr="00814952">
              <w:rPr>
                <w:u w:val="single"/>
              </w:rPr>
              <w:t>Embalagem</w:t>
            </w:r>
            <w:r w:rsidRPr="00814952">
              <w:rPr>
                <w:spacing w:val="-10"/>
                <w:u w:val="single"/>
              </w:rPr>
              <w:t xml:space="preserve"> </w:t>
            </w:r>
            <w:r w:rsidRPr="00814952">
              <w:rPr>
                <w:u w:val="single"/>
              </w:rPr>
              <w:t>de</w:t>
            </w:r>
            <w:r w:rsidRPr="00814952">
              <w:rPr>
                <w:spacing w:val="-8"/>
                <w:u w:val="single"/>
              </w:rPr>
              <w:t xml:space="preserve"> </w:t>
            </w:r>
            <w:r w:rsidRPr="00814952">
              <w:rPr>
                <w:u w:val="single"/>
              </w:rPr>
              <w:t>1</w:t>
            </w:r>
            <w:r w:rsidRPr="00814952">
              <w:rPr>
                <w:spacing w:val="-13"/>
                <w:u w:val="single"/>
              </w:rPr>
              <w:t xml:space="preserve"> </w:t>
            </w:r>
            <w:r w:rsidRPr="00814952">
              <w:rPr>
                <w:u w:val="single"/>
              </w:rPr>
              <w:t>kg.</w:t>
            </w:r>
            <w:r w:rsidRPr="00814952">
              <w:rPr>
                <w:spacing w:val="-7"/>
              </w:rPr>
              <w:t xml:space="preserve"> </w:t>
            </w:r>
            <w:r w:rsidRPr="00814952">
              <w:t>Fardo:</w:t>
            </w:r>
            <w:r w:rsidRPr="00814952">
              <w:rPr>
                <w:spacing w:val="-13"/>
              </w:rPr>
              <w:t xml:space="preserve"> </w:t>
            </w:r>
            <w:r w:rsidRPr="00814952">
              <w:t>30</w:t>
            </w:r>
            <w:r w:rsidRPr="00814952">
              <w:rPr>
                <w:spacing w:val="-10"/>
              </w:rPr>
              <w:t xml:space="preserve"> </w:t>
            </w:r>
            <w:r w:rsidRPr="00814952">
              <w:rPr>
                <w:spacing w:val="-5"/>
              </w:rPr>
              <w:t>kg</w:t>
            </w:r>
          </w:p>
        </w:tc>
        <w:tc>
          <w:tcPr>
            <w:tcW w:w="1337" w:type="dxa"/>
          </w:tcPr>
          <w:p w:rsidR="00854224" w:rsidRPr="00814952" w:rsidRDefault="00854224" w:rsidP="00814952">
            <w:r w:rsidRPr="00814952">
              <w:lastRenderedPageBreak/>
              <w:t>KG</w:t>
            </w:r>
          </w:p>
        </w:tc>
        <w:tc>
          <w:tcPr>
            <w:tcW w:w="1857" w:type="dxa"/>
          </w:tcPr>
          <w:p w:rsidR="00854224" w:rsidRPr="00814952" w:rsidRDefault="00854224" w:rsidP="00814952">
            <w:r w:rsidRPr="00814952">
              <w:t>1000</w:t>
            </w:r>
          </w:p>
        </w:tc>
        <w:tc>
          <w:tcPr>
            <w:tcW w:w="1443" w:type="dxa"/>
          </w:tcPr>
          <w:p w:rsidR="00854224" w:rsidRPr="00814952" w:rsidRDefault="00854224" w:rsidP="00814952">
            <w:r w:rsidRPr="00814952">
              <w:t>6,10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lastRenderedPageBreak/>
              <w:t>03</w:t>
            </w:r>
          </w:p>
        </w:tc>
        <w:tc>
          <w:tcPr>
            <w:tcW w:w="2726" w:type="dxa"/>
          </w:tcPr>
          <w:p w:rsidR="00854224" w:rsidRPr="00814952" w:rsidRDefault="00854224" w:rsidP="00814952">
            <w:pPr>
              <w:jc w:val="both"/>
            </w:pPr>
            <w:r w:rsidRPr="00814952">
              <w:t>CARNE BOVINA EM ISCAS CONGELADA - carne bovina sem osso, com no máximo 4 % de gordura, sem fragmentos de ossos, fibras musculares, de primeira qualidade (corte traseiro), Acondicionada em embalagem de polipropileno/plástica individual, transparente e resistente, com descrição do peso na embalagem. INSPEÇÃO municipal /estadual /federal. Validade</w:t>
            </w:r>
            <w:r w:rsidRPr="00814952">
              <w:rPr>
                <w:spacing w:val="40"/>
              </w:rPr>
              <w:t xml:space="preserve"> </w:t>
            </w:r>
            <w:r w:rsidRPr="00814952">
              <w:t>mínima</w:t>
            </w:r>
            <w:r w:rsidRPr="00814952">
              <w:rPr>
                <w:spacing w:val="40"/>
              </w:rPr>
              <w:t xml:space="preserve"> </w:t>
            </w:r>
            <w:r w:rsidRPr="00814952">
              <w:t>12</w:t>
            </w:r>
            <w:r w:rsidRPr="00814952">
              <w:rPr>
                <w:spacing w:val="40"/>
              </w:rPr>
              <w:t xml:space="preserve"> </w:t>
            </w:r>
            <w:r w:rsidRPr="00814952">
              <w:t>meses no ato</w:t>
            </w:r>
            <w:r w:rsidRPr="00814952">
              <w:rPr>
                <w:spacing w:val="10"/>
              </w:rPr>
              <w:t xml:space="preserve"> </w:t>
            </w:r>
            <w:r w:rsidRPr="00814952">
              <w:t>da</w:t>
            </w:r>
            <w:r w:rsidRPr="00814952">
              <w:rPr>
                <w:spacing w:val="15"/>
              </w:rPr>
              <w:t xml:space="preserve"> </w:t>
            </w:r>
            <w:r w:rsidRPr="00814952">
              <w:t xml:space="preserve">entrega. </w:t>
            </w:r>
            <w:r w:rsidRPr="00814952">
              <w:rPr>
                <w:u w:val="single"/>
              </w:rPr>
              <w:t xml:space="preserve">Embalagem de 1 kg. </w:t>
            </w:r>
            <w:r w:rsidRPr="00814952">
              <w:t xml:space="preserve">Caixa: 10 </w:t>
            </w:r>
            <w:r w:rsidRPr="00814952">
              <w:rPr>
                <w:spacing w:val="-5"/>
              </w:rPr>
              <w:t>kg</w:t>
            </w:r>
          </w:p>
        </w:tc>
        <w:tc>
          <w:tcPr>
            <w:tcW w:w="1337" w:type="dxa"/>
          </w:tcPr>
          <w:p w:rsidR="00854224" w:rsidRPr="00814952" w:rsidRDefault="00854224" w:rsidP="00814952">
            <w:r w:rsidRPr="00814952">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59,00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04</w:t>
            </w:r>
          </w:p>
        </w:tc>
        <w:tc>
          <w:tcPr>
            <w:tcW w:w="2726" w:type="dxa"/>
          </w:tcPr>
          <w:p w:rsidR="00854224" w:rsidRPr="00814952" w:rsidRDefault="00854224" w:rsidP="00814952">
            <w:pPr>
              <w:jc w:val="both"/>
            </w:pPr>
            <w:r w:rsidRPr="00814952">
              <w:t>CARNE BOVINA PICADA CONGELADA - carne bovina sem osso, com no máximo 4 % de gordura, sem fragmentos de ossos, fibras musculares, de primeira qualidade (corte traseiro), Acondicionada em embalagem de polipropileno/plástica individual, transparente e resistente, com descrição do peso na embalagem. INSPEÇÃO municipal /estadual /federal. Validade</w:t>
            </w:r>
            <w:r w:rsidRPr="00814952">
              <w:rPr>
                <w:spacing w:val="40"/>
              </w:rPr>
              <w:t xml:space="preserve"> </w:t>
            </w:r>
            <w:r w:rsidRPr="00814952">
              <w:t>mínima</w:t>
            </w:r>
            <w:r w:rsidRPr="00814952">
              <w:rPr>
                <w:spacing w:val="40"/>
              </w:rPr>
              <w:t xml:space="preserve"> </w:t>
            </w:r>
            <w:r w:rsidRPr="00814952">
              <w:t>12</w:t>
            </w:r>
            <w:r w:rsidRPr="00814952">
              <w:rPr>
                <w:spacing w:val="40"/>
              </w:rPr>
              <w:t xml:space="preserve"> </w:t>
            </w:r>
            <w:r w:rsidRPr="00814952">
              <w:t>meses no ato</w:t>
            </w:r>
            <w:r w:rsidRPr="00814952">
              <w:rPr>
                <w:spacing w:val="10"/>
              </w:rPr>
              <w:t xml:space="preserve"> </w:t>
            </w:r>
            <w:r w:rsidRPr="00814952">
              <w:t>da</w:t>
            </w:r>
            <w:r w:rsidRPr="00814952">
              <w:rPr>
                <w:spacing w:val="15"/>
              </w:rPr>
              <w:t xml:space="preserve"> </w:t>
            </w:r>
            <w:r w:rsidRPr="00814952">
              <w:t xml:space="preserve">entrega. </w:t>
            </w:r>
            <w:r w:rsidRPr="00814952">
              <w:rPr>
                <w:u w:val="single"/>
              </w:rPr>
              <w:t xml:space="preserve">Embalagem de 1 kg. </w:t>
            </w:r>
            <w:r w:rsidRPr="00814952">
              <w:t xml:space="preserve">Caixa: 10 </w:t>
            </w:r>
            <w:r w:rsidRPr="00814952">
              <w:rPr>
                <w:spacing w:val="-5"/>
              </w:rPr>
              <w:t>kg</w:t>
            </w:r>
          </w:p>
        </w:tc>
        <w:tc>
          <w:tcPr>
            <w:tcW w:w="1337" w:type="dxa"/>
          </w:tcPr>
          <w:p w:rsidR="00854224" w:rsidRPr="00814952" w:rsidRDefault="00854224" w:rsidP="00814952">
            <w:r w:rsidRPr="00814952">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59,00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05</w:t>
            </w:r>
          </w:p>
        </w:tc>
        <w:tc>
          <w:tcPr>
            <w:tcW w:w="2726" w:type="dxa"/>
          </w:tcPr>
          <w:p w:rsidR="00854224" w:rsidRPr="00814952" w:rsidRDefault="00854224" w:rsidP="00814952">
            <w:pPr>
              <w:jc w:val="both"/>
            </w:pPr>
            <w:r w:rsidRPr="00814952">
              <w:t xml:space="preserve">CARNE BOVINA SEM OSSO MOÍDA  CONGELADA - carne bovina sem osso, com no máximo 4 % de gordura, </w:t>
            </w:r>
            <w:r w:rsidRPr="00814952">
              <w:lastRenderedPageBreak/>
              <w:t>sem fragmentos de ossos e fibras musculares, de primeira qualidade (corte traseiro), Acondicionada em embalagem de polipropileno/plástica individual, transparente e resistente, com descrição do peso na embalagem.</w:t>
            </w:r>
          </w:p>
          <w:p w:rsidR="00854224" w:rsidRPr="00814952" w:rsidRDefault="00854224" w:rsidP="00814952">
            <w:pPr>
              <w:jc w:val="both"/>
            </w:pPr>
            <w:r w:rsidRPr="00814952">
              <w:t>Temperatura mínima – 12 ° C. INSPEÇÃO municipal /estadual /federal. Validade</w:t>
            </w:r>
            <w:r w:rsidRPr="00814952">
              <w:rPr>
                <w:spacing w:val="40"/>
              </w:rPr>
              <w:t xml:space="preserve"> </w:t>
            </w:r>
            <w:r w:rsidRPr="00814952">
              <w:t>mínima</w:t>
            </w:r>
            <w:r w:rsidRPr="00814952">
              <w:rPr>
                <w:spacing w:val="40"/>
              </w:rPr>
              <w:t xml:space="preserve"> </w:t>
            </w:r>
            <w:r w:rsidRPr="00814952">
              <w:t>12</w:t>
            </w:r>
            <w:r w:rsidRPr="00814952">
              <w:rPr>
                <w:spacing w:val="40"/>
              </w:rPr>
              <w:t xml:space="preserve"> </w:t>
            </w:r>
            <w:r w:rsidRPr="00814952">
              <w:t>meses no ato</w:t>
            </w:r>
            <w:r w:rsidRPr="00814952">
              <w:rPr>
                <w:spacing w:val="10"/>
              </w:rPr>
              <w:t xml:space="preserve"> </w:t>
            </w:r>
            <w:r w:rsidRPr="00814952">
              <w:t>da</w:t>
            </w:r>
            <w:r w:rsidRPr="00814952">
              <w:rPr>
                <w:spacing w:val="15"/>
              </w:rPr>
              <w:t xml:space="preserve"> </w:t>
            </w:r>
            <w:r w:rsidRPr="00814952">
              <w:t xml:space="preserve">entrega. </w:t>
            </w:r>
            <w:r w:rsidRPr="00814952">
              <w:rPr>
                <w:u w:val="single"/>
              </w:rPr>
              <w:t xml:space="preserve">Embalagem de 1 kg. </w:t>
            </w:r>
            <w:r w:rsidRPr="00814952">
              <w:t xml:space="preserve">Caixa: 10 </w:t>
            </w:r>
            <w:r w:rsidRPr="00814952">
              <w:rPr>
                <w:spacing w:val="-5"/>
              </w:rPr>
              <w:t>kg</w:t>
            </w:r>
          </w:p>
        </w:tc>
        <w:tc>
          <w:tcPr>
            <w:tcW w:w="1337" w:type="dxa"/>
          </w:tcPr>
          <w:p w:rsidR="00854224" w:rsidRPr="00814952" w:rsidRDefault="00854224" w:rsidP="00814952">
            <w:r w:rsidRPr="00814952">
              <w:lastRenderedPageBreak/>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55,00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lastRenderedPageBreak/>
              <w:t>06</w:t>
            </w:r>
          </w:p>
        </w:tc>
        <w:tc>
          <w:tcPr>
            <w:tcW w:w="2726" w:type="dxa"/>
          </w:tcPr>
          <w:p w:rsidR="00854224" w:rsidRPr="00814952" w:rsidRDefault="00854224" w:rsidP="00814952">
            <w:pPr>
              <w:jc w:val="both"/>
            </w:pPr>
            <w:r w:rsidRPr="00814952">
              <w:t>CARNE</w:t>
            </w:r>
            <w:r w:rsidRPr="00814952">
              <w:rPr>
                <w:spacing w:val="6"/>
              </w:rPr>
              <w:t xml:space="preserve"> </w:t>
            </w:r>
            <w:r w:rsidRPr="00814952">
              <w:t>DE</w:t>
            </w:r>
            <w:r w:rsidRPr="00814952">
              <w:rPr>
                <w:spacing w:val="11"/>
              </w:rPr>
              <w:t xml:space="preserve"> </w:t>
            </w:r>
            <w:r w:rsidRPr="00814952">
              <w:t>FRANGO</w:t>
            </w:r>
            <w:r w:rsidRPr="00814952">
              <w:rPr>
                <w:spacing w:val="13"/>
              </w:rPr>
              <w:t xml:space="preserve"> </w:t>
            </w:r>
            <w:r w:rsidRPr="00814952">
              <w:rPr>
                <w:spacing w:val="-2"/>
              </w:rPr>
              <w:t>COXA E SOBRECOXA</w:t>
            </w:r>
            <w:r w:rsidRPr="00814952">
              <w:t xml:space="preserve"> CONGELADA</w:t>
            </w:r>
            <w:r w:rsidRPr="00814952">
              <w:rPr>
                <w:spacing w:val="15"/>
              </w:rPr>
              <w:t xml:space="preserve"> - </w:t>
            </w:r>
            <w:r w:rsidRPr="00814952">
              <w:t>No máximo 4 % de gordura, a carne deve estar firme,</w:t>
            </w:r>
            <w:r w:rsidRPr="00814952">
              <w:rPr>
                <w:spacing w:val="-6"/>
              </w:rPr>
              <w:t xml:space="preserve"> </w:t>
            </w:r>
            <w:r w:rsidRPr="00814952">
              <w:t>congelada,</w:t>
            </w:r>
            <w:r w:rsidRPr="00814952">
              <w:rPr>
                <w:spacing w:val="-7"/>
              </w:rPr>
              <w:t xml:space="preserve"> </w:t>
            </w:r>
            <w:r w:rsidRPr="00814952">
              <w:t>sem</w:t>
            </w:r>
            <w:r w:rsidRPr="00814952">
              <w:rPr>
                <w:spacing w:val="-3"/>
              </w:rPr>
              <w:t xml:space="preserve"> </w:t>
            </w:r>
            <w:r w:rsidRPr="00814952">
              <w:t>dorso,</w:t>
            </w:r>
            <w:r w:rsidRPr="00814952">
              <w:rPr>
                <w:spacing w:val="-2"/>
              </w:rPr>
              <w:t xml:space="preserve"> </w:t>
            </w:r>
            <w:r w:rsidRPr="00814952">
              <w:t>sem</w:t>
            </w:r>
            <w:r w:rsidRPr="00814952">
              <w:rPr>
                <w:spacing w:val="-1"/>
              </w:rPr>
              <w:t xml:space="preserve"> </w:t>
            </w:r>
            <w:r w:rsidRPr="00814952">
              <w:t>machucaduras,</w:t>
            </w:r>
            <w:r w:rsidRPr="00814952">
              <w:rPr>
                <w:spacing w:val="-2"/>
              </w:rPr>
              <w:t xml:space="preserve"> </w:t>
            </w:r>
            <w:r w:rsidRPr="00814952">
              <w:t xml:space="preserve">sem pele rasgada, sem ossos quebrados. Acondicionada em embalagem de polipropileno /plástica individual, transparente e resistente, com identificação do fabricante, data de validade e registro, descrição do peso. Temperatura mínima – 12 ° C. INSPEÇÃO municipal /estadual /federal. Validade 12 meses, mínimo 8 meses no ato da entrega. </w:t>
            </w:r>
          </w:p>
          <w:p w:rsidR="00854224" w:rsidRPr="00814952" w:rsidRDefault="00854224" w:rsidP="00814952">
            <w:pPr>
              <w:jc w:val="both"/>
              <w:rPr>
                <w:u w:val="single"/>
              </w:rPr>
            </w:pPr>
            <w:r w:rsidRPr="00814952">
              <w:rPr>
                <w:u w:val="single"/>
              </w:rPr>
              <w:t xml:space="preserve">Embalagem com 1,5 a 2,5 kg. </w:t>
            </w:r>
            <w:r w:rsidRPr="00814952">
              <w:t xml:space="preserve">Caixa: 10 </w:t>
            </w:r>
            <w:r w:rsidRPr="00814952">
              <w:rPr>
                <w:spacing w:val="-5"/>
              </w:rPr>
              <w:t>kg</w:t>
            </w:r>
          </w:p>
        </w:tc>
        <w:tc>
          <w:tcPr>
            <w:tcW w:w="1337" w:type="dxa"/>
          </w:tcPr>
          <w:p w:rsidR="00854224" w:rsidRPr="00814952" w:rsidRDefault="00854224" w:rsidP="00814952">
            <w:r w:rsidRPr="00814952">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13,00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07</w:t>
            </w:r>
          </w:p>
        </w:tc>
        <w:tc>
          <w:tcPr>
            <w:tcW w:w="2726" w:type="dxa"/>
          </w:tcPr>
          <w:p w:rsidR="00854224" w:rsidRPr="00814952" w:rsidRDefault="00854224" w:rsidP="00814952">
            <w:pPr>
              <w:jc w:val="both"/>
            </w:pPr>
            <w:r w:rsidRPr="00814952">
              <w:t>CARNE</w:t>
            </w:r>
            <w:r w:rsidRPr="00814952">
              <w:rPr>
                <w:spacing w:val="6"/>
              </w:rPr>
              <w:t xml:space="preserve"> </w:t>
            </w:r>
            <w:r w:rsidRPr="00814952">
              <w:t>DE</w:t>
            </w:r>
            <w:r w:rsidRPr="00814952">
              <w:rPr>
                <w:spacing w:val="11"/>
              </w:rPr>
              <w:t xml:space="preserve"> </w:t>
            </w:r>
            <w:r w:rsidRPr="00814952">
              <w:t>FRANGO</w:t>
            </w:r>
            <w:r w:rsidRPr="00814952">
              <w:rPr>
                <w:spacing w:val="13"/>
              </w:rPr>
              <w:t xml:space="preserve"> </w:t>
            </w:r>
            <w:r w:rsidRPr="00814952">
              <w:rPr>
                <w:spacing w:val="-2"/>
              </w:rPr>
              <w:t xml:space="preserve">COXA E SOBRECOXA, </w:t>
            </w:r>
            <w:r w:rsidRPr="00814952">
              <w:t>TIPO  CAIPIRA /COLONIAL  CONGELADO – frango abatido,  a carne deve estar firme,</w:t>
            </w:r>
            <w:r w:rsidRPr="00814952">
              <w:rPr>
                <w:spacing w:val="-6"/>
              </w:rPr>
              <w:t xml:space="preserve"> </w:t>
            </w:r>
            <w:r w:rsidRPr="00814952">
              <w:t>congelada,</w:t>
            </w:r>
            <w:r w:rsidRPr="00814952">
              <w:rPr>
                <w:spacing w:val="-7"/>
              </w:rPr>
              <w:t xml:space="preserve"> </w:t>
            </w:r>
            <w:r w:rsidRPr="00814952">
              <w:t>sem</w:t>
            </w:r>
            <w:r w:rsidRPr="00814952">
              <w:rPr>
                <w:spacing w:val="-3"/>
              </w:rPr>
              <w:t xml:space="preserve"> </w:t>
            </w:r>
            <w:r w:rsidRPr="00814952">
              <w:t>dorso,</w:t>
            </w:r>
            <w:r w:rsidRPr="00814952">
              <w:rPr>
                <w:spacing w:val="-2"/>
              </w:rPr>
              <w:t xml:space="preserve"> </w:t>
            </w:r>
            <w:r w:rsidRPr="00814952">
              <w:t>sem</w:t>
            </w:r>
            <w:r w:rsidRPr="00814952">
              <w:rPr>
                <w:spacing w:val="-1"/>
              </w:rPr>
              <w:t xml:space="preserve"> </w:t>
            </w:r>
            <w:r w:rsidRPr="00814952">
              <w:t>machucaduras,</w:t>
            </w:r>
            <w:r w:rsidRPr="00814952">
              <w:rPr>
                <w:spacing w:val="-2"/>
              </w:rPr>
              <w:t xml:space="preserve"> </w:t>
            </w:r>
            <w:r w:rsidRPr="00814952">
              <w:t xml:space="preserve">sem pele rasgada, sem ossos quebrados. </w:t>
            </w:r>
            <w:r w:rsidRPr="00814952">
              <w:lastRenderedPageBreak/>
              <w:t xml:space="preserve">Acondicionada em embalagem de polipropileno/plástica individual, transparente e resistente, com identificação do fabricante, data de validade e registro, descrição do peso. Temperatura mínima – 12 ° C. INSPEÇÃO municipal /estadual /federal. Validade 06 meses. </w:t>
            </w:r>
          </w:p>
          <w:p w:rsidR="00854224" w:rsidRPr="00814952" w:rsidRDefault="00854224" w:rsidP="00814952">
            <w:pPr>
              <w:jc w:val="both"/>
            </w:pPr>
            <w:r w:rsidRPr="00814952">
              <w:rPr>
                <w:u w:val="single"/>
              </w:rPr>
              <w:t>Embalagem com 1,5 a 2,5 kg</w:t>
            </w:r>
            <w:r w:rsidRPr="00814952">
              <w:t xml:space="preserve"> Caixa: 10 </w:t>
            </w:r>
            <w:r w:rsidRPr="00814952">
              <w:rPr>
                <w:spacing w:val="-5"/>
              </w:rPr>
              <w:t>kg</w:t>
            </w:r>
          </w:p>
        </w:tc>
        <w:tc>
          <w:tcPr>
            <w:tcW w:w="1337" w:type="dxa"/>
          </w:tcPr>
          <w:p w:rsidR="00854224" w:rsidRPr="00814952" w:rsidRDefault="00854224" w:rsidP="00814952">
            <w:r w:rsidRPr="00814952">
              <w:lastRenderedPageBreak/>
              <w:t>KG</w:t>
            </w:r>
          </w:p>
        </w:tc>
        <w:tc>
          <w:tcPr>
            <w:tcW w:w="1857" w:type="dxa"/>
          </w:tcPr>
          <w:p w:rsidR="00854224" w:rsidRPr="00814952" w:rsidRDefault="00854224" w:rsidP="00814952">
            <w:r w:rsidRPr="00814952">
              <w:t>200</w:t>
            </w:r>
          </w:p>
          <w:p w:rsidR="00854224" w:rsidRPr="00814952" w:rsidRDefault="00854224" w:rsidP="00814952"/>
        </w:tc>
        <w:tc>
          <w:tcPr>
            <w:tcW w:w="1443" w:type="dxa"/>
          </w:tcPr>
          <w:p w:rsidR="00854224" w:rsidRPr="00814952" w:rsidRDefault="00854224" w:rsidP="00814952">
            <w:r w:rsidRPr="00814952">
              <w:t>27,00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lastRenderedPageBreak/>
              <w:t>07</w:t>
            </w:r>
          </w:p>
        </w:tc>
        <w:tc>
          <w:tcPr>
            <w:tcW w:w="2726" w:type="dxa"/>
          </w:tcPr>
          <w:p w:rsidR="00854224" w:rsidRPr="00814952" w:rsidRDefault="00854224" w:rsidP="00814952">
            <w:pPr>
              <w:jc w:val="both"/>
            </w:pPr>
            <w:r w:rsidRPr="00814952">
              <w:t>CARNE SUÍNA EM CUBOS CONGELADA - a temperatura - 12° C, com no máximo 4 % de gordura. Acondicionada em embalagem de polipropileno/plástica individual, transparente e resistente, com descrição do peso na embalagem. INSPEÇÃO municipal /estadual /federal. Validade</w:t>
            </w:r>
            <w:r w:rsidRPr="00814952">
              <w:rPr>
                <w:spacing w:val="40"/>
              </w:rPr>
              <w:t xml:space="preserve"> </w:t>
            </w:r>
            <w:r w:rsidRPr="00814952">
              <w:t>mínima</w:t>
            </w:r>
            <w:r w:rsidRPr="00814952">
              <w:rPr>
                <w:spacing w:val="40"/>
              </w:rPr>
              <w:t xml:space="preserve"> </w:t>
            </w:r>
            <w:r w:rsidRPr="00814952">
              <w:t>12</w:t>
            </w:r>
            <w:r w:rsidRPr="00814952">
              <w:rPr>
                <w:spacing w:val="40"/>
              </w:rPr>
              <w:t xml:space="preserve"> </w:t>
            </w:r>
            <w:r w:rsidRPr="00814952">
              <w:t>meses no ato</w:t>
            </w:r>
            <w:r w:rsidRPr="00814952">
              <w:rPr>
                <w:spacing w:val="10"/>
              </w:rPr>
              <w:t xml:space="preserve"> </w:t>
            </w:r>
            <w:r w:rsidRPr="00814952">
              <w:t>da</w:t>
            </w:r>
            <w:r w:rsidRPr="00814952">
              <w:rPr>
                <w:spacing w:val="15"/>
              </w:rPr>
              <w:t xml:space="preserve"> </w:t>
            </w:r>
            <w:r w:rsidRPr="00814952">
              <w:t>entrega.</w:t>
            </w:r>
            <w:r w:rsidRPr="00814952">
              <w:rPr>
                <w:spacing w:val="-10"/>
              </w:rPr>
              <w:t xml:space="preserve"> </w:t>
            </w:r>
            <w:r w:rsidRPr="00814952">
              <w:rPr>
                <w:u w:val="single"/>
              </w:rPr>
              <w:t>Embalagem</w:t>
            </w:r>
            <w:r w:rsidRPr="00814952">
              <w:rPr>
                <w:spacing w:val="-6"/>
                <w:u w:val="single"/>
              </w:rPr>
              <w:t xml:space="preserve"> </w:t>
            </w:r>
            <w:r w:rsidRPr="00814952">
              <w:rPr>
                <w:u w:val="single"/>
              </w:rPr>
              <w:t>de</w:t>
            </w:r>
            <w:r w:rsidRPr="00814952">
              <w:rPr>
                <w:spacing w:val="-8"/>
                <w:u w:val="single"/>
              </w:rPr>
              <w:t xml:space="preserve"> </w:t>
            </w:r>
            <w:r w:rsidRPr="00814952">
              <w:rPr>
                <w:u w:val="single"/>
              </w:rPr>
              <w:t>1</w:t>
            </w:r>
            <w:r w:rsidRPr="00814952">
              <w:rPr>
                <w:spacing w:val="-18"/>
                <w:u w:val="single"/>
              </w:rPr>
              <w:t xml:space="preserve"> </w:t>
            </w:r>
            <w:r w:rsidRPr="00814952">
              <w:rPr>
                <w:u w:val="single"/>
              </w:rPr>
              <w:t>kg.</w:t>
            </w:r>
            <w:r w:rsidRPr="00814952">
              <w:rPr>
                <w:spacing w:val="-6"/>
              </w:rPr>
              <w:t xml:space="preserve"> </w:t>
            </w:r>
            <w:r w:rsidRPr="00814952">
              <w:t>Caixa:</w:t>
            </w:r>
            <w:r w:rsidRPr="00814952">
              <w:rPr>
                <w:spacing w:val="-17"/>
              </w:rPr>
              <w:t xml:space="preserve"> </w:t>
            </w:r>
            <w:r w:rsidRPr="00814952">
              <w:t>10</w:t>
            </w:r>
            <w:r w:rsidRPr="00814952">
              <w:rPr>
                <w:spacing w:val="-13"/>
              </w:rPr>
              <w:t xml:space="preserve"> </w:t>
            </w:r>
            <w:r w:rsidRPr="00814952">
              <w:rPr>
                <w:spacing w:val="-5"/>
              </w:rPr>
              <w:t>kg</w:t>
            </w:r>
          </w:p>
        </w:tc>
        <w:tc>
          <w:tcPr>
            <w:tcW w:w="1337" w:type="dxa"/>
          </w:tcPr>
          <w:p w:rsidR="00854224" w:rsidRPr="00814952" w:rsidRDefault="00854224" w:rsidP="00814952">
            <w:r w:rsidRPr="00814952">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33,00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08</w:t>
            </w:r>
          </w:p>
        </w:tc>
        <w:tc>
          <w:tcPr>
            <w:tcW w:w="2726" w:type="dxa"/>
          </w:tcPr>
          <w:p w:rsidR="00854224" w:rsidRPr="00814952" w:rsidRDefault="00854224" w:rsidP="00814952">
            <w:pPr>
              <w:jc w:val="both"/>
            </w:pPr>
            <w:r w:rsidRPr="00814952">
              <w:t>COUVE – maço com 15 folhas pequenas ou 10 folhas grandes, folhas íntegras, não</w:t>
            </w:r>
            <w:r w:rsidRPr="00814952">
              <w:rPr>
                <w:spacing w:val="40"/>
              </w:rPr>
              <w:t xml:space="preserve"> </w:t>
            </w:r>
            <w:r w:rsidRPr="00814952">
              <w:t>amareladas ou murchas, em perfeita condição de apresentação,</w:t>
            </w:r>
            <w:r w:rsidRPr="00814952">
              <w:rPr>
                <w:spacing w:val="40"/>
              </w:rPr>
              <w:t xml:space="preserve"> </w:t>
            </w:r>
            <w:r w:rsidRPr="00814952">
              <w:t>colheita</w:t>
            </w:r>
            <w:r w:rsidRPr="00814952">
              <w:rPr>
                <w:spacing w:val="40"/>
              </w:rPr>
              <w:t xml:space="preserve"> </w:t>
            </w:r>
            <w:r w:rsidRPr="00814952">
              <w:t>do</w:t>
            </w:r>
            <w:r w:rsidRPr="00814952">
              <w:rPr>
                <w:spacing w:val="40"/>
              </w:rPr>
              <w:t xml:space="preserve"> </w:t>
            </w:r>
            <w:r w:rsidRPr="00814952">
              <w:t xml:space="preserve">dia. </w:t>
            </w:r>
            <w:r w:rsidRPr="00814952">
              <w:rPr>
                <w:spacing w:val="-2"/>
                <w:u w:val="single"/>
              </w:rPr>
              <w:t>Embalagem:</w:t>
            </w:r>
            <w:r w:rsidRPr="00814952">
              <w:rPr>
                <w:spacing w:val="-12"/>
              </w:rPr>
              <w:t xml:space="preserve"> </w:t>
            </w:r>
            <w:r w:rsidRPr="00814952">
              <w:rPr>
                <w:spacing w:val="-2"/>
              </w:rPr>
              <w:t>caixa</w:t>
            </w:r>
            <w:r w:rsidRPr="00814952">
              <w:rPr>
                <w:spacing w:val="-11"/>
              </w:rPr>
              <w:t xml:space="preserve"> </w:t>
            </w:r>
            <w:r w:rsidRPr="00814952">
              <w:rPr>
                <w:spacing w:val="-2"/>
              </w:rPr>
              <w:t>plástica</w:t>
            </w:r>
            <w:r w:rsidRPr="00814952">
              <w:rPr>
                <w:spacing w:val="-9"/>
              </w:rPr>
              <w:t xml:space="preserve"> </w:t>
            </w:r>
            <w:r w:rsidRPr="00814952">
              <w:rPr>
                <w:spacing w:val="-2"/>
              </w:rPr>
              <w:t>vazada</w:t>
            </w:r>
            <w:r w:rsidRPr="00814952">
              <w:rPr>
                <w:spacing w:val="-12"/>
              </w:rPr>
              <w:t xml:space="preserve"> </w:t>
            </w:r>
            <w:r w:rsidRPr="00814952">
              <w:rPr>
                <w:spacing w:val="-2"/>
              </w:rPr>
              <w:t>higienizada.</w:t>
            </w:r>
          </w:p>
        </w:tc>
        <w:tc>
          <w:tcPr>
            <w:tcW w:w="1337" w:type="dxa"/>
          </w:tcPr>
          <w:p w:rsidR="00854224" w:rsidRPr="00814952" w:rsidRDefault="00854224" w:rsidP="00814952">
            <w:r w:rsidRPr="00814952">
              <w:t>MAÇO</w:t>
            </w:r>
          </w:p>
        </w:tc>
        <w:tc>
          <w:tcPr>
            <w:tcW w:w="1857" w:type="dxa"/>
          </w:tcPr>
          <w:p w:rsidR="00854224" w:rsidRPr="00814952" w:rsidRDefault="00854224" w:rsidP="00814952">
            <w:r w:rsidRPr="00814952">
              <w:t>120</w:t>
            </w:r>
          </w:p>
        </w:tc>
        <w:tc>
          <w:tcPr>
            <w:tcW w:w="1443" w:type="dxa"/>
          </w:tcPr>
          <w:p w:rsidR="00854224" w:rsidRPr="00814952" w:rsidRDefault="00854224" w:rsidP="00814952">
            <w:r w:rsidRPr="00814952">
              <w:t>5,00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09</w:t>
            </w:r>
          </w:p>
        </w:tc>
        <w:tc>
          <w:tcPr>
            <w:tcW w:w="2726" w:type="dxa"/>
          </w:tcPr>
          <w:p w:rsidR="00854224" w:rsidRPr="00814952" w:rsidRDefault="00854224" w:rsidP="00814952">
            <w:pPr>
              <w:jc w:val="both"/>
            </w:pPr>
            <w:r w:rsidRPr="00814952">
              <w:t>FEIJÃO CARIOCA - classe cores, tipo 01, colheita recente, não exceder 15 % de umidade, grãos novos, secos, inteiros e sãos,</w:t>
            </w:r>
            <w:r w:rsidRPr="00814952">
              <w:rPr>
                <w:spacing w:val="40"/>
              </w:rPr>
              <w:t xml:space="preserve"> </w:t>
            </w:r>
            <w:r w:rsidRPr="00814952">
              <w:t xml:space="preserve">sem defeitos e quebraduras, isento de sujidades, parasitas, larvas ou qualquer material estranho, sem </w:t>
            </w:r>
            <w:r w:rsidRPr="00814952">
              <w:lastRenderedPageBreak/>
              <w:t xml:space="preserve">danos físicos ou mecânicos. Embalagem de polietileno, plástico transparente, resistente, com solda reforçada e íntegra. Validade 10 meses. </w:t>
            </w:r>
            <w:r w:rsidRPr="00814952">
              <w:rPr>
                <w:u w:val="single"/>
              </w:rPr>
              <w:t>Embalagem</w:t>
            </w:r>
            <w:r w:rsidRPr="00814952">
              <w:rPr>
                <w:spacing w:val="-9"/>
                <w:u w:val="single"/>
              </w:rPr>
              <w:t xml:space="preserve"> </w:t>
            </w:r>
            <w:r w:rsidRPr="00814952">
              <w:rPr>
                <w:u w:val="single"/>
              </w:rPr>
              <w:t>de</w:t>
            </w:r>
            <w:r w:rsidRPr="00814952">
              <w:rPr>
                <w:spacing w:val="-13"/>
                <w:u w:val="single"/>
              </w:rPr>
              <w:t xml:space="preserve"> </w:t>
            </w:r>
            <w:r w:rsidRPr="00814952">
              <w:rPr>
                <w:u w:val="single"/>
              </w:rPr>
              <w:t>1</w:t>
            </w:r>
            <w:r w:rsidRPr="00814952">
              <w:rPr>
                <w:spacing w:val="-13"/>
                <w:u w:val="single"/>
              </w:rPr>
              <w:t xml:space="preserve"> </w:t>
            </w:r>
            <w:r w:rsidRPr="00814952">
              <w:rPr>
                <w:u w:val="single"/>
              </w:rPr>
              <w:t>kg.</w:t>
            </w:r>
            <w:r w:rsidRPr="00814952">
              <w:rPr>
                <w:spacing w:val="-7"/>
              </w:rPr>
              <w:t xml:space="preserve"> </w:t>
            </w:r>
            <w:r w:rsidRPr="00814952">
              <w:t>Fardo:</w:t>
            </w:r>
            <w:r w:rsidRPr="00814952">
              <w:rPr>
                <w:spacing w:val="-13"/>
              </w:rPr>
              <w:t xml:space="preserve"> </w:t>
            </w:r>
            <w:r w:rsidRPr="00814952">
              <w:t>30</w:t>
            </w:r>
            <w:r w:rsidRPr="00814952">
              <w:rPr>
                <w:spacing w:val="-13"/>
              </w:rPr>
              <w:t xml:space="preserve"> </w:t>
            </w:r>
            <w:r w:rsidRPr="00814952">
              <w:rPr>
                <w:spacing w:val="-5"/>
              </w:rPr>
              <w:t>kg</w:t>
            </w:r>
          </w:p>
        </w:tc>
        <w:tc>
          <w:tcPr>
            <w:tcW w:w="1337" w:type="dxa"/>
          </w:tcPr>
          <w:p w:rsidR="00854224" w:rsidRPr="00814952" w:rsidRDefault="00854224" w:rsidP="00814952">
            <w:r w:rsidRPr="00814952">
              <w:lastRenderedPageBreak/>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9,00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lastRenderedPageBreak/>
              <w:t>10</w:t>
            </w:r>
          </w:p>
        </w:tc>
        <w:tc>
          <w:tcPr>
            <w:tcW w:w="2726" w:type="dxa"/>
          </w:tcPr>
          <w:p w:rsidR="00854224" w:rsidRPr="00814952" w:rsidRDefault="00854224" w:rsidP="00814952">
            <w:pPr>
              <w:jc w:val="both"/>
            </w:pPr>
            <w:r w:rsidRPr="00814952">
              <w:t>FEIJÃO PRETO – grupo I, classe preto, tipo 01, colheita recente, não exceder 15 % de umidade, grãos novos, secos, inteiros, e sãos,</w:t>
            </w:r>
            <w:r w:rsidRPr="00814952">
              <w:rPr>
                <w:spacing w:val="40"/>
              </w:rPr>
              <w:t xml:space="preserve"> </w:t>
            </w:r>
            <w:r w:rsidRPr="00814952">
              <w:t>sem defeitos e quebraduras, isento de sujidades, parasitas, larvas ou qualquer material estranho, sem danos físicos ou mecânicos. Embalagem de polietileno, plástico transparente, resistente, com solda reforçada e íntegra.Validade</w:t>
            </w:r>
            <w:r w:rsidRPr="00814952">
              <w:rPr>
                <w:spacing w:val="72"/>
              </w:rPr>
              <w:t xml:space="preserve"> </w:t>
            </w:r>
            <w:r w:rsidRPr="00814952">
              <w:t>10 meses.</w:t>
            </w:r>
            <w:r w:rsidRPr="00814952">
              <w:rPr>
                <w:spacing w:val="-13"/>
              </w:rPr>
              <w:t xml:space="preserve"> </w:t>
            </w:r>
            <w:r w:rsidRPr="00814952">
              <w:rPr>
                <w:u w:val="single"/>
              </w:rPr>
              <w:t>Embalagem</w:t>
            </w:r>
            <w:r w:rsidRPr="00814952">
              <w:rPr>
                <w:spacing w:val="-9"/>
                <w:u w:val="single"/>
              </w:rPr>
              <w:t xml:space="preserve"> </w:t>
            </w:r>
            <w:r w:rsidRPr="00814952">
              <w:rPr>
                <w:u w:val="single"/>
              </w:rPr>
              <w:t>de</w:t>
            </w:r>
            <w:r w:rsidRPr="00814952">
              <w:rPr>
                <w:spacing w:val="-13"/>
                <w:u w:val="single"/>
              </w:rPr>
              <w:t xml:space="preserve"> </w:t>
            </w:r>
            <w:r w:rsidRPr="00814952">
              <w:rPr>
                <w:u w:val="single"/>
              </w:rPr>
              <w:t>1</w:t>
            </w:r>
            <w:r w:rsidRPr="00814952">
              <w:rPr>
                <w:spacing w:val="-13"/>
                <w:u w:val="single"/>
              </w:rPr>
              <w:t xml:space="preserve"> </w:t>
            </w:r>
            <w:r w:rsidRPr="00814952">
              <w:rPr>
                <w:u w:val="single"/>
              </w:rPr>
              <w:t>kg.</w:t>
            </w:r>
            <w:r w:rsidRPr="00814952">
              <w:rPr>
                <w:spacing w:val="-7"/>
              </w:rPr>
              <w:t xml:space="preserve"> </w:t>
            </w:r>
            <w:r w:rsidRPr="00814952">
              <w:t>Fardo:</w:t>
            </w:r>
            <w:r w:rsidRPr="00814952">
              <w:rPr>
                <w:spacing w:val="-13"/>
              </w:rPr>
              <w:t xml:space="preserve"> </w:t>
            </w:r>
            <w:r w:rsidRPr="00814952">
              <w:t>30</w:t>
            </w:r>
            <w:r w:rsidRPr="00814952">
              <w:rPr>
                <w:spacing w:val="-13"/>
              </w:rPr>
              <w:t xml:space="preserve"> </w:t>
            </w:r>
            <w:r w:rsidRPr="00814952">
              <w:rPr>
                <w:spacing w:val="-5"/>
              </w:rPr>
              <w:t>kg</w:t>
            </w:r>
          </w:p>
        </w:tc>
        <w:tc>
          <w:tcPr>
            <w:tcW w:w="1337" w:type="dxa"/>
          </w:tcPr>
          <w:p w:rsidR="00854224" w:rsidRPr="00814952" w:rsidRDefault="00854224" w:rsidP="00814952">
            <w:r w:rsidRPr="00814952">
              <w:t>KG</w:t>
            </w:r>
          </w:p>
        </w:tc>
        <w:tc>
          <w:tcPr>
            <w:tcW w:w="1857" w:type="dxa"/>
          </w:tcPr>
          <w:p w:rsidR="00854224" w:rsidRPr="00814952" w:rsidRDefault="00854224" w:rsidP="00814952">
            <w:r w:rsidRPr="00814952">
              <w:t>200</w:t>
            </w:r>
          </w:p>
        </w:tc>
        <w:tc>
          <w:tcPr>
            <w:tcW w:w="1443" w:type="dxa"/>
          </w:tcPr>
          <w:p w:rsidR="00854224" w:rsidRPr="00814952" w:rsidRDefault="00854224" w:rsidP="00814952">
            <w:r w:rsidRPr="00814952">
              <w:t>8,00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11</w:t>
            </w:r>
          </w:p>
        </w:tc>
        <w:tc>
          <w:tcPr>
            <w:tcW w:w="2726" w:type="dxa"/>
          </w:tcPr>
          <w:p w:rsidR="00854224" w:rsidRPr="00814952" w:rsidRDefault="00854224" w:rsidP="00814952">
            <w:pPr>
              <w:jc w:val="both"/>
            </w:pPr>
            <w:r w:rsidRPr="00814952">
              <w:t>MACARRÃO ESPAGUETE - De primeira qualidade, apresentar-se 90 % íntegro. Embalagem de polietileno, plástico transparente, resistente, com solda reforçada e íntegra. Validade 24 meses,</w:t>
            </w:r>
            <w:r w:rsidRPr="00814952">
              <w:rPr>
                <w:spacing w:val="40"/>
              </w:rPr>
              <w:t xml:space="preserve"> </w:t>
            </w:r>
            <w:r w:rsidRPr="00814952">
              <w:t xml:space="preserve">mínimo 12 meses, no ato da </w:t>
            </w:r>
            <w:r w:rsidRPr="00814952">
              <w:rPr>
                <w:spacing w:val="-2"/>
              </w:rPr>
              <w:t>entrega.</w:t>
            </w:r>
          </w:p>
          <w:p w:rsidR="00854224" w:rsidRPr="00814952" w:rsidRDefault="00854224" w:rsidP="00814952">
            <w:pPr>
              <w:jc w:val="both"/>
            </w:pPr>
            <w:r w:rsidRPr="00814952">
              <w:rPr>
                <w:spacing w:val="-11"/>
              </w:rPr>
              <w:t xml:space="preserve"> </w:t>
            </w:r>
            <w:r w:rsidRPr="00814952">
              <w:rPr>
                <w:spacing w:val="-2"/>
                <w:u w:val="single"/>
              </w:rPr>
              <w:t>Embalagem de</w:t>
            </w:r>
            <w:r w:rsidRPr="00814952">
              <w:rPr>
                <w:spacing w:val="-10"/>
                <w:u w:val="single"/>
              </w:rPr>
              <w:t xml:space="preserve"> </w:t>
            </w:r>
            <w:r w:rsidRPr="00814952">
              <w:rPr>
                <w:spacing w:val="-2"/>
                <w:u w:val="single"/>
              </w:rPr>
              <w:t>1</w:t>
            </w:r>
            <w:r w:rsidRPr="00814952">
              <w:rPr>
                <w:spacing w:val="-13"/>
                <w:u w:val="single"/>
              </w:rPr>
              <w:t xml:space="preserve"> </w:t>
            </w:r>
            <w:r w:rsidRPr="00814952">
              <w:rPr>
                <w:spacing w:val="-2"/>
                <w:u w:val="single"/>
              </w:rPr>
              <w:t>kg.</w:t>
            </w:r>
            <w:r w:rsidRPr="00814952">
              <w:rPr>
                <w:spacing w:val="-2"/>
              </w:rPr>
              <w:t xml:space="preserve"> Fardo:</w:t>
            </w:r>
            <w:r w:rsidRPr="00814952">
              <w:rPr>
                <w:spacing w:val="-7"/>
              </w:rPr>
              <w:t xml:space="preserve"> </w:t>
            </w:r>
            <w:r w:rsidRPr="00814952">
              <w:rPr>
                <w:spacing w:val="-2"/>
              </w:rPr>
              <w:t>10</w:t>
            </w:r>
            <w:r w:rsidRPr="00814952">
              <w:rPr>
                <w:spacing w:val="-6"/>
              </w:rPr>
              <w:t xml:space="preserve"> </w:t>
            </w:r>
            <w:r w:rsidRPr="00814952">
              <w:rPr>
                <w:spacing w:val="-5"/>
              </w:rPr>
              <w:t>kg</w:t>
            </w:r>
          </w:p>
        </w:tc>
        <w:tc>
          <w:tcPr>
            <w:tcW w:w="1337" w:type="dxa"/>
          </w:tcPr>
          <w:p w:rsidR="00854224" w:rsidRPr="00814952" w:rsidRDefault="00854224" w:rsidP="00814952">
            <w:r w:rsidRPr="00814952">
              <w:t>KG</w:t>
            </w:r>
          </w:p>
        </w:tc>
        <w:tc>
          <w:tcPr>
            <w:tcW w:w="1857" w:type="dxa"/>
          </w:tcPr>
          <w:p w:rsidR="00854224" w:rsidRPr="00814952" w:rsidRDefault="00854224" w:rsidP="00814952">
            <w:r w:rsidRPr="00814952">
              <w:t>500</w:t>
            </w:r>
          </w:p>
        </w:tc>
        <w:tc>
          <w:tcPr>
            <w:tcW w:w="1443" w:type="dxa"/>
          </w:tcPr>
          <w:p w:rsidR="00854224" w:rsidRPr="00814952" w:rsidRDefault="00854224" w:rsidP="00814952">
            <w:r w:rsidRPr="00814952">
              <w:t>7,00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12</w:t>
            </w:r>
          </w:p>
        </w:tc>
        <w:tc>
          <w:tcPr>
            <w:tcW w:w="2726" w:type="dxa"/>
          </w:tcPr>
          <w:p w:rsidR="00854224" w:rsidRPr="00814952" w:rsidRDefault="00854224" w:rsidP="00814952">
            <w:pPr>
              <w:jc w:val="both"/>
              <w:rPr>
                <w:spacing w:val="-14"/>
              </w:rPr>
            </w:pPr>
            <w:r w:rsidRPr="00814952">
              <w:t>SUCO INTEGRAL DE UVA – 100 % fruta, sem</w:t>
            </w:r>
            <w:r w:rsidRPr="00814952">
              <w:rPr>
                <w:spacing w:val="40"/>
              </w:rPr>
              <w:t xml:space="preserve"> </w:t>
            </w:r>
            <w:r w:rsidRPr="00814952">
              <w:t>adição de açúcar e conservantes, produto 100 % natural, não fermentado, sem glúten, não alcoólico. Embalagem garrafa de vidro. Validade 12 meses, no ato</w:t>
            </w:r>
            <w:r w:rsidRPr="00814952">
              <w:rPr>
                <w:spacing w:val="-18"/>
              </w:rPr>
              <w:t xml:space="preserve"> </w:t>
            </w:r>
            <w:r w:rsidRPr="00814952">
              <w:t>da</w:t>
            </w:r>
            <w:r w:rsidRPr="00814952">
              <w:rPr>
                <w:spacing w:val="-13"/>
              </w:rPr>
              <w:t xml:space="preserve"> </w:t>
            </w:r>
            <w:r w:rsidRPr="00814952">
              <w:t>entrega.</w:t>
            </w:r>
            <w:r w:rsidRPr="00814952">
              <w:rPr>
                <w:spacing w:val="-14"/>
              </w:rPr>
              <w:t xml:space="preserve"> </w:t>
            </w:r>
            <w:r w:rsidRPr="00814952">
              <w:rPr>
                <w:u w:val="single"/>
              </w:rPr>
              <w:t>Embalagem</w:t>
            </w:r>
            <w:r w:rsidRPr="00814952">
              <w:rPr>
                <w:spacing w:val="-12"/>
                <w:u w:val="single"/>
              </w:rPr>
              <w:t xml:space="preserve"> </w:t>
            </w:r>
            <w:r w:rsidRPr="00814952">
              <w:rPr>
                <w:u w:val="single"/>
              </w:rPr>
              <w:t>de</w:t>
            </w:r>
            <w:r w:rsidRPr="00814952">
              <w:rPr>
                <w:spacing w:val="-13"/>
                <w:u w:val="single"/>
              </w:rPr>
              <w:t xml:space="preserve"> </w:t>
            </w:r>
            <w:r w:rsidRPr="00814952">
              <w:rPr>
                <w:u w:val="single"/>
              </w:rPr>
              <w:t>1,5 litros.</w:t>
            </w:r>
            <w:r w:rsidRPr="00814952">
              <w:rPr>
                <w:spacing w:val="-10"/>
              </w:rPr>
              <w:t xml:space="preserve"> </w:t>
            </w:r>
            <w:r w:rsidRPr="00814952">
              <w:t>Caixa:</w:t>
            </w:r>
            <w:r w:rsidRPr="00814952">
              <w:rPr>
                <w:spacing w:val="-17"/>
              </w:rPr>
              <w:t xml:space="preserve"> </w:t>
            </w:r>
            <w:r w:rsidRPr="00814952">
              <w:t>6</w:t>
            </w:r>
            <w:r w:rsidRPr="00814952">
              <w:rPr>
                <w:spacing w:val="-18"/>
              </w:rPr>
              <w:t xml:space="preserve"> </w:t>
            </w:r>
            <w:r w:rsidRPr="00814952">
              <w:rPr>
                <w:spacing w:val="-2"/>
              </w:rPr>
              <w:t>garrafas</w:t>
            </w:r>
          </w:p>
        </w:tc>
        <w:tc>
          <w:tcPr>
            <w:tcW w:w="1337" w:type="dxa"/>
          </w:tcPr>
          <w:p w:rsidR="00854224" w:rsidRPr="00814952" w:rsidRDefault="00854224" w:rsidP="00814952">
            <w:r w:rsidRPr="00814952">
              <w:t>LITRO</w:t>
            </w:r>
          </w:p>
        </w:tc>
        <w:tc>
          <w:tcPr>
            <w:tcW w:w="1857" w:type="dxa"/>
          </w:tcPr>
          <w:p w:rsidR="00854224" w:rsidRPr="00814952" w:rsidRDefault="00854224" w:rsidP="00814952">
            <w:r w:rsidRPr="00814952">
              <w:t>399</w:t>
            </w:r>
          </w:p>
        </w:tc>
        <w:tc>
          <w:tcPr>
            <w:tcW w:w="1443" w:type="dxa"/>
          </w:tcPr>
          <w:p w:rsidR="00854224" w:rsidRPr="00814952" w:rsidRDefault="00854224" w:rsidP="00814952">
            <w:r w:rsidRPr="00814952">
              <w:t>19,00</w:t>
            </w:r>
          </w:p>
        </w:tc>
        <w:tc>
          <w:tcPr>
            <w:tcW w:w="1083" w:type="dxa"/>
          </w:tcPr>
          <w:p w:rsidR="00854224" w:rsidRPr="00814952" w:rsidRDefault="00854224" w:rsidP="00814952"/>
        </w:tc>
      </w:tr>
      <w:tr w:rsidR="00854224" w:rsidRPr="00814952" w:rsidTr="00854224">
        <w:trPr>
          <w:jc w:val="center"/>
        </w:trPr>
        <w:tc>
          <w:tcPr>
            <w:tcW w:w="857" w:type="dxa"/>
          </w:tcPr>
          <w:p w:rsidR="00854224" w:rsidRPr="00814952" w:rsidRDefault="00854224" w:rsidP="00814952">
            <w:r w:rsidRPr="00814952">
              <w:t>13</w:t>
            </w:r>
          </w:p>
        </w:tc>
        <w:tc>
          <w:tcPr>
            <w:tcW w:w="2726" w:type="dxa"/>
          </w:tcPr>
          <w:p w:rsidR="00854224" w:rsidRPr="00814952" w:rsidRDefault="00854224" w:rsidP="00814952">
            <w:pPr>
              <w:jc w:val="both"/>
            </w:pPr>
            <w:r w:rsidRPr="00814952">
              <w:t>TEMPERO</w:t>
            </w:r>
            <w:r w:rsidRPr="00814952">
              <w:rPr>
                <w:spacing w:val="72"/>
              </w:rPr>
              <w:t xml:space="preserve"> </w:t>
            </w:r>
            <w:r w:rsidRPr="00814952">
              <w:t xml:space="preserve">VERDE </w:t>
            </w:r>
            <w:r w:rsidRPr="00814952">
              <w:lastRenderedPageBreak/>
              <w:t>MISTO</w:t>
            </w:r>
            <w:r w:rsidRPr="00814952">
              <w:rPr>
                <w:spacing w:val="79"/>
              </w:rPr>
              <w:t xml:space="preserve"> </w:t>
            </w:r>
            <w:r w:rsidRPr="00814952">
              <w:t>-</w:t>
            </w:r>
            <w:r w:rsidRPr="00814952">
              <w:rPr>
                <w:spacing w:val="71"/>
              </w:rPr>
              <w:t xml:space="preserve"> </w:t>
            </w:r>
            <w:r w:rsidRPr="00814952">
              <w:t>SALSA</w:t>
            </w:r>
            <w:r w:rsidRPr="00814952">
              <w:rPr>
                <w:spacing w:val="73"/>
              </w:rPr>
              <w:t xml:space="preserve"> </w:t>
            </w:r>
            <w:r w:rsidRPr="00814952">
              <w:t>E</w:t>
            </w:r>
            <w:r w:rsidRPr="00814952">
              <w:rPr>
                <w:spacing w:val="69"/>
              </w:rPr>
              <w:t xml:space="preserve"> </w:t>
            </w:r>
            <w:r w:rsidRPr="00814952">
              <w:t>CEBOLINHA</w:t>
            </w:r>
            <w:r w:rsidRPr="00814952">
              <w:rPr>
                <w:spacing w:val="58"/>
                <w:w w:val="150"/>
              </w:rPr>
              <w:t xml:space="preserve"> </w:t>
            </w:r>
            <w:r w:rsidRPr="00814952">
              <w:t>–</w:t>
            </w:r>
            <w:r w:rsidRPr="00814952">
              <w:rPr>
                <w:spacing w:val="55"/>
                <w:w w:val="150"/>
              </w:rPr>
              <w:t xml:space="preserve"> </w:t>
            </w:r>
            <w:r w:rsidRPr="00814952">
              <w:rPr>
                <w:spacing w:val="-4"/>
              </w:rPr>
              <w:t>Maço</w:t>
            </w:r>
            <w:r w:rsidRPr="00814952">
              <w:t xml:space="preserve"> misto, meio</w:t>
            </w:r>
            <w:r w:rsidRPr="00814952">
              <w:rPr>
                <w:spacing w:val="80"/>
              </w:rPr>
              <w:t xml:space="preserve"> </w:t>
            </w:r>
            <w:r w:rsidRPr="00814952">
              <w:t>a</w:t>
            </w:r>
            <w:r w:rsidRPr="00814952">
              <w:rPr>
                <w:spacing w:val="40"/>
              </w:rPr>
              <w:t xml:space="preserve"> </w:t>
            </w:r>
            <w:r w:rsidRPr="00814952">
              <w:t>meio, cor verde escura,</w:t>
            </w:r>
            <w:r w:rsidRPr="00814952">
              <w:rPr>
                <w:spacing w:val="40"/>
              </w:rPr>
              <w:t xml:space="preserve"> </w:t>
            </w:r>
            <w:r w:rsidRPr="00814952">
              <w:t>frescos,</w:t>
            </w:r>
            <w:r w:rsidRPr="00814952">
              <w:rPr>
                <w:spacing w:val="40"/>
              </w:rPr>
              <w:t xml:space="preserve"> </w:t>
            </w:r>
            <w:r w:rsidRPr="00814952">
              <w:t>coloração</w:t>
            </w:r>
            <w:r w:rsidRPr="00814952">
              <w:rPr>
                <w:spacing w:val="40"/>
              </w:rPr>
              <w:t xml:space="preserve"> </w:t>
            </w:r>
            <w:r w:rsidRPr="00814952">
              <w:t>verde escuro, tamanho uniforme, colheita do</w:t>
            </w:r>
            <w:r w:rsidRPr="00814952">
              <w:rPr>
                <w:spacing w:val="-5"/>
              </w:rPr>
              <w:t xml:space="preserve"> </w:t>
            </w:r>
            <w:r w:rsidRPr="00814952">
              <w:t xml:space="preserve">dia. </w:t>
            </w:r>
            <w:r w:rsidRPr="00814952">
              <w:rPr>
                <w:u w:val="single"/>
              </w:rPr>
              <w:t>Embalagem:</w:t>
            </w:r>
            <w:r w:rsidRPr="00814952">
              <w:t xml:space="preserve"> caixa plástica vazada higienizada.</w:t>
            </w:r>
          </w:p>
        </w:tc>
        <w:tc>
          <w:tcPr>
            <w:tcW w:w="1337" w:type="dxa"/>
          </w:tcPr>
          <w:p w:rsidR="00854224" w:rsidRPr="00814952" w:rsidRDefault="00854224" w:rsidP="00814952">
            <w:r w:rsidRPr="00814952">
              <w:lastRenderedPageBreak/>
              <w:t>MAÇO</w:t>
            </w:r>
          </w:p>
        </w:tc>
        <w:tc>
          <w:tcPr>
            <w:tcW w:w="1857" w:type="dxa"/>
          </w:tcPr>
          <w:p w:rsidR="00854224" w:rsidRPr="00814952" w:rsidRDefault="00854224" w:rsidP="00814952">
            <w:r w:rsidRPr="00814952">
              <w:t>48</w:t>
            </w:r>
          </w:p>
        </w:tc>
        <w:tc>
          <w:tcPr>
            <w:tcW w:w="1443" w:type="dxa"/>
          </w:tcPr>
          <w:p w:rsidR="00854224" w:rsidRPr="00814952" w:rsidRDefault="00854224" w:rsidP="00814952">
            <w:r w:rsidRPr="00814952">
              <w:t>5,00</w:t>
            </w:r>
          </w:p>
        </w:tc>
        <w:tc>
          <w:tcPr>
            <w:tcW w:w="1083" w:type="dxa"/>
          </w:tcPr>
          <w:p w:rsidR="00854224" w:rsidRPr="00814952" w:rsidRDefault="00854224" w:rsidP="00814952"/>
        </w:tc>
      </w:tr>
    </w:tbl>
    <w:p w:rsidR="00814952" w:rsidRDefault="00814952" w:rsidP="00814952">
      <w:pPr>
        <w:pStyle w:val="PargrafodaLista"/>
        <w:ind w:left="928"/>
        <w:jc w:val="both"/>
        <w:rPr>
          <w:b/>
        </w:rPr>
      </w:pPr>
    </w:p>
    <w:p w:rsidR="001E67AF" w:rsidRDefault="001A3C65" w:rsidP="001A3C65">
      <w:pPr>
        <w:pStyle w:val="PargrafodaLista"/>
        <w:numPr>
          <w:ilvl w:val="0"/>
          <w:numId w:val="13"/>
        </w:numPr>
        <w:jc w:val="both"/>
        <w:rPr>
          <w:b/>
        </w:rPr>
      </w:pPr>
      <w:r w:rsidRPr="001A3C65">
        <w:rPr>
          <w:b/>
        </w:rPr>
        <w:t>Fonte de R</w:t>
      </w:r>
      <w:r w:rsidR="00F730B0" w:rsidRPr="001A3C65">
        <w:rPr>
          <w:b/>
        </w:rPr>
        <w:t>ecurso</w:t>
      </w:r>
    </w:p>
    <w:p w:rsidR="009873A3" w:rsidRPr="0075098F" w:rsidRDefault="009873A3" w:rsidP="0075098F">
      <w:pPr>
        <w:jc w:val="both"/>
        <w:rPr>
          <w:b/>
        </w:rPr>
      </w:pPr>
    </w:p>
    <w:p w:rsidR="00B60DFB" w:rsidRPr="000432DA" w:rsidRDefault="00B60DFB" w:rsidP="0075098F">
      <w:pPr>
        <w:tabs>
          <w:tab w:val="left" w:pos="776"/>
        </w:tabs>
        <w:suppressAutoHyphens/>
        <w:jc w:val="both"/>
      </w:pPr>
      <w:r w:rsidRPr="000432DA">
        <w:rPr>
          <w:b/>
        </w:rPr>
        <w:t>Órgão:</w:t>
      </w:r>
      <w:r w:rsidRPr="000432DA">
        <w:t xml:space="preserve"> 07 – Secretaria de Educação</w:t>
      </w:r>
    </w:p>
    <w:p w:rsidR="00BA41D5" w:rsidRPr="000432DA" w:rsidRDefault="00B60DFB" w:rsidP="0075098F">
      <w:pPr>
        <w:tabs>
          <w:tab w:val="left" w:pos="776"/>
        </w:tabs>
        <w:suppressAutoHyphens/>
        <w:jc w:val="both"/>
      </w:pPr>
      <w:r w:rsidRPr="000432DA">
        <w:rPr>
          <w:b/>
        </w:rPr>
        <w:t>Fonte de Recurso:</w:t>
      </w:r>
      <w:r w:rsidR="00EF5776" w:rsidRPr="000432DA">
        <w:t xml:space="preserve"> </w:t>
      </w:r>
      <w:r w:rsidR="001A3C65" w:rsidRPr="000432DA">
        <w:t>1552 – Transferências de Recursos do FNDE referente ao PNAE</w:t>
      </w:r>
      <w:r w:rsidR="00AC7F00" w:rsidRPr="000432DA">
        <w:t xml:space="preserve"> </w:t>
      </w:r>
      <w:r w:rsidR="001A3C65" w:rsidRPr="000432DA">
        <w:t>- Programa Nacional de Alimentação Escolar</w:t>
      </w:r>
    </w:p>
    <w:p w:rsidR="00AC7F00" w:rsidRPr="00814952" w:rsidRDefault="00AC7F00" w:rsidP="0075098F">
      <w:pPr>
        <w:tabs>
          <w:tab w:val="left" w:pos="776"/>
        </w:tabs>
        <w:suppressAutoHyphens/>
        <w:jc w:val="both"/>
        <w:rPr>
          <w:color w:val="FF0000"/>
          <w:shd w:val="clear" w:color="auto" w:fill="FFFFFF"/>
        </w:rPr>
      </w:pPr>
    </w:p>
    <w:p w:rsidR="00767C82" w:rsidRPr="0075098F" w:rsidRDefault="00767C82" w:rsidP="001A3C65">
      <w:pPr>
        <w:numPr>
          <w:ilvl w:val="0"/>
          <w:numId w:val="13"/>
        </w:numPr>
        <w:tabs>
          <w:tab w:val="left" w:pos="1905"/>
        </w:tabs>
        <w:rPr>
          <w:b/>
        </w:rPr>
      </w:pPr>
      <w:r w:rsidRPr="0075098F">
        <w:rPr>
          <w:b/>
        </w:rPr>
        <w:t>Apresentação dos envelopes</w:t>
      </w:r>
    </w:p>
    <w:p w:rsidR="00767C82" w:rsidRPr="0075098F" w:rsidRDefault="00767C82" w:rsidP="0075098F">
      <w:pPr>
        <w:tabs>
          <w:tab w:val="left" w:pos="1905"/>
        </w:tabs>
        <w:ind w:left="786"/>
        <w:rPr>
          <w:b/>
        </w:rPr>
      </w:pPr>
    </w:p>
    <w:p w:rsidR="00767C82" w:rsidRPr="0075098F" w:rsidRDefault="00353FFB" w:rsidP="0075098F">
      <w:pPr>
        <w:tabs>
          <w:tab w:val="left" w:pos="1905"/>
        </w:tabs>
        <w:jc w:val="both"/>
      </w:pPr>
      <w:r w:rsidRPr="0075098F">
        <w:t>Para participação da Chamada P</w:t>
      </w:r>
      <w:r w:rsidR="00767C82" w:rsidRPr="0075098F">
        <w:t>ública, o agricultor individual, formal ou informal, deverá apresentar os documentos de habilitação e a sua proposta em envelopes distintos, lacrados, não transparentes, identifica</w:t>
      </w:r>
      <w:r w:rsidRPr="0075098F">
        <w:t>dos, respectivamente, como de n.º 1 e n.º</w:t>
      </w:r>
      <w:r w:rsidR="00767C82" w:rsidRPr="0075098F">
        <w:t xml:space="preserve"> 2, para o que se sugere a seguinte inscrição:</w:t>
      </w:r>
    </w:p>
    <w:p w:rsidR="00B1233B" w:rsidRPr="0075098F" w:rsidRDefault="00B1233B" w:rsidP="0075098F">
      <w:pPr>
        <w:tabs>
          <w:tab w:val="left" w:pos="1905"/>
        </w:tabs>
        <w:jc w:val="both"/>
      </w:pPr>
    </w:p>
    <w:p w:rsidR="00767C82" w:rsidRPr="0075098F" w:rsidRDefault="00767C82" w:rsidP="0075098F">
      <w:pPr>
        <w:tabs>
          <w:tab w:val="left" w:pos="776"/>
        </w:tabs>
        <w:suppressAutoHyphens/>
        <w:jc w:val="both"/>
        <w:rPr>
          <w:color w:val="FF0000"/>
        </w:rPr>
      </w:pPr>
    </w:p>
    <w:p w:rsidR="00767C82" w:rsidRPr="0075098F" w:rsidRDefault="00767C82" w:rsidP="0075098F">
      <w:pPr>
        <w:tabs>
          <w:tab w:val="left" w:pos="1905"/>
        </w:tabs>
      </w:pPr>
      <w:r w:rsidRPr="0075098F">
        <w:t>AO MUNICÍPIO DE HERVAL</w:t>
      </w:r>
    </w:p>
    <w:p w:rsidR="00767C82" w:rsidRPr="0075098F" w:rsidRDefault="00D319FB" w:rsidP="0075098F">
      <w:pPr>
        <w:tabs>
          <w:tab w:val="left" w:pos="1905"/>
        </w:tabs>
      </w:pPr>
      <w:r>
        <w:t xml:space="preserve">EDITAL DE CHAMADA PÚBLICA N.º </w:t>
      </w:r>
      <w:r w:rsidR="00814952">
        <w:t>001/2026</w:t>
      </w:r>
    </w:p>
    <w:p w:rsidR="00767C82" w:rsidRPr="0075098F" w:rsidRDefault="00767C82" w:rsidP="0075098F">
      <w:pPr>
        <w:tabs>
          <w:tab w:val="left" w:pos="1905"/>
        </w:tabs>
      </w:pPr>
      <w:r w:rsidRPr="0075098F">
        <w:t xml:space="preserve">ENVELOPE N. º 01 – DOCUMENTAÇÃO </w:t>
      </w:r>
    </w:p>
    <w:p w:rsidR="00767C82" w:rsidRPr="0075098F" w:rsidRDefault="00767C82" w:rsidP="0075098F">
      <w:pPr>
        <w:tabs>
          <w:tab w:val="left" w:pos="1905"/>
        </w:tabs>
      </w:pPr>
      <w:r w:rsidRPr="0075098F">
        <w:t>(NOME COMPLETO)</w:t>
      </w:r>
    </w:p>
    <w:p w:rsidR="00767C82" w:rsidRPr="0075098F" w:rsidRDefault="00767C82" w:rsidP="0075098F">
      <w:pPr>
        <w:tabs>
          <w:tab w:val="left" w:pos="1905"/>
        </w:tabs>
      </w:pPr>
      <w:r w:rsidRPr="0075098F">
        <w:t>-----------------------------------------------------------------</w:t>
      </w:r>
    </w:p>
    <w:p w:rsidR="00767C82" w:rsidRPr="0075098F" w:rsidRDefault="00767C82" w:rsidP="0075098F">
      <w:pPr>
        <w:tabs>
          <w:tab w:val="left" w:pos="1905"/>
        </w:tabs>
      </w:pPr>
      <w:r w:rsidRPr="0075098F">
        <w:t>AO MUNICÍPIO DE HERVAL</w:t>
      </w:r>
    </w:p>
    <w:p w:rsidR="00767C82" w:rsidRPr="0075098F" w:rsidRDefault="00767C82" w:rsidP="0075098F">
      <w:pPr>
        <w:tabs>
          <w:tab w:val="left" w:pos="1905"/>
        </w:tabs>
      </w:pPr>
      <w:r w:rsidRPr="0075098F">
        <w:t>E</w:t>
      </w:r>
      <w:r w:rsidR="00CC7A0F">
        <w:t xml:space="preserve">DITAL DE CHAMADA PÚBLICA N.º </w:t>
      </w:r>
      <w:r w:rsidR="00814952">
        <w:t>001/2026</w:t>
      </w:r>
      <w:r w:rsidRPr="0075098F">
        <w:t xml:space="preserve"> </w:t>
      </w:r>
    </w:p>
    <w:p w:rsidR="00767C82" w:rsidRPr="0075098F" w:rsidRDefault="00767C82" w:rsidP="0075098F">
      <w:pPr>
        <w:tabs>
          <w:tab w:val="left" w:pos="1905"/>
        </w:tabs>
      </w:pPr>
      <w:r w:rsidRPr="0075098F">
        <w:t xml:space="preserve">ENVELOPE N. º 02 – PROJETO DE VENDA/PROPOSTA </w:t>
      </w:r>
    </w:p>
    <w:p w:rsidR="005C2B54" w:rsidRPr="0075098F" w:rsidRDefault="00767C82" w:rsidP="0075098F">
      <w:pPr>
        <w:tabs>
          <w:tab w:val="left" w:pos="1905"/>
        </w:tabs>
      </w:pPr>
      <w:r w:rsidRPr="0075098F">
        <w:t>(NOME COMPLETO)</w:t>
      </w:r>
    </w:p>
    <w:p w:rsidR="000B710F" w:rsidRPr="0075098F" w:rsidRDefault="000B710F" w:rsidP="0075098F">
      <w:pPr>
        <w:tabs>
          <w:tab w:val="left" w:pos="2350"/>
        </w:tabs>
        <w:suppressAutoHyphens/>
        <w:jc w:val="both"/>
        <w:rPr>
          <w:color w:val="FF0000"/>
        </w:rPr>
      </w:pPr>
    </w:p>
    <w:p w:rsidR="00DB462B" w:rsidRPr="0075098F" w:rsidRDefault="00EC327F" w:rsidP="001A3C65">
      <w:pPr>
        <w:numPr>
          <w:ilvl w:val="0"/>
          <w:numId w:val="13"/>
        </w:numPr>
        <w:tabs>
          <w:tab w:val="num" w:pos="786"/>
        </w:tabs>
        <w:ind w:left="709" w:hanging="283"/>
        <w:jc w:val="both"/>
        <w:rPr>
          <w:b/>
        </w:rPr>
      </w:pPr>
      <w:r w:rsidRPr="0075098F">
        <w:rPr>
          <w:b/>
        </w:rPr>
        <w:t xml:space="preserve">Habilitação </w:t>
      </w:r>
    </w:p>
    <w:p w:rsidR="00CB0053" w:rsidRPr="0075098F" w:rsidRDefault="00CB0053" w:rsidP="0075098F">
      <w:pPr>
        <w:ind w:left="360"/>
        <w:jc w:val="both"/>
        <w:rPr>
          <w:b/>
        </w:rPr>
      </w:pPr>
    </w:p>
    <w:p w:rsidR="00EC327F" w:rsidRPr="0075098F" w:rsidRDefault="00F730B0" w:rsidP="001A3C65">
      <w:pPr>
        <w:numPr>
          <w:ilvl w:val="1"/>
          <w:numId w:val="15"/>
        </w:numPr>
        <w:ind w:left="0" w:hanging="11"/>
        <w:jc w:val="both"/>
      </w:pPr>
      <w:r w:rsidRPr="0075098F">
        <w:rPr>
          <w:b/>
        </w:rPr>
        <w:t xml:space="preserve">. Envelope </w:t>
      </w:r>
      <w:r w:rsidR="001F5F59" w:rsidRPr="0075098F">
        <w:rPr>
          <w:b/>
        </w:rPr>
        <w:t>n.º</w:t>
      </w:r>
      <w:r w:rsidR="0049400F" w:rsidRPr="0075098F">
        <w:rPr>
          <w:b/>
        </w:rPr>
        <w:t xml:space="preserve"> </w:t>
      </w:r>
      <w:r w:rsidRPr="0075098F">
        <w:rPr>
          <w:b/>
        </w:rPr>
        <w:t xml:space="preserve">01 – </w:t>
      </w:r>
      <w:r w:rsidR="00022234" w:rsidRPr="0075098F">
        <w:rPr>
          <w:b/>
        </w:rPr>
        <w:t>H</w:t>
      </w:r>
      <w:r w:rsidRPr="0075098F">
        <w:rPr>
          <w:b/>
        </w:rPr>
        <w:t xml:space="preserve">abilitação do Grupo Formal </w:t>
      </w:r>
    </w:p>
    <w:p w:rsidR="00B56B8C" w:rsidRPr="0075098F" w:rsidRDefault="00B56B8C" w:rsidP="0075098F">
      <w:pPr>
        <w:ind w:left="360"/>
        <w:jc w:val="both"/>
      </w:pPr>
    </w:p>
    <w:p w:rsidR="00F730B0" w:rsidRPr="0075098F" w:rsidRDefault="00F730B0" w:rsidP="0075098F">
      <w:pPr>
        <w:jc w:val="both"/>
      </w:pPr>
      <w:r w:rsidRPr="0075098F">
        <w:t xml:space="preserve">O Grupo Formal deverá apresentar no Envelope </w:t>
      </w:r>
      <w:r w:rsidR="005B7203" w:rsidRPr="0075098F">
        <w:t>n.º</w:t>
      </w:r>
      <w:r w:rsidR="0049400F" w:rsidRPr="0075098F">
        <w:t xml:space="preserve"> 0</w:t>
      </w:r>
      <w:r w:rsidRPr="0075098F">
        <w:t>1 os documentos abaixo relacionados, sob pena de inabilitação:</w:t>
      </w:r>
    </w:p>
    <w:p w:rsidR="00F730B0" w:rsidRPr="0075098F" w:rsidRDefault="00F730B0" w:rsidP="0075098F">
      <w:pPr>
        <w:numPr>
          <w:ilvl w:val="0"/>
          <w:numId w:val="3"/>
        </w:numPr>
        <w:tabs>
          <w:tab w:val="num" w:pos="360"/>
        </w:tabs>
        <w:suppressAutoHyphens/>
        <w:ind w:left="0" w:firstLine="0"/>
        <w:jc w:val="both"/>
      </w:pPr>
      <w:r w:rsidRPr="0075098F">
        <w:t>Prova de Inscrição no Cadastro Nacional de Pessoa Jurídica – CNPJ;</w:t>
      </w:r>
    </w:p>
    <w:p w:rsidR="00F730B0" w:rsidRPr="0075098F" w:rsidRDefault="00F730B0" w:rsidP="0075098F">
      <w:pPr>
        <w:numPr>
          <w:ilvl w:val="0"/>
          <w:numId w:val="3"/>
        </w:numPr>
        <w:tabs>
          <w:tab w:val="num" w:pos="360"/>
        </w:tabs>
        <w:suppressAutoHyphens/>
        <w:ind w:left="0" w:firstLine="0"/>
        <w:jc w:val="both"/>
      </w:pPr>
      <w:r w:rsidRPr="0075098F">
        <w:t>Cópia da Declaração de Aptidão ao PRONAF – DAP Jurídica para associações e cooperativas;</w:t>
      </w:r>
    </w:p>
    <w:p w:rsidR="00793705" w:rsidRPr="0075098F" w:rsidRDefault="00F730B0" w:rsidP="0075098F">
      <w:pPr>
        <w:numPr>
          <w:ilvl w:val="0"/>
          <w:numId w:val="3"/>
        </w:numPr>
        <w:tabs>
          <w:tab w:val="num" w:pos="360"/>
        </w:tabs>
        <w:suppressAutoHyphens/>
        <w:autoSpaceDE w:val="0"/>
        <w:autoSpaceDN w:val="0"/>
        <w:adjustRightInd w:val="0"/>
        <w:ind w:left="0" w:firstLine="0"/>
        <w:jc w:val="both"/>
      </w:pPr>
      <w:r w:rsidRPr="0075098F">
        <w:rPr>
          <w:lang w:eastAsia="ko-KR"/>
        </w:rPr>
        <w:t xml:space="preserve">Cópias das certidões negativas junto ao INSS, FGTS, </w:t>
      </w:r>
      <w:r w:rsidR="006F296E" w:rsidRPr="0075098F">
        <w:rPr>
          <w:lang w:eastAsia="ko-KR"/>
        </w:rPr>
        <w:t xml:space="preserve">Receita Federal e Dívida Ativa </w:t>
      </w:r>
      <w:r w:rsidRPr="0075098F">
        <w:rPr>
          <w:lang w:eastAsia="ko-KR"/>
        </w:rPr>
        <w:t>da União;</w:t>
      </w:r>
    </w:p>
    <w:p w:rsidR="00F730B0" w:rsidRPr="0075098F" w:rsidRDefault="00F730B0" w:rsidP="0075098F">
      <w:pPr>
        <w:numPr>
          <w:ilvl w:val="0"/>
          <w:numId w:val="3"/>
        </w:numPr>
        <w:tabs>
          <w:tab w:val="num" w:pos="360"/>
        </w:tabs>
        <w:suppressAutoHyphens/>
        <w:autoSpaceDE w:val="0"/>
        <w:autoSpaceDN w:val="0"/>
        <w:adjustRightInd w:val="0"/>
        <w:ind w:left="0" w:firstLine="0"/>
        <w:jc w:val="both"/>
      </w:pPr>
      <w:r w:rsidRPr="0075098F">
        <w:t>Cópia do Estatuto e ata de posse da atual diretoria da entidade, registrado na Junta Comercial, no caso de cooperativas, ou Cartório de Registro Civil de Pessoas Jurídicas, no caso de associações. Em se tratando de empreendimentos familiares, deverá ser apresentada cópia do Contrato Social, registrado em Cartório de Registro Civil de Pessoas Jurídicas;</w:t>
      </w:r>
    </w:p>
    <w:p w:rsidR="00B1233B" w:rsidRDefault="00F730B0" w:rsidP="0075098F">
      <w:pPr>
        <w:numPr>
          <w:ilvl w:val="0"/>
          <w:numId w:val="3"/>
        </w:numPr>
        <w:tabs>
          <w:tab w:val="num" w:pos="360"/>
        </w:tabs>
        <w:ind w:left="0" w:firstLine="0"/>
        <w:jc w:val="both"/>
      </w:pPr>
      <w:r w:rsidRPr="0075098F">
        <w:t>Prova de atendimento de requisitos previstos em lei especial, quando for o caso.</w:t>
      </w:r>
    </w:p>
    <w:p w:rsidR="00921D59" w:rsidRPr="0075098F" w:rsidRDefault="00921D59" w:rsidP="00921D59">
      <w:pPr>
        <w:jc w:val="both"/>
      </w:pPr>
    </w:p>
    <w:p w:rsidR="00AE57AA" w:rsidRPr="0075098F" w:rsidRDefault="00AE57AA" w:rsidP="0075098F">
      <w:pPr>
        <w:jc w:val="both"/>
      </w:pPr>
    </w:p>
    <w:p w:rsidR="00EC327F" w:rsidRPr="0075098F" w:rsidRDefault="00F730B0" w:rsidP="001A3C65">
      <w:pPr>
        <w:numPr>
          <w:ilvl w:val="1"/>
          <w:numId w:val="15"/>
        </w:numPr>
        <w:ind w:left="0" w:hanging="11"/>
        <w:jc w:val="both"/>
        <w:rPr>
          <w:b/>
        </w:rPr>
      </w:pPr>
      <w:r w:rsidRPr="0075098F">
        <w:rPr>
          <w:b/>
        </w:rPr>
        <w:lastRenderedPageBreak/>
        <w:t xml:space="preserve">Envelope </w:t>
      </w:r>
      <w:r w:rsidR="001F5F59" w:rsidRPr="0075098F">
        <w:rPr>
          <w:b/>
        </w:rPr>
        <w:t>n.º</w:t>
      </w:r>
      <w:r w:rsidR="0049400F" w:rsidRPr="0075098F">
        <w:rPr>
          <w:b/>
        </w:rPr>
        <w:t xml:space="preserve"> </w:t>
      </w:r>
      <w:r w:rsidRPr="0075098F">
        <w:rPr>
          <w:b/>
        </w:rPr>
        <w:t>0</w:t>
      </w:r>
      <w:r w:rsidR="00EC327F" w:rsidRPr="0075098F">
        <w:rPr>
          <w:b/>
        </w:rPr>
        <w:t>1</w:t>
      </w:r>
      <w:r w:rsidRPr="0075098F">
        <w:rPr>
          <w:b/>
        </w:rPr>
        <w:t xml:space="preserve"> – </w:t>
      </w:r>
      <w:r w:rsidR="00022234" w:rsidRPr="0075098F">
        <w:rPr>
          <w:b/>
        </w:rPr>
        <w:t>H</w:t>
      </w:r>
      <w:r w:rsidRPr="0075098F">
        <w:rPr>
          <w:b/>
        </w:rPr>
        <w:t>abilitação do Grupo Informal</w:t>
      </w:r>
    </w:p>
    <w:p w:rsidR="00B1233B" w:rsidRPr="0075098F" w:rsidRDefault="00B1233B" w:rsidP="0075098F">
      <w:pPr>
        <w:ind w:left="360"/>
        <w:jc w:val="both"/>
        <w:rPr>
          <w:b/>
        </w:rPr>
      </w:pPr>
    </w:p>
    <w:p w:rsidR="00F730B0" w:rsidRPr="0075098F" w:rsidRDefault="00F730B0" w:rsidP="0075098F">
      <w:pPr>
        <w:jc w:val="both"/>
      </w:pPr>
      <w:r w:rsidRPr="0075098F">
        <w:t xml:space="preserve">O Grupo Informal deverá apresentar no envelope </w:t>
      </w:r>
      <w:r w:rsidR="005B7203" w:rsidRPr="0075098F">
        <w:t>n.º</w:t>
      </w:r>
      <w:r w:rsidR="0049400F" w:rsidRPr="0075098F">
        <w:t xml:space="preserve"> </w:t>
      </w:r>
      <w:r w:rsidRPr="0075098F">
        <w:t>01 os documentos abaixo relacionados, sob pena de inabilitação:</w:t>
      </w:r>
    </w:p>
    <w:p w:rsidR="00F730B0" w:rsidRPr="0075098F" w:rsidRDefault="00F730B0" w:rsidP="0075098F">
      <w:pPr>
        <w:numPr>
          <w:ilvl w:val="0"/>
          <w:numId w:val="2"/>
        </w:numPr>
        <w:tabs>
          <w:tab w:val="num" w:pos="360"/>
        </w:tabs>
        <w:ind w:left="0" w:firstLine="0"/>
        <w:jc w:val="both"/>
      </w:pPr>
      <w:r w:rsidRPr="0075098F">
        <w:t>Cópia de inscrição no Cadastro de Pessoa Física (CPF);</w:t>
      </w:r>
    </w:p>
    <w:p w:rsidR="00F730B0" w:rsidRPr="0075098F" w:rsidRDefault="00F730B0" w:rsidP="0075098F">
      <w:pPr>
        <w:numPr>
          <w:ilvl w:val="0"/>
          <w:numId w:val="2"/>
        </w:numPr>
        <w:tabs>
          <w:tab w:val="num" w:pos="360"/>
        </w:tabs>
        <w:ind w:left="0" w:firstLine="0"/>
        <w:jc w:val="both"/>
      </w:pPr>
      <w:r w:rsidRPr="0075098F">
        <w:t>Cópia da DAP principal (Declaração de Aptidão ao Programa Nacional de Fortalecimento da Agricultura Familiar – PRONAF), ou extrato da DAP, de cada Agricultor Familiar participante;</w:t>
      </w:r>
    </w:p>
    <w:p w:rsidR="006155C0" w:rsidRDefault="00F730B0" w:rsidP="0075098F">
      <w:pPr>
        <w:numPr>
          <w:ilvl w:val="0"/>
          <w:numId w:val="2"/>
        </w:numPr>
        <w:tabs>
          <w:tab w:val="num" w:pos="360"/>
        </w:tabs>
        <w:ind w:left="0" w:firstLine="0"/>
        <w:jc w:val="both"/>
      </w:pPr>
      <w:r w:rsidRPr="0075098F">
        <w:t>Prova de atendimento de requisitos previstos em lei especial, quando for o caso.</w:t>
      </w:r>
    </w:p>
    <w:p w:rsidR="00F730B0" w:rsidRPr="0075098F" w:rsidRDefault="00F730B0" w:rsidP="001A3C65">
      <w:pPr>
        <w:numPr>
          <w:ilvl w:val="1"/>
          <w:numId w:val="15"/>
        </w:numPr>
        <w:ind w:left="0" w:hanging="11"/>
        <w:jc w:val="both"/>
        <w:rPr>
          <w:b/>
        </w:rPr>
      </w:pPr>
      <w:r w:rsidRPr="0075098F">
        <w:rPr>
          <w:b/>
        </w:rPr>
        <w:t xml:space="preserve">Envelope </w:t>
      </w:r>
      <w:r w:rsidR="001F5F59" w:rsidRPr="0075098F">
        <w:rPr>
          <w:b/>
        </w:rPr>
        <w:t>n.º</w:t>
      </w:r>
      <w:r w:rsidR="0049400F" w:rsidRPr="0075098F">
        <w:rPr>
          <w:b/>
        </w:rPr>
        <w:t xml:space="preserve"> </w:t>
      </w:r>
      <w:r w:rsidRPr="0075098F">
        <w:rPr>
          <w:b/>
        </w:rPr>
        <w:t>02 – Projeto de Venda</w:t>
      </w:r>
    </w:p>
    <w:p w:rsidR="0049400F" w:rsidRPr="0075098F" w:rsidRDefault="0049400F" w:rsidP="0075098F">
      <w:pPr>
        <w:ind w:left="720"/>
        <w:jc w:val="both"/>
        <w:rPr>
          <w:b/>
        </w:rPr>
      </w:pPr>
    </w:p>
    <w:p w:rsidR="00767C82" w:rsidRPr="0075098F" w:rsidRDefault="00F730B0" w:rsidP="0075098F">
      <w:pPr>
        <w:jc w:val="both"/>
      </w:pPr>
      <w:r w:rsidRPr="0075098F">
        <w:t xml:space="preserve">No envelope </w:t>
      </w:r>
      <w:r w:rsidR="001F5F59" w:rsidRPr="0075098F">
        <w:t>n.º</w:t>
      </w:r>
      <w:r w:rsidR="0049400F" w:rsidRPr="0075098F">
        <w:t xml:space="preserve"> 0</w:t>
      </w:r>
      <w:r w:rsidRPr="0075098F">
        <w:t>2 segue a entrega do Projeto de Venda conf</w:t>
      </w:r>
      <w:r w:rsidR="00350778" w:rsidRPr="0075098F">
        <w:t>orme anexo V da Resolução n.º 26</w:t>
      </w:r>
      <w:r w:rsidR="003C390C" w:rsidRPr="0075098F">
        <w:t xml:space="preserve"> do FNDE, de 17/06/2013</w:t>
      </w:r>
      <w:r w:rsidRPr="0075098F">
        <w:t>.</w:t>
      </w:r>
    </w:p>
    <w:p w:rsidR="0007184A" w:rsidRDefault="0007184A" w:rsidP="0075098F">
      <w:pPr>
        <w:tabs>
          <w:tab w:val="left" w:pos="1155"/>
        </w:tabs>
        <w:jc w:val="both"/>
      </w:pPr>
    </w:p>
    <w:p w:rsidR="00F730B0" w:rsidRPr="0075098F" w:rsidRDefault="00F730B0" w:rsidP="0075098F">
      <w:pPr>
        <w:numPr>
          <w:ilvl w:val="1"/>
          <w:numId w:val="2"/>
        </w:numPr>
        <w:jc w:val="both"/>
        <w:rPr>
          <w:b/>
        </w:rPr>
      </w:pPr>
      <w:r w:rsidRPr="0075098F">
        <w:rPr>
          <w:b/>
        </w:rPr>
        <w:t>Das Amostras dos pro</w:t>
      </w:r>
      <w:r w:rsidR="00CA6B02" w:rsidRPr="0075098F">
        <w:rPr>
          <w:b/>
        </w:rPr>
        <w:t>dutos</w:t>
      </w:r>
    </w:p>
    <w:p w:rsidR="00B56B8C" w:rsidRPr="0075098F" w:rsidRDefault="00B56B8C" w:rsidP="0075098F">
      <w:pPr>
        <w:ind w:left="360"/>
        <w:jc w:val="both"/>
        <w:rPr>
          <w:b/>
        </w:rPr>
      </w:pPr>
    </w:p>
    <w:p w:rsidR="00CA6B02" w:rsidRPr="0075098F" w:rsidRDefault="00B1233B" w:rsidP="0075098F">
      <w:pPr>
        <w:ind w:left="60"/>
        <w:jc w:val="both"/>
      </w:pPr>
      <w:r w:rsidRPr="0075098F">
        <w:rPr>
          <w:b/>
        </w:rPr>
        <w:t>5</w:t>
      </w:r>
      <w:r w:rsidR="00CA6B02" w:rsidRPr="0075098F">
        <w:rPr>
          <w:b/>
        </w:rPr>
        <w:t xml:space="preserve">.1 </w:t>
      </w:r>
      <w:r w:rsidR="00CA6B02" w:rsidRPr="0075098F">
        <w:t>As amostras dos produtos a serem adquiridos pelo município deverão ser apresenta</w:t>
      </w:r>
      <w:r w:rsidR="00120D8E">
        <w:t xml:space="preserve">das após a fase de habilitação </w:t>
      </w:r>
      <w:r w:rsidR="009958F1" w:rsidRPr="00120D8E">
        <w:t>e amostras para produtos em colheita posterior próximo ao pedido</w:t>
      </w:r>
      <w:r w:rsidR="00120D8E">
        <w:t>, d</w:t>
      </w:r>
      <w:r w:rsidR="009958F1" w:rsidRPr="0075098F">
        <w:t>e</w:t>
      </w:r>
      <w:r w:rsidR="00FC2E8E" w:rsidRPr="0075098F">
        <w:t>vendo o produto ser</w:t>
      </w:r>
      <w:r w:rsidR="004436EE" w:rsidRPr="0075098F">
        <w:t xml:space="preserve"> avaliado</w:t>
      </w:r>
      <w:r w:rsidR="00FC2E8E" w:rsidRPr="0075098F">
        <w:t xml:space="preserve"> pela nutricionista a cada entrega.</w:t>
      </w:r>
    </w:p>
    <w:p w:rsidR="0007184A" w:rsidRPr="0075098F" w:rsidRDefault="0007184A" w:rsidP="0075098F">
      <w:pPr>
        <w:ind w:left="60"/>
        <w:jc w:val="both"/>
      </w:pPr>
    </w:p>
    <w:p w:rsidR="00FC2E8E" w:rsidRPr="0075098F" w:rsidRDefault="00B1233B" w:rsidP="0075098F">
      <w:pPr>
        <w:ind w:left="60"/>
        <w:jc w:val="both"/>
      </w:pPr>
      <w:r w:rsidRPr="0075098F">
        <w:rPr>
          <w:b/>
        </w:rPr>
        <w:t>5</w:t>
      </w:r>
      <w:r w:rsidR="00FC2E8E" w:rsidRPr="0075098F">
        <w:rPr>
          <w:b/>
        </w:rPr>
        <w:t xml:space="preserve">.2 </w:t>
      </w:r>
      <w:r w:rsidR="00FC2E8E" w:rsidRPr="0075098F">
        <w:t>As amostras deverão ser identificadas com o nome do fornecedor (grupo formal ou informal) e a especificação do produto.</w:t>
      </w:r>
    </w:p>
    <w:p w:rsidR="00FF66B8" w:rsidRPr="0075098F" w:rsidRDefault="00FF66B8" w:rsidP="0075098F">
      <w:pPr>
        <w:ind w:left="60"/>
        <w:jc w:val="both"/>
        <w:rPr>
          <w:b/>
        </w:rPr>
      </w:pPr>
    </w:p>
    <w:p w:rsidR="00F730B0" w:rsidRPr="0075098F" w:rsidRDefault="00B1233B" w:rsidP="0075098F">
      <w:pPr>
        <w:ind w:left="60"/>
        <w:jc w:val="both"/>
      </w:pPr>
      <w:r w:rsidRPr="0075098F">
        <w:rPr>
          <w:b/>
        </w:rPr>
        <w:t>5</w:t>
      </w:r>
      <w:r w:rsidR="00FC2E8E" w:rsidRPr="0075098F">
        <w:rPr>
          <w:b/>
        </w:rPr>
        <w:t xml:space="preserve">.3 </w:t>
      </w:r>
      <w:r w:rsidR="00FC2E8E" w:rsidRPr="0075098F">
        <w:t>As amostras serão analisadas pela Secretaria Municipal de Educação,</w:t>
      </w:r>
      <w:r w:rsidR="00D3641A">
        <w:t xml:space="preserve"> através de sua responsável técnica em alimentação escolar,</w:t>
      </w:r>
      <w:r w:rsidR="00FC2E8E" w:rsidRPr="0075098F">
        <w:t xml:space="preserve"> que observará como critérios de avaliação</w:t>
      </w:r>
      <w:r w:rsidR="008619D3" w:rsidRPr="0075098F">
        <w:t xml:space="preserve"> as especificações descritas para cad</w:t>
      </w:r>
      <w:r w:rsidR="00D3641A">
        <w:t>a gênero alimentício</w:t>
      </w:r>
      <w:r w:rsidR="00D70498" w:rsidRPr="0075098F">
        <w:t xml:space="preserve"> conforme</w:t>
      </w:r>
      <w:r w:rsidR="001F5F59" w:rsidRPr="0075098F">
        <w:t xml:space="preserve"> o</w:t>
      </w:r>
      <w:r w:rsidR="002C4083">
        <w:t xml:space="preserve"> Termo de Referência</w:t>
      </w:r>
      <w:r w:rsidR="008619D3" w:rsidRPr="0075098F">
        <w:t xml:space="preserve">. </w:t>
      </w:r>
    </w:p>
    <w:p w:rsidR="00FF66B8" w:rsidRPr="0075098F" w:rsidRDefault="00FF66B8" w:rsidP="0075098F">
      <w:pPr>
        <w:ind w:left="60"/>
        <w:jc w:val="both"/>
      </w:pPr>
    </w:p>
    <w:p w:rsidR="008619D3" w:rsidRDefault="00B1233B" w:rsidP="0075098F">
      <w:pPr>
        <w:ind w:left="60"/>
        <w:jc w:val="both"/>
      </w:pPr>
      <w:r w:rsidRPr="0075098F">
        <w:rPr>
          <w:b/>
        </w:rPr>
        <w:t>5</w:t>
      </w:r>
      <w:r w:rsidR="008619D3" w:rsidRPr="0075098F">
        <w:rPr>
          <w:b/>
        </w:rPr>
        <w:t xml:space="preserve">.4 </w:t>
      </w:r>
      <w:r w:rsidR="008619D3" w:rsidRPr="0075098F">
        <w:t xml:space="preserve">A análise ficará a </w:t>
      </w:r>
      <w:r w:rsidR="0058496B" w:rsidRPr="0075098F">
        <w:t>cargo de profissional da área de N</w:t>
      </w:r>
      <w:r w:rsidR="008619D3" w:rsidRPr="0075098F">
        <w:t>utrição, que emitirá seu parecer em laudo devidamente assinado e identificado.</w:t>
      </w:r>
    </w:p>
    <w:p w:rsidR="00826446" w:rsidRDefault="00826446" w:rsidP="0075098F">
      <w:pPr>
        <w:ind w:left="60"/>
        <w:jc w:val="both"/>
      </w:pPr>
    </w:p>
    <w:p w:rsidR="004436EE" w:rsidRPr="0075098F" w:rsidRDefault="004436EE" w:rsidP="0075098F">
      <w:pPr>
        <w:ind w:left="60"/>
        <w:jc w:val="both"/>
        <w:rPr>
          <w:b/>
        </w:rPr>
      </w:pPr>
    </w:p>
    <w:p w:rsidR="00826446" w:rsidRDefault="00B1233B" w:rsidP="00826446">
      <w:pPr>
        <w:ind w:left="60"/>
        <w:jc w:val="both"/>
      </w:pPr>
      <w:r w:rsidRPr="0075098F">
        <w:rPr>
          <w:b/>
        </w:rPr>
        <w:t>5</w:t>
      </w:r>
      <w:r w:rsidR="008619D3" w:rsidRPr="0075098F">
        <w:rPr>
          <w:b/>
        </w:rPr>
        <w:t xml:space="preserve">.5 </w:t>
      </w:r>
      <w:r w:rsidR="001F5F59" w:rsidRPr="0075098F">
        <w:t xml:space="preserve">A </w:t>
      </w:r>
      <w:r w:rsidR="00D70498" w:rsidRPr="0075098F">
        <w:t xml:space="preserve">entrega das amostras </w:t>
      </w:r>
      <w:r w:rsidR="001D10DE" w:rsidRPr="0075098F">
        <w:t>deverão ser realizadas</w:t>
      </w:r>
      <w:r w:rsidR="008619D3" w:rsidRPr="0075098F">
        <w:t xml:space="preserve"> na Secretaria Municipal de Educação </w:t>
      </w:r>
      <w:r w:rsidR="00405325" w:rsidRPr="0075098F">
        <w:t xml:space="preserve">localizada </w:t>
      </w:r>
      <w:r w:rsidR="009525B4" w:rsidRPr="0075098F">
        <w:t>na Rua Marechal Floriano n</w:t>
      </w:r>
      <w:r w:rsidR="00BA6E1A">
        <w:t>.</w:t>
      </w:r>
      <w:r w:rsidR="009525B4" w:rsidRPr="0075098F">
        <w:t xml:space="preserve">° </w:t>
      </w:r>
      <w:r w:rsidR="00F90CFE" w:rsidRPr="0075098F">
        <w:t>279</w:t>
      </w:r>
      <w:r w:rsidR="00405325" w:rsidRPr="0075098F">
        <w:t xml:space="preserve"> – Centro – Herval </w:t>
      </w:r>
      <w:r w:rsidR="00D3641A">
        <w:t>–</w:t>
      </w:r>
      <w:r w:rsidR="00405325" w:rsidRPr="0075098F">
        <w:t xml:space="preserve"> </w:t>
      </w:r>
      <w:r w:rsidR="00703653" w:rsidRPr="0075098F">
        <w:t>RS</w:t>
      </w:r>
      <w:r w:rsidR="00921D59">
        <w:t xml:space="preserve"> – CEP: 96.310-000.</w:t>
      </w:r>
    </w:p>
    <w:p w:rsidR="00826446" w:rsidRDefault="00826446" w:rsidP="00826446">
      <w:pPr>
        <w:ind w:left="60"/>
        <w:jc w:val="both"/>
      </w:pPr>
    </w:p>
    <w:p w:rsidR="00B56B8C" w:rsidRDefault="00F730B0" w:rsidP="00FA3284">
      <w:pPr>
        <w:numPr>
          <w:ilvl w:val="1"/>
          <w:numId w:val="2"/>
        </w:numPr>
        <w:jc w:val="both"/>
        <w:rPr>
          <w:b/>
        </w:rPr>
      </w:pPr>
      <w:r w:rsidRPr="0075098F">
        <w:rPr>
          <w:b/>
        </w:rPr>
        <w:t>Local e periodicidade de entrega dos produtos</w:t>
      </w:r>
    </w:p>
    <w:p w:rsidR="00FA3284" w:rsidRPr="00FA3284" w:rsidRDefault="00FA3284" w:rsidP="00FA3284">
      <w:pPr>
        <w:ind w:left="786"/>
        <w:jc w:val="both"/>
        <w:rPr>
          <w:b/>
        </w:rPr>
      </w:pPr>
    </w:p>
    <w:p w:rsidR="00414DFC" w:rsidRPr="0075098F" w:rsidRDefault="00B1233B" w:rsidP="0075098F">
      <w:pPr>
        <w:jc w:val="both"/>
      </w:pPr>
      <w:r w:rsidRPr="0075098F">
        <w:rPr>
          <w:b/>
        </w:rPr>
        <w:t>6</w:t>
      </w:r>
      <w:r w:rsidR="00DC5C06" w:rsidRPr="0075098F">
        <w:rPr>
          <w:b/>
        </w:rPr>
        <w:t xml:space="preserve">.1 </w:t>
      </w:r>
      <w:r w:rsidR="00F730B0" w:rsidRPr="0075098F">
        <w:t>Os gêneros alimentícios deverão ser entregues</w:t>
      </w:r>
      <w:r w:rsidR="00FB4324" w:rsidRPr="0075098F">
        <w:t xml:space="preserve"> </w:t>
      </w:r>
      <w:r w:rsidR="004436EE" w:rsidRPr="0075098F">
        <w:t>no depó</w:t>
      </w:r>
      <w:r w:rsidR="009129A9" w:rsidRPr="0075098F">
        <w:t>sito da Alimentação Es</w:t>
      </w:r>
      <w:r w:rsidR="009525B4" w:rsidRPr="0075098F">
        <w:t>colar, situado</w:t>
      </w:r>
      <w:r w:rsidR="00DC5C06" w:rsidRPr="0075098F">
        <w:t xml:space="preserve"> a </w:t>
      </w:r>
      <w:r w:rsidR="00B56B8C" w:rsidRPr="0075098F">
        <w:t>Rua Marechal Floriano</w:t>
      </w:r>
      <w:r w:rsidR="00DC5C06" w:rsidRPr="0075098F">
        <w:t xml:space="preserve"> n</w:t>
      </w:r>
      <w:r w:rsidR="00120D8E">
        <w:t>.</w:t>
      </w:r>
      <w:r w:rsidR="00DC5C06" w:rsidRPr="0075098F">
        <w:t>°</w:t>
      </w:r>
      <w:r w:rsidR="004436EE" w:rsidRPr="0075098F">
        <w:t xml:space="preserve"> 2</w:t>
      </w:r>
      <w:r w:rsidR="00B56B8C" w:rsidRPr="0075098F">
        <w:t>79</w:t>
      </w:r>
      <w:r w:rsidR="00FB4324" w:rsidRPr="0075098F">
        <w:t>, n</w:t>
      </w:r>
      <w:r w:rsidR="00F36785" w:rsidRPr="0075098F">
        <w:t>este Município</w:t>
      </w:r>
      <w:r w:rsidR="0028718D" w:rsidRPr="0075098F">
        <w:t xml:space="preserve">, a partir </w:t>
      </w:r>
      <w:r w:rsidR="00120D8E">
        <w:t>do recebimento da nota de</w:t>
      </w:r>
      <w:r w:rsidR="005F51A4">
        <w:t xml:space="preserve"> empenho</w:t>
      </w:r>
      <w:r w:rsidR="009525B4" w:rsidRPr="0075098F">
        <w:rPr>
          <w:color w:val="000000"/>
        </w:rPr>
        <w:t>,</w:t>
      </w:r>
      <w:r w:rsidR="009525B4" w:rsidRPr="0075098F">
        <w:t xml:space="preserve"> conforme solicitação da </w:t>
      </w:r>
      <w:r w:rsidR="00120D8E">
        <w:t>responsável técnica</w:t>
      </w:r>
      <w:r w:rsidR="00703653" w:rsidRPr="0075098F">
        <w:t xml:space="preserve"> do Setor de Alimentação Escolar. </w:t>
      </w:r>
    </w:p>
    <w:p w:rsidR="00793705" w:rsidRPr="0075098F" w:rsidRDefault="00793705" w:rsidP="0075098F">
      <w:pPr>
        <w:jc w:val="both"/>
        <w:rPr>
          <w:b/>
        </w:rPr>
      </w:pPr>
    </w:p>
    <w:p w:rsidR="00793705" w:rsidRPr="0075098F" w:rsidRDefault="00B1233B" w:rsidP="0075098F">
      <w:pPr>
        <w:jc w:val="both"/>
        <w:rPr>
          <w:color w:val="FF0000"/>
        </w:rPr>
      </w:pPr>
      <w:r w:rsidRPr="0075098F">
        <w:rPr>
          <w:b/>
        </w:rPr>
        <w:t>6</w:t>
      </w:r>
      <w:r w:rsidR="00DC5C06" w:rsidRPr="0075098F">
        <w:rPr>
          <w:b/>
        </w:rPr>
        <w:t xml:space="preserve">.2 </w:t>
      </w:r>
      <w:r w:rsidR="00DC5C06" w:rsidRPr="0075098F">
        <w:rPr>
          <w:color w:val="000000"/>
        </w:rPr>
        <w:t>A entrega será realizada no ponto determinado</w:t>
      </w:r>
      <w:r w:rsidR="00120D8E">
        <w:rPr>
          <w:color w:val="000000"/>
        </w:rPr>
        <w:t xml:space="preserve"> no Termo de Referência</w:t>
      </w:r>
      <w:r w:rsidR="00854541" w:rsidRPr="0075098F">
        <w:rPr>
          <w:color w:val="000000"/>
        </w:rPr>
        <w:t xml:space="preserve">, </w:t>
      </w:r>
      <w:r w:rsidR="00120D8E">
        <w:rPr>
          <w:color w:val="000000"/>
        </w:rPr>
        <w:t xml:space="preserve">em dias, horários, quantidade, periodicidade e condições estabelecidas pelo Setor de Alimentação Escolar </w:t>
      </w:r>
      <w:r w:rsidR="005C2B54" w:rsidRPr="0075098F">
        <w:rPr>
          <w:color w:val="000000"/>
        </w:rPr>
        <w:t>de acordo com</w:t>
      </w:r>
      <w:r w:rsidR="001E67AF" w:rsidRPr="0075098F">
        <w:rPr>
          <w:color w:val="000000"/>
        </w:rPr>
        <w:t xml:space="preserve"> cronograma em anexo</w:t>
      </w:r>
      <w:r w:rsidR="0020156F" w:rsidRPr="0075098F">
        <w:rPr>
          <w:color w:val="000000"/>
        </w:rPr>
        <w:t>.</w:t>
      </w:r>
    </w:p>
    <w:p w:rsidR="00793705" w:rsidRPr="0075098F" w:rsidRDefault="00793705" w:rsidP="0075098F">
      <w:pPr>
        <w:jc w:val="both"/>
        <w:rPr>
          <w:color w:val="FF0000"/>
        </w:rPr>
      </w:pPr>
    </w:p>
    <w:p w:rsidR="009129A9" w:rsidRDefault="0049400F" w:rsidP="0075098F">
      <w:pPr>
        <w:jc w:val="both"/>
      </w:pPr>
      <w:r w:rsidRPr="0075098F">
        <w:rPr>
          <w:b/>
        </w:rPr>
        <w:t>6</w:t>
      </w:r>
      <w:r w:rsidR="00CE640F" w:rsidRPr="0075098F">
        <w:rPr>
          <w:b/>
        </w:rPr>
        <w:t>.</w:t>
      </w:r>
      <w:r w:rsidR="00CE0B1B" w:rsidRPr="0075098F">
        <w:rPr>
          <w:b/>
        </w:rPr>
        <w:t xml:space="preserve">3 </w:t>
      </w:r>
      <w:r w:rsidR="00CE640F" w:rsidRPr="0075098F">
        <w:t>Qualquer imprevisto que venha ocorrer, o fornecedor fica responsabilizado por informar o quanto antes os responsáveis pelo recebimento dos produtos.</w:t>
      </w:r>
    </w:p>
    <w:p w:rsidR="00921D59" w:rsidRPr="0075098F" w:rsidRDefault="00921D59" w:rsidP="0075098F">
      <w:pPr>
        <w:jc w:val="both"/>
      </w:pPr>
    </w:p>
    <w:p w:rsidR="00B56B8C" w:rsidRDefault="00F730B0" w:rsidP="0075098F">
      <w:pPr>
        <w:numPr>
          <w:ilvl w:val="1"/>
          <w:numId w:val="2"/>
        </w:numPr>
        <w:jc w:val="both"/>
        <w:rPr>
          <w:b/>
        </w:rPr>
      </w:pPr>
      <w:r w:rsidRPr="0075098F">
        <w:rPr>
          <w:b/>
        </w:rPr>
        <w:t>Pagamento</w:t>
      </w:r>
    </w:p>
    <w:p w:rsidR="001A3C65" w:rsidRPr="0075098F" w:rsidRDefault="001A3C65" w:rsidP="001A3C65">
      <w:pPr>
        <w:ind w:left="786"/>
        <w:jc w:val="both"/>
        <w:rPr>
          <w:b/>
        </w:rPr>
      </w:pPr>
    </w:p>
    <w:p w:rsidR="00B1233B" w:rsidRDefault="0049400F" w:rsidP="0075098F">
      <w:pPr>
        <w:jc w:val="both"/>
      </w:pPr>
      <w:r w:rsidRPr="0075098F">
        <w:rPr>
          <w:b/>
        </w:rPr>
        <w:t>7.1</w:t>
      </w:r>
      <w:r w:rsidRPr="0075098F">
        <w:t xml:space="preserve"> </w:t>
      </w:r>
      <w:r w:rsidR="00F730B0" w:rsidRPr="0075098F">
        <w:t>O pagamento será realizado</w:t>
      </w:r>
      <w:r w:rsidR="00C357D7" w:rsidRPr="0075098F">
        <w:t xml:space="preserve"> via transferência bancária</w:t>
      </w:r>
      <w:r w:rsidR="00D3641A">
        <w:t xml:space="preserve"> no prazo determinado no Termo de Referência</w:t>
      </w:r>
      <w:r w:rsidR="00C357D7" w:rsidRPr="0075098F">
        <w:t xml:space="preserve"> </w:t>
      </w:r>
      <w:r w:rsidR="00120D8E">
        <w:t>devendo o (a) fornecedor (a) apresentar</w:t>
      </w:r>
      <w:r w:rsidR="009129A9" w:rsidRPr="0075098F">
        <w:t xml:space="preserve"> </w:t>
      </w:r>
      <w:r w:rsidR="00120D8E">
        <w:t>o</w:t>
      </w:r>
      <w:r w:rsidR="009129A9" w:rsidRPr="0075098F">
        <w:t xml:space="preserve"> documento fiscal correspondente ao forneci</w:t>
      </w:r>
      <w:r w:rsidR="00FA423F" w:rsidRPr="0075098F">
        <w:t>mento efetuado</w:t>
      </w:r>
      <w:r w:rsidR="009129A9" w:rsidRPr="0075098F">
        <w:t>, vedad</w:t>
      </w:r>
      <w:r w:rsidR="0028718D" w:rsidRPr="0075098F">
        <w:t>a</w:t>
      </w:r>
      <w:r w:rsidR="009129A9" w:rsidRPr="0075098F">
        <w:t xml:space="preserve"> </w:t>
      </w:r>
      <w:r w:rsidR="005F1545" w:rsidRPr="0075098F">
        <w:t>à</w:t>
      </w:r>
      <w:r w:rsidR="001F5F59" w:rsidRPr="0075098F">
        <w:t xml:space="preserve"> antecipação de pagamento</w:t>
      </w:r>
      <w:r w:rsidR="009129A9" w:rsidRPr="0075098F">
        <w:t xml:space="preserve"> para cada faturamento.</w:t>
      </w:r>
    </w:p>
    <w:p w:rsidR="00921D59" w:rsidRPr="0075098F" w:rsidRDefault="00921D59" w:rsidP="0075098F">
      <w:pPr>
        <w:jc w:val="both"/>
      </w:pPr>
    </w:p>
    <w:p w:rsidR="001E67AF" w:rsidRPr="0075098F" w:rsidRDefault="00723872" w:rsidP="0075098F">
      <w:pPr>
        <w:numPr>
          <w:ilvl w:val="1"/>
          <w:numId w:val="2"/>
        </w:numPr>
        <w:jc w:val="both"/>
        <w:rPr>
          <w:b/>
        </w:rPr>
      </w:pPr>
      <w:r w:rsidRPr="0075098F">
        <w:rPr>
          <w:b/>
          <w:color w:val="000000"/>
        </w:rPr>
        <w:lastRenderedPageBreak/>
        <w:t>Responsabilidades dos Fornecedores</w:t>
      </w:r>
    </w:p>
    <w:p w:rsidR="00B56B8C" w:rsidRPr="0075098F" w:rsidRDefault="00B56B8C" w:rsidP="0075098F">
      <w:pPr>
        <w:ind w:left="1440"/>
        <w:jc w:val="both"/>
        <w:rPr>
          <w:b/>
          <w:color w:val="000000"/>
        </w:rPr>
      </w:pPr>
    </w:p>
    <w:p w:rsidR="00723872" w:rsidRPr="0075098F" w:rsidRDefault="0049400F" w:rsidP="00533566">
      <w:pPr>
        <w:jc w:val="both"/>
        <w:rPr>
          <w:color w:val="000000"/>
        </w:rPr>
      </w:pPr>
      <w:r w:rsidRPr="0075098F">
        <w:rPr>
          <w:b/>
          <w:color w:val="000000"/>
        </w:rPr>
        <w:t>8</w:t>
      </w:r>
      <w:r w:rsidR="00723872" w:rsidRPr="0075098F">
        <w:rPr>
          <w:b/>
          <w:color w:val="000000"/>
        </w:rPr>
        <w:t xml:space="preserve">.1 </w:t>
      </w:r>
      <w:r w:rsidR="00723872" w:rsidRPr="0075098F">
        <w:rPr>
          <w:color w:val="000000"/>
        </w:rPr>
        <w:t>Os fornecedores que aderirem a este processo declaram que atendem a todas as exigências legais e regulatórias a execução de seu objeto, sujeitando-se</w:t>
      </w:r>
      <w:r w:rsidR="000B227F" w:rsidRPr="0075098F">
        <w:rPr>
          <w:color w:val="000000"/>
        </w:rPr>
        <w:t xml:space="preserve">, em caso de declaração falsa, às penalidades previstas nos artigos da Lei </w:t>
      </w:r>
      <w:r w:rsidR="001F5F59" w:rsidRPr="0075098F">
        <w:rPr>
          <w:color w:val="000000"/>
        </w:rPr>
        <w:t>n.º</w:t>
      </w:r>
      <w:r w:rsidR="000B227F" w:rsidRPr="0075098F">
        <w:rPr>
          <w:color w:val="000000"/>
        </w:rPr>
        <w:t xml:space="preserve"> </w:t>
      </w:r>
      <w:r w:rsidR="00772785">
        <w:rPr>
          <w:color w:val="000000"/>
        </w:rPr>
        <w:t>14.133/2021</w:t>
      </w:r>
      <w:r w:rsidR="000B227F" w:rsidRPr="0075098F">
        <w:rPr>
          <w:color w:val="000000"/>
        </w:rPr>
        <w:t>.</w:t>
      </w:r>
    </w:p>
    <w:p w:rsidR="000B227F" w:rsidRPr="0075098F" w:rsidRDefault="000B227F" w:rsidP="0075098F">
      <w:pPr>
        <w:jc w:val="both"/>
        <w:rPr>
          <w:color w:val="000000"/>
        </w:rPr>
      </w:pPr>
    </w:p>
    <w:p w:rsidR="00FF66B8" w:rsidRDefault="0049400F" w:rsidP="0075098F">
      <w:pPr>
        <w:jc w:val="both"/>
        <w:rPr>
          <w:color w:val="000000"/>
        </w:rPr>
      </w:pPr>
      <w:r w:rsidRPr="0075098F">
        <w:rPr>
          <w:b/>
          <w:color w:val="000000"/>
        </w:rPr>
        <w:t>8</w:t>
      </w:r>
      <w:r w:rsidR="000B227F" w:rsidRPr="0075098F">
        <w:rPr>
          <w:b/>
          <w:color w:val="000000"/>
        </w:rPr>
        <w:t>.</w:t>
      </w:r>
      <w:r w:rsidR="006F296E" w:rsidRPr="0075098F">
        <w:rPr>
          <w:b/>
          <w:color w:val="000000"/>
        </w:rPr>
        <w:t>2</w:t>
      </w:r>
      <w:r w:rsidR="000B227F" w:rsidRPr="0075098F">
        <w:rPr>
          <w:color w:val="000000"/>
        </w:rPr>
        <w:t xml:space="preserve"> O fornecedor se compromete a fornecer os gêneros alimentícios nos preços estabelecidos nesta chamada pública durante a vigência do contrato.</w:t>
      </w:r>
    </w:p>
    <w:p w:rsidR="00AC7F00" w:rsidRPr="0075098F" w:rsidRDefault="00AC7F00" w:rsidP="0075098F">
      <w:pPr>
        <w:jc w:val="both"/>
        <w:rPr>
          <w:color w:val="000000"/>
        </w:rPr>
      </w:pPr>
    </w:p>
    <w:p w:rsidR="009212A8" w:rsidRPr="0075098F" w:rsidRDefault="0049400F" w:rsidP="0075098F">
      <w:pPr>
        <w:jc w:val="both"/>
        <w:rPr>
          <w:color w:val="000000"/>
        </w:rPr>
      </w:pPr>
      <w:r w:rsidRPr="0075098F">
        <w:rPr>
          <w:b/>
          <w:color w:val="000000"/>
        </w:rPr>
        <w:t>8</w:t>
      </w:r>
      <w:r w:rsidR="006F296E" w:rsidRPr="0075098F">
        <w:rPr>
          <w:b/>
          <w:color w:val="000000"/>
        </w:rPr>
        <w:t>.3</w:t>
      </w:r>
      <w:r w:rsidR="009212A8" w:rsidRPr="0075098F">
        <w:rPr>
          <w:b/>
          <w:color w:val="000000"/>
        </w:rPr>
        <w:t xml:space="preserve"> </w:t>
      </w:r>
      <w:r w:rsidR="009212A8" w:rsidRPr="0075098F">
        <w:rPr>
          <w:color w:val="000000"/>
        </w:rPr>
        <w:t xml:space="preserve">O fornecedor se compromete a fornecer os gêneros alimentícios conforme o disposto no projeto de venda </w:t>
      </w:r>
      <w:r w:rsidR="006F296E" w:rsidRPr="0075098F">
        <w:rPr>
          <w:color w:val="000000"/>
        </w:rPr>
        <w:t>(</w:t>
      </w:r>
      <w:r w:rsidR="009212A8" w:rsidRPr="0075098F">
        <w:rPr>
          <w:color w:val="000000"/>
        </w:rPr>
        <w:t xml:space="preserve">anexo </w:t>
      </w:r>
      <w:r w:rsidR="006F296E" w:rsidRPr="0075098F">
        <w:rPr>
          <w:color w:val="000000"/>
        </w:rPr>
        <w:t>I)</w:t>
      </w:r>
      <w:r w:rsidR="009212A8" w:rsidRPr="0075098F">
        <w:rPr>
          <w:color w:val="000000"/>
        </w:rPr>
        <w:t xml:space="preserve"> do presente edital</w:t>
      </w:r>
      <w:r w:rsidR="00FF66B8" w:rsidRPr="0075098F">
        <w:rPr>
          <w:color w:val="000000"/>
        </w:rPr>
        <w:t>.</w:t>
      </w:r>
    </w:p>
    <w:p w:rsidR="005F1545" w:rsidRPr="0075098F" w:rsidRDefault="005F1545" w:rsidP="0075098F">
      <w:pPr>
        <w:jc w:val="both"/>
        <w:rPr>
          <w:color w:val="000000"/>
        </w:rPr>
      </w:pPr>
    </w:p>
    <w:p w:rsidR="00353FFB" w:rsidRDefault="0049400F" w:rsidP="0075098F">
      <w:pPr>
        <w:jc w:val="both"/>
        <w:rPr>
          <w:color w:val="000000"/>
        </w:rPr>
      </w:pPr>
      <w:r w:rsidRPr="0075098F">
        <w:rPr>
          <w:b/>
          <w:color w:val="000000"/>
        </w:rPr>
        <w:t>8</w:t>
      </w:r>
      <w:r w:rsidR="00FF66B8" w:rsidRPr="0075098F">
        <w:rPr>
          <w:b/>
          <w:color w:val="000000"/>
        </w:rPr>
        <w:t>.</w:t>
      </w:r>
      <w:r w:rsidR="006F296E" w:rsidRPr="0075098F">
        <w:rPr>
          <w:b/>
          <w:color w:val="000000"/>
        </w:rPr>
        <w:t>4</w:t>
      </w:r>
      <w:r w:rsidR="00FF66B8" w:rsidRPr="0075098F">
        <w:rPr>
          <w:color w:val="000000"/>
        </w:rPr>
        <w:t xml:space="preserve"> </w:t>
      </w:r>
      <w:r w:rsidR="00AE57AA" w:rsidRPr="0075098F">
        <w:rPr>
          <w:color w:val="000000"/>
        </w:rPr>
        <w:t>Serão</w:t>
      </w:r>
      <w:r w:rsidR="00FF66B8" w:rsidRPr="0075098F">
        <w:rPr>
          <w:color w:val="000000"/>
        </w:rPr>
        <w:t xml:space="preserve"> de responsabilidade exclusiva do agricultor o ressarcimento de eventuais prejuízos decorrentes da má qualidade dos produtos ou </w:t>
      </w:r>
      <w:r w:rsidR="006F296E" w:rsidRPr="0075098F">
        <w:rPr>
          <w:color w:val="000000"/>
        </w:rPr>
        <w:t>de</w:t>
      </w:r>
      <w:r w:rsidR="00FF66B8" w:rsidRPr="0075098F">
        <w:rPr>
          <w:color w:val="000000"/>
        </w:rPr>
        <w:t xml:space="preserve"> atraso no fornecimento.</w:t>
      </w:r>
    </w:p>
    <w:p w:rsidR="00921D59" w:rsidRPr="0075098F" w:rsidRDefault="00921D59" w:rsidP="0075098F">
      <w:pPr>
        <w:jc w:val="both"/>
        <w:rPr>
          <w:color w:val="000000"/>
        </w:rPr>
      </w:pPr>
    </w:p>
    <w:p w:rsidR="001E67AF" w:rsidRPr="0075098F" w:rsidRDefault="00475EA5" w:rsidP="0075098F">
      <w:pPr>
        <w:numPr>
          <w:ilvl w:val="1"/>
          <w:numId w:val="2"/>
        </w:numPr>
        <w:jc w:val="both"/>
        <w:rPr>
          <w:b/>
          <w:color w:val="000000"/>
        </w:rPr>
      </w:pPr>
      <w:r w:rsidRPr="0075098F">
        <w:rPr>
          <w:b/>
        </w:rPr>
        <w:t>Disposições Gerais</w:t>
      </w:r>
    </w:p>
    <w:p w:rsidR="00FF1674" w:rsidRPr="0075098F" w:rsidRDefault="00FF1674" w:rsidP="0075098F">
      <w:pPr>
        <w:ind w:left="1440"/>
        <w:jc w:val="both"/>
        <w:rPr>
          <w:b/>
          <w:color w:val="000000"/>
        </w:rPr>
      </w:pPr>
    </w:p>
    <w:p w:rsidR="00B93BFD" w:rsidRPr="0075098F" w:rsidRDefault="0049400F" w:rsidP="0075098F">
      <w:pPr>
        <w:jc w:val="both"/>
        <w:rPr>
          <w:color w:val="000000"/>
        </w:rPr>
      </w:pPr>
      <w:r w:rsidRPr="0075098F">
        <w:rPr>
          <w:b/>
        </w:rPr>
        <w:t>9.1</w:t>
      </w:r>
      <w:r w:rsidR="009129A9" w:rsidRPr="0075098F">
        <w:t xml:space="preserve"> </w:t>
      </w:r>
      <w:r w:rsidR="005C2B54" w:rsidRPr="0075098F">
        <w:rPr>
          <w:color w:val="000000"/>
        </w:rPr>
        <w:t>O Edital de</w:t>
      </w:r>
      <w:r w:rsidR="00F730B0" w:rsidRPr="0075098F">
        <w:rPr>
          <w:color w:val="000000"/>
        </w:rPr>
        <w:t xml:space="preserve"> C</w:t>
      </w:r>
      <w:r w:rsidR="005C2B54" w:rsidRPr="0075098F">
        <w:rPr>
          <w:color w:val="000000"/>
        </w:rPr>
        <w:t>hamada Pública poderá ser obtido</w:t>
      </w:r>
      <w:r w:rsidR="00F730B0" w:rsidRPr="0075098F">
        <w:rPr>
          <w:color w:val="000000"/>
        </w:rPr>
        <w:t xml:space="preserve"> na Secretaria Municipal de </w:t>
      </w:r>
      <w:r w:rsidR="00ED6144" w:rsidRPr="0075098F">
        <w:rPr>
          <w:color w:val="000000"/>
        </w:rPr>
        <w:t xml:space="preserve">Educação </w:t>
      </w:r>
      <w:r w:rsidR="00F730B0" w:rsidRPr="0075098F">
        <w:rPr>
          <w:color w:val="000000"/>
        </w:rPr>
        <w:t>no horário de</w:t>
      </w:r>
      <w:r w:rsidR="00ED6144" w:rsidRPr="0075098F">
        <w:rPr>
          <w:color w:val="000000"/>
        </w:rPr>
        <w:t xml:space="preserve"> atendimento da mesma e</w:t>
      </w:r>
      <w:r w:rsidR="0058496B" w:rsidRPr="0075098F">
        <w:rPr>
          <w:color w:val="000000"/>
        </w:rPr>
        <w:t>/ou</w:t>
      </w:r>
      <w:r w:rsidR="006F296E" w:rsidRPr="0075098F">
        <w:rPr>
          <w:color w:val="000000"/>
        </w:rPr>
        <w:t xml:space="preserve"> solicitado</w:t>
      </w:r>
      <w:r w:rsidR="00ED6144" w:rsidRPr="0075098F">
        <w:rPr>
          <w:color w:val="000000"/>
        </w:rPr>
        <w:t xml:space="preserve"> através do</w:t>
      </w:r>
      <w:r w:rsidR="006F296E" w:rsidRPr="0075098F">
        <w:rPr>
          <w:color w:val="000000"/>
        </w:rPr>
        <w:t>s</w:t>
      </w:r>
      <w:r w:rsidR="00ED6144" w:rsidRPr="0075098F">
        <w:rPr>
          <w:color w:val="000000"/>
        </w:rPr>
        <w:t xml:space="preserve"> e</w:t>
      </w:r>
      <w:r w:rsidR="00843618" w:rsidRPr="0075098F">
        <w:rPr>
          <w:color w:val="000000"/>
        </w:rPr>
        <w:t>-</w:t>
      </w:r>
      <w:r w:rsidR="00ED6144" w:rsidRPr="0075098F">
        <w:rPr>
          <w:color w:val="000000"/>
        </w:rPr>
        <w:t>mail</w:t>
      </w:r>
      <w:r w:rsidR="006F296E" w:rsidRPr="0075098F">
        <w:rPr>
          <w:color w:val="000000"/>
        </w:rPr>
        <w:t>s</w:t>
      </w:r>
      <w:r w:rsidR="00ED6144" w:rsidRPr="0075098F">
        <w:rPr>
          <w:color w:val="000000"/>
        </w:rPr>
        <w:t xml:space="preserve"> </w:t>
      </w:r>
      <w:hyperlink r:id="rId10" w:history="1">
        <w:r w:rsidR="00ED6144" w:rsidRPr="0075098F">
          <w:rPr>
            <w:rStyle w:val="Hyperlink"/>
            <w:color w:val="000000"/>
          </w:rPr>
          <w:t>licitaherval@yahoo.com.br</w:t>
        </w:r>
      </w:hyperlink>
      <w:r w:rsidR="004A00D6" w:rsidRPr="0075098F">
        <w:rPr>
          <w:color w:val="000000"/>
        </w:rPr>
        <w:t xml:space="preserve"> e </w:t>
      </w:r>
      <w:hyperlink r:id="rId11" w:history="1">
        <w:r w:rsidR="004A00D6" w:rsidRPr="0075098F">
          <w:rPr>
            <w:rStyle w:val="Hyperlink"/>
            <w:color w:val="000000"/>
          </w:rPr>
          <w:t>licitaherval@gmail.com</w:t>
        </w:r>
      </w:hyperlink>
      <w:r w:rsidR="00F730B0" w:rsidRPr="0075098F">
        <w:rPr>
          <w:color w:val="000000"/>
        </w:rPr>
        <w:t>, de segunda a sexta-feira</w:t>
      </w:r>
      <w:r w:rsidR="00E401C6" w:rsidRPr="0075098F">
        <w:rPr>
          <w:color w:val="000000"/>
        </w:rPr>
        <w:t xml:space="preserve"> das 9h às 12h e das 14h às 17h</w:t>
      </w:r>
      <w:r w:rsidR="00F730B0" w:rsidRPr="0075098F">
        <w:rPr>
          <w:color w:val="000000"/>
        </w:rPr>
        <w:t xml:space="preserve"> ou através do site </w:t>
      </w:r>
      <w:hyperlink r:id="rId12" w:history="1">
        <w:r w:rsidR="00350778" w:rsidRPr="0075098F">
          <w:rPr>
            <w:rStyle w:val="Hyperlink"/>
            <w:color w:val="000000"/>
          </w:rPr>
          <w:t>www.herval.rs.gov.br</w:t>
        </w:r>
      </w:hyperlink>
      <w:r w:rsidR="009664AF" w:rsidRPr="0075098F">
        <w:rPr>
          <w:color w:val="000000"/>
        </w:rPr>
        <w:t>.</w:t>
      </w:r>
      <w:r w:rsidR="00703653" w:rsidRPr="0075098F">
        <w:rPr>
          <w:color w:val="000000"/>
        </w:rPr>
        <w:t xml:space="preserve"> </w:t>
      </w:r>
    </w:p>
    <w:p w:rsidR="00B93BFD" w:rsidRPr="0075098F" w:rsidRDefault="00B93BFD" w:rsidP="0075098F">
      <w:pPr>
        <w:ind w:left="360"/>
        <w:jc w:val="both"/>
        <w:rPr>
          <w:color w:val="000000"/>
        </w:rPr>
      </w:pPr>
    </w:p>
    <w:p w:rsidR="00B93BFD" w:rsidRPr="00826446" w:rsidRDefault="00B93BFD" w:rsidP="0075098F">
      <w:pPr>
        <w:numPr>
          <w:ilvl w:val="1"/>
          <w:numId w:val="16"/>
        </w:numPr>
        <w:jc w:val="both"/>
        <w:rPr>
          <w:color w:val="000000"/>
        </w:rPr>
      </w:pPr>
      <w:r w:rsidRPr="0075098F">
        <w:t>Os produtos alimentícios deverão atender ao disposto na legislação sanitária (federal, estadual ou municipal) específica para os alimentos de origem animal e vegetal.</w:t>
      </w:r>
    </w:p>
    <w:p w:rsidR="00826446" w:rsidRDefault="00826446" w:rsidP="00826446">
      <w:pPr>
        <w:jc w:val="both"/>
      </w:pPr>
    </w:p>
    <w:p w:rsidR="00921D59" w:rsidRDefault="0049400F" w:rsidP="00826446">
      <w:pPr>
        <w:jc w:val="both"/>
      </w:pPr>
      <w:r w:rsidRPr="0075098F">
        <w:rPr>
          <w:b/>
        </w:rPr>
        <w:t xml:space="preserve">9.3 </w:t>
      </w:r>
      <w:r w:rsidR="00F730B0" w:rsidRPr="0075098F">
        <w:t>Para definição dos preços de referência deverá observar o</w:t>
      </w:r>
      <w:r w:rsidR="00350778" w:rsidRPr="0075098F">
        <w:t xml:space="preserve"> artigo 29</w:t>
      </w:r>
      <w:r w:rsidR="00F730B0" w:rsidRPr="0075098F">
        <w:t xml:space="preserve"> da Resolução </w:t>
      </w:r>
      <w:r w:rsidR="00B93BFD" w:rsidRPr="0075098F">
        <w:t>n.º 4</w:t>
      </w:r>
      <w:r w:rsidR="00FA423F" w:rsidRPr="0075098F">
        <w:t xml:space="preserve"> </w:t>
      </w:r>
      <w:r w:rsidR="00F730B0" w:rsidRPr="0075098F">
        <w:t>do FNDE;</w:t>
      </w:r>
    </w:p>
    <w:p w:rsidR="00921D59" w:rsidRPr="0075098F" w:rsidRDefault="00921D59" w:rsidP="0075098F">
      <w:pPr>
        <w:tabs>
          <w:tab w:val="num" w:pos="540"/>
        </w:tabs>
        <w:jc w:val="both"/>
      </w:pPr>
    </w:p>
    <w:p w:rsidR="005C2B54" w:rsidRPr="0075098F" w:rsidRDefault="00F730B0" w:rsidP="0075098F">
      <w:pPr>
        <w:numPr>
          <w:ilvl w:val="1"/>
          <w:numId w:val="17"/>
        </w:numPr>
        <w:tabs>
          <w:tab w:val="num" w:pos="540"/>
        </w:tabs>
        <w:jc w:val="both"/>
        <w:rPr>
          <w:color w:val="000000"/>
        </w:rPr>
      </w:pPr>
      <w:r w:rsidRPr="0075098F">
        <w:t>Os gêneros alimentícios da agricultura familiar não poderão ter preços inferiores aos produtos cobertos pelo Programa de Garantia de Preços da Ag</w:t>
      </w:r>
      <w:r w:rsidR="005D3C2B" w:rsidRPr="0075098F">
        <w:t>ricultura Familiar (PGPAF),</w:t>
      </w:r>
      <w:r w:rsidRPr="0075098F">
        <w:t xml:space="preserve"> art. 23 § 6º, </w:t>
      </w:r>
      <w:r w:rsidR="005D3C2B" w:rsidRPr="0075098F">
        <w:t>da mencionada Resolução do FNDE no</w:t>
      </w:r>
      <w:r w:rsidRPr="0075098F">
        <w:t xml:space="preserve"> site: </w:t>
      </w:r>
      <w:hyperlink r:id="rId13" w:history="1">
        <w:r w:rsidR="005D3C2B" w:rsidRPr="0075098F">
          <w:rPr>
            <w:rStyle w:val="Hyperlink"/>
          </w:rPr>
          <w:t>http://www.fnde.gov.br/index.php/acesso-a-informacao/institucional/legislacao/item/ 14225-resolu%C3%A7%C3%A3o-n%C2%BA-21,-de-16-de-novembro-de-2021</w:t>
        </w:r>
      </w:hyperlink>
    </w:p>
    <w:p w:rsidR="005C2B54" w:rsidRPr="0075098F" w:rsidRDefault="005C2B54" w:rsidP="0075098F">
      <w:pPr>
        <w:tabs>
          <w:tab w:val="left" w:pos="1155"/>
        </w:tabs>
        <w:jc w:val="both"/>
        <w:rPr>
          <w:color w:val="000000"/>
        </w:rPr>
      </w:pPr>
    </w:p>
    <w:p w:rsidR="00F730B0" w:rsidRPr="0075098F" w:rsidRDefault="00F730B0" w:rsidP="0075098F">
      <w:pPr>
        <w:numPr>
          <w:ilvl w:val="1"/>
          <w:numId w:val="17"/>
        </w:numPr>
        <w:ind w:left="0" w:firstLine="0"/>
        <w:jc w:val="both"/>
      </w:pPr>
      <w:r w:rsidRPr="0075098F">
        <w:rPr>
          <w:color w:val="000000"/>
        </w:rPr>
        <w:t>Na análise das propostas e na aquisição dos alimentos, deverão ter prioridade às propostas dos grupos locais e as dos Grup</w:t>
      </w:r>
      <w:r w:rsidR="00350778" w:rsidRPr="0075098F">
        <w:rPr>
          <w:color w:val="000000"/>
        </w:rPr>
        <w:t xml:space="preserve">os Formais, art. 25, </w:t>
      </w:r>
      <w:r w:rsidRPr="0075098F">
        <w:rPr>
          <w:color w:val="000000"/>
        </w:rPr>
        <w:t>da referida Resolução do FNDE;</w:t>
      </w:r>
    </w:p>
    <w:p w:rsidR="00F730B0" w:rsidRPr="0075098F" w:rsidRDefault="00F730B0" w:rsidP="0075098F">
      <w:pPr>
        <w:tabs>
          <w:tab w:val="num" w:pos="540"/>
        </w:tabs>
        <w:jc w:val="both"/>
      </w:pPr>
    </w:p>
    <w:p w:rsidR="00F730B0" w:rsidRPr="0075098F" w:rsidRDefault="00F730B0" w:rsidP="0075098F">
      <w:pPr>
        <w:numPr>
          <w:ilvl w:val="1"/>
          <w:numId w:val="17"/>
        </w:numPr>
        <w:ind w:left="0" w:firstLine="0"/>
        <w:jc w:val="both"/>
      </w:pPr>
      <w:r w:rsidRPr="0075098F">
        <w:rPr>
          <w:lang w:eastAsia="ko-KR"/>
        </w:rPr>
        <w:t>Os produtos alimentícios deverão atender ao disposto na legislação de alimentos, estabelecida pela Agência Nacional de Vigilância Sanitária/ Ministério da Saúde e pelo Ministério da Agricultura, Pecuária e Abastecimento;</w:t>
      </w:r>
    </w:p>
    <w:p w:rsidR="00793705" w:rsidRPr="0075098F" w:rsidRDefault="00793705" w:rsidP="0075098F">
      <w:pPr>
        <w:tabs>
          <w:tab w:val="num" w:pos="540"/>
        </w:tabs>
        <w:jc w:val="both"/>
      </w:pPr>
    </w:p>
    <w:p w:rsidR="00F72744" w:rsidRPr="0075098F" w:rsidRDefault="00B93BFD" w:rsidP="0075098F">
      <w:pPr>
        <w:numPr>
          <w:ilvl w:val="1"/>
          <w:numId w:val="17"/>
        </w:numPr>
        <w:ind w:left="0" w:firstLine="0"/>
        <w:jc w:val="both"/>
      </w:pPr>
      <w:r w:rsidRPr="0075098F">
        <w:t xml:space="preserve">O limite individual de venda do agricultor familiar e do empreendedor familiar rural para a alimentação escolar deve respeitar o valor máximo de R$ 40.000,00 (quarenta mil reais) por DAP Familiar/ano/entidade executora, e deve obedecer às seguintes regras: </w:t>
      </w:r>
    </w:p>
    <w:p w:rsidR="00F72744" w:rsidRPr="0075098F" w:rsidRDefault="00B93BFD" w:rsidP="0075098F">
      <w:pPr>
        <w:jc w:val="both"/>
      </w:pPr>
      <w:r w:rsidRPr="0075098F">
        <w:t xml:space="preserve">I – para a comercialização com fornecedores individuais e grupos informais, os contratos individuais firmados devem respeitar o valor máximo de R$ 40.000,00 (quarenta mil reais), por DAP Familiar/ano/EEx; </w:t>
      </w:r>
    </w:p>
    <w:p w:rsidR="00F730B0" w:rsidRPr="0075098F" w:rsidRDefault="00B93BFD" w:rsidP="0075098F">
      <w:pPr>
        <w:jc w:val="both"/>
      </w:pPr>
      <w:r w:rsidRPr="0075098F">
        <w:t xml:space="preserve">II – para a comercialização com grupos formais o montante máximo a ser contratado deve ser o resultado do número de agricultores familiares, munidos de DAP Familiar, inscritos na DAP Jurídica multiplicado pelo limite individual de comercialização, utilizando a seguinte fórmula: VMC = NAF x R$ 40.000,00 (sendo: VMC: valor máximo a ser contratado. NAF: nº de agricultores familiares (DAPs familiares) inscritos na DAP jurídica), de acordo com o </w:t>
      </w:r>
      <w:r w:rsidR="00350778" w:rsidRPr="0075098F">
        <w:t>art</w:t>
      </w:r>
      <w:r w:rsidR="00843618" w:rsidRPr="0075098F">
        <w:t>.</w:t>
      </w:r>
      <w:r w:rsidR="0033291B" w:rsidRPr="0075098F">
        <w:t xml:space="preserve"> 39 da Resolução </w:t>
      </w:r>
      <w:r w:rsidRPr="0075098F">
        <w:t xml:space="preserve">n.º 21 </w:t>
      </w:r>
      <w:r w:rsidR="00F72744" w:rsidRPr="0075098F">
        <w:t xml:space="preserve">do FNDE. </w:t>
      </w:r>
    </w:p>
    <w:p w:rsidR="00456DF8" w:rsidRDefault="00F730B0" w:rsidP="0075098F">
      <w:pPr>
        <w:numPr>
          <w:ilvl w:val="1"/>
          <w:numId w:val="17"/>
        </w:numPr>
        <w:ind w:left="0" w:firstLine="0"/>
        <w:jc w:val="both"/>
      </w:pPr>
      <w:r w:rsidRPr="0075098F">
        <w:lastRenderedPageBreak/>
        <w:t>A aquisição dos gêneros alimentícios será formalizada através de um Contrato de Aquisição de Gêneros Alimentícios da Agricultura Familiar para Alimenta</w:t>
      </w:r>
      <w:r w:rsidR="006F296E" w:rsidRPr="0075098F">
        <w:t xml:space="preserve">ção Escolar, que expressa </w:t>
      </w:r>
      <w:r w:rsidR="00F72744" w:rsidRPr="0075098F">
        <w:t>às</w:t>
      </w:r>
      <w:r w:rsidR="006F296E" w:rsidRPr="0075098F">
        <w:t xml:space="preserve"> condições para sua execução, expressas em cláusulas que definam os direitos, obrigações e responsabilidades das partes</w:t>
      </w:r>
      <w:r w:rsidR="00F92B43" w:rsidRPr="0075098F">
        <w:t>, conforme o anexo III</w:t>
      </w:r>
      <w:r w:rsidR="00350778" w:rsidRPr="0075098F">
        <w:t xml:space="preserve">, da </w:t>
      </w:r>
      <w:r w:rsidR="00FA423F" w:rsidRPr="0075098F">
        <w:t xml:space="preserve">Resolução </w:t>
      </w:r>
      <w:r w:rsidRPr="0075098F">
        <w:t>do FNDE</w:t>
      </w:r>
      <w:r w:rsidR="00F72744" w:rsidRPr="0075098F">
        <w:t xml:space="preserve"> n.º</w:t>
      </w:r>
      <w:r w:rsidR="00B93BFD" w:rsidRPr="0075098F">
        <w:t xml:space="preserve"> 4 de 02/04/2015, bem como </w:t>
      </w:r>
      <w:r w:rsidR="00217641">
        <w:t>da Lei n.º 14.133/2021.</w:t>
      </w:r>
    </w:p>
    <w:p w:rsidR="00353FFB" w:rsidRPr="0075098F" w:rsidRDefault="00353FFB" w:rsidP="0075098F">
      <w:pPr>
        <w:numPr>
          <w:ilvl w:val="1"/>
          <w:numId w:val="2"/>
        </w:numPr>
        <w:jc w:val="both"/>
        <w:rPr>
          <w:b/>
        </w:rPr>
      </w:pPr>
      <w:r w:rsidRPr="0075098F">
        <w:rPr>
          <w:b/>
        </w:rPr>
        <w:t>Anexos</w:t>
      </w:r>
    </w:p>
    <w:p w:rsidR="003D4494" w:rsidRPr="0075098F" w:rsidRDefault="003D4494" w:rsidP="0075098F">
      <w:pPr>
        <w:ind w:left="644"/>
        <w:jc w:val="both"/>
        <w:rPr>
          <w:b/>
        </w:rPr>
      </w:pPr>
    </w:p>
    <w:p w:rsidR="00353FFB" w:rsidRPr="0075098F" w:rsidRDefault="0049400F" w:rsidP="0075098F">
      <w:pPr>
        <w:jc w:val="both"/>
      </w:pPr>
      <w:r w:rsidRPr="0075098F">
        <w:rPr>
          <w:b/>
        </w:rPr>
        <w:t>10</w:t>
      </w:r>
      <w:r w:rsidR="003D4494" w:rsidRPr="0075098F">
        <w:rPr>
          <w:b/>
        </w:rPr>
        <w:t>.1</w:t>
      </w:r>
      <w:r w:rsidR="003D4494" w:rsidRPr="0075098F">
        <w:t xml:space="preserve"> </w:t>
      </w:r>
      <w:r w:rsidR="00353FFB" w:rsidRPr="0075098F">
        <w:t xml:space="preserve">Constituem anexos e fazem parte integrante deste edital: </w:t>
      </w:r>
    </w:p>
    <w:p w:rsidR="003D4494" w:rsidRPr="0075098F" w:rsidRDefault="003D4494" w:rsidP="0075098F">
      <w:pPr>
        <w:jc w:val="both"/>
      </w:pPr>
    </w:p>
    <w:p w:rsidR="00353FFB" w:rsidRPr="0075098F" w:rsidRDefault="00353FFB" w:rsidP="0075098F">
      <w:pPr>
        <w:jc w:val="both"/>
      </w:pPr>
      <w:r w:rsidRPr="0075098F">
        <w:t xml:space="preserve">Anexo I – Projeto de venda </w:t>
      </w:r>
    </w:p>
    <w:p w:rsidR="00AE092F" w:rsidRPr="0075098F" w:rsidRDefault="00353FFB" w:rsidP="0075098F">
      <w:pPr>
        <w:autoSpaceDE w:val="0"/>
        <w:autoSpaceDN w:val="0"/>
        <w:adjustRightInd w:val="0"/>
        <w:rPr>
          <w:bCs/>
        </w:rPr>
      </w:pPr>
      <w:r w:rsidRPr="0075098F">
        <w:t xml:space="preserve">Anexo II – </w:t>
      </w:r>
      <w:r w:rsidRPr="0075098F">
        <w:rPr>
          <w:rFonts w:eastAsia="Calibri"/>
          <w:spacing w:val="-1"/>
        </w:rPr>
        <w:t>M</w:t>
      </w:r>
      <w:r w:rsidRPr="0075098F">
        <w:rPr>
          <w:rFonts w:eastAsia="Calibri"/>
          <w:spacing w:val="1"/>
        </w:rPr>
        <w:t>o</w:t>
      </w:r>
      <w:r w:rsidRPr="0075098F">
        <w:rPr>
          <w:rFonts w:eastAsia="Calibri"/>
        </w:rPr>
        <w:t>delo</w:t>
      </w:r>
      <w:r w:rsidRPr="0075098F">
        <w:rPr>
          <w:rFonts w:eastAsia="Calibri"/>
          <w:spacing w:val="1"/>
        </w:rPr>
        <w:t xml:space="preserve"> </w:t>
      </w:r>
      <w:r w:rsidRPr="0075098F">
        <w:rPr>
          <w:rFonts w:eastAsia="Calibri"/>
          <w:spacing w:val="-2"/>
        </w:rPr>
        <w:t>d</w:t>
      </w:r>
      <w:r w:rsidRPr="0075098F">
        <w:rPr>
          <w:rFonts w:eastAsia="Calibri"/>
        </w:rPr>
        <w:t>e</w:t>
      </w:r>
      <w:r w:rsidRPr="0075098F">
        <w:rPr>
          <w:rFonts w:eastAsia="Calibri"/>
          <w:spacing w:val="-1"/>
        </w:rPr>
        <w:t xml:space="preserve"> </w:t>
      </w:r>
      <w:r w:rsidRPr="0075098F">
        <w:rPr>
          <w:rFonts w:eastAsia="Calibri"/>
        </w:rPr>
        <w:t>decl</w:t>
      </w:r>
      <w:r w:rsidRPr="0075098F">
        <w:rPr>
          <w:rFonts w:eastAsia="Calibri"/>
          <w:spacing w:val="1"/>
        </w:rPr>
        <w:t>a</w:t>
      </w:r>
      <w:r w:rsidRPr="0075098F">
        <w:rPr>
          <w:rFonts w:eastAsia="Calibri"/>
          <w:spacing w:val="-1"/>
        </w:rPr>
        <w:t>r</w:t>
      </w:r>
      <w:r w:rsidRPr="0075098F">
        <w:rPr>
          <w:rFonts w:eastAsia="Calibri"/>
          <w:spacing w:val="1"/>
        </w:rPr>
        <w:t>a</w:t>
      </w:r>
      <w:r w:rsidRPr="0075098F">
        <w:rPr>
          <w:rFonts w:eastAsia="Calibri"/>
        </w:rPr>
        <w:t>ç</w:t>
      </w:r>
      <w:r w:rsidRPr="0075098F">
        <w:rPr>
          <w:rFonts w:eastAsia="Calibri"/>
          <w:spacing w:val="1"/>
        </w:rPr>
        <w:t>ã</w:t>
      </w:r>
      <w:r w:rsidRPr="0075098F">
        <w:rPr>
          <w:rFonts w:eastAsia="Calibri"/>
        </w:rPr>
        <w:t>o</w:t>
      </w:r>
      <w:r w:rsidRPr="0075098F">
        <w:rPr>
          <w:rFonts w:eastAsia="Calibri"/>
          <w:spacing w:val="-1"/>
        </w:rPr>
        <w:t xml:space="preserve"> </w:t>
      </w:r>
      <w:r w:rsidRPr="0075098F">
        <w:rPr>
          <w:rFonts w:eastAsia="Calibri"/>
        </w:rPr>
        <w:t>do</w:t>
      </w:r>
      <w:r w:rsidRPr="0075098F">
        <w:rPr>
          <w:rFonts w:eastAsia="Calibri"/>
          <w:spacing w:val="-1"/>
        </w:rPr>
        <w:t xml:space="preserve"> </w:t>
      </w:r>
      <w:r w:rsidR="009664AF" w:rsidRPr="0075098F">
        <w:rPr>
          <w:rFonts w:eastAsia="Calibri"/>
          <w:spacing w:val="1"/>
        </w:rPr>
        <w:t>A</w:t>
      </w:r>
      <w:r w:rsidRPr="0075098F">
        <w:rPr>
          <w:rFonts w:eastAsia="Calibri"/>
        </w:rPr>
        <w:t>gri</w:t>
      </w:r>
      <w:r w:rsidRPr="0075098F">
        <w:rPr>
          <w:rFonts w:eastAsia="Calibri"/>
          <w:spacing w:val="-1"/>
        </w:rPr>
        <w:t>c</w:t>
      </w:r>
      <w:r w:rsidRPr="0075098F">
        <w:rPr>
          <w:rFonts w:eastAsia="Calibri"/>
        </w:rPr>
        <w:t>u</w:t>
      </w:r>
      <w:r w:rsidRPr="0075098F">
        <w:rPr>
          <w:rFonts w:eastAsia="Calibri"/>
          <w:spacing w:val="-1"/>
        </w:rPr>
        <w:t>l</w:t>
      </w:r>
      <w:r w:rsidRPr="0075098F">
        <w:rPr>
          <w:rFonts w:eastAsia="Calibri"/>
          <w:spacing w:val="1"/>
        </w:rPr>
        <w:t>to</w:t>
      </w:r>
      <w:r w:rsidRPr="0075098F">
        <w:rPr>
          <w:rFonts w:eastAsia="Calibri"/>
        </w:rPr>
        <w:t xml:space="preserve">r </w:t>
      </w:r>
      <w:r w:rsidR="009664AF" w:rsidRPr="0075098F">
        <w:rPr>
          <w:rFonts w:eastAsia="Calibri"/>
        </w:rPr>
        <w:t>F</w:t>
      </w:r>
      <w:r w:rsidRPr="0075098F">
        <w:rPr>
          <w:rFonts w:eastAsia="Calibri"/>
          <w:spacing w:val="1"/>
        </w:rPr>
        <w:t>a</w:t>
      </w:r>
      <w:r w:rsidRPr="0075098F">
        <w:rPr>
          <w:rFonts w:eastAsia="Calibri"/>
          <w:spacing w:val="-1"/>
        </w:rPr>
        <w:t>m</w:t>
      </w:r>
      <w:r w:rsidRPr="0075098F">
        <w:rPr>
          <w:rFonts w:eastAsia="Calibri"/>
          <w:spacing w:val="1"/>
        </w:rPr>
        <w:t>i</w:t>
      </w:r>
      <w:r w:rsidRPr="0075098F">
        <w:rPr>
          <w:rFonts w:eastAsia="Calibri"/>
          <w:spacing w:val="-1"/>
        </w:rPr>
        <w:t>l</w:t>
      </w:r>
      <w:r w:rsidRPr="0075098F">
        <w:rPr>
          <w:rFonts w:eastAsia="Calibri"/>
          <w:spacing w:val="1"/>
        </w:rPr>
        <w:t>ia</w:t>
      </w:r>
      <w:r w:rsidRPr="0075098F">
        <w:rPr>
          <w:rFonts w:eastAsia="Calibri"/>
        </w:rPr>
        <w:t>r</w:t>
      </w:r>
      <w:r w:rsidRPr="0075098F">
        <w:rPr>
          <w:rFonts w:eastAsia="Calibri"/>
          <w:spacing w:val="3"/>
        </w:rPr>
        <w:t xml:space="preserve"> </w:t>
      </w:r>
      <w:r w:rsidRPr="0075098F">
        <w:rPr>
          <w:rFonts w:eastAsia="Calibri"/>
        </w:rPr>
        <w:t>–</w:t>
      </w:r>
      <w:r w:rsidRPr="0075098F">
        <w:rPr>
          <w:rFonts w:eastAsia="Calibri"/>
          <w:spacing w:val="1"/>
        </w:rPr>
        <w:t xml:space="preserve"> </w:t>
      </w:r>
      <w:r w:rsidRPr="0075098F">
        <w:rPr>
          <w:rFonts w:eastAsia="Calibri"/>
        </w:rPr>
        <w:t>p</w:t>
      </w:r>
      <w:r w:rsidRPr="0075098F">
        <w:rPr>
          <w:rFonts w:eastAsia="Calibri"/>
          <w:spacing w:val="-1"/>
        </w:rPr>
        <w:t>r</w:t>
      </w:r>
      <w:r w:rsidRPr="0075098F">
        <w:rPr>
          <w:rFonts w:eastAsia="Calibri"/>
          <w:spacing w:val="-2"/>
        </w:rPr>
        <w:t>o</w:t>
      </w:r>
      <w:r w:rsidRPr="0075098F">
        <w:rPr>
          <w:rFonts w:eastAsia="Calibri"/>
        </w:rPr>
        <w:t>d</w:t>
      </w:r>
      <w:r w:rsidRPr="0075098F">
        <w:rPr>
          <w:rFonts w:eastAsia="Calibri"/>
          <w:spacing w:val="-1"/>
        </w:rPr>
        <w:t>u</w:t>
      </w:r>
      <w:r w:rsidRPr="0075098F">
        <w:rPr>
          <w:rFonts w:eastAsia="Calibri"/>
        </w:rPr>
        <w:t>ç</w:t>
      </w:r>
      <w:r w:rsidRPr="0075098F">
        <w:rPr>
          <w:rFonts w:eastAsia="Calibri"/>
          <w:spacing w:val="1"/>
        </w:rPr>
        <w:t>ã</w:t>
      </w:r>
      <w:r w:rsidRPr="0075098F">
        <w:rPr>
          <w:rFonts w:eastAsia="Calibri"/>
        </w:rPr>
        <w:t>o p</w:t>
      </w:r>
      <w:r w:rsidRPr="0075098F">
        <w:rPr>
          <w:rFonts w:eastAsia="Calibri"/>
          <w:spacing w:val="-1"/>
        </w:rPr>
        <w:t>r</w:t>
      </w:r>
      <w:r w:rsidRPr="0075098F">
        <w:rPr>
          <w:rFonts w:eastAsia="Calibri"/>
          <w:spacing w:val="1"/>
        </w:rPr>
        <w:t>ó</w:t>
      </w:r>
      <w:r w:rsidRPr="0075098F">
        <w:rPr>
          <w:rFonts w:eastAsia="Calibri"/>
        </w:rPr>
        <w:t>p</w:t>
      </w:r>
      <w:r w:rsidRPr="0075098F">
        <w:rPr>
          <w:rFonts w:eastAsia="Calibri"/>
          <w:spacing w:val="-1"/>
        </w:rPr>
        <w:t>r</w:t>
      </w:r>
      <w:r w:rsidRPr="0075098F">
        <w:rPr>
          <w:rFonts w:eastAsia="Calibri"/>
          <w:spacing w:val="1"/>
        </w:rPr>
        <w:t>i</w:t>
      </w:r>
      <w:r w:rsidRPr="0075098F">
        <w:rPr>
          <w:rFonts w:eastAsia="Calibri"/>
        </w:rPr>
        <w:t>a</w:t>
      </w:r>
    </w:p>
    <w:p w:rsidR="0007184A" w:rsidRPr="0075098F" w:rsidRDefault="00353FFB" w:rsidP="0075098F">
      <w:pPr>
        <w:autoSpaceDE w:val="0"/>
        <w:autoSpaceDN w:val="0"/>
        <w:adjustRightInd w:val="0"/>
        <w:jc w:val="both"/>
      </w:pPr>
      <w:r w:rsidRPr="0075098F">
        <w:t xml:space="preserve">Anexo III – </w:t>
      </w:r>
      <w:r w:rsidR="0007184A" w:rsidRPr="0075098F">
        <w:rPr>
          <w:rFonts w:eastAsia="Calibri"/>
          <w:spacing w:val="-1"/>
        </w:rPr>
        <w:t>M</w:t>
      </w:r>
      <w:r w:rsidR="0007184A" w:rsidRPr="0075098F">
        <w:rPr>
          <w:rFonts w:eastAsia="Calibri"/>
          <w:spacing w:val="1"/>
        </w:rPr>
        <w:t>o</w:t>
      </w:r>
      <w:r w:rsidR="0007184A" w:rsidRPr="0075098F">
        <w:rPr>
          <w:rFonts w:eastAsia="Calibri"/>
        </w:rPr>
        <w:t>delo</w:t>
      </w:r>
      <w:r w:rsidR="0007184A" w:rsidRPr="0075098F">
        <w:rPr>
          <w:rFonts w:eastAsia="Calibri"/>
          <w:spacing w:val="1"/>
        </w:rPr>
        <w:t xml:space="preserve"> </w:t>
      </w:r>
      <w:r w:rsidR="0007184A" w:rsidRPr="0075098F">
        <w:rPr>
          <w:rFonts w:eastAsia="Calibri"/>
          <w:spacing w:val="-2"/>
        </w:rPr>
        <w:t>d</w:t>
      </w:r>
      <w:r w:rsidR="0007184A" w:rsidRPr="0075098F">
        <w:rPr>
          <w:rFonts w:eastAsia="Calibri"/>
        </w:rPr>
        <w:t>e</w:t>
      </w:r>
      <w:r w:rsidR="0007184A" w:rsidRPr="0075098F">
        <w:rPr>
          <w:rFonts w:eastAsia="Calibri"/>
          <w:spacing w:val="-1"/>
        </w:rPr>
        <w:t xml:space="preserve"> </w:t>
      </w:r>
      <w:r w:rsidR="0007184A" w:rsidRPr="0075098F">
        <w:rPr>
          <w:rFonts w:eastAsia="Calibri"/>
        </w:rPr>
        <w:t>c</w:t>
      </w:r>
      <w:r w:rsidR="0007184A" w:rsidRPr="0075098F">
        <w:rPr>
          <w:rFonts w:eastAsia="Calibri"/>
          <w:spacing w:val="1"/>
        </w:rPr>
        <w:t>o</w:t>
      </w:r>
      <w:r w:rsidR="0007184A" w:rsidRPr="0075098F">
        <w:rPr>
          <w:rFonts w:eastAsia="Calibri"/>
        </w:rPr>
        <w:t>n</w:t>
      </w:r>
      <w:r w:rsidR="0007184A" w:rsidRPr="0075098F">
        <w:rPr>
          <w:rFonts w:eastAsia="Calibri"/>
          <w:spacing w:val="1"/>
        </w:rPr>
        <w:t>t</w:t>
      </w:r>
      <w:r w:rsidR="0007184A" w:rsidRPr="0075098F">
        <w:rPr>
          <w:rFonts w:eastAsia="Calibri"/>
          <w:spacing w:val="-1"/>
        </w:rPr>
        <w:t>ra</w:t>
      </w:r>
      <w:r w:rsidR="0007184A" w:rsidRPr="0075098F">
        <w:rPr>
          <w:rFonts w:eastAsia="Calibri"/>
          <w:spacing w:val="1"/>
        </w:rPr>
        <w:t>t</w:t>
      </w:r>
      <w:r w:rsidR="0007184A" w:rsidRPr="0075098F">
        <w:rPr>
          <w:rFonts w:eastAsia="Calibri"/>
        </w:rPr>
        <w:t>o</w:t>
      </w:r>
      <w:r w:rsidR="0007184A" w:rsidRPr="0075098F">
        <w:rPr>
          <w:rFonts w:eastAsia="Calibri"/>
          <w:spacing w:val="1"/>
        </w:rPr>
        <w:t xml:space="preserve"> </w:t>
      </w:r>
      <w:r w:rsidR="0007184A" w:rsidRPr="0075098F">
        <w:rPr>
          <w:rFonts w:eastAsia="Calibri"/>
          <w:spacing w:val="-2"/>
        </w:rPr>
        <w:t>d</w:t>
      </w:r>
      <w:r w:rsidR="0007184A" w:rsidRPr="0075098F">
        <w:rPr>
          <w:rFonts w:eastAsia="Calibri"/>
        </w:rPr>
        <w:t>e</w:t>
      </w:r>
      <w:r w:rsidR="0007184A" w:rsidRPr="0075098F">
        <w:rPr>
          <w:rFonts w:eastAsia="Calibri"/>
          <w:spacing w:val="1"/>
        </w:rPr>
        <w:t xml:space="preserve"> </w:t>
      </w:r>
      <w:r w:rsidR="0007184A" w:rsidRPr="0075098F">
        <w:rPr>
          <w:rFonts w:eastAsia="Calibri"/>
          <w:spacing w:val="-1"/>
        </w:rPr>
        <w:t>a</w:t>
      </w:r>
      <w:r w:rsidR="0007184A" w:rsidRPr="0075098F">
        <w:rPr>
          <w:rFonts w:eastAsia="Calibri"/>
          <w:spacing w:val="1"/>
        </w:rPr>
        <w:t>q</w:t>
      </w:r>
      <w:r w:rsidR="0007184A" w:rsidRPr="0075098F">
        <w:rPr>
          <w:rFonts w:eastAsia="Calibri"/>
        </w:rPr>
        <w:t>uisi</w:t>
      </w:r>
      <w:r w:rsidR="0007184A" w:rsidRPr="0075098F">
        <w:rPr>
          <w:rFonts w:eastAsia="Calibri"/>
          <w:spacing w:val="-2"/>
        </w:rPr>
        <w:t>ç</w:t>
      </w:r>
      <w:r w:rsidR="0007184A" w:rsidRPr="0075098F">
        <w:rPr>
          <w:rFonts w:eastAsia="Calibri"/>
          <w:spacing w:val="1"/>
        </w:rPr>
        <w:t>ã</w:t>
      </w:r>
      <w:r w:rsidR="0007184A" w:rsidRPr="0075098F">
        <w:rPr>
          <w:rFonts w:eastAsia="Calibri"/>
        </w:rPr>
        <w:t>o</w:t>
      </w:r>
      <w:r w:rsidR="0007184A" w:rsidRPr="0075098F">
        <w:rPr>
          <w:rFonts w:eastAsia="Calibri"/>
          <w:spacing w:val="1"/>
        </w:rPr>
        <w:t xml:space="preserve"> </w:t>
      </w:r>
      <w:r w:rsidR="0007184A" w:rsidRPr="0075098F">
        <w:rPr>
          <w:rFonts w:eastAsia="Calibri"/>
        </w:rPr>
        <w:t>de</w:t>
      </w:r>
      <w:r w:rsidR="0007184A" w:rsidRPr="0075098F">
        <w:rPr>
          <w:rFonts w:eastAsia="Calibri"/>
          <w:spacing w:val="-1"/>
        </w:rPr>
        <w:t xml:space="preserve"> </w:t>
      </w:r>
      <w:r w:rsidR="0007184A" w:rsidRPr="0075098F">
        <w:rPr>
          <w:rFonts w:eastAsia="Calibri"/>
        </w:rPr>
        <w:t>g</w:t>
      </w:r>
      <w:r w:rsidR="0007184A" w:rsidRPr="0075098F">
        <w:rPr>
          <w:rFonts w:eastAsia="Calibri"/>
          <w:spacing w:val="1"/>
        </w:rPr>
        <w:t>ê</w:t>
      </w:r>
      <w:r w:rsidR="0007184A" w:rsidRPr="0075098F">
        <w:rPr>
          <w:rFonts w:eastAsia="Calibri"/>
          <w:spacing w:val="-2"/>
        </w:rPr>
        <w:t>n</w:t>
      </w:r>
      <w:r w:rsidR="0007184A" w:rsidRPr="0075098F">
        <w:rPr>
          <w:rFonts w:eastAsia="Calibri"/>
        </w:rPr>
        <w:t>eros</w:t>
      </w:r>
      <w:r w:rsidR="0007184A" w:rsidRPr="0075098F">
        <w:rPr>
          <w:rFonts w:eastAsia="Calibri"/>
          <w:spacing w:val="1"/>
        </w:rPr>
        <w:t xml:space="preserve"> a</w:t>
      </w:r>
      <w:r w:rsidR="0007184A" w:rsidRPr="0075098F">
        <w:rPr>
          <w:rFonts w:eastAsia="Calibri"/>
          <w:spacing w:val="-1"/>
        </w:rPr>
        <w:t>l</w:t>
      </w:r>
      <w:r w:rsidR="0007184A" w:rsidRPr="0075098F">
        <w:rPr>
          <w:rFonts w:eastAsia="Calibri"/>
          <w:spacing w:val="1"/>
        </w:rPr>
        <w:t>i</w:t>
      </w:r>
      <w:r w:rsidR="0007184A" w:rsidRPr="0075098F">
        <w:rPr>
          <w:rFonts w:eastAsia="Calibri"/>
          <w:spacing w:val="-1"/>
        </w:rPr>
        <w:t>m</w:t>
      </w:r>
      <w:r w:rsidR="0007184A" w:rsidRPr="0075098F">
        <w:rPr>
          <w:rFonts w:eastAsia="Calibri"/>
          <w:spacing w:val="-2"/>
        </w:rPr>
        <w:t>e</w:t>
      </w:r>
      <w:r w:rsidR="0007184A" w:rsidRPr="0075098F">
        <w:rPr>
          <w:rFonts w:eastAsia="Calibri"/>
        </w:rPr>
        <w:t>n</w:t>
      </w:r>
      <w:r w:rsidR="0007184A" w:rsidRPr="0075098F">
        <w:rPr>
          <w:rFonts w:eastAsia="Calibri"/>
          <w:spacing w:val="1"/>
        </w:rPr>
        <w:t>tí</w:t>
      </w:r>
      <w:r w:rsidR="0007184A" w:rsidRPr="0075098F">
        <w:rPr>
          <w:rFonts w:eastAsia="Calibri"/>
        </w:rPr>
        <w:t>c</w:t>
      </w:r>
      <w:r w:rsidR="0007184A" w:rsidRPr="0075098F">
        <w:rPr>
          <w:rFonts w:eastAsia="Calibri"/>
          <w:spacing w:val="-1"/>
        </w:rPr>
        <w:t>i</w:t>
      </w:r>
      <w:r w:rsidR="0007184A" w:rsidRPr="0075098F">
        <w:rPr>
          <w:rFonts w:eastAsia="Calibri"/>
          <w:spacing w:val="1"/>
        </w:rPr>
        <w:t>o</w:t>
      </w:r>
      <w:r w:rsidR="0007184A" w:rsidRPr="0075098F">
        <w:rPr>
          <w:rFonts w:eastAsia="Calibri"/>
        </w:rPr>
        <w:t xml:space="preserve">s da </w:t>
      </w:r>
      <w:r w:rsidR="0007184A" w:rsidRPr="0075098F">
        <w:rPr>
          <w:rFonts w:eastAsia="Calibri"/>
          <w:spacing w:val="1"/>
        </w:rPr>
        <w:t>a</w:t>
      </w:r>
      <w:r w:rsidR="0007184A" w:rsidRPr="0075098F">
        <w:rPr>
          <w:rFonts w:eastAsia="Calibri"/>
        </w:rPr>
        <w:t>gri</w:t>
      </w:r>
      <w:r w:rsidR="0007184A" w:rsidRPr="0075098F">
        <w:rPr>
          <w:rFonts w:eastAsia="Calibri"/>
          <w:spacing w:val="1"/>
        </w:rPr>
        <w:t>c</w:t>
      </w:r>
      <w:r w:rsidR="0007184A" w:rsidRPr="0075098F">
        <w:rPr>
          <w:rFonts w:eastAsia="Calibri"/>
        </w:rPr>
        <w:t>u</w:t>
      </w:r>
      <w:r w:rsidR="0007184A" w:rsidRPr="0075098F">
        <w:rPr>
          <w:rFonts w:eastAsia="Calibri"/>
          <w:spacing w:val="-1"/>
        </w:rPr>
        <w:t>l</w:t>
      </w:r>
      <w:r w:rsidR="0007184A" w:rsidRPr="0075098F">
        <w:rPr>
          <w:rFonts w:eastAsia="Calibri"/>
          <w:spacing w:val="1"/>
        </w:rPr>
        <w:t>t</w:t>
      </w:r>
      <w:r w:rsidR="0007184A" w:rsidRPr="0075098F">
        <w:rPr>
          <w:rFonts w:eastAsia="Calibri"/>
        </w:rPr>
        <w:t>u</w:t>
      </w:r>
      <w:r w:rsidR="0007184A" w:rsidRPr="0075098F">
        <w:rPr>
          <w:rFonts w:eastAsia="Calibri"/>
          <w:spacing w:val="-1"/>
        </w:rPr>
        <w:t>r</w:t>
      </w:r>
      <w:r w:rsidR="0007184A" w:rsidRPr="0075098F">
        <w:rPr>
          <w:rFonts w:eastAsia="Calibri"/>
        </w:rPr>
        <w:t>a</w:t>
      </w:r>
      <w:r w:rsidR="0007184A" w:rsidRPr="0075098F">
        <w:rPr>
          <w:rFonts w:eastAsia="Calibri"/>
          <w:spacing w:val="1"/>
        </w:rPr>
        <w:t xml:space="preserve"> </w:t>
      </w:r>
      <w:r w:rsidR="0007184A" w:rsidRPr="0075098F">
        <w:rPr>
          <w:rFonts w:eastAsia="Calibri"/>
        </w:rPr>
        <w:t>f</w:t>
      </w:r>
      <w:r w:rsidR="0007184A" w:rsidRPr="0075098F">
        <w:rPr>
          <w:rFonts w:eastAsia="Calibri"/>
          <w:spacing w:val="1"/>
        </w:rPr>
        <w:t>a</w:t>
      </w:r>
      <w:r w:rsidR="0007184A" w:rsidRPr="0075098F">
        <w:rPr>
          <w:rFonts w:eastAsia="Calibri"/>
          <w:spacing w:val="-1"/>
        </w:rPr>
        <w:t>m</w:t>
      </w:r>
      <w:r w:rsidR="0007184A" w:rsidRPr="0075098F">
        <w:rPr>
          <w:rFonts w:eastAsia="Calibri"/>
          <w:spacing w:val="1"/>
        </w:rPr>
        <w:t>i</w:t>
      </w:r>
      <w:r w:rsidR="0007184A" w:rsidRPr="0075098F">
        <w:rPr>
          <w:rFonts w:eastAsia="Calibri"/>
          <w:spacing w:val="-1"/>
        </w:rPr>
        <w:t>l</w:t>
      </w:r>
      <w:r w:rsidR="0007184A" w:rsidRPr="0075098F">
        <w:rPr>
          <w:rFonts w:eastAsia="Calibri"/>
          <w:spacing w:val="-2"/>
        </w:rPr>
        <w:t>i</w:t>
      </w:r>
      <w:r w:rsidR="0007184A" w:rsidRPr="0075098F">
        <w:rPr>
          <w:rFonts w:eastAsia="Calibri"/>
          <w:spacing w:val="-1"/>
        </w:rPr>
        <w:t>a</w:t>
      </w:r>
      <w:r w:rsidR="0007184A" w:rsidRPr="0075098F">
        <w:rPr>
          <w:rFonts w:eastAsia="Calibri"/>
        </w:rPr>
        <w:t>r para</w:t>
      </w:r>
      <w:r w:rsidR="0007184A" w:rsidRPr="0075098F">
        <w:rPr>
          <w:rFonts w:eastAsia="Calibri"/>
          <w:spacing w:val="1"/>
        </w:rPr>
        <w:t xml:space="preserve"> </w:t>
      </w:r>
      <w:r w:rsidR="0007184A" w:rsidRPr="0075098F">
        <w:rPr>
          <w:rFonts w:eastAsia="Calibri"/>
        </w:rPr>
        <w:t>a</w:t>
      </w:r>
      <w:r w:rsidR="0007184A" w:rsidRPr="0075098F">
        <w:rPr>
          <w:rFonts w:eastAsia="Calibri"/>
          <w:spacing w:val="-1"/>
        </w:rPr>
        <w:t xml:space="preserve"> </w:t>
      </w:r>
      <w:r w:rsidR="0007184A" w:rsidRPr="0075098F">
        <w:rPr>
          <w:rFonts w:eastAsia="Calibri"/>
          <w:spacing w:val="1"/>
        </w:rPr>
        <w:t>a</w:t>
      </w:r>
      <w:r w:rsidR="0007184A" w:rsidRPr="0075098F">
        <w:rPr>
          <w:rFonts w:eastAsia="Calibri"/>
          <w:spacing w:val="-1"/>
        </w:rPr>
        <w:t>l</w:t>
      </w:r>
      <w:r w:rsidR="0007184A" w:rsidRPr="0075098F">
        <w:rPr>
          <w:rFonts w:eastAsia="Calibri"/>
          <w:spacing w:val="1"/>
        </w:rPr>
        <w:t>i</w:t>
      </w:r>
      <w:r w:rsidR="0007184A" w:rsidRPr="0075098F">
        <w:rPr>
          <w:rFonts w:eastAsia="Calibri"/>
          <w:spacing w:val="-1"/>
        </w:rPr>
        <w:t>m</w:t>
      </w:r>
      <w:r w:rsidR="0007184A" w:rsidRPr="0075098F">
        <w:rPr>
          <w:rFonts w:eastAsia="Calibri"/>
        </w:rPr>
        <w:t>e</w:t>
      </w:r>
      <w:r w:rsidR="0007184A" w:rsidRPr="0075098F">
        <w:rPr>
          <w:rFonts w:eastAsia="Calibri"/>
          <w:spacing w:val="1"/>
        </w:rPr>
        <w:t>n</w:t>
      </w:r>
      <w:r w:rsidR="0007184A" w:rsidRPr="0075098F">
        <w:rPr>
          <w:rFonts w:eastAsia="Calibri"/>
          <w:spacing w:val="-1"/>
        </w:rPr>
        <w:t>t</w:t>
      </w:r>
      <w:r w:rsidR="0007184A" w:rsidRPr="0075098F">
        <w:rPr>
          <w:rFonts w:eastAsia="Calibri"/>
          <w:spacing w:val="1"/>
        </w:rPr>
        <w:t>a</w:t>
      </w:r>
      <w:r w:rsidR="0007184A" w:rsidRPr="0075098F">
        <w:rPr>
          <w:rFonts w:eastAsia="Calibri"/>
        </w:rPr>
        <w:t>ç</w:t>
      </w:r>
      <w:r w:rsidR="0007184A" w:rsidRPr="0075098F">
        <w:rPr>
          <w:rFonts w:eastAsia="Calibri"/>
          <w:spacing w:val="-1"/>
        </w:rPr>
        <w:t>ã</w:t>
      </w:r>
      <w:r w:rsidR="0007184A" w:rsidRPr="0075098F">
        <w:rPr>
          <w:rFonts w:eastAsia="Calibri"/>
        </w:rPr>
        <w:t>o</w:t>
      </w:r>
      <w:r w:rsidR="0007184A" w:rsidRPr="0075098F">
        <w:rPr>
          <w:rFonts w:eastAsia="Calibri"/>
          <w:spacing w:val="1"/>
        </w:rPr>
        <w:t xml:space="preserve"> </w:t>
      </w:r>
      <w:r w:rsidR="0007184A" w:rsidRPr="0075098F">
        <w:rPr>
          <w:rFonts w:eastAsia="Calibri"/>
        </w:rPr>
        <w:t>esc</w:t>
      </w:r>
      <w:r w:rsidR="0007184A" w:rsidRPr="0075098F">
        <w:rPr>
          <w:rFonts w:eastAsia="Calibri"/>
          <w:spacing w:val="1"/>
        </w:rPr>
        <w:t>o</w:t>
      </w:r>
      <w:r w:rsidR="0007184A" w:rsidRPr="0075098F">
        <w:rPr>
          <w:rFonts w:eastAsia="Calibri"/>
          <w:spacing w:val="-1"/>
        </w:rPr>
        <w:t>l</w:t>
      </w:r>
      <w:r w:rsidR="0007184A" w:rsidRPr="0075098F">
        <w:rPr>
          <w:rFonts w:eastAsia="Calibri"/>
          <w:spacing w:val="1"/>
        </w:rPr>
        <w:t>a</w:t>
      </w:r>
      <w:r w:rsidR="0007184A" w:rsidRPr="0075098F">
        <w:rPr>
          <w:rFonts w:eastAsia="Calibri"/>
        </w:rPr>
        <w:t>r</w:t>
      </w:r>
      <w:r w:rsidR="0007184A" w:rsidRPr="0075098F">
        <w:t xml:space="preserve"> </w:t>
      </w:r>
    </w:p>
    <w:p w:rsidR="00353FFB" w:rsidRDefault="00353FFB" w:rsidP="0075098F">
      <w:pPr>
        <w:tabs>
          <w:tab w:val="left" w:pos="9923"/>
        </w:tabs>
        <w:autoSpaceDE w:val="0"/>
        <w:autoSpaceDN w:val="0"/>
        <w:adjustRightInd w:val="0"/>
        <w:jc w:val="both"/>
      </w:pPr>
      <w:r w:rsidRPr="0075098F">
        <w:t xml:space="preserve">Anexo IV – </w:t>
      </w:r>
      <w:r w:rsidR="00651D6B">
        <w:t>Termo de Referência</w:t>
      </w:r>
    </w:p>
    <w:p w:rsidR="00921D59" w:rsidRPr="0075098F" w:rsidRDefault="00921D59" w:rsidP="0075098F">
      <w:pPr>
        <w:tabs>
          <w:tab w:val="left" w:pos="9923"/>
        </w:tabs>
        <w:autoSpaceDE w:val="0"/>
        <w:autoSpaceDN w:val="0"/>
        <w:adjustRightInd w:val="0"/>
        <w:jc w:val="both"/>
      </w:pPr>
    </w:p>
    <w:p w:rsidR="009212A8" w:rsidRPr="0075098F" w:rsidRDefault="009212A8" w:rsidP="0075098F">
      <w:pPr>
        <w:numPr>
          <w:ilvl w:val="1"/>
          <w:numId w:val="2"/>
        </w:numPr>
        <w:jc w:val="both"/>
        <w:rPr>
          <w:b/>
        </w:rPr>
      </w:pPr>
      <w:r w:rsidRPr="0075098F">
        <w:rPr>
          <w:b/>
        </w:rPr>
        <w:t>Penalidades</w:t>
      </w:r>
    </w:p>
    <w:p w:rsidR="001E67AF" w:rsidRPr="0075098F" w:rsidRDefault="001E67AF" w:rsidP="0075098F">
      <w:pPr>
        <w:ind w:left="1440"/>
        <w:jc w:val="both"/>
        <w:rPr>
          <w:b/>
        </w:rPr>
      </w:pPr>
    </w:p>
    <w:p w:rsidR="007849C7" w:rsidRDefault="0049400F" w:rsidP="0075098F">
      <w:pPr>
        <w:jc w:val="both"/>
      </w:pPr>
      <w:r w:rsidRPr="0075098F">
        <w:rPr>
          <w:b/>
        </w:rPr>
        <w:t>11</w:t>
      </w:r>
      <w:r w:rsidR="00B66C24" w:rsidRPr="0075098F">
        <w:rPr>
          <w:b/>
        </w:rPr>
        <w:t xml:space="preserve">.1 </w:t>
      </w:r>
      <w:r w:rsidR="00B66C24" w:rsidRPr="0075098F">
        <w:t>Caso o CONTRATADO</w:t>
      </w:r>
      <w:r w:rsidR="00C32EC9" w:rsidRPr="0075098F">
        <w:t xml:space="preserve"> </w:t>
      </w:r>
      <w:r w:rsidR="00B66C24" w:rsidRPr="0075098F">
        <w:t>(A) se recuse a fornecer o objeto CONTRATADO</w:t>
      </w:r>
      <w:r w:rsidR="00C32EC9" w:rsidRPr="0075098F">
        <w:t xml:space="preserve"> </w:t>
      </w:r>
      <w:r w:rsidR="00B66C24" w:rsidRPr="0075098F">
        <w:t>(A) sem motivo justificado, ficará caracterizado o descumprimento total da obrigação assumida, sendo-lhe aplicada, isolada ou cumulativa:</w:t>
      </w:r>
    </w:p>
    <w:p w:rsidR="00B93BFD" w:rsidRPr="0075098F" w:rsidRDefault="00B93BFD" w:rsidP="0075098F">
      <w:pPr>
        <w:jc w:val="both"/>
      </w:pPr>
    </w:p>
    <w:p w:rsidR="00FF1674" w:rsidRPr="0075098F" w:rsidRDefault="009664AF" w:rsidP="0075098F">
      <w:pPr>
        <w:numPr>
          <w:ilvl w:val="0"/>
          <w:numId w:val="6"/>
        </w:numPr>
        <w:jc w:val="both"/>
      </w:pPr>
      <w:r w:rsidRPr="0075098F">
        <w:t>advertência, por escrito;</w:t>
      </w:r>
    </w:p>
    <w:p w:rsidR="00FF1674" w:rsidRPr="0075098F" w:rsidRDefault="00BB6C7B" w:rsidP="0075098F">
      <w:pPr>
        <w:numPr>
          <w:ilvl w:val="0"/>
          <w:numId w:val="6"/>
        </w:numPr>
        <w:jc w:val="both"/>
      </w:pPr>
      <w:r w:rsidRPr="0075098F">
        <w:t>multa de 10% sobre o valor n</w:t>
      </w:r>
      <w:r w:rsidR="00DD37F6" w:rsidRPr="0075098F">
        <w:t>ão adimpli</w:t>
      </w:r>
      <w:r w:rsidR="009664AF" w:rsidRPr="0075098F">
        <w:t>do da contratação;</w:t>
      </w:r>
    </w:p>
    <w:p w:rsidR="005F1545" w:rsidRPr="0075098F" w:rsidRDefault="00C32EC9" w:rsidP="0075098F">
      <w:pPr>
        <w:ind w:left="480"/>
        <w:jc w:val="both"/>
      </w:pPr>
      <w:r w:rsidRPr="0075098F">
        <w:t xml:space="preserve">c) </w:t>
      </w:r>
      <w:r w:rsidR="00DD37F6" w:rsidRPr="0075098F">
        <w:t xml:space="preserve">suspensão temporária de participação em licitação e </w:t>
      </w:r>
      <w:r w:rsidR="009664AF" w:rsidRPr="0075098F">
        <w:t>impedimento de contratar com a A</w:t>
      </w:r>
      <w:r w:rsidR="00DD37F6" w:rsidRPr="0075098F">
        <w:t>dministraç</w:t>
      </w:r>
      <w:r w:rsidRPr="0075098F">
        <w:t>ão.</w:t>
      </w:r>
    </w:p>
    <w:p w:rsidR="005F1545" w:rsidRPr="0075098F" w:rsidRDefault="005F1545" w:rsidP="0075098F">
      <w:pPr>
        <w:jc w:val="both"/>
        <w:rPr>
          <w:b/>
          <w:color w:val="000000"/>
        </w:rPr>
      </w:pPr>
    </w:p>
    <w:p w:rsidR="00CB0053" w:rsidRPr="0075098F" w:rsidRDefault="00DD37F6" w:rsidP="0075098F">
      <w:pPr>
        <w:jc w:val="both"/>
        <w:rPr>
          <w:color w:val="000000"/>
        </w:rPr>
      </w:pPr>
      <w:r w:rsidRPr="0075098F">
        <w:rPr>
          <w:color w:val="000000"/>
        </w:rPr>
        <w:t>Herval</w:t>
      </w:r>
      <w:r w:rsidR="005C2B54" w:rsidRPr="0075098F">
        <w:rPr>
          <w:color w:val="000000"/>
        </w:rPr>
        <w:t xml:space="preserve"> - RS</w:t>
      </w:r>
      <w:r w:rsidRPr="0075098F">
        <w:rPr>
          <w:color w:val="000000"/>
        </w:rPr>
        <w:t>,</w:t>
      </w:r>
      <w:r w:rsidR="00390198" w:rsidRPr="0075098F">
        <w:rPr>
          <w:color w:val="000000"/>
        </w:rPr>
        <w:t xml:space="preserve"> </w:t>
      </w:r>
      <w:r w:rsidR="000432DA">
        <w:rPr>
          <w:color w:val="000000"/>
        </w:rPr>
        <w:t>22 de julho</w:t>
      </w:r>
      <w:r w:rsidR="00854224">
        <w:rPr>
          <w:color w:val="000000"/>
        </w:rPr>
        <w:t xml:space="preserve"> de 2026</w:t>
      </w:r>
      <w:r w:rsidR="00F730B0" w:rsidRPr="0075098F">
        <w:rPr>
          <w:color w:val="000000"/>
        </w:rPr>
        <w:t xml:space="preserve">. </w:t>
      </w:r>
    </w:p>
    <w:p w:rsidR="00BA6E1A" w:rsidRDefault="00BA6E1A" w:rsidP="000B710F">
      <w:pPr>
        <w:rPr>
          <w:bCs/>
        </w:rPr>
      </w:pPr>
    </w:p>
    <w:p w:rsidR="00921D59" w:rsidRDefault="00921D59" w:rsidP="0075098F">
      <w:pPr>
        <w:ind w:left="3540" w:firstLine="708"/>
        <w:jc w:val="center"/>
        <w:rPr>
          <w:bCs/>
        </w:rPr>
      </w:pPr>
    </w:p>
    <w:p w:rsidR="00921D59" w:rsidRDefault="00921D59" w:rsidP="0075098F">
      <w:pPr>
        <w:ind w:left="3540" w:firstLine="708"/>
        <w:jc w:val="center"/>
        <w:rPr>
          <w:bCs/>
        </w:rPr>
      </w:pPr>
    </w:p>
    <w:p w:rsidR="00921D59" w:rsidRDefault="00921D59" w:rsidP="0075098F">
      <w:pPr>
        <w:ind w:left="3540" w:firstLine="708"/>
        <w:jc w:val="center"/>
        <w:rPr>
          <w:bCs/>
        </w:rPr>
      </w:pPr>
    </w:p>
    <w:p w:rsidR="00F730B0" w:rsidRPr="0075098F" w:rsidRDefault="007326D3" w:rsidP="0075098F">
      <w:pPr>
        <w:ind w:left="3540" w:firstLine="708"/>
        <w:jc w:val="center"/>
        <w:rPr>
          <w:bCs/>
        </w:rPr>
      </w:pPr>
      <w:r>
        <w:rPr>
          <w:bCs/>
        </w:rPr>
        <w:t>Celso Vieira Silveira</w:t>
      </w:r>
    </w:p>
    <w:p w:rsidR="00FC15A5" w:rsidRPr="0075098F" w:rsidRDefault="005F1545" w:rsidP="0075098F">
      <w:pPr>
        <w:ind w:left="3540" w:firstLine="708"/>
        <w:jc w:val="center"/>
        <w:rPr>
          <w:b/>
          <w:bCs/>
        </w:rPr>
      </w:pPr>
      <w:r w:rsidRPr="0075098F">
        <w:rPr>
          <w:b/>
          <w:bCs/>
        </w:rPr>
        <w:t>Prefeito</w:t>
      </w:r>
    </w:p>
    <w:p w:rsidR="00772785" w:rsidRPr="0075098F" w:rsidRDefault="00E401C6" w:rsidP="0075098F">
      <w:pPr>
        <w:jc w:val="both"/>
        <w:rPr>
          <w:b/>
          <w:bCs/>
        </w:rPr>
      </w:pPr>
      <w:r w:rsidRPr="0075098F">
        <w:rPr>
          <w:b/>
          <w:bCs/>
        </w:rPr>
        <w:t xml:space="preserve">      </w:t>
      </w:r>
    </w:p>
    <w:p w:rsidR="00BA41D5" w:rsidRDefault="00BA41D5" w:rsidP="0075098F">
      <w:pPr>
        <w:jc w:val="both"/>
        <w:rPr>
          <w:b/>
          <w:bCs/>
        </w:rPr>
      </w:pPr>
    </w:p>
    <w:p w:rsidR="00921D59" w:rsidRDefault="00921D59" w:rsidP="0075098F">
      <w:pPr>
        <w:jc w:val="both"/>
        <w:rPr>
          <w:b/>
          <w:bCs/>
        </w:rPr>
      </w:pPr>
    </w:p>
    <w:p w:rsidR="00921D59" w:rsidRPr="0075098F" w:rsidRDefault="00921D59" w:rsidP="0075098F">
      <w:pPr>
        <w:jc w:val="both"/>
        <w:rPr>
          <w:b/>
          <w:bCs/>
        </w:rPr>
      </w:pPr>
    </w:p>
    <w:p w:rsidR="00FC15A5" w:rsidRPr="0075098F" w:rsidRDefault="00703653" w:rsidP="0075098F">
      <w:pPr>
        <w:jc w:val="both"/>
        <w:rPr>
          <w:bCs/>
        </w:rPr>
      </w:pPr>
      <w:r w:rsidRPr="0075098F">
        <w:rPr>
          <w:b/>
          <w:bCs/>
        </w:rPr>
        <w:t xml:space="preserve"> </w:t>
      </w:r>
      <w:r w:rsidR="00B1233B" w:rsidRPr="0075098F">
        <w:rPr>
          <w:b/>
          <w:bCs/>
        </w:rPr>
        <w:t xml:space="preserve">                </w:t>
      </w:r>
      <w:r w:rsidR="005C2B54" w:rsidRPr="0075098F">
        <w:rPr>
          <w:b/>
          <w:bCs/>
        </w:rPr>
        <w:t xml:space="preserve"> </w:t>
      </w:r>
      <w:r w:rsidR="000432DA">
        <w:rPr>
          <w:b/>
          <w:bCs/>
        </w:rPr>
        <w:t xml:space="preserve">        </w:t>
      </w:r>
      <w:r w:rsidR="00AC7F00">
        <w:rPr>
          <w:b/>
          <w:bCs/>
        </w:rPr>
        <w:t xml:space="preserve">  </w:t>
      </w:r>
      <w:r w:rsidR="000432DA">
        <w:rPr>
          <w:b/>
          <w:bCs/>
        </w:rPr>
        <w:t xml:space="preserve"> </w:t>
      </w:r>
      <w:r w:rsidR="00AC7F00">
        <w:rPr>
          <w:b/>
          <w:bCs/>
        </w:rPr>
        <w:t xml:space="preserve"> </w:t>
      </w:r>
      <w:r w:rsidR="000432DA">
        <w:rPr>
          <w:bCs/>
        </w:rPr>
        <w:t>Carem Faria Peres</w:t>
      </w:r>
    </w:p>
    <w:p w:rsidR="00FC15A5" w:rsidRPr="0075098F" w:rsidRDefault="00FC15A5" w:rsidP="0075098F">
      <w:pPr>
        <w:jc w:val="both"/>
        <w:rPr>
          <w:b/>
          <w:bCs/>
        </w:rPr>
      </w:pPr>
      <w:r w:rsidRPr="0075098F">
        <w:rPr>
          <w:b/>
          <w:bCs/>
        </w:rPr>
        <w:t xml:space="preserve">        </w:t>
      </w:r>
      <w:r w:rsidR="00703653" w:rsidRPr="0075098F">
        <w:rPr>
          <w:b/>
          <w:bCs/>
        </w:rPr>
        <w:t xml:space="preserve">   </w:t>
      </w:r>
      <w:r w:rsidR="0058496B" w:rsidRPr="0075098F">
        <w:rPr>
          <w:b/>
          <w:bCs/>
        </w:rPr>
        <w:t xml:space="preserve"> </w:t>
      </w:r>
      <w:r w:rsidR="00A2651F" w:rsidRPr="0075098F">
        <w:rPr>
          <w:b/>
          <w:bCs/>
        </w:rPr>
        <w:t xml:space="preserve">      </w:t>
      </w:r>
      <w:r w:rsidR="00D70498" w:rsidRPr="0075098F">
        <w:rPr>
          <w:b/>
          <w:bCs/>
        </w:rPr>
        <w:t xml:space="preserve">Secretária </w:t>
      </w:r>
      <w:r w:rsidR="000432DA">
        <w:rPr>
          <w:b/>
          <w:bCs/>
        </w:rPr>
        <w:t xml:space="preserve">Adj. </w:t>
      </w:r>
      <w:r w:rsidRPr="0075098F">
        <w:rPr>
          <w:b/>
          <w:bCs/>
        </w:rPr>
        <w:t>de Administração</w:t>
      </w:r>
    </w:p>
    <w:p w:rsidR="00FC15A5" w:rsidRPr="0075098F" w:rsidRDefault="00FC15A5" w:rsidP="0075098F">
      <w:pPr>
        <w:jc w:val="both"/>
        <w:rPr>
          <w:b/>
          <w:bCs/>
        </w:rPr>
      </w:pPr>
    </w:p>
    <w:p w:rsidR="005C2B54" w:rsidRDefault="005C2B54" w:rsidP="0075098F">
      <w:pPr>
        <w:jc w:val="both"/>
        <w:rPr>
          <w:b/>
          <w:bCs/>
        </w:rPr>
      </w:pPr>
    </w:p>
    <w:p w:rsidR="00772785" w:rsidRDefault="00772785" w:rsidP="0075098F">
      <w:pPr>
        <w:jc w:val="both"/>
        <w:rPr>
          <w:b/>
          <w:bCs/>
        </w:rPr>
      </w:pPr>
    </w:p>
    <w:p w:rsidR="00772785" w:rsidRDefault="00772785" w:rsidP="0075098F">
      <w:pPr>
        <w:jc w:val="both"/>
        <w:rPr>
          <w:b/>
          <w:bCs/>
        </w:rPr>
      </w:pPr>
    </w:p>
    <w:p w:rsidR="00772785" w:rsidRDefault="00772785" w:rsidP="0075098F">
      <w:pPr>
        <w:jc w:val="both"/>
        <w:rPr>
          <w:b/>
          <w:bCs/>
        </w:rPr>
      </w:pPr>
    </w:p>
    <w:p w:rsidR="00921D59" w:rsidRDefault="00921D59" w:rsidP="0075098F">
      <w:pPr>
        <w:jc w:val="both"/>
        <w:rPr>
          <w:b/>
          <w:bCs/>
        </w:rPr>
      </w:pPr>
    </w:p>
    <w:p w:rsidR="00921D59" w:rsidRDefault="00921D59" w:rsidP="0075098F">
      <w:pPr>
        <w:jc w:val="both"/>
        <w:rPr>
          <w:b/>
          <w:bCs/>
        </w:rPr>
      </w:pPr>
    </w:p>
    <w:p w:rsidR="00921D59" w:rsidRDefault="00921D59" w:rsidP="0075098F">
      <w:pPr>
        <w:jc w:val="both"/>
        <w:rPr>
          <w:b/>
          <w:bCs/>
        </w:rPr>
      </w:pPr>
    </w:p>
    <w:p w:rsidR="00FA3284" w:rsidRDefault="00B1233B" w:rsidP="00FA3284">
      <w:pPr>
        <w:jc w:val="both"/>
        <w:rPr>
          <w:b/>
          <w:bCs/>
        </w:rPr>
      </w:pPr>
      <w:r w:rsidRPr="0075098F">
        <w:rPr>
          <w:b/>
          <w:bCs/>
        </w:rPr>
        <w:t>De acordo:</w:t>
      </w:r>
    </w:p>
    <w:p w:rsidR="00FA3284" w:rsidRDefault="00FA3284" w:rsidP="00FA3284">
      <w:pPr>
        <w:jc w:val="both"/>
        <w:rPr>
          <w:b/>
          <w:bCs/>
        </w:rPr>
      </w:pPr>
    </w:p>
    <w:p w:rsidR="00FA3284" w:rsidRDefault="00FA3284" w:rsidP="00FA3284">
      <w:pPr>
        <w:jc w:val="both"/>
        <w:rPr>
          <w:b/>
          <w:bCs/>
        </w:rPr>
      </w:pPr>
    </w:p>
    <w:p w:rsidR="00FA3284" w:rsidRDefault="00FA3284" w:rsidP="0075098F">
      <w:pPr>
        <w:jc w:val="center"/>
        <w:rPr>
          <w:b/>
          <w:bCs/>
        </w:rPr>
      </w:pPr>
    </w:p>
    <w:p w:rsidR="00921D59" w:rsidRDefault="00921D59" w:rsidP="0075098F">
      <w:pPr>
        <w:jc w:val="center"/>
        <w:rPr>
          <w:b/>
          <w:bCs/>
        </w:rPr>
      </w:pPr>
    </w:p>
    <w:p w:rsidR="00921D59" w:rsidRDefault="00921D59" w:rsidP="0075098F">
      <w:pPr>
        <w:jc w:val="center"/>
        <w:rPr>
          <w:b/>
          <w:bCs/>
        </w:rPr>
      </w:pPr>
    </w:p>
    <w:p w:rsidR="00921D59" w:rsidRDefault="00921D59" w:rsidP="0075098F">
      <w:pPr>
        <w:jc w:val="center"/>
        <w:rPr>
          <w:b/>
          <w:bCs/>
        </w:rPr>
      </w:pPr>
    </w:p>
    <w:p w:rsidR="00921D59" w:rsidRDefault="00921D59" w:rsidP="0075098F">
      <w:pPr>
        <w:jc w:val="center"/>
        <w:rPr>
          <w:b/>
          <w:bCs/>
        </w:rPr>
      </w:pPr>
    </w:p>
    <w:p w:rsidR="00921D59" w:rsidRDefault="00921D59" w:rsidP="0075098F">
      <w:pPr>
        <w:jc w:val="center"/>
        <w:rPr>
          <w:b/>
          <w:bCs/>
        </w:rPr>
      </w:pPr>
    </w:p>
    <w:p w:rsidR="00921D59" w:rsidRDefault="00921D59" w:rsidP="0075098F">
      <w:pPr>
        <w:jc w:val="center"/>
        <w:rPr>
          <w:b/>
          <w:bCs/>
        </w:rPr>
      </w:pPr>
    </w:p>
    <w:p w:rsidR="009D3BDD" w:rsidRPr="00217641" w:rsidRDefault="00EE787F" w:rsidP="00FA3284">
      <w:pPr>
        <w:jc w:val="center"/>
        <w:rPr>
          <w:b/>
          <w:bCs/>
        </w:rPr>
      </w:pPr>
      <w:r w:rsidRPr="0075098F">
        <w:rPr>
          <w:b/>
          <w:bCs/>
        </w:rPr>
        <w:t xml:space="preserve">Anexo I </w:t>
      </w:r>
      <w:r w:rsidR="002E758A" w:rsidRPr="0075098F">
        <w:rPr>
          <w:b/>
          <w:bCs/>
        </w:rPr>
        <w:t>- PROJETO DE VENDA</w:t>
      </w:r>
    </w:p>
    <w:p w:rsidR="002E758A" w:rsidRPr="0075098F" w:rsidRDefault="002E758A" w:rsidP="0075098F">
      <w:pPr>
        <w:autoSpaceDE w:val="0"/>
        <w:autoSpaceDN w:val="0"/>
        <w:adjustRightInd w:val="0"/>
        <w:jc w:val="both"/>
        <w:rPr>
          <w:bCs/>
        </w:rPr>
      </w:pPr>
    </w:p>
    <w:p w:rsidR="002E758A" w:rsidRPr="0075098F" w:rsidRDefault="00987E69" w:rsidP="0075098F">
      <w:pPr>
        <w:autoSpaceDE w:val="0"/>
        <w:autoSpaceDN w:val="0"/>
        <w:adjustRightInd w:val="0"/>
        <w:jc w:val="center"/>
        <w:rPr>
          <w:bCs/>
        </w:rPr>
      </w:pPr>
      <w:r>
        <w:rPr>
          <w:noProof/>
        </w:rPr>
        <w:drawing>
          <wp:inline distT="0" distB="0" distL="0" distR="0">
            <wp:extent cx="5512435" cy="6021070"/>
            <wp:effectExtent l="19050" t="0" r="0" b="0"/>
            <wp:docPr id="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4" cstate="print"/>
                    <a:srcRect/>
                    <a:stretch>
                      <a:fillRect/>
                    </a:stretch>
                  </pic:blipFill>
                  <pic:spPr bwMode="auto">
                    <a:xfrm>
                      <a:off x="0" y="0"/>
                      <a:ext cx="5512435" cy="6021070"/>
                    </a:xfrm>
                    <a:prstGeom prst="rect">
                      <a:avLst/>
                    </a:prstGeom>
                    <a:noFill/>
                    <a:ln w="9525">
                      <a:noFill/>
                      <a:miter lim="800000"/>
                      <a:headEnd/>
                      <a:tailEnd/>
                    </a:ln>
                  </pic:spPr>
                </pic:pic>
              </a:graphicData>
            </a:graphic>
          </wp:inline>
        </w:drawing>
      </w:r>
    </w:p>
    <w:p w:rsidR="002E758A" w:rsidRPr="0075098F" w:rsidRDefault="002E758A" w:rsidP="0075098F">
      <w:pPr>
        <w:autoSpaceDE w:val="0"/>
        <w:autoSpaceDN w:val="0"/>
        <w:adjustRightInd w:val="0"/>
        <w:jc w:val="both"/>
        <w:rPr>
          <w:bCs/>
        </w:rPr>
      </w:pPr>
    </w:p>
    <w:p w:rsidR="002E758A" w:rsidRPr="0075098F" w:rsidRDefault="002E758A" w:rsidP="0075098F">
      <w:pPr>
        <w:autoSpaceDE w:val="0"/>
        <w:autoSpaceDN w:val="0"/>
        <w:adjustRightInd w:val="0"/>
        <w:jc w:val="both"/>
        <w:rPr>
          <w:bCs/>
        </w:rPr>
      </w:pPr>
    </w:p>
    <w:p w:rsidR="002E758A" w:rsidRPr="0075098F" w:rsidRDefault="00987E69" w:rsidP="0075098F">
      <w:pPr>
        <w:autoSpaceDE w:val="0"/>
        <w:autoSpaceDN w:val="0"/>
        <w:adjustRightInd w:val="0"/>
        <w:jc w:val="center"/>
        <w:rPr>
          <w:bCs/>
        </w:rPr>
      </w:pPr>
      <w:r>
        <w:rPr>
          <w:noProof/>
        </w:rPr>
        <w:lastRenderedPageBreak/>
        <w:drawing>
          <wp:inline distT="0" distB="0" distL="0" distR="0">
            <wp:extent cx="4701540" cy="6530340"/>
            <wp:effectExtent l="19050" t="0" r="3810" b="0"/>
            <wp:docPr id="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5" cstate="print"/>
                    <a:srcRect/>
                    <a:stretch>
                      <a:fillRect/>
                    </a:stretch>
                  </pic:blipFill>
                  <pic:spPr bwMode="auto">
                    <a:xfrm>
                      <a:off x="0" y="0"/>
                      <a:ext cx="4701540" cy="6530340"/>
                    </a:xfrm>
                    <a:prstGeom prst="rect">
                      <a:avLst/>
                    </a:prstGeom>
                    <a:noFill/>
                    <a:ln w="9525">
                      <a:noFill/>
                      <a:miter lim="800000"/>
                      <a:headEnd/>
                      <a:tailEnd/>
                    </a:ln>
                  </pic:spPr>
                </pic:pic>
              </a:graphicData>
            </a:graphic>
          </wp:inline>
        </w:drawing>
      </w:r>
    </w:p>
    <w:p w:rsidR="002E758A" w:rsidRPr="0075098F" w:rsidRDefault="00987E69" w:rsidP="0075098F">
      <w:pPr>
        <w:autoSpaceDE w:val="0"/>
        <w:autoSpaceDN w:val="0"/>
        <w:adjustRightInd w:val="0"/>
        <w:jc w:val="center"/>
        <w:rPr>
          <w:bCs/>
        </w:rPr>
      </w:pPr>
      <w:r>
        <w:rPr>
          <w:noProof/>
        </w:rPr>
        <w:lastRenderedPageBreak/>
        <w:drawing>
          <wp:inline distT="0" distB="0" distL="0" distR="0">
            <wp:extent cx="4848225" cy="7168515"/>
            <wp:effectExtent l="19050" t="0" r="9525" b="0"/>
            <wp:docPr id="3"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6" cstate="print"/>
                    <a:srcRect/>
                    <a:stretch>
                      <a:fillRect/>
                    </a:stretch>
                  </pic:blipFill>
                  <pic:spPr bwMode="auto">
                    <a:xfrm>
                      <a:off x="0" y="0"/>
                      <a:ext cx="4848225" cy="7168515"/>
                    </a:xfrm>
                    <a:prstGeom prst="rect">
                      <a:avLst/>
                    </a:prstGeom>
                    <a:noFill/>
                    <a:ln w="9525">
                      <a:noFill/>
                      <a:miter lim="800000"/>
                      <a:headEnd/>
                      <a:tailEnd/>
                    </a:ln>
                  </pic:spPr>
                </pic:pic>
              </a:graphicData>
            </a:graphic>
          </wp:inline>
        </w:drawing>
      </w:r>
    </w:p>
    <w:p w:rsidR="000F10FD" w:rsidRPr="0075098F" w:rsidRDefault="000F10FD" w:rsidP="0075098F">
      <w:pPr>
        <w:autoSpaceDE w:val="0"/>
        <w:autoSpaceDN w:val="0"/>
        <w:adjustRightInd w:val="0"/>
        <w:jc w:val="both"/>
        <w:rPr>
          <w:b/>
          <w:bCs/>
        </w:rPr>
      </w:pPr>
    </w:p>
    <w:p w:rsidR="000F10FD" w:rsidRPr="0075098F" w:rsidRDefault="000F10FD" w:rsidP="0075098F">
      <w:pPr>
        <w:autoSpaceDE w:val="0"/>
        <w:autoSpaceDN w:val="0"/>
        <w:adjustRightInd w:val="0"/>
        <w:jc w:val="both"/>
        <w:rPr>
          <w:b/>
          <w:bCs/>
        </w:rPr>
      </w:pPr>
    </w:p>
    <w:p w:rsidR="000F10FD" w:rsidRPr="0075098F" w:rsidRDefault="000F10FD" w:rsidP="0075098F">
      <w:pPr>
        <w:autoSpaceDE w:val="0"/>
        <w:autoSpaceDN w:val="0"/>
        <w:adjustRightInd w:val="0"/>
        <w:jc w:val="both"/>
        <w:rPr>
          <w:b/>
          <w:bCs/>
        </w:rPr>
      </w:pPr>
    </w:p>
    <w:p w:rsidR="000F10FD" w:rsidRPr="0075098F" w:rsidRDefault="000F10FD" w:rsidP="0075098F">
      <w:pPr>
        <w:autoSpaceDE w:val="0"/>
        <w:autoSpaceDN w:val="0"/>
        <w:adjustRightInd w:val="0"/>
        <w:jc w:val="both"/>
        <w:rPr>
          <w:b/>
          <w:bCs/>
        </w:rPr>
      </w:pPr>
    </w:p>
    <w:p w:rsidR="0007184A" w:rsidRPr="0075098F" w:rsidRDefault="0007184A" w:rsidP="0075098F">
      <w:pPr>
        <w:autoSpaceDE w:val="0"/>
        <w:autoSpaceDN w:val="0"/>
        <w:adjustRightInd w:val="0"/>
        <w:jc w:val="both"/>
        <w:rPr>
          <w:b/>
          <w:bCs/>
        </w:rPr>
      </w:pPr>
    </w:p>
    <w:p w:rsidR="0007184A" w:rsidRPr="0075098F" w:rsidRDefault="0007184A" w:rsidP="0075098F">
      <w:pPr>
        <w:autoSpaceDE w:val="0"/>
        <w:autoSpaceDN w:val="0"/>
        <w:adjustRightInd w:val="0"/>
        <w:jc w:val="both"/>
        <w:rPr>
          <w:b/>
          <w:bCs/>
        </w:rPr>
      </w:pPr>
    </w:p>
    <w:p w:rsidR="0007184A" w:rsidRPr="0075098F" w:rsidRDefault="0007184A" w:rsidP="0075098F">
      <w:pPr>
        <w:autoSpaceDE w:val="0"/>
        <w:autoSpaceDN w:val="0"/>
        <w:adjustRightInd w:val="0"/>
        <w:jc w:val="both"/>
        <w:rPr>
          <w:b/>
          <w:bCs/>
        </w:rPr>
      </w:pPr>
    </w:p>
    <w:p w:rsidR="009D3BDD" w:rsidRPr="0075098F" w:rsidRDefault="009D3BDD" w:rsidP="0075098F">
      <w:pPr>
        <w:autoSpaceDE w:val="0"/>
        <w:autoSpaceDN w:val="0"/>
        <w:adjustRightInd w:val="0"/>
        <w:jc w:val="both"/>
        <w:rPr>
          <w:b/>
          <w:bCs/>
        </w:rPr>
      </w:pPr>
    </w:p>
    <w:p w:rsidR="009D3BDD" w:rsidRPr="0075098F" w:rsidRDefault="009D3BDD" w:rsidP="0075098F">
      <w:pPr>
        <w:autoSpaceDE w:val="0"/>
        <w:autoSpaceDN w:val="0"/>
        <w:adjustRightInd w:val="0"/>
        <w:jc w:val="both"/>
        <w:rPr>
          <w:b/>
          <w:bCs/>
        </w:rPr>
      </w:pPr>
    </w:p>
    <w:p w:rsidR="009D3BDD" w:rsidRPr="0075098F" w:rsidRDefault="009D3BDD" w:rsidP="0075098F">
      <w:pPr>
        <w:autoSpaceDE w:val="0"/>
        <w:autoSpaceDN w:val="0"/>
        <w:adjustRightInd w:val="0"/>
        <w:jc w:val="both"/>
        <w:rPr>
          <w:b/>
          <w:bCs/>
        </w:rPr>
      </w:pPr>
    </w:p>
    <w:p w:rsidR="000F10FD" w:rsidRPr="0075098F" w:rsidRDefault="000F10FD" w:rsidP="0075098F">
      <w:pPr>
        <w:autoSpaceDE w:val="0"/>
        <w:autoSpaceDN w:val="0"/>
        <w:adjustRightInd w:val="0"/>
        <w:jc w:val="both"/>
        <w:rPr>
          <w:b/>
          <w:bCs/>
        </w:rPr>
      </w:pPr>
    </w:p>
    <w:p w:rsidR="000F10FD" w:rsidRPr="0075098F" w:rsidRDefault="000F10FD" w:rsidP="0075098F">
      <w:pPr>
        <w:autoSpaceDE w:val="0"/>
        <w:autoSpaceDN w:val="0"/>
        <w:adjustRightInd w:val="0"/>
        <w:jc w:val="both"/>
        <w:rPr>
          <w:b/>
          <w:bCs/>
        </w:rPr>
      </w:pPr>
    </w:p>
    <w:p w:rsidR="00AE57AA" w:rsidRPr="0075098F" w:rsidRDefault="00AE57AA" w:rsidP="0075098F">
      <w:pPr>
        <w:autoSpaceDE w:val="0"/>
        <w:autoSpaceDN w:val="0"/>
        <w:adjustRightInd w:val="0"/>
        <w:jc w:val="both"/>
        <w:rPr>
          <w:b/>
          <w:bCs/>
        </w:rPr>
      </w:pPr>
    </w:p>
    <w:p w:rsidR="002E758A" w:rsidRPr="0075098F" w:rsidRDefault="002E758A" w:rsidP="0075098F">
      <w:pPr>
        <w:autoSpaceDE w:val="0"/>
        <w:autoSpaceDN w:val="0"/>
        <w:adjustRightInd w:val="0"/>
        <w:jc w:val="center"/>
        <w:rPr>
          <w:bCs/>
        </w:rPr>
      </w:pPr>
      <w:r w:rsidRPr="0075098F">
        <w:rPr>
          <w:b/>
          <w:bCs/>
        </w:rPr>
        <w:t xml:space="preserve">Anexo II </w:t>
      </w:r>
      <w:r w:rsidRPr="0075098F">
        <w:rPr>
          <w:rFonts w:eastAsia="Calibri"/>
          <w:b/>
        </w:rPr>
        <w:t>-</w:t>
      </w:r>
      <w:r w:rsidRPr="0075098F">
        <w:rPr>
          <w:rFonts w:eastAsia="Calibri"/>
          <w:b/>
          <w:spacing w:val="2"/>
        </w:rPr>
        <w:t xml:space="preserve"> </w:t>
      </w:r>
      <w:r w:rsidRPr="0075098F">
        <w:rPr>
          <w:rFonts w:eastAsia="Calibri"/>
          <w:b/>
          <w:spacing w:val="-1"/>
        </w:rPr>
        <w:t>M</w:t>
      </w:r>
      <w:r w:rsidRPr="0075098F">
        <w:rPr>
          <w:rFonts w:eastAsia="Calibri"/>
          <w:b/>
          <w:spacing w:val="1"/>
        </w:rPr>
        <w:t>O</w:t>
      </w:r>
      <w:r w:rsidRPr="0075098F">
        <w:rPr>
          <w:rFonts w:eastAsia="Calibri"/>
          <w:b/>
        </w:rPr>
        <w:t>DELO</w:t>
      </w:r>
      <w:r w:rsidRPr="0075098F">
        <w:rPr>
          <w:rFonts w:eastAsia="Calibri"/>
          <w:b/>
          <w:spacing w:val="1"/>
        </w:rPr>
        <w:t xml:space="preserve"> </w:t>
      </w:r>
      <w:r w:rsidRPr="0075098F">
        <w:rPr>
          <w:rFonts w:eastAsia="Calibri"/>
          <w:b/>
          <w:spacing w:val="-2"/>
        </w:rPr>
        <w:t>D</w:t>
      </w:r>
      <w:r w:rsidRPr="0075098F">
        <w:rPr>
          <w:rFonts w:eastAsia="Calibri"/>
          <w:b/>
        </w:rPr>
        <w:t>E</w:t>
      </w:r>
      <w:r w:rsidRPr="0075098F">
        <w:rPr>
          <w:rFonts w:eastAsia="Calibri"/>
          <w:b/>
          <w:spacing w:val="-1"/>
        </w:rPr>
        <w:t xml:space="preserve"> </w:t>
      </w:r>
      <w:r w:rsidRPr="0075098F">
        <w:rPr>
          <w:rFonts w:eastAsia="Calibri"/>
          <w:b/>
        </w:rPr>
        <w:t>DECL</w:t>
      </w:r>
      <w:r w:rsidRPr="0075098F">
        <w:rPr>
          <w:rFonts w:eastAsia="Calibri"/>
          <w:b/>
          <w:spacing w:val="1"/>
        </w:rPr>
        <w:t>A</w:t>
      </w:r>
      <w:r w:rsidRPr="0075098F">
        <w:rPr>
          <w:rFonts w:eastAsia="Calibri"/>
          <w:b/>
          <w:spacing w:val="-1"/>
        </w:rPr>
        <w:t>R</w:t>
      </w:r>
      <w:r w:rsidRPr="0075098F">
        <w:rPr>
          <w:rFonts w:eastAsia="Calibri"/>
          <w:b/>
          <w:spacing w:val="1"/>
        </w:rPr>
        <w:t>A</w:t>
      </w:r>
      <w:r w:rsidRPr="0075098F">
        <w:rPr>
          <w:rFonts w:eastAsia="Calibri"/>
          <w:b/>
        </w:rPr>
        <w:t>Ç</w:t>
      </w:r>
      <w:r w:rsidRPr="0075098F">
        <w:rPr>
          <w:rFonts w:eastAsia="Calibri"/>
          <w:b/>
          <w:spacing w:val="1"/>
        </w:rPr>
        <w:t>Ã</w:t>
      </w:r>
      <w:r w:rsidRPr="0075098F">
        <w:rPr>
          <w:rFonts w:eastAsia="Calibri"/>
          <w:b/>
        </w:rPr>
        <w:t>O</w:t>
      </w:r>
      <w:r w:rsidRPr="0075098F">
        <w:rPr>
          <w:rFonts w:eastAsia="Calibri"/>
          <w:b/>
          <w:spacing w:val="-1"/>
        </w:rPr>
        <w:t xml:space="preserve"> </w:t>
      </w:r>
      <w:r w:rsidRPr="0075098F">
        <w:rPr>
          <w:rFonts w:eastAsia="Calibri"/>
          <w:b/>
        </w:rPr>
        <w:t>DO</w:t>
      </w:r>
      <w:r w:rsidRPr="0075098F">
        <w:rPr>
          <w:rFonts w:eastAsia="Calibri"/>
          <w:b/>
          <w:spacing w:val="-1"/>
        </w:rPr>
        <w:t xml:space="preserve"> </w:t>
      </w:r>
      <w:r w:rsidRPr="0075098F">
        <w:rPr>
          <w:rFonts w:eastAsia="Calibri"/>
          <w:b/>
          <w:spacing w:val="1"/>
        </w:rPr>
        <w:t>A</w:t>
      </w:r>
      <w:r w:rsidRPr="0075098F">
        <w:rPr>
          <w:rFonts w:eastAsia="Calibri"/>
          <w:b/>
        </w:rPr>
        <w:t>GRI</w:t>
      </w:r>
      <w:r w:rsidRPr="0075098F">
        <w:rPr>
          <w:rFonts w:eastAsia="Calibri"/>
          <w:b/>
          <w:spacing w:val="-1"/>
        </w:rPr>
        <w:t>C</w:t>
      </w:r>
      <w:r w:rsidRPr="0075098F">
        <w:rPr>
          <w:rFonts w:eastAsia="Calibri"/>
          <w:b/>
        </w:rPr>
        <w:t>U</w:t>
      </w:r>
      <w:r w:rsidRPr="0075098F">
        <w:rPr>
          <w:rFonts w:eastAsia="Calibri"/>
          <w:b/>
          <w:spacing w:val="-1"/>
        </w:rPr>
        <w:t>L</w:t>
      </w:r>
      <w:r w:rsidRPr="0075098F">
        <w:rPr>
          <w:rFonts w:eastAsia="Calibri"/>
          <w:b/>
          <w:spacing w:val="1"/>
        </w:rPr>
        <w:t>TO</w:t>
      </w:r>
      <w:r w:rsidRPr="0075098F">
        <w:rPr>
          <w:rFonts w:eastAsia="Calibri"/>
          <w:b/>
        </w:rPr>
        <w:t>R F</w:t>
      </w:r>
      <w:r w:rsidRPr="0075098F">
        <w:rPr>
          <w:rFonts w:eastAsia="Calibri"/>
          <w:b/>
          <w:spacing w:val="1"/>
        </w:rPr>
        <w:t>A</w:t>
      </w:r>
      <w:r w:rsidRPr="0075098F">
        <w:rPr>
          <w:rFonts w:eastAsia="Calibri"/>
          <w:b/>
          <w:spacing w:val="-1"/>
        </w:rPr>
        <w:t>M</w:t>
      </w:r>
      <w:r w:rsidRPr="0075098F">
        <w:rPr>
          <w:rFonts w:eastAsia="Calibri"/>
          <w:b/>
          <w:spacing w:val="1"/>
        </w:rPr>
        <w:t>I</w:t>
      </w:r>
      <w:r w:rsidRPr="0075098F">
        <w:rPr>
          <w:rFonts w:eastAsia="Calibri"/>
          <w:b/>
          <w:spacing w:val="-1"/>
        </w:rPr>
        <w:t>L</w:t>
      </w:r>
      <w:r w:rsidRPr="0075098F">
        <w:rPr>
          <w:rFonts w:eastAsia="Calibri"/>
          <w:b/>
          <w:spacing w:val="1"/>
        </w:rPr>
        <w:t>IA</w:t>
      </w:r>
      <w:r w:rsidRPr="0075098F">
        <w:rPr>
          <w:rFonts w:eastAsia="Calibri"/>
          <w:b/>
        </w:rPr>
        <w:t>R</w:t>
      </w:r>
      <w:r w:rsidRPr="0075098F">
        <w:rPr>
          <w:rFonts w:eastAsia="Calibri"/>
          <w:b/>
          <w:spacing w:val="3"/>
        </w:rPr>
        <w:t xml:space="preserve"> </w:t>
      </w:r>
      <w:r w:rsidRPr="0075098F">
        <w:rPr>
          <w:rFonts w:eastAsia="Calibri"/>
          <w:b/>
        </w:rPr>
        <w:t>–</w:t>
      </w:r>
      <w:r w:rsidRPr="0075098F">
        <w:rPr>
          <w:rFonts w:eastAsia="Calibri"/>
          <w:b/>
          <w:spacing w:val="1"/>
        </w:rPr>
        <w:t xml:space="preserve"> </w:t>
      </w:r>
      <w:r w:rsidRPr="0075098F">
        <w:rPr>
          <w:rFonts w:eastAsia="Calibri"/>
          <w:b/>
        </w:rPr>
        <w:t>P</w:t>
      </w:r>
      <w:r w:rsidRPr="0075098F">
        <w:rPr>
          <w:rFonts w:eastAsia="Calibri"/>
          <w:b/>
          <w:spacing w:val="-1"/>
        </w:rPr>
        <w:t>R</w:t>
      </w:r>
      <w:r w:rsidRPr="0075098F">
        <w:rPr>
          <w:rFonts w:eastAsia="Calibri"/>
          <w:b/>
          <w:spacing w:val="-2"/>
        </w:rPr>
        <w:t>O</w:t>
      </w:r>
      <w:r w:rsidRPr="0075098F">
        <w:rPr>
          <w:rFonts w:eastAsia="Calibri"/>
          <w:b/>
        </w:rPr>
        <w:t>D</w:t>
      </w:r>
      <w:r w:rsidRPr="0075098F">
        <w:rPr>
          <w:rFonts w:eastAsia="Calibri"/>
          <w:b/>
          <w:spacing w:val="-1"/>
        </w:rPr>
        <w:t>U</w:t>
      </w:r>
      <w:r w:rsidRPr="0075098F">
        <w:rPr>
          <w:rFonts w:eastAsia="Calibri"/>
          <w:b/>
        </w:rPr>
        <w:t>Ç</w:t>
      </w:r>
      <w:r w:rsidRPr="0075098F">
        <w:rPr>
          <w:rFonts w:eastAsia="Calibri"/>
          <w:b/>
          <w:spacing w:val="1"/>
        </w:rPr>
        <w:t>Ã</w:t>
      </w:r>
      <w:r w:rsidRPr="0075098F">
        <w:rPr>
          <w:rFonts w:eastAsia="Calibri"/>
          <w:b/>
        </w:rPr>
        <w:t>O P</w:t>
      </w:r>
      <w:r w:rsidRPr="0075098F">
        <w:rPr>
          <w:rFonts w:eastAsia="Calibri"/>
          <w:b/>
          <w:spacing w:val="-1"/>
        </w:rPr>
        <w:t>R</w:t>
      </w:r>
      <w:r w:rsidRPr="0075098F">
        <w:rPr>
          <w:rFonts w:eastAsia="Calibri"/>
          <w:b/>
          <w:spacing w:val="1"/>
        </w:rPr>
        <w:t>Ó</w:t>
      </w:r>
      <w:r w:rsidRPr="0075098F">
        <w:rPr>
          <w:rFonts w:eastAsia="Calibri"/>
          <w:b/>
        </w:rPr>
        <w:t>P</w:t>
      </w:r>
      <w:r w:rsidRPr="0075098F">
        <w:rPr>
          <w:rFonts w:eastAsia="Calibri"/>
          <w:b/>
          <w:spacing w:val="-1"/>
        </w:rPr>
        <w:t>R</w:t>
      </w:r>
      <w:r w:rsidRPr="0075098F">
        <w:rPr>
          <w:rFonts w:eastAsia="Calibri"/>
          <w:b/>
          <w:spacing w:val="1"/>
        </w:rPr>
        <w:t>I</w:t>
      </w:r>
      <w:r w:rsidRPr="0075098F">
        <w:rPr>
          <w:rFonts w:eastAsia="Calibri"/>
          <w:b/>
        </w:rPr>
        <w:t>A</w:t>
      </w:r>
    </w:p>
    <w:p w:rsidR="00AE57AA" w:rsidRPr="0075098F" w:rsidRDefault="00AE5495" w:rsidP="0075098F">
      <w:pPr>
        <w:spacing w:before="18" w:line="240" w:lineRule="exact"/>
        <w:jc w:val="center"/>
      </w:pPr>
      <w:r w:rsidRPr="00AE5495">
        <w:rPr>
          <w:rFonts w:eastAsia="Calibri"/>
          <w:b/>
          <w:noProof/>
          <w:spacing w:val="1"/>
          <w:lang w:eastAsia="en-US"/>
        </w:rPr>
        <w:pict>
          <v:shapetype id="_x0000_t202" coordsize="21600,21600" o:spt="202" path="m,l,21600r21600,l21600,xe">
            <v:stroke joinstyle="miter"/>
            <v:path gradientshapeok="t" o:connecttype="rect"/>
          </v:shapetype>
          <v:shape id="_x0000_s1043" type="#_x0000_t202" style="position:absolute;left:0;text-align:left;margin-left:-34.5pt;margin-top:10.45pt;width:507.15pt;height:289.95pt;z-index:-251656704;mso-width-relative:margin;mso-height-relative:margin">
            <v:textbox style="mso-next-textbox:#_x0000_s1043">
              <w:txbxContent>
                <w:p w:rsidR="00826446" w:rsidRDefault="00826446" w:rsidP="002E758A"/>
                <w:p w:rsidR="00826446" w:rsidRDefault="00826446" w:rsidP="002E758A"/>
              </w:txbxContent>
            </v:textbox>
          </v:shape>
        </w:pict>
      </w:r>
    </w:p>
    <w:p w:rsidR="00AE57AA" w:rsidRPr="0075098F" w:rsidRDefault="00AE57AA" w:rsidP="0075098F">
      <w:pPr>
        <w:spacing w:before="18" w:line="240" w:lineRule="exact"/>
        <w:jc w:val="center"/>
      </w:pPr>
    </w:p>
    <w:p w:rsidR="002E758A" w:rsidRPr="0075098F" w:rsidRDefault="002E758A" w:rsidP="0075098F">
      <w:pPr>
        <w:spacing w:before="18" w:line="240" w:lineRule="exact"/>
        <w:jc w:val="center"/>
      </w:pPr>
      <w:r w:rsidRPr="0075098F">
        <w:rPr>
          <w:rFonts w:eastAsia="Calibri"/>
          <w:b/>
          <w:spacing w:val="1"/>
        </w:rPr>
        <w:t>G</w:t>
      </w:r>
      <w:r w:rsidRPr="0075098F">
        <w:rPr>
          <w:rFonts w:eastAsia="Calibri"/>
          <w:b/>
        </w:rPr>
        <w:t>RUPOS</w:t>
      </w:r>
      <w:r w:rsidRPr="0075098F">
        <w:rPr>
          <w:rFonts w:eastAsia="Calibri"/>
          <w:b/>
          <w:spacing w:val="-1"/>
        </w:rPr>
        <w:t xml:space="preserve"> </w:t>
      </w:r>
      <w:r w:rsidRPr="0075098F">
        <w:rPr>
          <w:rFonts w:eastAsia="Calibri"/>
          <w:b/>
        </w:rPr>
        <w:t>F</w:t>
      </w:r>
      <w:r w:rsidRPr="0075098F">
        <w:rPr>
          <w:rFonts w:eastAsia="Calibri"/>
          <w:b/>
          <w:spacing w:val="-3"/>
        </w:rPr>
        <w:t>O</w:t>
      </w:r>
      <w:r w:rsidRPr="0075098F">
        <w:rPr>
          <w:rFonts w:eastAsia="Calibri"/>
          <w:b/>
        </w:rPr>
        <w:t>RMA</w:t>
      </w:r>
      <w:r w:rsidRPr="0075098F">
        <w:rPr>
          <w:rFonts w:eastAsia="Calibri"/>
          <w:b/>
          <w:spacing w:val="1"/>
        </w:rPr>
        <w:t>I</w:t>
      </w:r>
      <w:r w:rsidRPr="0075098F">
        <w:rPr>
          <w:rFonts w:eastAsia="Calibri"/>
          <w:b/>
        </w:rPr>
        <w:t>S</w:t>
      </w:r>
    </w:p>
    <w:p w:rsidR="002E758A" w:rsidRPr="0075098F" w:rsidRDefault="002E758A" w:rsidP="0075098F">
      <w:pPr>
        <w:jc w:val="both"/>
        <w:rPr>
          <w:rFonts w:eastAsia="Calibri"/>
          <w:spacing w:val="1"/>
        </w:rPr>
      </w:pPr>
    </w:p>
    <w:p w:rsidR="002E758A" w:rsidRPr="0075098F" w:rsidRDefault="002E758A" w:rsidP="0075098F">
      <w:pPr>
        <w:jc w:val="center"/>
        <w:rPr>
          <w:rFonts w:eastAsia="Calibri"/>
        </w:rPr>
      </w:pPr>
      <w:r w:rsidRPr="0075098F">
        <w:rPr>
          <w:rFonts w:eastAsia="Calibri"/>
          <w:spacing w:val="1"/>
        </w:rPr>
        <w:t>D</w:t>
      </w:r>
      <w:r w:rsidRPr="0075098F">
        <w:rPr>
          <w:rFonts w:eastAsia="Calibri"/>
        </w:rPr>
        <w:t>EC</w:t>
      </w:r>
      <w:r w:rsidRPr="0075098F">
        <w:rPr>
          <w:rFonts w:eastAsia="Calibri"/>
          <w:spacing w:val="1"/>
        </w:rPr>
        <w:t>L</w:t>
      </w:r>
      <w:r w:rsidRPr="0075098F">
        <w:rPr>
          <w:rFonts w:eastAsia="Calibri"/>
          <w:spacing w:val="-3"/>
        </w:rPr>
        <w:t>A</w:t>
      </w:r>
      <w:r w:rsidRPr="0075098F">
        <w:rPr>
          <w:rFonts w:eastAsia="Calibri"/>
        </w:rPr>
        <w:t>RAÇ</w:t>
      </w:r>
      <w:r w:rsidRPr="0075098F">
        <w:rPr>
          <w:rFonts w:eastAsia="Calibri"/>
          <w:spacing w:val="-1"/>
        </w:rPr>
        <w:t>Ã</w:t>
      </w:r>
      <w:r w:rsidRPr="0075098F">
        <w:rPr>
          <w:rFonts w:eastAsia="Calibri"/>
        </w:rPr>
        <w:t>O</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spacing w:val="1"/>
        </w:rPr>
        <w:t>P</w:t>
      </w:r>
      <w:r w:rsidRPr="0075098F">
        <w:rPr>
          <w:rFonts w:eastAsia="Calibri"/>
        </w:rPr>
        <w:t>R</w:t>
      </w:r>
      <w:r w:rsidRPr="0075098F">
        <w:rPr>
          <w:rFonts w:eastAsia="Calibri"/>
          <w:spacing w:val="-2"/>
        </w:rPr>
        <w:t>O</w:t>
      </w:r>
      <w:r w:rsidRPr="0075098F">
        <w:rPr>
          <w:rFonts w:eastAsia="Calibri"/>
          <w:spacing w:val="1"/>
        </w:rPr>
        <w:t>D</w:t>
      </w:r>
      <w:r w:rsidRPr="0075098F">
        <w:rPr>
          <w:rFonts w:eastAsia="Calibri"/>
        </w:rPr>
        <w:t>U</w:t>
      </w:r>
      <w:r w:rsidRPr="0075098F">
        <w:rPr>
          <w:rFonts w:eastAsia="Calibri"/>
          <w:spacing w:val="-3"/>
        </w:rPr>
        <w:t>Ç</w:t>
      </w:r>
      <w:r w:rsidRPr="0075098F">
        <w:rPr>
          <w:rFonts w:eastAsia="Calibri"/>
        </w:rPr>
        <w:t xml:space="preserve">ÃO </w:t>
      </w:r>
      <w:r w:rsidRPr="0075098F">
        <w:rPr>
          <w:rFonts w:eastAsia="Calibri"/>
          <w:spacing w:val="1"/>
        </w:rPr>
        <w:t>P</w:t>
      </w:r>
      <w:r w:rsidRPr="0075098F">
        <w:rPr>
          <w:rFonts w:eastAsia="Calibri"/>
          <w:spacing w:val="-2"/>
        </w:rPr>
        <w:t>R</w:t>
      </w:r>
      <w:r w:rsidRPr="0075098F">
        <w:rPr>
          <w:rFonts w:eastAsia="Calibri"/>
        </w:rPr>
        <w:t>Ó</w:t>
      </w:r>
      <w:r w:rsidRPr="0075098F">
        <w:rPr>
          <w:rFonts w:eastAsia="Calibri"/>
          <w:spacing w:val="-1"/>
        </w:rPr>
        <w:t>P</w:t>
      </w:r>
      <w:r w:rsidRPr="0075098F">
        <w:rPr>
          <w:rFonts w:eastAsia="Calibri"/>
        </w:rPr>
        <w:t>RIA</w:t>
      </w:r>
      <w:r w:rsidRPr="0075098F">
        <w:rPr>
          <w:rFonts w:eastAsia="Calibri"/>
          <w:spacing w:val="-1"/>
        </w:rPr>
        <w:t xml:space="preserve"> </w:t>
      </w:r>
      <w:r w:rsidRPr="0075098F">
        <w:rPr>
          <w:rFonts w:eastAsia="Calibri"/>
          <w:spacing w:val="1"/>
        </w:rPr>
        <w:t>(</w:t>
      </w:r>
      <w:r w:rsidRPr="0075098F">
        <w:rPr>
          <w:rFonts w:eastAsia="Calibri"/>
        </w:rPr>
        <w:t>C</w:t>
      </w:r>
      <w:r w:rsidRPr="0075098F">
        <w:rPr>
          <w:rFonts w:eastAsia="Calibri"/>
          <w:spacing w:val="-1"/>
        </w:rPr>
        <w:t>H</w:t>
      </w:r>
      <w:r w:rsidRPr="0075098F">
        <w:rPr>
          <w:rFonts w:eastAsia="Calibri"/>
        </w:rPr>
        <w:t>AM</w:t>
      </w:r>
      <w:r w:rsidRPr="0075098F">
        <w:rPr>
          <w:rFonts w:eastAsia="Calibri"/>
          <w:spacing w:val="-3"/>
        </w:rPr>
        <w:t>A</w:t>
      </w:r>
      <w:r w:rsidRPr="0075098F">
        <w:rPr>
          <w:rFonts w:eastAsia="Calibri"/>
          <w:spacing w:val="1"/>
        </w:rPr>
        <w:t>D</w:t>
      </w:r>
      <w:r w:rsidRPr="0075098F">
        <w:rPr>
          <w:rFonts w:eastAsia="Calibri"/>
        </w:rPr>
        <w:t>A</w:t>
      </w:r>
      <w:r w:rsidRPr="0075098F">
        <w:rPr>
          <w:rFonts w:eastAsia="Calibri"/>
          <w:spacing w:val="-2"/>
        </w:rPr>
        <w:t xml:space="preserve"> </w:t>
      </w:r>
      <w:r w:rsidRPr="0075098F">
        <w:rPr>
          <w:rFonts w:eastAsia="Calibri"/>
          <w:spacing w:val="-1"/>
        </w:rPr>
        <w:t>P</w:t>
      </w:r>
      <w:r w:rsidRPr="0075098F">
        <w:rPr>
          <w:rFonts w:eastAsia="Calibri"/>
        </w:rPr>
        <w:t xml:space="preserve">ÚBLICA </w:t>
      </w:r>
      <w:r w:rsidR="005B7203" w:rsidRPr="0075098F">
        <w:rPr>
          <w:rFonts w:eastAsia="Calibri"/>
          <w:spacing w:val="-1"/>
        </w:rPr>
        <w:t>N.º</w:t>
      </w:r>
      <w:r w:rsidR="00CB127E" w:rsidRPr="0075098F">
        <w:rPr>
          <w:rFonts w:eastAsia="Calibri"/>
        </w:rPr>
        <w:t>_________)</w:t>
      </w:r>
    </w:p>
    <w:p w:rsidR="002E758A" w:rsidRPr="0075098F" w:rsidRDefault="002E758A" w:rsidP="0075098F">
      <w:pPr>
        <w:spacing w:before="8" w:line="140" w:lineRule="exact"/>
        <w:jc w:val="both"/>
      </w:pPr>
    </w:p>
    <w:p w:rsidR="002E758A" w:rsidRPr="0075098F" w:rsidRDefault="002E758A" w:rsidP="0075098F">
      <w:pPr>
        <w:spacing w:line="200" w:lineRule="exact"/>
        <w:jc w:val="both"/>
      </w:pPr>
    </w:p>
    <w:p w:rsidR="002E758A" w:rsidRPr="0075098F" w:rsidRDefault="00AE5495" w:rsidP="0075098F">
      <w:pPr>
        <w:ind w:left="106"/>
        <w:jc w:val="both"/>
        <w:rPr>
          <w:rFonts w:eastAsia="Calibri"/>
        </w:rPr>
      </w:pPr>
      <w:r w:rsidRPr="00AE5495">
        <w:rPr>
          <w:lang w:val="en-US" w:eastAsia="en-US"/>
        </w:rPr>
        <w:pict>
          <v:group id="_x0000_s1034" style="position:absolute;left:0;text-align:left;margin-left:76.45pt;margin-top:12.3pt;width:202.7pt;height:0;z-index:-251658752;mso-position-horizontal-relative:page" coordorigin="3889,551" coordsize="4054,0">
            <v:shape id="_x0000_s1035" style="position:absolute;left:3889;top:551;width:4054;height:0" coordorigin="3889,551" coordsize="4054,0" path="m3889,551r4054,e" filled="f" strokeweight=".25292mm">
              <v:path arrowok="t"/>
            </v:shape>
            <w10:wrap anchorx="page"/>
          </v:group>
        </w:pict>
      </w:r>
      <w:r w:rsidR="002E758A" w:rsidRPr="0075098F">
        <w:rPr>
          <w:rFonts w:eastAsia="Calibri"/>
        </w:rPr>
        <w:t>Eu,</w:t>
      </w:r>
      <w:r w:rsidR="00414DFC" w:rsidRPr="0075098F">
        <w:rPr>
          <w:rFonts w:eastAsia="Calibri"/>
        </w:rPr>
        <w:t xml:space="preserve"> ______________________________________________________ </w:t>
      </w:r>
      <w:r w:rsidR="002E758A" w:rsidRPr="0075098F">
        <w:rPr>
          <w:rFonts w:eastAsia="Calibri"/>
        </w:rPr>
        <w:t>rep</w:t>
      </w:r>
      <w:r w:rsidR="002E758A" w:rsidRPr="0075098F">
        <w:rPr>
          <w:rFonts w:eastAsia="Calibri"/>
          <w:spacing w:val="-1"/>
        </w:rPr>
        <w:t>r</w:t>
      </w:r>
      <w:r w:rsidR="002E758A" w:rsidRPr="0075098F">
        <w:rPr>
          <w:rFonts w:eastAsia="Calibri"/>
        </w:rPr>
        <w:t>e</w:t>
      </w:r>
      <w:r w:rsidR="002E758A" w:rsidRPr="0075098F">
        <w:rPr>
          <w:rFonts w:eastAsia="Calibri"/>
          <w:spacing w:val="-2"/>
        </w:rPr>
        <w:t>s</w:t>
      </w:r>
      <w:r w:rsidR="002E758A" w:rsidRPr="0075098F">
        <w:rPr>
          <w:rFonts w:eastAsia="Calibri"/>
        </w:rPr>
        <w:t>enta</w:t>
      </w:r>
      <w:r w:rsidR="002E758A" w:rsidRPr="0075098F">
        <w:rPr>
          <w:rFonts w:eastAsia="Calibri"/>
          <w:spacing w:val="-1"/>
        </w:rPr>
        <w:t>n</w:t>
      </w:r>
      <w:r w:rsidR="002E758A" w:rsidRPr="0075098F">
        <w:rPr>
          <w:rFonts w:eastAsia="Calibri"/>
        </w:rPr>
        <w:t>te</w:t>
      </w:r>
      <w:r w:rsidR="00414DFC" w:rsidRPr="0075098F">
        <w:rPr>
          <w:rFonts w:eastAsia="Calibri"/>
        </w:rPr>
        <w:t xml:space="preserve"> </w:t>
      </w:r>
      <w:r w:rsidR="002E758A" w:rsidRPr="0075098F">
        <w:rPr>
          <w:rFonts w:eastAsia="Calibri"/>
          <w:spacing w:val="-1"/>
        </w:rPr>
        <w:t>d</w:t>
      </w:r>
      <w:r w:rsidR="002E758A" w:rsidRPr="0075098F">
        <w:rPr>
          <w:rFonts w:eastAsia="Calibri"/>
        </w:rPr>
        <w:t>a C</w:t>
      </w:r>
      <w:r w:rsidR="002E758A" w:rsidRPr="0075098F">
        <w:rPr>
          <w:rFonts w:eastAsia="Calibri"/>
          <w:spacing w:val="1"/>
        </w:rPr>
        <w:t>oo</w:t>
      </w:r>
      <w:r w:rsidR="002E758A" w:rsidRPr="0075098F">
        <w:rPr>
          <w:rFonts w:eastAsia="Calibri"/>
          <w:spacing w:val="-1"/>
        </w:rPr>
        <w:t>p</w:t>
      </w:r>
      <w:r w:rsidR="002E758A" w:rsidRPr="0075098F">
        <w:rPr>
          <w:rFonts w:eastAsia="Calibri"/>
        </w:rPr>
        <w:t>er</w:t>
      </w:r>
      <w:r w:rsidR="002E758A" w:rsidRPr="0075098F">
        <w:rPr>
          <w:rFonts w:eastAsia="Calibri"/>
          <w:spacing w:val="-2"/>
        </w:rPr>
        <w:t>a</w:t>
      </w:r>
      <w:r w:rsidR="002E758A" w:rsidRPr="0075098F">
        <w:rPr>
          <w:rFonts w:eastAsia="Calibri"/>
        </w:rPr>
        <w:t>t</w:t>
      </w:r>
      <w:r w:rsidR="002E758A" w:rsidRPr="0075098F">
        <w:rPr>
          <w:rFonts w:eastAsia="Calibri"/>
          <w:spacing w:val="-2"/>
        </w:rPr>
        <w:t>i</w:t>
      </w:r>
      <w:r w:rsidR="002E758A" w:rsidRPr="0075098F">
        <w:rPr>
          <w:rFonts w:eastAsia="Calibri"/>
          <w:spacing w:val="1"/>
        </w:rPr>
        <w:t>v</w:t>
      </w:r>
      <w:r w:rsidR="002E758A" w:rsidRPr="0075098F">
        <w:rPr>
          <w:rFonts w:eastAsia="Calibri"/>
        </w:rPr>
        <w:t>a</w:t>
      </w:r>
      <w:r w:rsidR="002E758A" w:rsidRPr="0075098F">
        <w:rPr>
          <w:rFonts w:eastAsia="Calibri"/>
          <w:spacing w:val="1"/>
        </w:rPr>
        <w:t>/</w:t>
      </w:r>
      <w:r w:rsidR="002E758A" w:rsidRPr="0075098F">
        <w:rPr>
          <w:rFonts w:eastAsia="Calibri"/>
        </w:rPr>
        <w:t>A</w:t>
      </w:r>
      <w:r w:rsidR="002E758A" w:rsidRPr="0075098F">
        <w:rPr>
          <w:rFonts w:eastAsia="Calibri"/>
          <w:spacing w:val="-3"/>
        </w:rPr>
        <w:t>s</w:t>
      </w:r>
      <w:r w:rsidR="002E758A" w:rsidRPr="0075098F">
        <w:rPr>
          <w:rFonts w:eastAsia="Calibri"/>
        </w:rPr>
        <w:t>s</w:t>
      </w:r>
      <w:r w:rsidR="002E758A" w:rsidRPr="0075098F">
        <w:rPr>
          <w:rFonts w:eastAsia="Calibri"/>
          <w:spacing w:val="1"/>
        </w:rPr>
        <w:t>o</w:t>
      </w:r>
      <w:r w:rsidR="002E758A" w:rsidRPr="0075098F">
        <w:rPr>
          <w:rFonts w:eastAsia="Calibri"/>
        </w:rPr>
        <w:t>ci</w:t>
      </w:r>
      <w:r w:rsidR="002E758A" w:rsidRPr="0075098F">
        <w:rPr>
          <w:rFonts w:eastAsia="Calibri"/>
          <w:spacing w:val="-3"/>
        </w:rPr>
        <w:t>a</w:t>
      </w:r>
      <w:r w:rsidR="002E758A" w:rsidRPr="0075098F">
        <w:rPr>
          <w:rFonts w:eastAsia="Calibri"/>
        </w:rPr>
        <w:t>ção</w:t>
      </w:r>
      <w:r w:rsidR="002E758A" w:rsidRPr="0075098F">
        <w:rPr>
          <w:rFonts w:eastAsia="Calibri"/>
          <w:u w:val="single" w:color="000000"/>
        </w:rPr>
        <w:t xml:space="preserve">                                                                              </w:t>
      </w:r>
      <w:r w:rsidR="002E758A" w:rsidRPr="0075098F">
        <w:rPr>
          <w:rFonts w:eastAsia="Calibri"/>
          <w:spacing w:val="14"/>
          <w:u w:val="single" w:color="000000"/>
        </w:rPr>
        <w:t xml:space="preserve"> </w:t>
      </w:r>
      <w:r w:rsidR="002E758A" w:rsidRPr="0075098F">
        <w:rPr>
          <w:rFonts w:eastAsia="Calibri"/>
        </w:rPr>
        <w:t>,</w:t>
      </w:r>
      <w:r w:rsidR="00414DFC" w:rsidRPr="0075098F">
        <w:rPr>
          <w:rFonts w:eastAsia="Calibri"/>
        </w:rPr>
        <w:t xml:space="preserve"> </w:t>
      </w:r>
      <w:r w:rsidR="002E758A" w:rsidRPr="0075098F">
        <w:rPr>
          <w:rFonts w:eastAsia="Calibri"/>
          <w:spacing w:val="-2"/>
        </w:rPr>
        <w:t>c</w:t>
      </w:r>
      <w:r w:rsidR="002E758A" w:rsidRPr="0075098F">
        <w:rPr>
          <w:rFonts w:eastAsia="Calibri"/>
          <w:spacing w:val="1"/>
        </w:rPr>
        <w:t>o</w:t>
      </w:r>
      <w:r w:rsidR="002E758A" w:rsidRPr="0075098F">
        <w:rPr>
          <w:rFonts w:eastAsia="Calibri"/>
        </w:rPr>
        <w:t>m  C</w:t>
      </w:r>
      <w:r w:rsidR="002E758A" w:rsidRPr="0075098F">
        <w:rPr>
          <w:rFonts w:eastAsia="Calibri"/>
          <w:spacing w:val="-1"/>
        </w:rPr>
        <w:t>N</w:t>
      </w:r>
      <w:r w:rsidR="002E758A" w:rsidRPr="0075098F">
        <w:rPr>
          <w:rFonts w:eastAsia="Calibri"/>
          <w:spacing w:val="1"/>
        </w:rPr>
        <w:t>P</w:t>
      </w:r>
      <w:r w:rsidR="002E758A" w:rsidRPr="0075098F">
        <w:rPr>
          <w:rFonts w:eastAsia="Calibri"/>
        </w:rPr>
        <w:t xml:space="preserve">J  </w:t>
      </w:r>
      <w:r w:rsidR="005B7203" w:rsidRPr="0075098F">
        <w:rPr>
          <w:rFonts w:eastAsia="Calibri"/>
          <w:spacing w:val="-1"/>
        </w:rPr>
        <w:t>n.º</w:t>
      </w:r>
      <w:r w:rsidR="00414DFC" w:rsidRPr="0075098F">
        <w:rPr>
          <w:rFonts w:eastAsia="Calibri"/>
        </w:rPr>
        <w:t xml:space="preserve"> _________________________________________</w:t>
      </w:r>
      <w:r w:rsidRPr="00AE5495">
        <w:rPr>
          <w:lang w:val="en-US" w:eastAsia="en-US"/>
        </w:rPr>
        <w:pict>
          <v:group id="_x0000_s1027" style="position:absolute;left:0;text-align:left;margin-left:85.1pt;margin-top:14.15pt;width:230pt;height:0;z-index:-251660800;mso-position-horizontal-relative:page;mso-position-vertical-relative:text" coordorigin="1702,283" coordsize="4600,0">
            <v:shape id="_x0000_s1028" style="position:absolute;left:1702;top:283;width:4600;height:0" coordorigin="1702,283" coordsize="4600,0" path="m1702,283r4600,e" filled="f" strokeweight=".25292mm">
              <v:path arrowok="t"/>
            </v:shape>
            <w10:wrap anchorx="page"/>
          </v:group>
        </w:pict>
      </w:r>
      <w:r w:rsidR="00414DFC" w:rsidRPr="0075098F">
        <w:rPr>
          <w:rFonts w:eastAsia="Calibri"/>
        </w:rPr>
        <w:t xml:space="preserve"> </w:t>
      </w:r>
      <w:r w:rsidR="002E758A" w:rsidRPr="0075098F">
        <w:rPr>
          <w:rFonts w:eastAsia="Calibri"/>
        </w:rPr>
        <w:t xml:space="preserve">e  </w:t>
      </w:r>
      <w:r w:rsidR="002E758A" w:rsidRPr="0075098F">
        <w:rPr>
          <w:rFonts w:eastAsia="Calibri"/>
          <w:spacing w:val="1"/>
        </w:rPr>
        <w:t>D</w:t>
      </w:r>
      <w:r w:rsidR="002E758A" w:rsidRPr="0075098F">
        <w:rPr>
          <w:rFonts w:eastAsia="Calibri"/>
        </w:rPr>
        <w:t>A</w:t>
      </w:r>
      <w:r w:rsidR="00414DFC" w:rsidRPr="0075098F">
        <w:rPr>
          <w:rFonts w:eastAsia="Calibri"/>
        </w:rPr>
        <w:t>P</w:t>
      </w:r>
      <w:r w:rsidR="002E758A" w:rsidRPr="0075098F">
        <w:rPr>
          <w:rFonts w:eastAsia="Calibri"/>
          <w:spacing w:val="16"/>
        </w:rPr>
        <w:t xml:space="preserve"> </w:t>
      </w:r>
      <w:r w:rsidR="002E758A" w:rsidRPr="0075098F">
        <w:rPr>
          <w:rFonts w:eastAsia="Calibri"/>
          <w:spacing w:val="-1"/>
        </w:rPr>
        <w:t>Ju</w:t>
      </w:r>
      <w:r w:rsidR="002E758A" w:rsidRPr="0075098F">
        <w:rPr>
          <w:rFonts w:eastAsia="Calibri"/>
        </w:rPr>
        <w:t>rí</w:t>
      </w:r>
      <w:r w:rsidR="002E758A" w:rsidRPr="0075098F">
        <w:rPr>
          <w:rFonts w:eastAsia="Calibri"/>
          <w:spacing w:val="-1"/>
        </w:rPr>
        <w:t>d</w:t>
      </w:r>
      <w:r w:rsidR="002E758A" w:rsidRPr="0075098F">
        <w:rPr>
          <w:rFonts w:eastAsia="Calibri"/>
        </w:rPr>
        <w:t>ic</w:t>
      </w:r>
      <w:r w:rsidR="00414DFC" w:rsidRPr="0075098F">
        <w:rPr>
          <w:rFonts w:eastAsia="Calibri"/>
        </w:rPr>
        <w:t>a</w:t>
      </w:r>
      <w:r w:rsidR="002E758A" w:rsidRPr="0075098F">
        <w:rPr>
          <w:rFonts w:eastAsia="Calibri"/>
          <w:spacing w:val="17"/>
        </w:rPr>
        <w:t xml:space="preserve"> </w:t>
      </w:r>
      <w:r w:rsidR="005B7203" w:rsidRPr="0075098F">
        <w:rPr>
          <w:rFonts w:eastAsia="Calibri"/>
          <w:spacing w:val="-1"/>
        </w:rPr>
        <w:t>n.º</w:t>
      </w:r>
      <w:r w:rsidR="00414DFC" w:rsidRPr="0075098F">
        <w:rPr>
          <w:rFonts w:eastAsia="Calibri"/>
        </w:rPr>
        <w:t xml:space="preserve"> _______________________________________</w:t>
      </w:r>
      <w:r w:rsidRPr="00AE5495">
        <w:rPr>
          <w:lang w:val="en-US" w:eastAsia="en-US"/>
        </w:rPr>
        <w:pict>
          <v:group id="_x0000_s1029" style="position:absolute;left:0;text-align:left;margin-left:84.75pt;margin-top:13.6pt;width:192.6pt;height:.7pt;z-index:-251659776;mso-position-horizontal-relative:page;mso-position-vertical-relative:text" coordorigin="1695,272" coordsize="3852,14">
            <v:group id="_x0000_s1030" style="position:absolute;left:1702;top:280;width:3614;height:0" coordorigin="1702,280" coordsize="3614,0">
              <v:shape id="_x0000_s1031" style="position:absolute;left:1702;top:280;width:3614;height:0" coordorigin="1702,280" coordsize="3614,0" path="m1702,280r3614,e" filled="f" strokeweight=".25292mm">
                <v:path arrowok="t"/>
              </v:shape>
              <v:group id="_x0000_s1032" style="position:absolute;left:5319;top:280;width:220;height:0" coordorigin="5319,280" coordsize="220,0">
                <v:shape id="_x0000_s1033" style="position:absolute;left:5319;top:280;width:220;height:0" coordorigin="5319,280" coordsize="220,0" path="m5319,280r220,e" filled="f" strokeweight=".25292mm">
                  <v:path arrowok="t"/>
                </v:shape>
              </v:group>
            </v:group>
            <w10:wrap anchorx="page"/>
          </v:group>
        </w:pict>
      </w:r>
      <w:r w:rsidR="00414DFC" w:rsidRPr="0075098F">
        <w:rPr>
          <w:rFonts w:eastAsia="Calibri"/>
        </w:rPr>
        <w:t xml:space="preserve"> </w:t>
      </w:r>
      <w:r w:rsidR="002E758A" w:rsidRPr="0075098F">
        <w:rPr>
          <w:rFonts w:eastAsia="Calibri"/>
          <w:spacing w:val="-1"/>
        </w:rPr>
        <w:t>d</w:t>
      </w:r>
      <w:r w:rsidR="002E758A" w:rsidRPr="0075098F">
        <w:rPr>
          <w:rFonts w:eastAsia="Calibri"/>
        </w:rPr>
        <w:t>ecla</w:t>
      </w:r>
      <w:r w:rsidR="002E758A" w:rsidRPr="0075098F">
        <w:rPr>
          <w:rFonts w:eastAsia="Calibri"/>
          <w:spacing w:val="-2"/>
        </w:rPr>
        <w:t>r</w:t>
      </w:r>
      <w:r w:rsidR="002E758A" w:rsidRPr="0075098F">
        <w:rPr>
          <w:rFonts w:eastAsia="Calibri"/>
          <w:spacing w:val="1"/>
        </w:rPr>
        <w:t>o</w:t>
      </w:r>
      <w:r w:rsidR="002E758A" w:rsidRPr="0075098F">
        <w:rPr>
          <w:rFonts w:eastAsia="Calibri"/>
        </w:rPr>
        <w:t xml:space="preserve">, </w:t>
      </w:r>
      <w:r w:rsidR="002E758A" w:rsidRPr="0075098F">
        <w:rPr>
          <w:rFonts w:eastAsia="Calibri"/>
          <w:spacing w:val="-1"/>
        </w:rPr>
        <w:t>p</w:t>
      </w:r>
      <w:r w:rsidR="002E758A" w:rsidRPr="0075098F">
        <w:rPr>
          <w:rFonts w:eastAsia="Calibri"/>
        </w:rPr>
        <w:t>ara</w:t>
      </w:r>
      <w:r w:rsidR="002E758A" w:rsidRPr="0075098F">
        <w:rPr>
          <w:rFonts w:eastAsia="Calibri"/>
          <w:spacing w:val="2"/>
        </w:rPr>
        <w:t xml:space="preserve"> </w:t>
      </w:r>
      <w:r w:rsidR="002E758A" w:rsidRPr="0075098F">
        <w:rPr>
          <w:rFonts w:eastAsia="Calibri"/>
        </w:rPr>
        <w:t>fi</w:t>
      </w:r>
      <w:r w:rsidR="002E758A" w:rsidRPr="0075098F">
        <w:rPr>
          <w:rFonts w:eastAsia="Calibri"/>
          <w:spacing w:val="-1"/>
        </w:rPr>
        <w:t>n</w:t>
      </w:r>
      <w:r w:rsidR="002E758A" w:rsidRPr="0075098F">
        <w:rPr>
          <w:rFonts w:eastAsia="Calibri"/>
        </w:rPr>
        <w:t>s</w:t>
      </w:r>
      <w:r w:rsidR="002E758A" w:rsidRPr="0075098F">
        <w:rPr>
          <w:rFonts w:eastAsia="Calibri"/>
          <w:spacing w:val="3"/>
        </w:rPr>
        <w:t xml:space="preserve"> </w:t>
      </w:r>
      <w:r w:rsidR="002E758A" w:rsidRPr="0075098F">
        <w:rPr>
          <w:rFonts w:eastAsia="Calibri"/>
          <w:spacing w:val="-1"/>
        </w:rPr>
        <w:t>d</w:t>
      </w:r>
      <w:r w:rsidR="002E758A" w:rsidRPr="0075098F">
        <w:rPr>
          <w:rFonts w:eastAsia="Calibri"/>
        </w:rPr>
        <w:t>e</w:t>
      </w:r>
      <w:r w:rsidR="002E758A" w:rsidRPr="0075098F">
        <w:rPr>
          <w:rFonts w:eastAsia="Calibri"/>
          <w:spacing w:val="3"/>
        </w:rPr>
        <w:t xml:space="preserve"> </w:t>
      </w:r>
      <w:r w:rsidR="002E758A" w:rsidRPr="0075098F">
        <w:rPr>
          <w:rFonts w:eastAsia="Calibri"/>
          <w:spacing w:val="-1"/>
        </w:rPr>
        <w:t>p</w:t>
      </w:r>
      <w:r w:rsidR="002E758A" w:rsidRPr="0075098F">
        <w:rPr>
          <w:rFonts w:eastAsia="Calibri"/>
        </w:rPr>
        <w:t>artici</w:t>
      </w:r>
      <w:r w:rsidR="002E758A" w:rsidRPr="0075098F">
        <w:rPr>
          <w:rFonts w:eastAsia="Calibri"/>
          <w:spacing w:val="-1"/>
        </w:rPr>
        <w:t>p</w:t>
      </w:r>
      <w:r w:rsidR="002E758A" w:rsidRPr="0075098F">
        <w:rPr>
          <w:rFonts w:eastAsia="Calibri"/>
        </w:rPr>
        <w:t>a</w:t>
      </w:r>
      <w:r w:rsidR="002E758A" w:rsidRPr="0075098F">
        <w:rPr>
          <w:rFonts w:eastAsia="Calibri"/>
          <w:spacing w:val="-2"/>
        </w:rPr>
        <w:t>ç</w:t>
      </w:r>
      <w:r w:rsidR="002E758A" w:rsidRPr="0075098F">
        <w:rPr>
          <w:rFonts w:eastAsia="Calibri"/>
        </w:rPr>
        <w:t>ão</w:t>
      </w:r>
      <w:r w:rsidR="002E758A" w:rsidRPr="0075098F">
        <w:rPr>
          <w:rFonts w:eastAsia="Calibri"/>
          <w:spacing w:val="1"/>
        </w:rPr>
        <w:t xml:space="preserve"> </w:t>
      </w:r>
      <w:r w:rsidR="002E758A" w:rsidRPr="0075098F">
        <w:rPr>
          <w:rFonts w:eastAsia="Calibri"/>
          <w:spacing w:val="-1"/>
        </w:rPr>
        <w:t>n</w:t>
      </w:r>
      <w:r w:rsidR="002E758A" w:rsidRPr="0075098F">
        <w:rPr>
          <w:rFonts w:eastAsia="Calibri"/>
        </w:rPr>
        <w:t>o</w:t>
      </w:r>
      <w:r w:rsidR="002E758A" w:rsidRPr="0075098F">
        <w:rPr>
          <w:rFonts w:eastAsia="Calibri"/>
          <w:spacing w:val="1"/>
        </w:rPr>
        <w:t xml:space="preserve"> P</w:t>
      </w:r>
      <w:r w:rsidR="002E758A" w:rsidRPr="0075098F">
        <w:rPr>
          <w:rFonts w:eastAsia="Calibri"/>
        </w:rPr>
        <w:t>r</w:t>
      </w:r>
      <w:r w:rsidR="002E758A" w:rsidRPr="0075098F">
        <w:rPr>
          <w:rFonts w:eastAsia="Calibri"/>
          <w:spacing w:val="1"/>
        </w:rPr>
        <w:t>o</w:t>
      </w:r>
      <w:r w:rsidR="002E758A" w:rsidRPr="0075098F">
        <w:rPr>
          <w:rFonts w:eastAsia="Calibri"/>
          <w:spacing w:val="-1"/>
        </w:rPr>
        <w:t>g</w:t>
      </w:r>
      <w:r w:rsidR="002E758A" w:rsidRPr="0075098F">
        <w:rPr>
          <w:rFonts w:eastAsia="Calibri"/>
        </w:rPr>
        <w:t>r</w:t>
      </w:r>
      <w:r w:rsidR="002E758A" w:rsidRPr="0075098F">
        <w:rPr>
          <w:rFonts w:eastAsia="Calibri"/>
          <w:spacing w:val="-3"/>
        </w:rPr>
        <w:t>a</w:t>
      </w:r>
      <w:r w:rsidR="002E758A" w:rsidRPr="0075098F">
        <w:rPr>
          <w:rFonts w:eastAsia="Calibri"/>
          <w:spacing w:val="1"/>
        </w:rPr>
        <w:t>m</w:t>
      </w:r>
      <w:r w:rsidR="002E758A" w:rsidRPr="0075098F">
        <w:rPr>
          <w:rFonts w:eastAsia="Calibri"/>
        </w:rPr>
        <w:t xml:space="preserve">a </w:t>
      </w:r>
      <w:r w:rsidR="002E758A" w:rsidRPr="0075098F">
        <w:rPr>
          <w:rFonts w:eastAsia="Calibri"/>
          <w:spacing w:val="-1"/>
        </w:rPr>
        <w:t>N</w:t>
      </w:r>
      <w:r w:rsidR="002E758A" w:rsidRPr="0075098F">
        <w:rPr>
          <w:rFonts w:eastAsia="Calibri"/>
        </w:rPr>
        <w:t>aci</w:t>
      </w:r>
      <w:r w:rsidR="002E758A" w:rsidRPr="0075098F">
        <w:rPr>
          <w:rFonts w:eastAsia="Calibri"/>
          <w:spacing w:val="1"/>
        </w:rPr>
        <w:t>o</w:t>
      </w:r>
      <w:r w:rsidR="002E758A" w:rsidRPr="0075098F">
        <w:rPr>
          <w:rFonts w:eastAsia="Calibri"/>
          <w:spacing w:val="-1"/>
        </w:rPr>
        <w:t>n</w:t>
      </w:r>
      <w:r w:rsidR="002E758A" w:rsidRPr="0075098F">
        <w:rPr>
          <w:rFonts w:eastAsia="Calibri"/>
        </w:rPr>
        <w:t xml:space="preserve">al </w:t>
      </w:r>
      <w:r w:rsidR="002E758A" w:rsidRPr="0075098F">
        <w:rPr>
          <w:rFonts w:eastAsia="Calibri"/>
          <w:spacing w:val="-1"/>
        </w:rPr>
        <w:t>d</w:t>
      </w:r>
      <w:r w:rsidR="002E758A" w:rsidRPr="0075098F">
        <w:rPr>
          <w:rFonts w:eastAsia="Calibri"/>
        </w:rPr>
        <w:t>e A</w:t>
      </w:r>
      <w:r w:rsidR="002E758A" w:rsidRPr="0075098F">
        <w:rPr>
          <w:rFonts w:eastAsia="Calibri"/>
          <w:spacing w:val="-1"/>
        </w:rPr>
        <w:t>l</w:t>
      </w:r>
      <w:r w:rsidR="002E758A" w:rsidRPr="0075098F">
        <w:rPr>
          <w:rFonts w:eastAsia="Calibri"/>
        </w:rPr>
        <w:t>i</w:t>
      </w:r>
      <w:r w:rsidR="002E758A" w:rsidRPr="0075098F">
        <w:rPr>
          <w:rFonts w:eastAsia="Calibri"/>
          <w:spacing w:val="1"/>
        </w:rPr>
        <w:t>m</w:t>
      </w:r>
      <w:r w:rsidR="002E758A" w:rsidRPr="0075098F">
        <w:rPr>
          <w:rFonts w:eastAsia="Calibri"/>
        </w:rPr>
        <w:t>ent</w:t>
      </w:r>
      <w:r w:rsidR="002E758A" w:rsidRPr="0075098F">
        <w:rPr>
          <w:rFonts w:eastAsia="Calibri"/>
          <w:spacing w:val="-2"/>
        </w:rPr>
        <w:t>a</w:t>
      </w:r>
      <w:r w:rsidR="002E758A" w:rsidRPr="0075098F">
        <w:rPr>
          <w:rFonts w:eastAsia="Calibri"/>
        </w:rPr>
        <w:t>ção</w:t>
      </w:r>
      <w:r w:rsidR="002E758A" w:rsidRPr="0075098F">
        <w:rPr>
          <w:rFonts w:eastAsia="Calibri"/>
          <w:spacing w:val="1"/>
        </w:rPr>
        <w:t xml:space="preserve"> </w:t>
      </w:r>
      <w:r w:rsidR="002E758A" w:rsidRPr="0075098F">
        <w:rPr>
          <w:rFonts w:eastAsia="Calibri"/>
          <w:spacing w:val="-2"/>
        </w:rPr>
        <w:t>E</w:t>
      </w:r>
      <w:r w:rsidR="002E758A" w:rsidRPr="0075098F">
        <w:rPr>
          <w:rFonts w:eastAsia="Calibri"/>
        </w:rPr>
        <w:t>sc</w:t>
      </w:r>
      <w:r w:rsidR="002E758A" w:rsidRPr="0075098F">
        <w:rPr>
          <w:rFonts w:eastAsia="Calibri"/>
          <w:spacing w:val="1"/>
        </w:rPr>
        <w:t>o</w:t>
      </w:r>
      <w:r w:rsidR="002E758A" w:rsidRPr="0075098F">
        <w:rPr>
          <w:rFonts w:eastAsia="Calibri"/>
        </w:rPr>
        <w:t>lar</w:t>
      </w:r>
      <w:r w:rsidR="002E758A" w:rsidRPr="0075098F">
        <w:rPr>
          <w:rFonts w:eastAsia="Calibri"/>
          <w:spacing w:val="1"/>
        </w:rPr>
        <w:t xml:space="preserve"> </w:t>
      </w:r>
      <w:r w:rsidR="002E758A" w:rsidRPr="0075098F">
        <w:rPr>
          <w:rFonts w:eastAsia="Calibri"/>
        </w:rPr>
        <w:t>–</w:t>
      </w:r>
      <w:r w:rsidR="002E758A" w:rsidRPr="0075098F">
        <w:rPr>
          <w:rFonts w:eastAsia="Calibri"/>
          <w:spacing w:val="1"/>
        </w:rPr>
        <w:t xml:space="preserve"> P</w:t>
      </w:r>
      <w:r w:rsidR="002E758A" w:rsidRPr="0075098F">
        <w:rPr>
          <w:rFonts w:eastAsia="Calibri"/>
          <w:spacing w:val="-1"/>
        </w:rPr>
        <w:t>N</w:t>
      </w:r>
      <w:r w:rsidR="002E758A" w:rsidRPr="0075098F">
        <w:rPr>
          <w:rFonts w:eastAsia="Calibri"/>
        </w:rPr>
        <w:t>A</w:t>
      </w:r>
      <w:r w:rsidR="002E758A" w:rsidRPr="0075098F">
        <w:rPr>
          <w:rFonts w:eastAsia="Calibri"/>
          <w:spacing w:val="-3"/>
        </w:rPr>
        <w:t>E</w:t>
      </w:r>
      <w:r w:rsidR="002E758A" w:rsidRPr="0075098F">
        <w:rPr>
          <w:rFonts w:eastAsia="Calibri"/>
        </w:rPr>
        <w:t xml:space="preserve">, </w:t>
      </w:r>
      <w:r w:rsidR="002E758A" w:rsidRPr="0075098F">
        <w:rPr>
          <w:rFonts w:eastAsia="Calibri"/>
          <w:spacing w:val="-1"/>
        </w:rPr>
        <w:t>qu</w:t>
      </w:r>
      <w:r w:rsidR="002E758A" w:rsidRPr="0075098F">
        <w:rPr>
          <w:rFonts w:eastAsia="Calibri"/>
        </w:rPr>
        <w:t xml:space="preserve">e </w:t>
      </w:r>
      <w:r w:rsidR="002E758A" w:rsidRPr="0075098F">
        <w:rPr>
          <w:rFonts w:eastAsia="Calibri"/>
          <w:spacing w:val="1"/>
        </w:rPr>
        <w:t>o</w:t>
      </w:r>
      <w:r w:rsidR="002E758A" w:rsidRPr="0075098F">
        <w:rPr>
          <w:rFonts w:eastAsia="Calibri"/>
        </w:rPr>
        <w:t xml:space="preserve">s </w:t>
      </w:r>
      <w:r w:rsidR="002E758A" w:rsidRPr="0075098F">
        <w:rPr>
          <w:rFonts w:eastAsia="Calibri"/>
          <w:spacing w:val="-1"/>
        </w:rPr>
        <w:t>g</w:t>
      </w:r>
      <w:r w:rsidR="002E758A" w:rsidRPr="0075098F">
        <w:rPr>
          <w:rFonts w:eastAsia="Calibri"/>
        </w:rPr>
        <w:t>ên</w:t>
      </w:r>
      <w:r w:rsidR="002E758A" w:rsidRPr="0075098F">
        <w:rPr>
          <w:rFonts w:eastAsia="Calibri"/>
          <w:spacing w:val="-2"/>
        </w:rPr>
        <w:t>e</w:t>
      </w:r>
      <w:r w:rsidR="002E758A" w:rsidRPr="0075098F">
        <w:rPr>
          <w:rFonts w:eastAsia="Calibri"/>
        </w:rPr>
        <w:t>r</w:t>
      </w:r>
      <w:r w:rsidR="002E758A" w:rsidRPr="0075098F">
        <w:rPr>
          <w:rFonts w:eastAsia="Calibri"/>
          <w:spacing w:val="1"/>
        </w:rPr>
        <w:t>o</w:t>
      </w:r>
      <w:r w:rsidR="002E758A" w:rsidRPr="0075098F">
        <w:rPr>
          <w:rFonts w:eastAsia="Calibri"/>
        </w:rPr>
        <w:t>s al</w:t>
      </w:r>
      <w:r w:rsidR="002E758A" w:rsidRPr="0075098F">
        <w:rPr>
          <w:rFonts w:eastAsia="Calibri"/>
          <w:spacing w:val="-1"/>
        </w:rPr>
        <w:t>im</w:t>
      </w:r>
      <w:r w:rsidR="002E758A" w:rsidRPr="0075098F">
        <w:rPr>
          <w:rFonts w:eastAsia="Calibri"/>
        </w:rPr>
        <w:t>entíc</w:t>
      </w:r>
      <w:r w:rsidR="002E758A" w:rsidRPr="0075098F">
        <w:rPr>
          <w:rFonts w:eastAsia="Calibri"/>
          <w:spacing w:val="-3"/>
        </w:rPr>
        <w:t>i</w:t>
      </w:r>
      <w:r w:rsidR="002E758A" w:rsidRPr="0075098F">
        <w:rPr>
          <w:rFonts w:eastAsia="Calibri"/>
          <w:spacing w:val="1"/>
        </w:rPr>
        <w:t>o</w:t>
      </w:r>
      <w:r w:rsidR="002E758A" w:rsidRPr="0075098F">
        <w:rPr>
          <w:rFonts w:eastAsia="Calibri"/>
        </w:rPr>
        <w:t>s relac</w:t>
      </w:r>
      <w:r w:rsidR="002E758A" w:rsidRPr="0075098F">
        <w:rPr>
          <w:rFonts w:eastAsia="Calibri"/>
          <w:spacing w:val="-2"/>
        </w:rPr>
        <w:t>i</w:t>
      </w:r>
      <w:r w:rsidR="002E758A" w:rsidRPr="0075098F">
        <w:rPr>
          <w:rFonts w:eastAsia="Calibri"/>
          <w:spacing w:val="1"/>
        </w:rPr>
        <w:t>o</w:t>
      </w:r>
      <w:r w:rsidR="002E758A" w:rsidRPr="0075098F">
        <w:rPr>
          <w:rFonts w:eastAsia="Calibri"/>
          <w:spacing w:val="-1"/>
        </w:rPr>
        <w:t>n</w:t>
      </w:r>
      <w:r w:rsidR="002E758A" w:rsidRPr="0075098F">
        <w:rPr>
          <w:rFonts w:eastAsia="Calibri"/>
        </w:rPr>
        <w:t>a</w:t>
      </w:r>
      <w:r w:rsidR="002E758A" w:rsidRPr="0075098F">
        <w:rPr>
          <w:rFonts w:eastAsia="Calibri"/>
          <w:spacing w:val="-1"/>
        </w:rPr>
        <w:t>d</w:t>
      </w:r>
      <w:r w:rsidR="002E758A" w:rsidRPr="0075098F">
        <w:rPr>
          <w:rFonts w:eastAsia="Calibri"/>
          <w:spacing w:val="1"/>
        </w:rPr>
        <w:t>o</w:t>
      </w:r>
      <w:r w:rsidR="002E758A" w:rsidRPr="0075098F">
        <w:rPr>
          <w:rFonts w:eastAsia="Calibri"/>
        </w:rPr>
        <w:t xml:space="preserve">s </w:t>
      </w:r>
      <w:r w:rsidR="002E758A" w:rsidRPr="0075098F">
        <w:rPr>
          <w:rFonts w:eastAsia="Calibri"/>
          <w:spacing w:val="-1"/>
        </w:rPr>
        <w:t>n</w:t>
      </w:r>
      <w:r w:rsidR="002E758A" w:rsidRPr="0075098F">
        <w:rPr>
          <w:rFonts w:eastAsia="Calibri"/>
        </w:rPr>
        <w:t>o</w:t>
      </w:r>
      <w:r w:rsidR="002E758A" w:rsidRPr="0075098F">
        <w:rPr>
          <w:rFonts w:eastAsia="Calibri"/>
          <w:spacing w:val="1"/>
        </w:rPr>
        <w:t xml:space="preserve"> </w:t>
      </w:r>
      <w:r w:rsidR="002E758A" w:rsidRPr="0075098F">
        <w:rPr>
          <w:rFonts w:eastAsia="Calibri"/>
          <w:spacing w:val="-1"/>
        </w:rPr>
        <w:t>p</w:t>
      </w:r>
      <w:r w:rsidR="002E758A" w:rsidRPr="0075098F">
        <w:rPr>
          <w:rFonts w:eastAsia="Calibri"/>
        </w:rPr>
        <w:t>r</w:t>
      </w:r>
      <w:r w:rsidR="002E758A" w:rsidRPr="0075098F">
        <w:rPr>
          <w:rFonts w:eastAsia="Calibri"/>
          <w:spacing w:val="1"/>
        </w:rPr>
        <w:t>o</w:t>
      </w:r>
      <w:r w:rsidR="002E758A" w:rsidRPr="0075098F">
        <w:rPr>
          <w:rFonts w:eastAsia="Calibri"/>
          <w:spacing w:val="-2"/>
        </w:rPr>
        <w:t>j</w:t>
      </w:r>
      <w:r w:rsidR="002E758A" w:rsidRPr="0075098F">
        <w:rPr>
          <w:rFonts w:eastAsia="Calibri"/>
        </w:rPr>
        <w:t>e</w:t>
      </w:r>
      <w:r w:rsidR="002E758A" w:rsidRPr="0075098F">
        <w:rPr>
          <w:rFonts w:eastAsia="Calibri"/>
          <w:spacing w:val="-1"/>
        </w:rPr>
        <w:t>t</w:t>
      </w:r>
      <w:r w:rsidR="002E758A" w:rsidRPr="0075098F">
        <w:rPr>
          <w:rFonts w:eastAsia="Calibri"/>
        </w:rPr>
        <w:t xml:space="preserve">o </w:t>
      </w:r>
      <w:r w:rsidR="002E758A" w:rsidRPr="0075098F">
        <w:rPr>
          <w:rFonts w:eastAsia="Calibri"/>
          <w:spacing w:val="-1"/>
        </w:rPr>
        <w:t>d</w:t>
      </w:r>
      <w:r w:rsidR="002E758A" w:rsidRPr="0075098F">
        <w:rPr>
          <w:rFonts w:eastAsia="Calibri"/>
        </w:rPr>
        <w:t>e</w:t>
      </w:r>
      <w:r w:rsidR="002E758A" w:rsidRPr="0075098F">
        <w:rPr>
          <w:rFonts w:eastAsia="Calibri"/>
          <w:spacing w:val="5"/>
        </w:rPr>
        <w:t xml:space="preserve"> </w:t>
      </w:r>
      <w:r w:rsidR="002E758A" w:rsidRPr="0075098F">
        <w:rPr>
          <w:rFonts w:eastAsia="Calibri"/>
          <w:spacing w:val="-1"/>
        </w:rPr>
        <w:t>v</w:t>
      </w:r>
      <w:r w:rsidR="002E758A" w:rsidRPr="0075098F">
        <w:rPr>
          <w:rFonts w:eastAsia="Calibri"/>
        </w:rPr>
        <w:t>en</w:t>
      </w:r>
      <w:r w:rsidR="002E758A" w:rsidRPr="0075098F">
        <w:rPr>
          <w:rFonts w:eastAsia="Calibri"/>
          <w:spacing w:val="-1"/>
        </w:rPr>
        <w:t>d</w:t>
      </w:r>
      <w:r w:rsidR="002E758A" w:rsidRPr="0075098F">
        <w:rPr>
          <w:rFonts w:eastAsia="Calibri"/>
        </w:rPr>
        <w:t>a</w:t>
      </w:r>
      <w:r w:rsidR="002E758A" w:rsidRPr="0075098F">
        <w:rPr>
          <w:rFonts w:eastAsia="Calibri"/>
          <w:spacing w:val="4"/>
        </w:rPr>
        <w:t xml:space="preserve"> </w:t>
      </w:r>
      <w:r w:rsidR="002E758A" w:rsidRPr="0075098F">
        <w:rPr>
          <w:rFonts w:eastAsia="Calibri"/>
          <w:spacing w:val="-1"/>
        </w:rPr>
        <w:t>n</w:t>
      </w:r>
      <w:r w:rsidR="002E758A" w:rsidRPr="0075098F">
        <w:rPr>
          <w:rFonts w:eastAsia="Calibri"/>
        </w:rPr>
        <w:t>o</w:t>
      </w:r>
      <w:r w:rsidR="002E758A" w:rsidRPr="0075098F">
        <w:rPr>
          <w:rFonts w:eastAsia="Calibri"/>
          <w:spacing w:val="4"/>
        </w:rPr>
        <w:t xml:space="preserve"> </w:t>
      </w:r>
      <w:r w:rsidR="002E758A" w:rsidRPr="0075098F">
        <w:rPr>
          <w:rFonts w:eastAsia="Calibri"/>
          <w:spacing w:val="-1"/>
        </w:rPr>
        <w:t>no</w:t>
      </w:r>
      <w:r w:rsidR="002E758A" w:rsidRPr="0075098F">
        <w:rPr>
          <w:rFonts w:eastAsia="Calibri"/>
          <w:spacing w:val="1"/>
        </w:rPr>
        <w:t>m</w:t>
      </w:r>
      <w:r w:rsidR="002E758A" w:rsidRPr="0075098F">
        <w:rPr>
          <w:rFonts w:eastAsia="Calibri"/>
        </w:rPr>
        <w:t>e</w:t>
      </w:r>
      <w:r w:rsidR="002E758A" w:rsidRPr="0075098F">
        <w:rPr>
          <w:rFonts w:eastAsia="Calibri"/>
          <w:spacing w:val="3"/>
        </w:rPr>
        <w:t xml:space="preserve"> </w:t>
      </w:r>
      <w:r w:rsidR="002E758A" w:rsidRPr="0075098F">
        <w:rPr>
          <w:rFonts w:eastAsia="Calibri"/>
          <w:spacing w:val="-1"/>
        </w:rPr>
        <w:t>d</w:t>
      </w:r>
      <w:r w:rsidR="002E758A" w:rsidRPr="0075098F">
        <w:rPr>
          <w:rFonts w:eastAsia="Calibri"/>
          <w:spacing w:val="2"/>
        </w:rPr>
        <w:t>o</w:t>
      </w:r>
      <w:r w:rsidR="002E758A" w:rsidRPr="0075098F">
        <w:rPr>
          <w:rFonts w:eastAsia="Calibri"/>
        </w:rPr>
        <w:t>s</w:t>
      </w:r>
      <w:r w:rsidR="002E758A" w:rsidRPr="0075098F">
        <w:rPr>
          <w:rFonts w:eastAsia="Calibri"/>
          <w:spacing w:val="2"/>
        </w:rPr>
        <w:t xml:space="preserve"> </w:t>
      </w:r>
      <w:r w:rsidR="002E758A" w:rsidRPr="0075098F">
        <w:rPr>
          <w:rFonts w:eastAsia="Calibri"/>
        </w:rPr>
        <w:t>s</w:t>
      </w:r>
      <w:r w:rsidR="002E758A" w:rsidRPr="0075098F">
        <w:rPr>
          <w:rFonts w:eastAsia="Calibri"/>
          <w:spacing w:val="-1"/>
        </w:rPr>
        <w:t>ó</w:t>
      </w:r>
      <w:r w:rsidR="002E758A" w:rsidRPr="0075098F">
        <w:rPr>
          <w:rFonts w:eastAsia="Calibri"/>
          <w:spacing w:val="-2"/>
        </w:rPr>
        <w:t>c</w:t>
      </w:r>
      <w:r w:rsidR="002E758A" w:rsidRPr="0075098F">
        <w:rPr>
          <w:rFonts w:eastAsia="Calibri"/>
        </w:rPr>
        <w:t>i</w:t>
      </w:r>
      <w:r w:rsidR="002E758A" w:rsidRPr="0075098F">
        <w:rPr>
          <w:rFonts w:eastAsia="Calibri"/>
          <w:spacing w:val="1"/>
        </w:rPr>
        <w:t>o</w:t>
      </w:r>
      <w:r w:rsidR="002E758A" w:rsidRPr="0075098F">
        <w:rPr>
          <w:rFonts w:eastAsia="Calibri"/>
        </w:rPr>
        <w:t>s</w:t>
      </w:r>
      <w:r w:rsidR="002E758A" w:rsidRPr="0075098F">
        <w:rPr>
          <w:rFonts w:eastAsia="Calibri"/>
          <w:spacing w:val="5"/>
        </w:rPr>
        <w:t xml:space="preserve"> </w:t>
      </w:r>
      <w:r w:rsidR="002E758A" w:rsidRPr="0075098F">
        <w:rPr>
          <w:rFonts w:eastAsia="Calibri"/>
        </w:rPr>
        <w:t>s</w:t>
      </w:r>
      <w:r w:rsidR="002E758A" w:rsidRPr="0075098F">
        <w:rPr>
          <w:rFonts w:eastAsia="Calibri"/>
          <w:spacing w:val="-2"/>
        </w:rPr>
        <w:t>ã</w:t>
      </w:r>
      <w:r w:rsidR="002E758A" w:rsidRPr="0075098F">
        <w:rPr>
          <w:rFonts w:eastAsia="Calibri"/>
        </w:rPr>
        <w:t>o</w:t>
      </w:r>
      <w:r w:rsidR="002E758A" w:rsidRPr="0075098F">
        <w:rPr>
          <w:rFonts w:eastAsia="Calibri"/>
          <w:spacing w:val="6"/>
        </w:rPr>
        <w:t xml:space="preserve"> </w:t>
      </w:r>
      <w:r w:rsidR="002E758A" w:rsidRPr="0075098F">
        <w:rPr>
          <w:rFonts w:eastAsia="Calibri"/>
          <w:spacing w:val="-1"/>
        </w:rPr>
        <w:t>p</w:t>
      </w:r>
      <w:r w:rsidR="002E758A" w:rsidRPr="0075098F">
        <w:rPr>
          <w:rFonts w:eastAsia="Calibri"/>
          <w:spacing w:val="-3"/>
        </w:rPr>
        <w:t>r</w:t>
      </w:r>
      <w:r w:rsidR="002E758A" w:rsidRPr="0075098F">
        <w:rPr>
          <w:rFonts w:eastAsia="Calibri"/>
          <w:spacing w:val="1"/>
        </w:rPr>
        <w:t>o</w:t>
      </w:r>
      <w:r w:rsidR="002E758A" w:rsidRPr="0075098F">
        <w:rPr>
          <w:rFonts w:eastAsia="Calibri"/>
          <w:spacing w:val="-1"/>
        </w:rPr>
        <w:t>duz</w:t>
      </w:r>
      <w:r w:rsidR="002E758A" w:rsidRPr="0075098F">
        <w:rPr>
          <w:rFonts w:eastAsia="Calibri"/>
        </w:rPr>
        <w:t>i</w:t>
      </w:r>
      <w:r w:rsidR="002E758A" w:rsidRPr="0075098F">
        <w:rPr>
          <w:rFonts w:eastAsia="Calibri"/>
          <w:spacing w:val="-1"/>
        </w:rPr>
        <w:t>d</w:t>
      </w:r>
      <w:r w:rsidR="002E758A" w:rsidRPr="0075098F">
        <w:rPr>
          <w:rFonts w:eastAsia="Calibri"/>
          <w:spacing w:val="1"/>
        </w:rPr>
        <w:t>o</w:t>
      </w:r>
      <w:r w:rsidR="002E758A" w:rsidRPr="0075098F">
        <w:rPr>
          <w:rFonts w:eastAsia="Calibri"/>
        </w:rPr>
        <w:t>s</w:t>
      </w:r>
      <w:r w:rsidR="002E758A" w:rsidRPr="0075098F">
        <w:rPr>
          <w:rFonts w:eastAsia="Calibri"/>
          <w:spacing w:val="4"/>
        </w:rPr>
        <w:t xml:space="preserve"> </w:t>
      </w:r>
      <w:r w:rsidR="002E758A" w:rsidRPr="0075098F">
        <w:rPr>
          <w:rFonts w:eastAsia="Calibri"/>
        </w:rPr>
        <w:t>e</w:t>
      </w:r>
      <w:r w:rsidR="002E758A" w:rsidRPr="0075098F">
        <w:rPr>
          <w:rFonts w:eastAsia="Calibri"/>
          <w:spacing w:val="1"/>
        </w:rPr>
        <w:t>x</w:t>
      </w:r>
      <w:r w:rsidR="002E758A" w:rsidRPr="0075098F">
        <w:rPr>
          <w:rFonts w:eastAsia="Calibri"/>
        </w:rPr>
        <w:t>cl</w:t>
      </w:r>
      <w:r w:rsidR="002E758A" w:rsidRPr="0075098F">
        <w:rPr>
          <w:rFonts w:eastAsia="Calibri"/>
          <w:spacing w:val="-1"/>
        </w:rPr>
        <w:t>u</w:t>
      </w:r>
      <w:r w:rsidR="002E758A" w:rsidRPr="0075098F">
        <w:rPr>
          <w:rFonts w:eastAsia="Calibri"/>
        </w:rPr>
        <w:t>s</w:t>
      </w:r>
      <w:r w:rsidR="002E758A" w:rsidRPr="0075098F">
        <w:rPr>
          <w:rFonts w:eastAsia="Calibri"/>
          <w:spacing w:val="-3"/>
        </w:rPr>
        <w:t>i</w:t>
      </w:r>
      <w:r w:rsidR="002E758A" w:rsidRPr="0075098F">
        <w:rPr>
          <w:rFonts w:eastAsia="Calibri"/>
          <w:spacing w:val="-1"/>
        </w:rPr>
        <w:t>v</w:t>
      </w:r>
      <w:r w:rsidR="002E758A" w:rsidRPr="0075098F">
        <w:rPr>
          <w:rFonts w:eastAsia="Calibri"/>
        </w:rPr>
        <w:t>a</w:t>
      </w:r>
      <w:r w:rsidR="002E758A" w:rsidRPr="0075098F">
        <w:rPr>
          <w:rFonts w:eastAsia="Calibri"/>
          <w:spacing w:val="1"/>
        </w:rPr>
        <w:t>m</w:t>
      </w:r>
      <w:r w:rsidR="002E758A" w:rsidRPr="0075098F">
        <w:rPr>
          <w:rFonts w:eastAsia="Calibri"/>
        </w:rPr>
        <w:t>en</w:t>
      </w:r>
      <w:r w:rsidR="002E758A" w:rsidRPr="0075098F">
        <w:rPr>
          <w:rFonts w:eastAsia="Calibri"/>
          <w:spacing w:val="-2"/>
        </w:rPr>
        <w:t>t</w:t>
      </w:r>
      <w:r w:rsidR="002E758A" w:rsidRPr="0075098F">
        <w:rPr>
          <w:rFonts w:eastAsia="Calibri"/>
        </w:rPr>
        <w:t>e</w:t>
      </w:r>
      <w:r w:rsidR="002E758A" w:rsidRPr="0075098F">
        <w:rPr>
          <w:rFonts w:eastAsia="Calibri"/>
          <w:spacing w:val="5"/>
        </w:rPr>
        <w:t xml:space="preserve"> </w:t>
      </w:r>
      <w:r w:rsidR="002E758A" w:rsidRPr="0075098F">
        <w:rPr>
          <w:rFonts w:eastAsia="Calibri"/>
          <w:spacing w:val="-1"/>
        </w:rPr>
        <w:t>n</w:t>
      </w:r>
      <w:r w:rsidR="002E758A" w:rsidRPr="0075098F">
        <w:rPr>
          <w:rFonts w:eastAsia="Calibri"/>
        </w:rPr>
        <w:t>as</w:t>
      </w:r>
      <w:r w:rsidR="002E758A" w:rsidRPr="0075098F">
        <w:rPr>
          <w:rFonts w:eastAsia="Calibri"/>
          <w:spacing w:val="2"/>
        </w:rPr>
        <w:t xml:space="preserve"> </w:t>
      </w:r>
      <w:r w:rsidR="002E758A" w:rsidRPr="0075098F">
        <w:rPr>
          <w:rFonts w:eastAsia="Calibri"/>
        </w:rPr>
        <w:t>su</w:t>
      </w:r>
      <w:r w:rsidR="002E758A" w:rsidRPr="0075098F">
        <w:rPr>
          <w:rFonts w:eastAsia="Calibri"/>
          <w:spacing w:val="-1"/>
        </w:rPr>
        <w:t>a</w:t>
      </w:r>
      <w:r w:rsidR="002E758A" w:rsidRPr="0075098F">
        <w:rPr>
          <w:rFonts w:eastAsia="Calibri"/>
        </w:rPr>
        <w:t>s</w:t>
      </w:r>
      <w:r w:rsidR="002E758A" w:rsidRPr="0075098F">
        <w:rPr>
          <w:rFonts w:eastAsia="Calibri"/>
          <w:spacing w:val="5"/>
        </w:rPr>
        <w:t xml:space="preserve"> </w:t>
      </w:r>
      <w:r w:rsidR="002E758A" w:rsidRPr="0075098F">
        <w:rPr>
          <w:rFonts w:eastAsia="Calibri"/>
          <w:spacing w:val="-1"/>
        </w:rPr>
        <w:t>un</w:t>
      </w:r>
      <w:r w:rsidR="002E758A" w:rsidRPr="0075098F">
        <w:rPr>
          <w:rFonts w:eastAsia="Calibri"/>
        </w:rPr>
        <w:t>i</w:t>
      </w:r>
      <w:r w:rsidR="002E758A" w:rsidRPr="0075098F">
        <w:rPr>
          <w:rFonts w:eastAsia="Calibri"/>
          <w:spacing w:val="-1"/>
        </w:rPr>
        <w:t>d</w:t>
      </w:r>
      <w:r w:rsidR="002E758A" w:rsidRPr="0075098F">
        <w:rPr>
          <w:rFonts w:eastAsia="Calibri"/>
        </w:rPr>
        <w:t>a</w:t>
      </w:r>
      <w:r w:rsidR="002E758A" w:rsidRPr="0075098F">
        <w:rPr>
          <w:rFonts w:eastAsia="Calibri"/>
          <w:spacing w:val="-1"/>
        </w:rPr>
        <w:t>d</w:t>
      </w:r>
      <w:r w:rsidR="002E758A" w:rsidRPr="0075098F">
        <w:rPr>
          <w:rFonts w:eastAsia="Calibri"/>
        </w:rPr>
        <w:t>es fa</w:t>
      </w:r>
      <w:r w:rsidR="002E758A" w:rsidRPr="0075098F">
        <w:rPr>
          <w:rFonts w:eastAsia="Calibri"/>
          <w:spacing w:val="1"/>
        </w:rPr>
        <w:t>m</w:t>
      </w:r>
      <w:r w:rsidR="002E758A" w:rsidRPr="0075098F">
        <w:rPr>
          <w:rFonts w:eastAsia="Calibri"/>
        </w:rPr>
        <w:t>ilia</w:t>
      </w:r>
      <w:r w:rsidR="002E758A" w:rsidRPr="0075098F">
        <w:rPr>
          <w:rFonts w:eastAsia="Calibri"/>
          <w:spacing w:val="-1"/>
        </w:rPr>
        <w:t>r</w:t>
      </w:r>
      <w:r w:rsidR="002E758A" w:rsidRPr="0075098F">
        <w:rPr>
          <w:rFonts w:eastAsia="Calibri"/>
        </w:rPr>
        <w:t>es</w:t>
      </w:r>
      <w:r w:rsidR="002E758A" w:rsidRPr="0075098F">
        <w:rPr>
          <w:rFonts w:eastAsia="Calibri"/>
          <w:spacing w:val="3"/>
        </w:rPr>
        <w:t xml:space="preserve"> </w:t>
      </w:r>
      <w:r w:rsidR="002E758A" w:rsidRPr="0075098F">
        <w:rPr>
          <w:rFonts w:eastAsia="Calibri"/>
          <w:spacing w:val="-1"/>
        </w:rPr>
        <w:t>d</w:t>
      </w:r>
      <w:r w:rsidR="002E758A" w:rsidRPr="0075098F">
        <w:rPr>
          <w:rFonts w:eastAsia="Calibri"/>
        </w:rPr>
        <w:t xml:space="preserve">e </w:t>
      </w:r>
      <w:r w:rsidR="002E758A" w:rsidRPr="0075098F">
        <w:rPr>
          <w:rFonts w:eastAsia="Calibri"/>
          <w:spacing w:val="-1"/>
        </w:rPr>
        <w:t>p</w:t>
      </w:r>
      <w:r w:rsidR="002E758A" w:rsidRPr="0075098F">
        <w:rPr>
          <w:rFonts w:eastAsia="Calibri"/>
        </w:rPr>
        <w:t>r</w:t>
      </w:r>
      <w:r w:rsidR="002E758A" w:rsidRPr="0075098F">
        <w:rPr>
          <w:rFonts w:eastAsia="Calibri"/>
          <w:spacing w:val="1"/>
        </w:rPr>
        <w:t>o</w:t>
      </w:r>
      <w:r w:rsidR="002E758A" w:rsidRPr="0075098F">
        <w:rPr>
          <w:rFonts w:eastAsia="Calibri"/>
          <w:spacing w:val="-1"/>
        </w:rPr>
        <w:t>du</w:t>
      </w:r>
      <w:r w:rsidR="002E758A" w:rsidRPr="0075098F">
        <w:rPr>
          <w:rFonts w:eastAsia="Calibri"/>
        </w:rPr>
        <w:t>çã</w:t>
      </w:r>
      <w:r w:rsidR="002E758A" w:rsidRPr="0075098F">
        <w:rPr>
          <w:rFonts w:eastAsia="Calibri"/>
          <w:spacing w:val="1"/>
        </w:rPr>
        <w:t>o</w:t>
      </w:r>
      <w:r w:rsidR="002E758A" w:rsidRPr="0075098F">
        <w:rPr>
          <w:rFonts w:eastAsia="Calibri"/>
        </w:rPr>
        <w:t>,</w:t>
      </w:r>
      <w:r w:rsidR="002E758A" w:rsidRPr="0075098F">
        <w:rPr>
          <w:rFonts w:eastAsia="Calibri"/>
          <w:spacing w:val="2"/>
        </w:rPr>
        <w:t xml:space="preserve"> </w:t>
      </w:r>
      <w:r w:rsidR="002E758A" w:rsidRPr="0075098F">
        <w:rPr>
          <w:rFonts w:eastAsia="Calibri"/>
          <w:spacing w:val="-2"/>
        </w:rPr>
        <w:t>s</w:t>
      </w:r>
      <w:r w:rsidR="002E758A" w:rsidRPr="0075098F">
        <w:rPr>
          <w:rFonts w:eastAsia="Calibri"/>
        </w:rPr>
        <w:t>en</w:t>
      </w:r>
      <w:r w:rsidR="002E758A" w:rsidRPr="0075098F">
        <w:rPr>
          <w:rFonts w:eastAsia="Calibri"/>
          <w:spacing w:val="-1"/>
        </w:rPr>
        <w:t>d</w:t>
      </w:r>
      <w:r w:rsidR="002E758A" w:rsidRPr="0075098F">
        <w:rPr>
          <w:rFonts w:eastAsia="Calibri"/>
        </w:rPr>
        <w:t>o</w:t>
      </w:r>
      <w:r w:rsidR="002E758A" w:rsidRPr="0075098F">
        <w:rPr>
          <w:rFonts w:eastAsia="Calibri"/>
          <w:spacing w:val="2"/>
        </w:rPr>
        <w:t xml:space="preserve"> </w:t>
      </w:r>
      <w:r w:rsidR="002E758A" w:rsidRPr="0075098F">
        <w:rPr>
          <w:rFonts w:eastAsia="Calibri"/>
          <w:spacing w:val="-1"/>
        </w:rPr>
        <w:t>p</w:t>
      </w:r>
      <w:r w:rsidR="002E758A" w:rsidRPr="0075098F">
        <w:rPr>
          <w:rFonts w:eastAsia="Calibri"/>
          <w:spacing w:val="-3"/>
        </w:rPr>
        <w:t>r</w:t>
      </w:r>
      <w:r w:rsidR="002E758A" w:rsidRPr="0075098F">
        <w:rPr>
          <w:rFonts w:eastAsia="Calibri"/>
          <w:spacing w:val="1"/>
        </w:rPr>
        <w:t>o</w:t>
      </w:r>
      <w:r w:rsidR="002E758A" w:rsidRPr="0075098F">
        <w:rPr>
          <w:rFonts w:eastAsia="Calibri"/>
        </w:rPr>
        <w:t>i</w:t>
      </w:r>
      <w:r w:rsidR="002E758A" w:rsidRPr="0075098F">
        <w:rPr>
          <w:rFonts w:eastAsia="Calibri"/>
          <w:spacing w:val="-1"/>
        </w:rPr>
        <w:t>b</w:t>
      </w:r>
      <w:r w:rsidR="002E758A" w:rsidRPr="0075098F">
        <w:rPr>
          <w:rFonts w:eastAsia="Calibri"/>
        </w:rPr>
        <w:t>i</w:t>
      </w:r>
      <w:r w:rsidR="002E758A" w:rsidRPr="0075098F">
        <w:rPr>
          <w:rFonts w:eastAsia="Calibri"/>
          <w:spacing w:val="-1"/>
        </w:rPr>
        <w:t>d</w:t>
      </w:r>
      <w:r w:rsidR="002E758A" w:rsidRPr="0075098F">
        <w:rPr>
          <w:rFonts w:eastAsia="Calibri"/>
        </w:rPr>
        <w:t>a</w:t>
      </w:r>
      <w:r w:rsidR="002E758A" w:rsidRPr="0075098F">
        <w:rPr>
          <w:rFonts w:eastAsia="Calibri"/>
          <w:spacing w:val="1"/>
        </w:rPr>
        <w:t xml:space="preserve"> </w:t>
      </w:r>
      <w:r w:rsidR="002E758A" w:rsidRPr="0075098F">
        <w:rPr>
          <w:rFonts w:eastAsia="Calibri"/>
        </w:rPr>
        <w:t>a</w:t>
      </w:r>
      <w:r w:rsidR="002E758A" w:rsidRPr="0075098F">
        <w:rPr>
          <w:rFonts w:eastAsia="Calibri"/>
          <w:spacing w:val="1"/>
        </w:rPr>
        <w:t xml:space="preserve"> </w:t>
      </w:r>
      <w:r w:rsidR="002E758A" w:rsidRPr="0075098F">
        <w:rPr>
          <w:rFonts w:eastAsia="Calibri"/>
        </w:rPr>
        <w:t>i</w:t>
      </w:r>
      <w:r w:rsidR="002E758A" w:rsidRPr="0075098F">
        <w:rPr>
          <w:rFonts w:eastAsia="Calibri"/>
          <w:spacing w:val="-1"/>
        </w:rPr>
        <w:t>n</w:t>
      </w:r>
      <w:r w:rsidR="002E758A" w:rsidRPr="0075098F">
        <w:rPr>
          <w:rFonts w:eastAsia="Calibri"/>
        </w:rPr>
        <w:t>cl</w:t>
      </w:r>
      <w:r w:rsidR="002E758A" w:rsidRPr="0075098F">
        <w:rPr>
          <w:rFonts w:eastAsia="Calibri"/>
          <w:spacing w:val="-1"/>
        </w:rPr>
        <w:t>u</w:t>
      </w:r>
      <w:r w:rsidR="002E758A" w:rsidRPr="0075098F">
        <w:rPr>
          <w:rFonts w:eastAsia="Calibri"/>
        </w:rPr>
        <w:t>são</w:t>
      </w:r>
      <w:r w:rsidR="002E758A" w:rsidRPr="0075098F">
        <w:rPr>
          <w:rFonts w:eastAsia="Calibri"/>
          <w:spacing w:val="2"/>
        </w:rPr>
        <w:t xml:space="preserve"> </w:t>
      </w:r>
      <w:r w:rsidR="002E758A" w:rsidRPr="0075098F">
        <w:rPr>
          <w:rFonts w:eastAsia="Calibri"/>
          <w:spacing w:val="-1"/>
        </w:rPr>
        <w:t>n</w:t>
      </w:r>
      <w:r w:rsidR="002E758A" w:rsidRPr="0075098F">
        <w:rPr>
          <w:rFonts w:eastAsia="Calibri"/>
        </w:rPr>
        <w:t>as</w:t>
      </w:r>
      <w:r w:rsidR="002E758A" w:rsidRPr="0075098F">
        <w:rPr>
          <w:rFonts w:eastAsia="Calibri"/>
          <w:spacing w:val="1"/>
        </w:rPr>
        <w:t xml:space="preserve"> </w:t>
      </w:r>
      <w:r w:rsidR="002E758A" w:rsidRPr="0075098F">
        <w:rPr>
          <w:rFonts w:eastAsia="Calibri"/>
          <w:spacing w:val="-1"/>
        </w:rPr>
        <w:t>N</w:t>
      </w:r>
      <w:r w:rsidR="002E758A" w:rsidRPr="0075098F">
        <w:rPr>
          <w:rFonts w:eastAsia="Calibri"/>
          <w:spacing w:val="1"/>
        </w:rPr>
        <w:t>o</w:t>
      </w:r>
      <w:r w:rsidR="002E758A" w:rsidRPr="0075098F">
        <w:rPr>
          <w:rFonts w:eastAsia="Calibri"/>
        </w:rPr>
        <w:t>t</w:t>
      </w:r>
      <w:r w:rsidR="002E758A" w:rsidRPr="0075098F">
        <w:rPr>
          <w:rFonts w:eastAsia="Calibri"/>
          <w:spacing w:val="-2"/>
        </w:rPr>
        <w:t>a</w:t>
      </w:r>
      <w:r w:rsidR="002E758A" w:rsidRPr="0075098F">
        <w:rPr>
          <w:rFonts w:eastAsia="Calibri"/>
        </w:rPr>
        <w:t>s</w:t>
      </w:r>
      <w:r w:rsidR="002E758A" w:rsidRPr="0075098F">
        <w:rPr>
          <w:rFonts w:eastAsia="Calibri"/>
          <w:spacing w:val="2"/>
        </w:rPr>
        <w:t xml:space="preserve"> </w:t>
      </w:r>
      <w:r w:rsidR="002E758A" w:rsidRPr="0075098F">
        <w:rPr>
          <w:rFonts w:eastAsia="Calibri"/>
        </w:rPr>
        <w:t>F</w:t>
      </w:r>
      <w:r w:rsidR="002E758A" w:rsidRPr="0075098F">
        <w:rPr>
          <w:rFonts w:eastAsia="Calibri"/>
          <w:spacing w:val="-1"/>
        </w:rPr>
        <w:t>i</w:t>
      </w:r>
      <w:r w:rsidR="002E758A" w:rsidRPr="0075098F">
        <w:rPr>
          <w:rFonts w:eastAsia="Calibri"/>
          <w:spacing w:val="-2"/>
        </w:rPr>
        <w:t>s</w:t>
      </w:r>
      <w:r w:rsidR="002E758A" w:rsidRPr="0075098F">
        <w:rPr>
          <w:rFonts w:eastAsia="Calibri"/>
        </w:rPr>
        <w:t>cais</w:t>
      </w:r>
      <w:r w:rsidR="002E758A" w:rsidRPr="0075098F">
        <w:rPr>
          <w:rFonts w:eastAsia="Calibri"/>
          <w:spacing w:val="1"/>
        </w:rPr>
        <w:t xml:space="preserve"> </w:t>
      </w:r>
      <w:r w:rsidR="002E758A" w:rsidRPr="0075098F">
        <w:rPr>
          <w:rFonts w:eastAsia="Calibri"/>
          <w:spacing w:val="-1"/>
        </w:rPr>
        <w:t>d</w:t>
      </w:r>
      <w:r w:rsidR="002E758A" w:rsidRPr="0075098F">
        <w:rPr>
          <w:rFonts w:eastAsia="Calibri"/>
        </w:rPr>
        <w:t>e</w:t>
      </w:r>
      <w:r w:rsidR="002E758A" w:rsidRPr="0075098F">
        <w:rPr>
          <w:rFonts w:eastAsia="Calibri"/>
          <w:spacing w:val="2"/>
        </w:rPr>
        <w:t xml:space="preserve"> </w:t>
      </w:r>
      <w:r w:rsidR="002E758A" w:rsidRPr="0075098F">
        <w:rPr>
          <w:rFonts w:eastAsia="Calibri"/>
          <w:spacing w:val="-1"/>
        </w:rPr>
        <w:t>p</w:t>
      </w:r>
      <w:r w:rsidR="002E758A" w:rsidRPr="0075098F">
        <w:rPr>
          <w:rFonts w:eastAsia="Calibri"/>
        </w:rPr>
        <w:t>r</w:t>
      </w:r>
      <w:r w:rsidR="002E758A" w:rsidRPr="0075098F">
        <w:rPr>
          <w:rFonts w:eastAsia="Calibri"/>
          <w:spacing w:val="1"/>
        </w:rPr>
        <w:t>o</w:t>
      </w:r>
      <w:r w:rsidR="002E758A" w:rsidRPr="0075098F">
        <w:rPr>
          <w:rFonts w:eastAsia="Calibri"/>
          <w:spacing w:val="-1"/>
        </w:rPr>
        <w:t>du</w:t>
      </w:r>
      <w:r w:rsidR="002E758A" w:rsidRPr="0075098F">
        <w:rPr>
          <w:rFonts w:eastAsia="Calibri"/>
          <w:spacing w:val="-2"/>
        </w:rPr>
        <w:t>t</w:t>
      </w:r>
      <w:r w:rsidR="002E758A" w:rsidRPr="0075098F">
        <w:rPr>
          <w:rFonts w:eastAsia="Calibri"/>
          <w:spacing w:val="1"/>
        </w:rPr>
        <w:t>o</w:t>
      </w:r>
      <w:r w:rsidR="002E758A" w:rsidRPr="0075098F">
        <w:rPr>
          <w:rFonts w:eastAsia="Calibri"/>
        </w:rPr>
        <w:t>s</w:t>
      </w:r>
      <w:r w:rsidR="002E758A" w:rsidRPr="0075098F">
        <w:rPr>
          <w:rFonts w:eastAsia="Calibri"/>
          <w:spacing w:val="2"/>
        </w:rPr>
        <w:t xml:space="preserve"> </w:t>
      </w:r>
      <w:r w:rsidR="002E758A" w:rsidRPr="0075098F">
        <w:rPr>
          <w:rFonts w:eastAsia="Calibri"/>
          <w:spacing w:val="-1"/>
        </w:rPr>
        <w:t>n</w:t>
      </w:r>
      <w:r w:rsidR="002E758A" w:rsidRPr="0075098F">
        <w:rPr>
          <w:rFonts w:eastAsia="Calibri"/>
        </w:rPr>
        <w:t>ão cu</w:t>
      </w:r>
      <w:r w:rsidR="002E758A" w:rsidRPr="0075098F">
        <w:rPr>
          <w:rFonts w:eastAsia="Calibri"/>
          <w:spacing w:val="-1"/>
        </w:rPr>
        <w:t>l</w:t>
      </w:r>
      <w:r w:rsidR="002E758A" w:rsidRPr="0075098F">
        <w:rPr>
          <w:rFonts w:eastAsia="Calibri"/>
        </w:rPr>
        <w:t>ti</w:t>
      </w:r>
      <w:r w:rsidR="002E758A" w:rsidRPr="0075098F">
        <w:rPr>
          <w:rFonts w:eastAsia="Calibri"/>
          <w:spacing w:val="1"/>
        </w:rPr>
        <w:t>v</w:t>
      </w:r>
      <w:r w:rsidR="002E758A" w:rsidRPr="0075098F">
        <w:rPr>
          <w:rFonts w:eastAsia="Calibri"/>
        </w:rPr>
        <w:t>a</w:t>
      </w:r>
      <w:r w:rsidR="002E758A" w:rsidRPr="0075098F">
        <w:rPr>
          <w:rFonts w:eastAsia="Calibri"/>
          <w:spacing w:val="-1"/>
        </w:rPr>
        <w:t>do</w:t>
      </w:r>
      <w:r w:rsidR="002E758A" w:rsidRPr="0075098F">
        <w:rPr>
          <w:rFonts w:eastAsia="Calibri"/>
        </w:rPr>
        <w:t>s</w:t>
      </w:r>
      <w:r w:rsidR="002E758A" w:rsidRPr="0075098F">
        <w:rPr>
          <w:rFonts w:eastAsia="Calibri"/>
          <w:spacing w:val="2"/>
        </w:rPr>
        <w:t xml:space="preserve"> </w:t>
      </w:r>
      <w:r w:rsidR="002E758A" w:rsidRPr="0075098F">
        <w:rPr>
          <w:rFonts w:eastAsia="Calibri"/>
          <w:spacing w:val="-1"/>
        </w:rPr>
        <w:t>p</w:t>
      </w:r>
      <w:r w:rsidR="002E758A" w:rsidRPr="0075098F">
        <w:rPr>
          <w:rFonts w:eastAsia="Calibri"/>
        </w:rPr>
        <w:t xml:space="preserve">elas </w:t>
      </w:r>
      <w:r w:rsidR="002E758A" w:rsidRPr="0075098F">
        <w:rPr>
          <w:rFonts w:eastAsia="Calibri"/>
          <w:spacing w:val="-1"/>
        </w:rPr>
        <w:t>un</w:t>
      </w:r>
      <w:r w:rsidR="002E758A" w:rsidRPr="0075098F">
        <w:rPr>
          <w:rFonts w:eastAsia="Calibri"/>
        </w:rPr>
        <w:t>i</w:t>
      </w:r>
      <w:r w:rsidR="002E758A" w:rsidRPr="0075098F">
        <w:rPr>
          <w:rFonts w:eastAsia="Calibri"/>
          <w:spacing w:val="-1"/>
        </w:rPr>
        <w:t>d</w:t>
      </w:r>
      <w:r w:rsidR="002E758A" w:rsidRPr="0075098F">
        <w:rPr>
          <w:rFonts w:eastAsia="Calibri"/>
        </w:rPr>
        <w:t>a</w:t>
      </w:r>
      <w:r w:rsidR="002E758A" w:rsidRPr="0075098F">
        <w:rPr>
          <w:rFonts w:eastAsia="Calibri"/>
          <w:spacing w:val="-1"/>
        </w:rPr>
        <w:t>d</w:t>
      </w:r>
      <w:r w:rsidR="002E758A" w:rsidRPr="0075098F">
        <w:rPr>
          <w:rFonts w:eastAsia="Calibri"/>
        </w:rPr>
        <w:t>es</w:t>
      </w:r>
      <w:r w:rsidR="002E758A" w:rsidRPr="0075098F">
        <w:rPr>
          <w:rFonts w:eastAsia="Calibri"/>
          <w:spacing w:val="1"/>
        </w:rPr>
        <w:t xml:space="preserve"> </w:t>
      </w:r>
      <w:r w:rsidR="002E758A" w:rsidRPr="0075098F">
        <w:rPr>
          <w:rFonts w:eastAsia="Calibri"/>
        </w:rPr>
        <w:t>fa</w:t>
      </w:r>
      <w:r w:rsidR="002E758A" w:rsidRPr="0075098F">
        <w:rPr>
          <w:rFonts w:eastAsia="Calibri"/>
          <w:spacing w:val="1"/>
        </w:rPr>
        <w:t>m</w:t>
      </w:r>
      <w:r w:rsidR="002E758A" w:rsidRPr="0075098F">
        <w:rPr>
          <w:rFonts w:eastAsia="Calibri"/>
        </w:rPr>
        <w:t>ilia</w:t>
      </w:r>
      <w:r w:rsidR="002E758A" w:rsidRPr="0075098F">
        <w:rPr>
          <w:rFonts w:eastAsia="Calibri"/>
          <w:spacing w:val="-1"/>
        </w:rPr>
        <w:t>r</w:t>
      </w:r>
      <w:r w:rsidR="002E758A" w:rsidRPr="0075098F">
        <w:rPr>
          <w:rFonts w:eastAsia="Calibri"/>
          <w:spacing w:val="-2"/>
        </w:rPr>
        <w:t>e</w:t>
      </w:r>
      <w:r w:rsidR="002E758A" w:rsidRPr="0075098F">
        <w:rPr>
          <w:rFonts w:eastAsia="Calibri"/>
        </w:rPr>
        <w:t>s de</w:t>
      </w:r>
      <w:r w:rsidR="002E758A" w:rsidRPr="0075098F">
        <w:rPr>
          <w:rFonts w:eastAsia="Calibri"/>
          <w:spacing w:val="1"/>
        </w:rPr>
        <w:t xml:space="preserve"> </w:t>
      </w:r>
      <w:r w:rsidR="002E758A" w:rsidRPr="0075098F">
        <w:rPr>
          <w:rFonts w:eastAsia="Calibri"/>
          <w:spacing w:val="-1"/>
        </w:rPr>
        <w:t>p</w:t>
      </w:r>
      <w:r w:rsidR="002E758A" w:rsidRPr="0075098F">
        <w:rPr>
          <w:rFonts w:eastAsia="Calibri"/>
          <w:spacing w:val="-3"/>
        </w:rPr>
        <w:t>r</w:t>
      </w:r>
      <w:r w:rsidR="002E758A" w:rsidRPr="0075098F">
        <w:rPr>
          <w:rFonts w:eastAsia="Calibri"/>
          <w:spacing w:val="-1"/>
        </w:rPr>
        <w:t>odu</w:t>
      </w:r>
      <w:r w:rsidR="002E758A" w:rsidRPr="0075098F">
        <w:rPr>
          <w:rFonts w:eastAsia="Calibri"/>
        </w:rPr>
        <w:t>ção</w:t>
      </w:r>
      <w:r w:rsidR="002E758A" w:rsidRPr="0075098F">
        <w:rPr>
          <w:rFonts w:eastAsia="Calibri"/>
          <w:spacing w:val="1"/>
        </w:rPr>
        <w:t xml:space="preserve"> </w:t>
      </w:r>
      <w:r w:rsidR="002E758A" w:rsidRPr="0075098F">
        <w:rPr>
          <w:rFonts w:eastAsia="Calibri"/>
        </w:rPr>
        <w:t>de</w:t>
      </w:r>
      <w:r w:rsidR="002E758A" w:rsidRPr="0075098F">
        <w:rPr>
          <w:rFonts w:eastAsia="Calibri"/>
          <w:spacing w:val="-2"/>
        </w:rPr>
        <w:t>s</w:t>
      </w:r>
      <w:r w:rsidR="002E758A" w:rsidRPr="0075098F">
        <w:rPr>
          <w:rFonts w:eastAsia="Calibri"/>
        </w:rPr>
        <w:t>t</w:t>
      </w:r>
      <w:r w:rsidR="002E758A" w:rsidRPr="0075098F">
        <w:rPr>
          <w:rFonts w:eastAsia="Calibri"/>
          <w:spacing w:val="1"/>
        </w:rPr>
        <w:t>e</w:t>
      </w:r>
      <w:r w:rsidR="002E758A" w:rsidRPr="0075098F">
        <w:rPr>
          <w:rFonts w:eastAsia="Calibri"/>
        </w:rPr>
        <w:t>s</w:t>
      </w:r>
      <w:r w:rsidR="002E758A" w:rsidRPr="0075098F">
        <w:rPr>
          <w:rFonts w:eastAsia="Calibri"/>
          <w:spacing w:val="-2"/>
        </w:rPr>
        <w:t xml:space="preserve"> </w:t>
      </w:r>
      <w:r w:rsidR="002E758A" w:rsidRPr="0075098F">
        <w:rPr>
          <w:rFonts w:eastAsia="Calibri"/>
        </w:rPr>
        <w:t>s</w:t>
      </w:r>
      <w:r w:rsidR="002E758A" w:rsidRPr="0075098F">
        <w:rPr>
          <w:rFonts w:eastAsia="Calibri"/>
          <w:spacing w:val="1"/>
        </w:rPr>
        <w:t>ó</w:t>
      </w:r>
      <w:r w:rsidR="002E758A" w:rsidRPr="0075098F">
        <w:rPr>
          <w:rFonts w:eastAsia="Calibri"/>
        </w:rPr>
        <w:t>c</w:t>
      </w:r>
      <w:r w:rsidR="002E758A" w:rsidRPr="0075098F">
        <w:rPr>
          <w:rFonts w:eastAsia="Calibri"/>
          <w:spacing w:val="-3"/>
        </w:rPr>
        <w:t>i</w:t>
      </w:r>
      <w:r w:rsidR="002E758A" w:rsidRPr="0075098F">
        <w:rPr>
          <w:rFonts w:eastAsia="Calibri"/>
          <w:spacing w:val="1"/>
        </w:rPr>
        <w:t>os</w:t>
      </w:r>
      <w:r w:rsidR="002E758A" w:rsidRPr="0075098F">
        <w:rPr>
          <w:rFonts w:eastAsia="Calibri"/>
        </w:rPr>
        <w:t>.</w:t>
      </w:r>
    </w:p>
    <w:p w:rsidR="002E758A" w:rsidRPr="0075098F" w:rsidRDefault="002E758A" w:rsidP="0075098F">
      <w:pPr>
        <w:spacing w:before="8" w:line="100" w:lineRule="exact"/>
        <w:jc w:val="both"/>
      </w:pPr>
    </w:p>
    <w:p w:rsidR="00414DFC" w:rsidRPr="0075098F" w:rsidRDefault="00414DFC" w:rsidP="0075098F">
      <w:pPr>
        <w:tabs>
          <w:tab w:val="left" w:pos="5600"/>
        </w:tabs>
        <w:spacing w:line="260" w:lineRule="exact"/>
        <w:jc w:val="both"/>
        <w:rPr>
          <w:rFonts w:eastAsia="Calibri"/>
          <w:spacing w:val="1"/>
        </w:rPr>
      </w:pPr>
    </w:p>
    <w:p w:rsidR="00414DFC" w:rsidRPr="0075098F" w:rsidRDefault="002E758A" w:rsidP="0075098F">
      <w:pPr>
        <w:tabs>
          <w:tab w:val="left" w:pos="5600"/>
        </w:tabs>
        <w:spacing w:line="260" w:lineRule="exact"/>
        <w:ind w:left="3022"/>
        <w:jc w:val="both"/>
        <w:rPr>
          <w:rFonts w:eastAsia="Calibri"/>
        </w:rPr>
      </w:pPr>
      <w:r w:rsidRPr="0075098F">
        <w:rPr>
          <w:rFonts w:eastAsia="Calibri"/>
          <w:spacing w:val="1"/>
        </w:rPr>
        <w:t>M</w:t>
      </w:r>
      <w:r w:rsidRPr="0075098F">
        <w:rPr>
          <w:rFonts w:eastAsia="Calibri"/>
          <w:spacing w:val="-1"/>
        </w:rPr>
        <w:t>un</w:t>
      </w:r>
      <w:r w:rsidRPr="0075098F">
        <w:rPr>
          <w:rFonts w:eastAsia="Calibri"/>
        </w:rPr>
        <w:t>icí</w:t>
      </w:r>
      <w:r w:rsidRPr="0075098F">
        <w:rPr>
          <w:rFonts w:eastAsia="Calibri"/>
          <w:spacing w:val="-1"/>
        </w:rPr>
        <w:t>p</w:t>
      </w:r>
      <w:r w:rsidRPr="0075098F">
        <w:rPr>
          <w:rFonts w:eastAsia="Calibri"/>
        </w:rPr>
        <w:t>i</w:t>
      </w:r>
      <w:r w:rsidRPr="0075098F">
        <w:rPr>
          <w:rFonts w:eastAsia="Calibri"/>
          <w:spacing w:val="1"/>
        </w:rPr>
        <w:t>o</w:t>
      </w:r>
      <w:r w:rsidRPr="0075098F">
        <w:rPr>
          <w:rFonts w:eastAsia="Calibri"/>
        </w:rPr>
        <w:t>,</w:t>
      </w:r>
      <w:r w:rsidRPr="0075098F">
        <w:rPr>
          <w:rFonts w:eastAsia="Calibri"/>
          <w:spacing w:val="-2"/>
        </w:rPr>
        <w:t xml:space="preserve"> </w:t>
      </w:r>
      <w:r w:rsidRPr="0075098F">
        <w:rPr>
          <w:rFonts w:eastAsia="Calibri"/>
          <w:u w:val="single" w:color="000000"/>
        </w:rPr>
        <w:t xml:space="preserve">      </w:t>
      </w:r>
      <w:r w:rsidRPr="0075098F">
        <w:rPr>
          <w:rFonts w:eastAsia="Calibri"/>
          <w:spacing w:val="-18"/>
          <w:u w:val="single" w:color="000000"/>
        </w:rPr>
        <w:t xml:space="preserve"> </w:t>
      </w:r>
      <w:r w:rsidRPr="0075098F">
        <w:rPr>
          <w:rFonts w:eastAsia="Calibri"/>
        </w:rPr>
        <w:t>_</w:t>
      </w:r>
      <w:r w:rsidRPr="0075098F">
        <w:rPr>
          <w:rFonts w:eastAsia="Calibri"/>
          <w:spacing w:val="-1"/>
        </w:rPr>
        <w:t>/</w:t>
      </w:r>
      <w:r w:rsidRPr="0075098F">
        <w:rPr>
          <w:rFonts w:eastAsia="Calibri"/>
          <w:u w:val="single" w:color="000000"/>
        </w:rPr>
        <w:t xml:space="preserve">      </w:t>
      </w:r>
      <w:r w:rsidRPr="0075098F">
        <w:rPr>
          <w:rFonts w:eastAsia="Calibri"/>
          <w:spacing w:val="-18"/>
          <w:u w:val="single" w:color="000000"/>
        </w:rPr>
        <w:t xml:space="preserve"> </w:t>
      </w:r>
      <w:r w:rsidRPr="0075098F">
        <w:rPr>
          <w:rFonts w:eastAsia="Calibri"/>
        </w:rPr>
        <w:t>_</w:t>
      </w:r>
      <w:r w:rsidRPr="0075098F">
        <w:rPr>
          <w:rFonts w:eastAsia="Calibri"/>
          <w:spacing w:val="-1"/>
        </w:rPr>
        <w:t>/</w:t>
      </w:r>
      <w:r w:rsidRPr="0075098F">
        <w:rPr>
          <w:rFonts w:eastAsia="Calibri"/>
          <w:u w:val="single" w:color="000000"/>
        </w:rPr>
        <w:t xml:space="preserve"> </w:t>
      </w:r>
      <w:r w:rsidRPr="0075098F">
        <w:rPr>
          <w:rFonts w:eastAsia="Calibri"/>
          <w:u w:val="single" w:color="000000"/>
        </w:rPr>
        <w:tab/>
      </w:r>
      <w:r w:rsidR="0058496B" w:rsidRPr="0075098F">
        <w:rPr>
          <w:rFonts w:eastAsia="Calibri"/>
          <w:u w:val="single" w:color="000000"/>
        </w:rPr>
        <w:t>________.</w:t>
      </w:r>
      <w:r w:rsidRPr="0075098F">
        <w:rPr>
          <w:rFonts w:eastAsia="Calibri"/>
        </w:rPr>
        <w:t xml:space="preserve">                                    </w:t>
      </w:r>
      <w:r w:rsidR="00CB127E" w:rsidRPr="0075098F">
        <w:rPr>
          <w:rFonts w:eastAsia="Calibri"/>
        </w:rPr>
        <w:t xml:space="preserve">                             </w:t>
      </w:r>
      <w:r w:rsidRPr="0075098F">
        <w:rPr>
          <w:rFonts w:eastAsia="Calibri"/>
        </w:rPr>
        <w:t xml:space="preserve">            </w:t>
      </w:r>
    </w:p>
    <w:p w:rsidR="00414DFC" w:rsidRPr="0075098F" w:rsidRDefault="00414DFC" w:rsidP="0075098F">
      <w:pPr>
        <w:spacing w:before="16" w:line="260" w:lineRule="exact"/>
        <w:jc w:val="both"/>
        <w:rPr>
          <w:rFonts w:eastAsia="Calibri"/>
        </w:rPr>
      </w:pPr>
    </w:p>
    <w:p w:rsidR="00CB127E" w:rsidRPr="0075098F" w:rsidRDefault="00414DFC" w:rsidP="0075098F">
      <w:pPr>
        <w:spacing w:before="16" w:line="260" w:lineRule="exact"/>
        <w:ind w:left="3540"/>
        <w:jc w:val="both"/>
        <w:rPr>
          <w:rFonts w:eastAsia="Calibri"/>
        </w:rPr>
      </w:pPr>
      <w:r w:rsidRPr="0075098F">
        <w:rPr>
          <w:rFonts w:eastAsia="Calibri"/>
        </w:rPr>
        <w:t xml:space="preserve">       </w:t>
      </w:r>
    </w:p>
    <w:p w:rsidR="00CB127E" w:rsidRPr="0075098F" w:rsidRDefault="00CB127E" w:rsidP="0075098F">
      <w:pPr>
        <w:spacing w:before="16" w:line="260" w:lineRule="exact"/>
        <w:ind w:left="3540"/>
        <w:jc w:val="both"/>
        <w:rPr>
          <w:rFonts w:eastAsia="Calibri"/>
        </w:rPr>
      </w:pPr>
    </w:p>
    <w:p w:rsidR="00414DFC" w:rsidRPr="0075098F" w:rsidRDefault="00414DFC" w:rsidP="0075098F">
      <w:pPr>
        <w:spacing w:before="16" w:line="260" w:lineRule="exact"/>
        <w:ind w:left="3540" w:firstLine="708"/>
        <w:jc w:val="both"/>
        <w:rPr>
          <w:rFonts w:eastAsia="Calibri"/>
        </w:rPr>
      </w:pPr>
      <w:r w:rsidRPr="0075098F">
        <w:rPr>
          <w:rFonts w:eastAsia="Calibri"/>
        </w:rPr>
        <w:t xml:space="preserve"> </w:t>
      </w:r>
      <w:r w:rsidR="002E758A" w:rsidRPr="0075098F">
        <w:rPr>
          <w:rFonts w:eastAsia="Calibri"/>
        </w:rPr>
        <w:t>Ass</w:t>
      </w:r>
      <w:r w:rsidR="002E758A" w:rsidRPr="0075098F">
        <w:rPr>
          <w:rFonts w:eastAsia="Calibri"/>
          <w:spacing w:val="-1"/>
        </w:rPr>
        <w:t>in</w:t>
      </w:r>
      <w:r w:rsidR="002E758A" w:rsidRPr="0075098F">
        <w:rPr>
          <w:rFonts w:eastAsia="Calibri"/>
        </w:rPr>
        <w:t>atu</w:t>
      </w:r>
      <w:r w:rsidR="002E758A" w:rsidRPr="0075098F">
        <w:rPr>
          <w:rFonts w:eastAsia="Calibri"/>
          <w:spacing w:val="-1"/>
        </w:rPr>
        <w:t>r</w:t>
      </w:r>
      <w:r w:rsidR="002E758A" w:rsidRPr="0075098F">
        <w:rPr>
          <w:rFonts w:eastAsia="Calibri"/>
        </w:rPr>
        <w:t>a</w:t>
      </w:r>
    </w:p>
    <w:p w:rsidR="002E758A" w:rsidRPr="0075098F" w:rsidRDefault="002E758A" w:rsidP="0075098F">
      <w:pPr>
        <w:spacing w:before="5" w:line="160" w:lineRule="exact"/>
        <w:jc w:val="both"/>
      </w:pPr>
    </w:p>
    <w:p w:rsidR="002E758A" w:rsidRPr="0075098F" w:rsidRDefault="002E758A" w:rsidP="0075098F">
      <w:pPr>
        <w:spacing w:line="200" w:lineRule="exact"/>
        <w:jc w:val="both"/>
      </w:pPr>
    </w:p>
    <w:p w:rsidR="002E758A" w:rsidRPr="0075098F" w:rsidRDefault="002E758A" w:rsidP="0075098F">
      <w:pPr>
        <w:spacing w:before="16"/>
        <w:jc w:val="both"/>
        <w:rPr>
          <w:rFonts w:eastAsia="Calibri"/>
          <w:b/>
          <w:spacing w:val="1"/>
        </w:rPr>
      </w:pPr>
    </w:p>
    <w:p w:rsidR="00AE57AA" w:rsidRPr="0075098F" w:rsidRDefault="00AE5495" w:rsidP="0075098F">
      <w:pPr>
        <w:spacing w:before="16"/>
        <w:jc w:val="center"/>
        <w:rPr>
          <w:rFonts w:eastAsia="Calibri"/>
          <w:b/>
          <w:spacing w:val="1"/>
        </w:rPr>
      </w:pPr>
      <w:r w:rsidRPr="00AE5495">
        <w:rPr>
          <w:rFonts w:eastAsia="Calibri"/>
          <w:b/>
          <w:noProof/>
          <w:lang w:eastAsia="en-US"/>
        </w:rPr>
        <w:pict>
          <v:shape id="_x0000_s1044" type="#_x0000_t202" style="position:absolute;left:0;text-align:left;margin-left:-37.3pt;margin-top:.75pt;width:509.95pt;height:344.65pt;z-index:-251655680;mso-width-relative:margin;mso-height-relative:margin">
            <v:textbox style="mso-next-textbox:#_x0000_s1044">
              <w:txbxContent>
                <w:p w:rsidR="00826446" w:rsidRDefault="00826446" w:rsidP="002E758A"/>
              </w:txbxContent>
            </v:textbox>
          </v:shape>
        </w:pict>
      </w:r>
    </w:p>
    <w:p w:rsidR="002E758A" w:rsidRPr="0075098F" w:rsidRDefault="002E758A" w:rsidP="0075098F">
      <w:pPr>
        <w:spacing w:before="16"/>
        <w:jc w:val="center"/>
        <w:rPr>
          <w:rFonts w:eastAsia="Calibri"/>
          <w:b/>
          <w:spacing w:val="1"/>
        </w:rPr>
      </w:pPr>
      <w:r w:rsidRPr="0075098F">
        <w:rPr>
          <w:rFonts w:eastAsia="Calibri"/>
          <w:b/>
          <w:spacing w:val="1"/>
        </w:rPr>
        <w:t>G</w:t>
      </w:r>
      <w:r w:rsidRPr="0075098F">
        <w:rPr>
          <w:rFonts w:eastAsia="Calibri"/>
          <w:b/>
        </w:rPr>
        <w:t>RUPO</w:t>
      </w:r>
      <w:r w:rsidRPr="0075098F">
        <w:rPr>
          <w:rFonts w:eastAsia="Calibri"/>
          <w:b/>
          <w:spacing w:val="-2"/>
        </w:rPr>
        <w:t xml:space="preserve"> </w:t>
      </w:r>
      <w:r w:rsidRPr="0075098F">
        <w:rPr>
          <w:rFonts w:eastAsia="Calibri"/>
          <w:b/>
          <w:spacing w:val="-1"/>
        </w:rPr>
        <w:t>I</w:t>
      </w:r>
      <w:r w:rsidRPr="0075098F">
        <w:rPr>
          <w:rFonts w:eastAsia="Calibri"/>
          <w:b/>
          <w:spacing w:val="1"/>
        </w:rPr>
        <w:t>N</w:t>
      </w:r>
      <w:r w:rsidRPr="0075098F">
        <w:rPr>
          <w:rFonts w:eastAsia="Calibri"/>
          <w:b/>
        </w:rPr>
        <w:t>F</w:t>
      </w:r>
      <w:r w:rsidRPr="0075098F">
        <w:rPr>
          <w:rFonts w:eastAsia="Calibri"/>
          <w:b/>
          <w:spacing w:val="-1"/>
        </w:rPr>
        <w:t>O</w:t>
      </w:r>
      <w:r w:rsidRPr="0075098F">
        <w:rPr>
          <w:rFonts w:eastAsia="Calibri"/>
          <w:b/>
        </w:rPr>
        <w:t>RM</w:t>
      </w:r>
      <w:r w:rsidRPr="0075098F">
        <w:rPr>
          <w:rFonts w:eastAsia="Calibri"/>
          <w:b/>
          <w:spacing w:val="-2"/>
        </w:rPr>
        <w:t>A</w:t>
      </w:r>
      <w:r w:rsidRPr="0075098F">
        <w:rPr>
          <w:rFonts w:eastAsia="Calibri"/>
          <w:b/>
        </w:rPr>
        <w:t>L</w:t>
      </w:r>
      <w:r w:rsidRPr="0075098F">
        <w:rPr>
          <w:rFonts w:eastAsia="Calibri"/>
          <w:b/>
          <w:spacing w:val="1"/>
        </w:rPr>
        <w:t xml:space="preserve"> </w:t>
      </w:r>
      <w:r w:rsidRPr="0075098F">
        <w:rPr>
          <w:rFonts w:eastAsia="Calibri"/>
          <w:b/>
        </w:rPr>
        <w:t>OU</w:t>
      </w:r>
      <w:r w:rsidRPr="0075098F">
        <w:rPr>
          <w:rFonts w:eastAsia="Calibri"/>
          <w:b/>
          <w:spacing w:val="-3"/>
        </w:rPr>
        <w:t xml:space="preserve"> </w:t>
      </w:r>
      <w:r w:rsidRPr="0075098F">
        <w:rPr>
          <w:rFonts w:eastAsia="Calibri"/>
          <w:b/>
          <w:spacing w:val="-2"/>
        </w:rPr>
        <w:t>F</w:t>
      </w:r>
      <w:r w:rsidRPr="0075098F">
        <w:rPr>
          <w:rFonts w:eastAsia="Calibri"/>
          <w:b/>
        </w:rPr>
        <w:t>OR</w:t>
      </w:r>
      <w:r w:rsidRPr="0075098F">
        <w:rPr>
          <w:rFonts w:eastAsia="Calibri"/>
          <w:b/>
          <w:spacing w:val="1"/>
        </w:rPr>
        <w:t>N</w:t>
      </w:r>
      <w:r w:rsidRPr="0075098F">
        <w:rPr>
          <w:rFonts w:eastAsia="Calibri"/>
          <w:b/>
          <w:spacing w:val="-2"/>
        </w:rPr>
        <w:t>E</w:t>
      </w:r>
      <w:r w:rsidRPr="0075098F">
        <w:rPr>
          <w:rFonts w:eastAsia="Calibri"/>
          <w:b/>
          <w:spacing w:val="1"/>
        </w:rPr>
        <w:t>C</w:t>
      </w:r>
      <w:r w:rsidRPr="0075098F">
        <w:rPr>
          <w:rFonts w:eastAsia="Calibri"/>
          <w:b/>
        </w:rPr>
        <w:t>ED</w:t>
      </w:r>
      <w:r w:rsidRPr="0075098F">
        <w:rPr>
          <w:rFonts w:eastAsia="Calibri"/>
          <w:b/>
          <w:spacing w:val="-3"/>
        </w:rPr>
        <w:t>O</w:t>
      </w:r>
      <w:r w:rsidRPr="0075098F">
        <w:rPr>
          <w:rFonts w:eastAsia="Calibri"/>
          <w:b/>
        </w:rPr>
        <w:t>R</w:t>
      </w:r>
      <w:r w:rsidRPr="0075098F">
        <w:rPr>
          <w:rFonts w:eastAsia="Calibri"/>
          <w:b/>
          <w:spacing w:val="1"/>
        </w:rPr>
        <w:t xml:space="preserve"> </w:t>
      </w:r>
      <w:r w:rsidRPr="0075098F">
        <w:rPr>
          <w:rFonts w:eastAsia="Calibri"/>
          <w:b/>
          <w:spacing w:val="-1"/>
        </w:rPr>
        <w:t>I</w:t>
      </w:r>
      <w:r w:rsidRPr="0075098F">
        <w:rPr>
          <w:rFonts w:eastAsia="Calibri"/>
          <w:b/>
          <w:spacing w:val="1"/>
        </w:rPr>
        <w:t>N</w:t>
      </w:r>
      <w:r w:rsidRPr="0075098F">
        <w:rPr>
          <w:rFonts w:eastAsia="Calibri"/>
          <w:b/>
          <w:spacing w:val="-2"/>
        </w:rPr>
        <w:t>D</w:t>
      </w:r>
      <w:r w:rsidRPr="0075098F">
        <w:rPr>
          <w:rFonts w:eastAsia="Calibri"/>
          <w:b/>
          <w:spacing w:val="1"/>
        </w:rPr>
        <w:t>I</w:t>
      </w:r>
      <w:r w:rsidRPr="0075098F">
        <w:rPr>
          <w:rFonts w:eastAsia="Calibri"/>
          <w:b/>
          <w:spacing w:val="-1"/>
        </w:rPr>
        <w:t>V</w:t>
      </w:r>
      <w:r w:rsidRPr="0075098F">
        <w:rPr>
          <w:rFonts w:eastAsia="Calibri"/>
          <w:b/>
          <w:spacing w:val="1"/>
        </w:rPr>
        <w:t>I</w:t>
      </w:r>
      <w:r w:rsidRPr="0075098F">
        <w:rPr>
          <w:rFonts w:eastAsia="Calibri"/>
          <w:b/>
          <w:spacing w:val="-2"/>
        </w:rPr>
        <w:t>D</w:t>
      </w:r>
      <w:r w:rsidRPr="0075098F">
        <w:rPr>
          <w:rFonts w:eastAsia="Calibri"/>
          <w:b/>
        </w:rPr>
        <w:t>UAL</w:t>
      </w:r>
    </w:p>
    <w:p w:rsidR="002E758A" w:rsidRPr="0075098F" w:rsidRDefault="002E758A" w:rsidP="0075098F">
      <w:pPr>
        <w:spacing w:before="41" w:line="275" w:lineRule="auto"/>
        <w:ind w:left="201"/>
        <w:jc w:val="both"/>
        <w:rPr>
          <w:rFonts w:eastAsia="Calibri"/>
        </w:rPr>
      </w:pPr>
      <w:r w:rsidRPr="0075098F">
        <w:rPr>
          <w:rFonts w:eastAsia="Calibri"/>
        </w:rPr>
        <w:t>*</w:t>
      </w:r>
      <w:r w:rsidRPr="0075098F">
        <w:rPr>
          <w:rFonts w:eastAsia="Calibri"/>
          <w:spacing w:val="1"/>
        </w:rPr>
        <w:t xml:space="preserve"> </w:t>
      </w:r>
      <w:r w:rsidRPr="0075098F">
        <w:rPr>
          <w:rFonts w:eastAsia="Calibri"/>
          <w:spacing w:val="-1"/>
        </w:rPr>
        <w:t>N</w:t>
      </w:r>
      <w:r w:rsidRPr="0075098F">
        <w:rPr>
          <w:rFonts w:eastAsia="Calibri"/>
        </w:rPr>
        <w:t>o</w:t>
      </w:r>
      <w:r w:rsidRPr="0075098F">
        <w:rPr>
          <w:rFonts w:eastAsia="Calibri"/>
          <w:spacing w:val="-1"/>
        </w:rPr>
        <w:t xml:space="preserve"> </w:t>
      </w:r>
      <w:r w:rsidRPr="0075098F">
        <w:rPr>
          <w:rFonts w:eastAsia="Calibri"/>
        </w:rPr>
        <w:t>caso</w:t>
      </w:r>
      <w:r w:rsidRPr="0075098F">
        <w:rPr>
          <w:rFonts w:eastAsia="Calibri"/>
          <w:spacing w:val="-1"/>
        </w:rPr>
        <w:t xml:space="preserve"> </w:t>
      </w:r>
      <w:r w:rsidRPr="0075098F">
        <w:rPr>
          <w:rFonts w:eastAsia="Calibri"/>
        </w:rPr>
        <w:t>de</w:t>
      </w:r>
      <w:r w:rsidRPr="0075098F">
        <w:rPr>
          <w:rFonts w:eastAsia="Calibri"/>
          <w:spacing w:val="1"/>
        </w:rPr>
        <w:t xml:space="preserve"> </w:t>
      </w:r>
      <w:r w:rsidRPr="0075098F">
        <w:rPr>
          <w:rFonts w:eastAsia="Calibri"/>
        </w:rPr>
        <w:t>Gr</w:t>
      </w:r>
      <w:r w:rsidRPr="0075098F">
        <w:rPr>
          <w:rFonts w:eastAsia="Calibri"/>
          <w:spacing w:val="-1"/>
        </w:rPr>
        <w:t>u</w:t>
      </w:r>
      <w:r w:rsidRPr="0075098F">
        <w:rPr>
          <w:rFonts w:eastAsia="Calibri"/>
          <w:spacing w:val="-3"/>
        </w:rPr>
        <w:t>p</w:t>
      </w:r>
      <w:r w:rsidRPr="0075098F">
        <w:rPr>
          <w:rFonts w:eastAsia="Calibri"/>
        </w:rPr>
        <w:t>o</w:t>
      </w:r>
      <w:r w:rsidRPr="0075098F">
        <w:rPr>
          <w:rFonts w:eastAsia="Calibri"/>
          <w:spacing w:val="1"/>
        </w:rPr>
        <w:t xml:space="preserve"> </w:t>
      </w:r>
      <w:r w:rsidRPr="0075098F">
        <w:rPr>
          <w:rFonts w:eastAsia="Calibri"/>
        </w:rPr>
        <w:t>I</w:t>
      </w:r>
      <w:r w:rsidRPr="0075098F">
        <w:rPr>
          <w:rFonts w:eastAsia="Calibri"/>
          <w:spacing w:val="-1"/>
        </w:rPr>
        <w:t>n</w:t>
      </w:r>
      <w:r w:rsidRPr="0075098F">
        <w:rPr>
          <w:rFonts w:eastAsia="Calibri"/>
        </w:rPr>
        <w:t>f</w:t>
      </w:r>
      <w:r w:rsidRPr="0075098F">
        <w:rPr>
          <w:rFonts w:eastAsia="Calibri"/>
          <w:spacing w:val="-1"/>
        </w:rPr>
        <w:t>o</w:t>
      </w:r>
      <w:r w:rsidRPr="0075098F">
        <w:rPr>
          <w:rFonts w:eastAsia="Calibri"/>
        </w:rPr>
        <w:t>r</w:t>
      </w:r>
      <w:r w:rsidRPr="0075098F">
        <w:rPr>
          <w:rFonts w:eastAsia="Calibri"/>
          <w:spacing w:val="-1"/>
        </w:rPr>
        <w:t>m</w:t>
      </w:r>
      <w:r w:rsidRPr="0075098F">
        <w:rPr>
          <w:rFonts w:eastAsia="Calibri"/>
        </w:rPr>
        <w:t>al, t</w:t>
      </w:r>
      <w:r w:rsidRPr="0075098F">
        <w:rPr>
          <w:rFonts w:eastAsia="Calibri"/>
          <w:spacing w:val="1"/>
        </w:rPr>
        <w:t>o</w:t>
      </w:r>
      <w:r w:rsidRPr="0075098F">
        <w:rPr>
          <w:rFonts w:eastAsia="Calibri"/>
          <w:spacing w:val="-3"/>
        </w:rPr>
        <w:t>d</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spacing w:val="1"/>
        </w:rPr>
        <w:t>o</w:t>
      </w:r>
      <w:r w:rsidRPr="0075098F">
        <w:rPr>
          <w:rFonts w:eastAsia="Calibri"/>
        </w:rPr>
        <w:t>s in</w:t>
      </w:r>
      <w:r w:rsidRPr="0075098F">
        <w:rPr>
          <w:rFonts w:eastAsia="Calibri"/>
          <w:spacing w:val="-2"/>
        </w:rPr>
        <w:t>t</w:t>
      </w:r>
      <w:r w:rsidRPr="0075098F">
        <w:rPr>
          <w:rFonts w:eastAsia="Calibri"/>
        </w:rPr>
        <w:t>egr</w:t>
      </w:r>
      <w:r w:rsidRPr="0075098F">
        <w:rPr>
          <w:rFonts w:eastAsia="Calibri"/>
          <w:spacing w:val="-1"/>
        </w:rPr>
        <w:t>an</w:t>
      </w:r>
      <w:r w:rsidRPr="0075098F">
        <w:rPr>
          <w:rFonts w:eastAsia="Calibri"/>
        </w:rPr>
        <w:t>t</w:t>
      </w:r>
      <w:r w:rsidRPr="0075098F">
        <w:rPr>
          <w:rFonts w:eastAsia="Calibri"/>
          <w:spacing w:val="-1"/>
        </w:rPr>
        <w:t>e</w:t>
      </w:r>
      <w:r w:rsidRPr="0075098F">
        <w:rPr>
          <w:rFonts w:eastAsia="Calibri"/>
        </w:rPr>
        <w:t>s do</w:t>
      </w:r>
      <w:r w:rsidRPr="0075098F">
        <w:rPr>
          <w:rFonts w:eastAsia="Calibri"/>
          <w:spacing w:val="-3"/>
        </w:rPr>
        <w:t xml:space="preserve"> </w:t>
      </w:r>
      <w:r w:rsidRPr="0075098F">
        <w:rPr>
          <w:rFonts w:eastAsia="Calibri"/>
        </w:rPr>
        <w:t>Gr</w:t>
      </w:r>
      <w:r w:rsidRPr="0075098F">
        <w:rPr>
          <w:rFonts w:eastAsia="Calibri"/>
          <w:spacing w:val="-1"/>
        </w:rPr>
        <w:t>up</w:t>
      </w:r>
      <w:r w:rsidRPr="0075098F">
        <w:rPr>
          <w:rFonts w:eastAsia="Calibri"/>
        </w:rPr>
        <w:t>o</w:t>
      </w:r>
      <w:r w:rsidRPr="0075098F">
        <w:rPr>
          <w:rFonts w:eastAsia="Calibri"/>
          <w:spacing w:val="1"/>
        </w:rPr>
        <w:t xml:space="preserve"> </w:t>
      </w:r>
      <w:r w:rsidRPr="0075098F">
        <w:rPr>
          <w:rFonts w:eastAsia="Calibri"/>
        </w:rPr>
        <w:t>d</w:t>
      </w:r>
      <w:r w:rsidRPr="0075098F">
        <w:rPr>
          <w:rFonts w:eastAsia="Calibri"/>
          <w:spacing w:val="-2"/>
        </w:rPr>
        <w:t>e</w:t>
      </w:r>
      <w:r w:rsidRPr="0075098F">
        <w:rPr>
          <w:rFonts w:eastAsia="Calibri"/>
          <w:spacing w:val="1"/>
        </w:rPr>
        <w:t>v</w:t>
      </w:r>
      <w:r w:rsidRPr="0075098F">
        <w:rPr>
          <w:rFonts w:eastAsia="Calibri"/>
        </w:rPr>
        <w:t>er</w:t>
      </w:r>
      <w:r w:rsidRPr="0075098F">
        <w:rPr>
          <w:rFonts w:eastAsia="Calibri"/>
          <w:spacing w:val="-2"/>
        </w:rPr>
        <w:t>ã</w:t>
      </w:r>
      <w:r w:rsidRPr="0075098F">
        <w:rPr>
          <w:rFonts w:eastAsia="Calibri"/>
        </w:rPr>
        <w:t>o</w:t>
      </w:r>
      <w:r w:rsidRPr="0075098F">
        <w:rPr>
          <w:rFonts w:eastAsia="Calibri"/>
          <w:spacing w:val="1"/>
        </w:rPr>
        <w:t xml:space="preserve"> e</w:t>
      </w:r>
      <w:r w:rsidRPr="0075098F">
        <w:rPr>
          <w:rFonts w:eastAsia="Calibri"/>
          <w:spacing w:val="-3"/>
        </w:rPr>
        <w:t>n</w:t>
      </w:r>
      <w:r w:rsidRPr="0075098F">
        <w:rPr>
          <w:rFonts w:eastAsia="Calibri"/>
        </w:rPr>
        <w:t>tregar</w:t>
      </w:r>
      <w:r w:rsidRPr="0075098F">
        <w:rPr>
          <w:rFonts w:eastAsia="Calibri"/>
          <w:spacing w:val="1"/>
        </w:rPr>
        <w:t xml:space="preserve"> </w:t>
      </w:r>
      <w:r w:rsidRPr="0075098F">
        <w:rPr>
          <w:rFonts w:eastAsia="Calibri"/>
        </w:rPr>
        <w:t>a</w:t>
      </w:r>
      <w:r w:rsidRPr="0075098F">
        <w:rPr>
          <w:rFonts w:eastAsia="Calibri"/>
          <w:spacing w:val="-4"/>
        </w:rPr>
        <w:t xml:space="preserve"> </w:t>
      </w:r>
      <w:r w:rsidRPr="0075098F">
        <w:rPr>
          <w:rFonts w:eastAsia="Calibri"/>
          <w:spacing w:val="-1"/>
        </w:rPr>
        <w:t>d</w:t>
      </w:r>
      <w:r w:rsidRPr="0075098F">
        <w:rPr>
          <w:rFonts w:eastAsia="Calibri"/>
        </w:rPr>
        <w:t>eclaraç</w:t>
      </w:r>
      <w:r w:rsidRPr="0075098F">
        <w:rPr>
          <w:rFonts w:eastAsia="Calibri"/>
          <w:spacing w:val="-2"/>
        </w:rPr>
        <w:t>ã</w:t>
      </w:r>
      <w:r w:rsidRPr="0075098F">
        <w:rPr>
          <w:rFonts w:eastAsia="Calibri"/>
        </w:rPr>
        <w:t>o i</w:t>
      </w:r>
      <w:r w:rsidRPr="0075098F">
        <w:rPr>
          <w:rFonts w:eastAsia="Calibri"/>
          <w:spacing w:val="-1"/>
        </w:rPr>
        <w:t>nd</w:t>
      </w:r>
      <w:r w:rsidRPr="0075098F">
        <w:rPr>
          <w:rFonts w:eastAsia="Calibri"/>
        </w:rPr>
        <w:t>ivid</w:t>
      </w:r>
      <w:r w:rsidRPr="0075098F">
        <w:rPr>
          <w:rFonts w:eastAsia="Calibri"/>
          <w:spacing w:val="-1"/>
        </w:rPr>
        <w:t>u</w:t>
      </w:r>
      <w:r w:rsidRPr="0075098F">
        <w:rPr>
          <w:rFonts w:eastAsia="Calibri"/>
        </w:rPr>
        <w:t>alm</w:t>
      </w:r>
      <w:r w:rsidRPr="0075098F">
        <w:rPr>
          <w:rFonts w:eastAsia="Calibri"/>
          <w:spacing w:val="1"/>
        </w:rPr>
        <w:t>e</w:t>
      </w:r>
      <w:r w:rsidRPr="0075098F">
        <w:rPr>
          <w:rFonts w:eastAsia="Calibri"/>
          <w:spacing w:val="-1"/>
        </w:rPr>
        <w:t>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rPr>
        <w:t>OU</w:t>
      </w:r>
      <w:r w:rsidRPr="0075098F">
        <w:rPr>
          <w:rFonts w:eastAsia="Calibri"/>
          <w:spacing w:val="-2"/>
        </w:rPr>
        <w:t xml:space="preserve"> </w:t>
      </w:r>
      <w:r w:rsidRPr="0075098F">
        <w:rPr>
          <w:rFonts w:eastAsia="Calibri"/>
        </w:rPr>
        <w:t>ada</w:t>
      </w:r>
      <w:r w:rsidRPr="0075098F">
        <w:rPr>
          <w:rFonts w:eastAsia="Calibri"/>
          <w:spacing w:val="-1"/>
        </w:rPr>
        <w:t>p</w:t>
      </w:r>
      <w:r w:rsidRPr="0075098F">
        <w:rPr>
          <w:rFonts w:eastAsia="Calibri"/>
          <w:spacing w:val="-2"/>
        </w:rPr>
        <w:t>t</w:t>
      </w:r>
      <w:r w:rsidRPr="0075098F">
        <w:rPr>
          <w:rFonts w:eastAsia="Calibri"/>
        </w:rPr>
        <w:t>ar es</w:t>
      </w:r>
      <w:r w:rsidRPr="0075098F">
        <w:rPr>
          <w:rFonts w:eastAsia="Calibri"/>
          <w:spacing w:val="1"/>
        </w:rPr>
        <w:t>t</w:t>
      </w:r>
      <w:r w:rsidRPr="0075098F">
        <w:rPr>
          <w:rFonts w:eastAsia="Calibri"/>
        </w:rPr>
        <w:t>a</w:t>
      </w:r>
      <w:r w:rsidRPr="0075098F">
        <w:rPr>
          <w:rFonts w:eastAsia="Calibri"/>
          <w:spacing w:val="-2"/>
        </w:rPr>
        <w:t xml:space="preserve"> </w:t>
      </w:r>
      <w:r w:rsidRPr="0075098F">
        <w:rPr>
          <w:rFonts w:eastAsia="Calibri"/>
        </w:rPr>
        <w:t>declara</w:t>
      </w:r>
      <w:r w:rsidRPr="0075098F">
        <w:rPr>
          <w:rFonts w:eastAsia="Calibri"/>
          <w:spacing w:val="-2"/>
        </w:rPr>
        <w:t>ç</w:t>
      </w:r>
      <w:r w:rsidRPr="0075098F">
        <w:rPr>
          <w:rFonts w:eastAsia="Calibri"/>
        </w:rPr>
        <w:t>ão</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j</w:t>
      </w:r>
      <w:r w:rsidRPr="0075098F">
        <w:rPr>
          <w:rFonts w:eastAsia="Calibri"/>
          <w:spacing w:val="-1"/>
        </w:rPr>
        <w:t>un</w:t>
      </w:r>
      <w:r w:rsidRPr="0075098F">
        <w:rPr>
          <w:rFonts w:eastAsia="Calibri"/>
          <w:spacing w:val="-2"/>
        </w:rPr>
        <w:t>t</w:t>
      </w:r>
      <w:r w:rsidRPr="0075098F">
        <w:rPr>
          <w:rFonts w:eastAsia="Calibri"/>
        </w:rPr>
        <w:t>a</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spacing w:val="-2"/>
        </w:rPr>
        <w:t>(</w:t>
      </w:r>
      <w:r w:rsidRPr="0075098F">
        <w:rPr>
          <w:rFonts w:eastAsia="Calibri"/>
          <w:spacing w:val="1"/>
        </w:rPr>
        <w:t>m</w:t>
      </w:r>
      <w:r w:rsidRPr="0075098F">
        <w:rPr>
          <w:rFonts w:eastAsia="Calibri"/>
        </w:rPr>
        <w:t>enc</w:t>
      </w:r>
      <w:r w:rsidRPr="0075098F">
        <w:rPr>
          <w:rFonts w:eastAsia="Calibri"/>
          <w:spacing w:val="-3"/>
        </w:rPr>
        <w:t>i</w:t>
      </w:r>
      <w:r w:rsidRPr="0075098F">
        <w:rPr>
          <w:rFonts w:eastAsia="Calibri"/>
          <w:spacing w:val="1"/>
        </w:rPr>
        <w:t>o</w:t>
      </w:r>
      <w:r w:rsidRPr="0075098F">
        <w:rPr>
          <w:rFonts w:eastAsia="Calibri"/>
          <w:spacing w:val="-1"/>
        </w:rPr>
        <w:t>n</w:t>
      </w:r>
      <w:r w:rsidRPr="0075098F">
        <w:rPr>
          <w:rFonts w:eastAsia="Calibri"/>
        </w:rPr>
        <w:t>a</w:t>
      </w:r>
      <w:r w:rsidRPr="0075098F">
        <w:rPr>
          <w:rFonts w:eastAsia="Calibri"/>
          <w:spacing w:val="-1"/>
        </w:rPr>
        <w:t>nd</w:t>
      </w:r>
      <w:r w:rsidRPr="0075098F">
        <w:rPr>
          <w:rFonts w:eastAsia="Calibri"/>
        </w:rPr>
        <w:t>o</w:t>
      </w:r>
      <w:r w:rsidRPr="0075098F">
        <w:rPr>
          <w:rFonts w:eastAsia="Calibri"/>
          <w:spacing w:val="-1"/>
        </w:rPr>
        <w:t xml:space="preserve"> </w:t>
      </w:r>
      <w:r w:rsidRPr="0075098F">
        <w:rPr>
          <w:rFonts w:eastAsia="Calibri"/>
          <w:spacing w:val="-2"/>
        </w:rPr>
        <w:t>t</w:t>
      </w:r>
      <w:r w:rsidRPr="0075098F">
        <w:rPr>
          <w:rFonts w:eastAsia="Calibri"/>
          <w:spacing w:val="1"/>
        </w:rPr>
        <w:t>o</w:t>
      </w:r>
      <w:r w:rsidRPr="0075098F">
        <w:rPr>
          <w:rFonts w:eastAsia="Calibri"/>
          <w:spacing w:val="-1"/>
        </w:rPr>
        <w:t>d</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spacing w:val="1"/>
        </w:rPr>
        <w:t>o</w:t>
      </w:r>
      <w:r w:rsidRPr="0075098F">
        <w:rPr>
          <w:rFonts w:eastAsia="Calibri"/>
        </w:rPr>
        <w:t xml:space="preserve">s </w:t>
      </w:r>
      <w:r w:rsidRPr="0075098F">
        <w:rPr>
          <w:rFonts w:eastAsia="Calibri"/>
          <w:spacing w:val="-3"/>
        </w:rPr>
        <w:t>n</w:t>
      </w:r>
      <w:r w:rsidRPr="0075098F">
        <w:rPr>
          <w:rFonts w:eastAsia="Calibri"/>
          <w:spacing w:val="1"/>
        </w:rPr>
        <w:t>o</w:t>
      </w:r>
      <w:r w:rsidRPr="0075098F">
        <w:rPr>
          <w:rFonts w:eastAsia="Calibri"/>
          <w:spacing w:val="-1"/>
        </w:rPr>
        <w:t>m</w:t>
      </w:r>
      <w:r w:rsidRPr="0075098F">
        <w:rPr>
          <w:rFonts w:eastAsia="Calibri"/>
        </w:rPr>
        <w:t>es, C</w:t>
      </w:r>
      <w:r w:rsidRPr="0075098F">
        <w:rPr>
          <w:rFonts w:eastAsia="Calibri"/>
          <w:spacing w:val="1"/>
        </w:rPr>
        <w:t>P</w:t>
      </w:r>
      <w:r w:rsidRPr="0075098F">
        <w:rPr>
          <w:rFonts w:eastAsia="Calibri"/>
        </w:rPr>
        <w:t>Fs,</w:t>
      </w:r>
      <w:r w:rsidRPr="0075098F">
        <w:rPr>
          <w:rFonts w:eastAsia="Calibri"/>
          <w:spacing w:val="-2"/>
        </w:rPr>
        <w:t xml:space="preserve"> </w:t>
      </w:r>
      <w:r w:rsidRPr="0075098F">
        <w:rPr>
          <w:rFonts w:eastAsia="Calibri"/>
          <w:spacing w:val="1"/>
        </w:rPr>
        <w:t>D</w:t>
      </w:r>
      <w:r w:rsidRPr="0075098F">
        <w:rPr>
          <w:rFonts w:eastAsia="Calibri"/>
        </w:rPr>
        <w:t>A</w:t>
      </w:r>
      <w:r w:rsidRPr="0075098F">
        <w:rPr>
          <w:rFonts w:eastAsia="Calibri"/>
          <w:spacing w:val="-1"/>
        </w:rPr>
        <w:t>P</w:t>
      </w:r>
      <w:r w:rsidRPr="0075098F">
        <w:rPr>
          <w:rFonts w:eastAsia="Calibri"/>
        </w:rPr>
        <w:t>s e</w:t>
      </w:r>
      <w:r w:rsidRPr="0075098F">
        <w:rPr>
          <w:rFonts w:eastAsia="Calibri"/>
          <w:spacing w:val="-1"/>
        </w:rPr>
        <w:t xml:space="preserve"> </w:t>
      </w:r>
      <w:r w:rsidRPr="0075098F">
        <w:rPr>
          <w:rFonts w:eastAsia="Calibri"/>
        </w:rPr>
        <w:t>assi</w:t>
      </w:r>
      <w:r w:rsidRPr="0075098F">
        <w:rPr>
          <w:rFonts w:eastAsia="Calibri"/>
          <w:spacing w:val="-1"/>
        </w:rPr>
        <w:t>n</w:t>
      </w:r>
      <w:r w:rsidRPr="0075098F">
        <w:rPr>
          <w:rFonts w:eastAsia="Calibri"/>
        </w:rPr>
        <w:t>atu</w:t>
      </w:r>
      <w:r w:rsidRPr="0075098F">
        <w:rPr>
          <w:rFonts w:eastAsia="Calibri"/>
          <w:spacing w:val="-1"/>
        </w:rPr>
        <w:t>r</w:t>
      </w:r>
      <w:r w:rsidRPr="0075098F">
        <w:rPr>
          <w:rFonts w:eastAsia="Calibri"/>
        </w:rPr>
        <w:t>as)</w:t>
      </w:r>
    </w:p>
    <w:p w:rsidR="002E758A" w:rsidRPr="0075098F" w:rsidRDefault="002E758A" w:rsidP="0075098F">
      <w:pPr>
        <w:spacing w:line="200" w:lineRule="exact"/>
        <w:jc w:val="both"/>
      </w:pPr>
    </w:p>
    <w:p w:rsidR="002E758A" w:rsidRPr="0075098F" w:rsidRDefault="002E758A" w:rsidP="0075098F">
      <w:pPr>
        <w:spacing w:line="200" w:lineRule="exact"/>
        <w:jc w:val="both"/>
      </w:pPr>
    </w:p>
    <w:p w:rsidR="002E758A" w:rsidRPr="0075098F" w:rsidRDefault="002E758A" w:rsidP="0075098F">
      <w:pPr>
        <w:spacing w:before="18" w:line="200" w:lineRule="exact"/>
        <w:jc w:val="both"/>
      </w:pPr>
    </w:p>
    <w:p w:rsidR="002E758A" w:rsidRPr="0075098F" w:rsidRDefault="002E758A" w:rsidP="0075098F">
      <w:pPr>
        <w:spacing w:line="260" w:lineRule="exact"/>
        <w:jc w:val="center"/>
        <w:rPr>
          <w:rFonts w:eastAsia="Calibri"/>
        </w:rPr>
      </w:pPr>
      <w:r w:rsidRPr="0075098F">
        <w:rPr>
          <w:rFonts w:eastAsia="Calibri"/>
          <w:spacing w:val="1"/>
        </w:rPr>
        <w:t>D</w:t>
      </w:r>
      <w:r w:rsidRPr="0075098F">
        <w:rPr>
          <w:rFonts w:eastAsia="Calibri"/>
        </w:rPr>
        <w:t>EC</w:t>
      </w:r>
      <w:r w:rsidRPr="0075098F">
        <w:rPr>
          <w:rFonts w:eastAsia="Calibri"/>
          <w:spacing w:val="1"/>
        </w:rPr>
        <w:t>L</w:t>
      </w:r>
      <w:r w:rsidRPr="0075098F">
        <w:rPr>
          <w:rFonts w:eastAsia="Calibri"/>
          <w:spacing w:val="-3"/>
        </w:rPr>
        <w:t>A</w:t>
      </w:r>
      <w:r w:rsidRPr="0075098F">
        <w:rPr>
          <w:rFonts w:eastAsia="Calibri"/>
        </w:rPr>
        <w:t>RAÇ</w:t>
      </w:r>
      <w:r w:rsidRPr="0075098F">
        <w:rPr>
          <w:rFonts w:eastAsia="Calibri"/>
          <w:spacing w:val="-1"/>
        </w:rPr>
        <w:t>Ã</w:t>
      </w:r>
      <w:r w:rsidRPr="0075098F">
        <w:rPr>
          <w:rFonts w:eastAsia="Calibri"/>
        </w:rPr>
        <w:t>O</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spacing w:val="1"/>
        </w:rPr>
        <w:t>P</w:t>
      </w:r>
      <w:r w:rsidRPr="0075098F">
        <w:rPr>
          <w:rFonts w:eastAsia="Calibri"/>
        </w:rPr>
        <w:t>R</w:t>
      </w:r>
      <w:r w:rsidRPr="0075098F">
        <w:rPr>
          <w:rFonts w:eastAsia="Calibri"/>
          <w:spacing w:val="-2"/>
        </w:rPr>
        <w:t>O</w:t>
      </w:r>
      <w:r w:rsidRPr="0075098F">
        <w:rPr>
          <w:rFonts w:eastAsia="Calibri"/>
          <w:spacing w:val="1"/>
        </w:rPr>
        <w:t>D</w:t>
      </w:r>
      <w:r w:rsidRPr="0075098F">
        <w:rPr>
          <w:rFonts w:eastAsia="Calibri"/>
        </w:rPr>
        <w:t>U</w:t>
      </w:r>
      <w:r w:rsidRPr="0075098F">
        <w:rPr>
          <w:rFonts w:eastAsia="Calibri"/>
          <w:spacing w:val="-3"/>
        </w:rPr>
        <w:t>Ç</w:t>
      </w:r>
      <w:r w:rsidRPr="0075098F">
        <w:rPr>
          <w:rFonts w:eastAsia="Calibri"/>
        </w:rPr>
        <w:t xml:space="preserve">ÃO </w:t>
      </w:r>
      <w:r w:rsidRPr="0075098F">
        <w:rPr>
          <w:rFonts w:eastAsia="Calibri"/>
          <w:spacing w:val="1"/>
        </w:rPr>
        <w:t>P</w:t>
      </w:r>
      <w:r w:rsidRPr="0075098F">
        <w:rPr>
          <w:rFonts w:eastAsia="Calibri"/>
          <w:spacing w:val="-2"/>
        </w:rPr>
        <w:t>R</w:t>
      </w:r>
      <w:r w:rsidRPr="0075098F">
        <w:rPr>
          <w:rFonts w:eastAsia="Calibri"/>
        </w:rPr>
        <w:t>Ó</w:t>
      </w:r>
      <w:r w:rsidRPr="0075098F">
        <w:rPr>
          <w:rFonts w:eastAsia="Calibri"/>
          <w:spacing w:val="-1"/>
        </w:rPr>
        <w:t>P</w:t>
      </w:r>
      <w:r w:rsidRPr="0075098F">
        <w:rPr>
          <w:rFonts w:eastAsia="Calibri"/>
        </w:rPr>
        <w:t>RIA</w:t>
      </w:r>
      <w:r w:rsidRPr="0075098F">
        <w:rPr>
          <w:rFonts w:eastAsia="Calibri"/>
          <w:spacing w:val="-1"/>
        </w:rPr>
        <w:t xml:space="preserve"> </w:t>
      </w:r>
      <w:r w:rsidRPr="0075098F">
        <w:rPr>
          <w:rFonts w:eastAsia="Calibri"/>
          <w:spacing w:val="1"/>
        </w:rPr>
        <w:t>(</w:t>
      </w:r>
      <w:r w:rsidRPr="0075098F">
        <w:rPr>
          <w:rFonts w:eastAsia="Calibri"/>
        </w:rPr>
        <w:t>C</w:t>
      </w:r>
      <w:r w:rsidRPr="0075098F">
        <w:rPr>
          <w:rFonts w:eastAsia="Calibri"/>
          <w:spacing w:val="-1"/>
        </w:rPr>
        <w:t>H</w:t>
      </w:r>
      <w:r w:rsidRPr="0075098F">
        <w:rPr>
          <w:rFonts w:eastAsia="Calibri"/>
        </w:rPr>
        <w:t>AM</w:t>
      </w:r>
      <w:r w:rsidRPr="0075098F">
        <w:rPr>
          <w:rFonts w:eastAsia="Calibri"/>
          <w:spacing w:val="-3"/>
        </w:rPr>
        <w:t>A</w:t>
      </w:r>
      <w:r w:rsidRPr="0075098F">
        <w:rPr>
          <w:rFonts w:eastAsia="Calibri"/>
          <w:spacing w:val="1"/>
        </w:rPr>
        <w:t>D</w:t>
      </w:r>
      <w:r w:rsidRPr="0075098F">
        <w:rPr>
          <w:rFonts w:eastAsia="Calibri"/>
        </w:rPr>
        <w:t>A</w:t>
      </w:r>
      <w:r w:rsidRPr="0075098F">
        <w:rPr>
          <w:rFonts w:eastAsia="Calibri"/>
          <w:spacing w:val="-2"/>
        </w:rPr>
        <w:t xml:space="preserve"> </w:t>
      </w:r>
      <w:r w:rsidRPr="0075098F">
        <w:rPr>
          <w:rFonts w:eastAsia="Calibri"/>
          <w:spacing w:val="-1"/>
        </w:rPr>
        <w:t>P</w:t>
      </w:r>
      <w:r w:rsidRPr="0075098F">
        <w:rPr>
          <w:rFonts w:eastAsia="Calibri"/>
        </w:rPr>
        <w:t xml:space="preserve">ÚBLICA </w:t>
      </w:r>
      <w:r w:rsidR="005B7203" w:rsidRPr="0075098F">
        <w:rPr>
          <w:rFonts w:eastAsia="Calibri"/>
          <w:spacing w:val="-1"/>
        </w:rPr>
        <w:t>N.º</w:t>
      </w:r>
      <w:r w:rsidRPr="0075098F">
        <w:rPr>
          <w:rFonts w:eastAsia="Calibri"/>
        </w:rPr>
        <w:t xml:space="preserve">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38"/>
        </w:rPr>
        <w:t xml:space="preserve"> </w:t>
      </w:r>
      <w:r w:rsidRPr="0075098F">
        <w:rPr>
          <w:rFonts w:eastAsia="Calibri"/>
        </w:rPr>
        <w:t>)</w:t>
      </w:r>
    </w:p>
    <w:p w:rsidR="00E401C6" w:rsidRPr="0075098F" w:rsidRDefault="00E401C6" w:rsidP="0075098F">
      <w:pPr>
        <w:spacing w:line="220" w:lineRule="exact"/>
        <w:jc w:val="both"/>
      </w:pPr>
    </w:p>
    <w:p w:rsidR="00414DFC" w:rsidRPr="0075098F" w:rsidRDefault="00414DFC" w:rsidP="0075098F">
      <w:pPr>
        <w:spacing w:line="220" w:lineRule="exact"/>
        <w:jc w:val="both"/>
        <w:rPr>
          <w:rFonts w:eastAsia="Calibri"/>
          <w:position w:val="1"/>
        </w:rPr>
      </w:pPr>
      <w:r w:rsidRPr="0075098F">
        <w:rPr>
          <w:rFonts w:eastAsia="Calibri"/>
          <w:position w:val="1"/>
        </w:rPr>
        <w:t xml:space="preserve">Eu, ________________________________________________ portador do CPF </w:t>
      </w:r>
      <w:r w:rsidR="005B7203" w:rsidRPr="0075098F">
        <w:rPr>
          <w:rFonts w:eastAsia="Calibri"/>
          <w:position w:val="1"/>
        </w:rPr>
        <w:t>n.º</w:t>
      </w:r>
      <w:r w:rsidRPr="0075098F">
        <w:rPr>
          <w:rFonts w:eastAsia="Calibri"/>
          <w:position w:val="1"/>
        </w:rPr>
        <w:t xml:space="preserve">  __________________________________, DAP ________________________________________</w:t>
      </w:r>
    </w:p>
    <w:p w:rsidR="002E758A" w:rsidRPr="0075098F" w:rsidRDefault="002E758A" w:rsidP="0075098F">
      <w:pPr>
        <w:spacing w:line="220" w:lineRule="exact"/>
        <w:jc w:val="both"/>
        <w:rPr>
          <w:rFonts w:eastAsia="Calibri"/>
        </w:rPr>
      </w:pPr>
      <w:r w:rsidRPr="0075098F">
        <w:rPr>
          <w:rFonts w:eastAsia="Calibri"/>
          <w:spacing w:val="-1"/>
          <w:position w:val="1"/>
        </w:rPr>
        <w:t>d</w:t>
      </w:r>
      <w:r w:rsidRPr="0075098F">
        <w:rPr>
          <w:rFonts w:eastAsia="Calibri"/>
          <w:position w:val="1"/>
        </w:rPr>
        <w:t>ecla</w:t>
      </w:r>
      <w:r w:rsidRPr="0075098F">
        <w:rPr>
          <w:rFonts w:eastAsia="Calibri"/>
          <w:spacing w:val="-2"/>
          <w:position w:val="1"/>
        </w:rPr>
        <w:t>r</w:t>
      </w:r>
      <w:r w:rsidRPr="0075098F">
        <w:rPr>
          <w:rFonts w:eastAsia="Calibri"/>
          <w:spacing w:val="1"/>
          <w:position w:val="1"/>
        </w:rPr>
        <w:t>o</w:t>
      </w:r>
      <w:r w:rsidRPr="0075098F">
        <w:rPr>
          <w:rFonts w:eastAsia="Calibri"/>
          <w:position w:val="1"/>
        </w:rPr>
        <w:t xml:space="preserve">, </w:t>
      </w:r>
      <w:r w:rsidRPr="0075098F">
        <w:rPr>
          <w:rFonts w:eastAsia="Calibri"/>
          <w:spacing w:val="1"/>
          <w:position w:val="1"/>
        </w:rPr>
        <w:t xml:space="preserve"> </w:t>
      </w:r>
      <w:r w:rsidRPr="0075098F">
        <w:rPr>
          <w:rFonts w:eastAsia="Calibri"/>
          <w:spacing w:val="-1"/>
          <w:position w:val="1"/>
        </w:rPr>
        <w:t>p</w:t>
      </w:r>
      <w:r w:rsidRPr="0075098F">
        <w:rPr>
          <w:rFonts w:eastAsia="Calibri"/>
          <w:position w:val="1"/>
        </w:rPr>
        <w:t xml:space="preserve">ara </w:t>
      </w:r>
      <w:r w:rsidRPr="0075098F">
        <w:rPr>
          <w:rFonts w:eastAsia="Calibri"/>
          <w:spacing w:val="3"/>
          <w:position w:val="1"/>
        </w:rPr>
        <w:t xml:space="preserve"> </w:t>
      </w:r>
      <w:r w:rsidRPr="0075098F">
        <w:rPr>
          <w:rFonts w:eastAsia="Calibri"/>
          <w:position w:val="1"/>
        </w:rPr>
        <w:t>fi</w:t>
      </w:r>
      <w:r w:rsidRPr="0075098F">
        <w:rPr>
          <w:rFonts w:eastAsia="Calibri"/>
          <w:spacing w:val="-1"/>
          <w:position w:val="1"/>
        </w:rPr>
        <w:t>n</w:t>
      </w:r>
      <w:r w:rsidRPr="0075098F">
        <w:rPr>
          <w:rFonts w:eastAsia="Calibri"/>
          <w:position w:val="1"/>
        </w:rPr>
        <w:t xml:space="preserve">s </w:t>
      </w:r>
      <w:r w:rsidRPr="0075098F">
        <w:rPr>
          <w:rFonts w:eastAsia="Calibri"/>
          <w:spacing w:val="4"/>
          <w:position w:val="1"/>
        </w:rPr>
        <w:t xml:space="preserve"> </w:t>
      </w:r>
      <w:r w:rsidRPr="0075098F">
        <w:rPr>
          <w:rFonts w:eastAsia="Calibri"/>
          <w:spacing w:val="-1"/>
          <w:position w:val="1"/>
        </w:rPr>
        <w:t>d</w:t>
      </w:r>
      <w:r w:rsidRPr="0075098F">
        <w:rPr>
          <w:rFonts w:eastAsia="Calibri"/>
          <w:position w:val="1"/>
        </w:rPr>
        <w:t xml:space="preserve">e </w:t>
      </w:r>
      <w:r w:rsidRPr="0075098F">
        <w:rPr>
          <w:rFonts w:eastAsia="Calibri"/>
          <w:spacing w:val="4"/>
          <w:position w:val="1"/>
        </w:rPr>
        <w:t xml:space="preserve"> </w:t>
      </w:r>
      <w:r w:rsidRPr="0075098F">
        <w:rPr>
          <w:rFonts w:eastAsia="Calibri"/>
          <w:spacing w:val="-1"/>
          <w:position w:val="1"/>
        </w:rPr>
        <w:t>p</w:t>
      </w:r>
      <w:r w:rsidRPr="0075098F">
        <w:rPr>
          <w:rFonts w:eastAsia="Calibri"/>
          <w:position w:val="1"/>
        </w:rPr>
        <w:t>artici</w:t>
      </w:r>
      <w:r w:rsidRPr="0075098F">
        <w:rPr>
          <w:rFonts w:eastAsia="Calibri"/>
          <w:spacing w:val="-1"/>
          <w:position w:val="1"/>
        </w:rPr>
        <w:t>p</w:t>
      </w:r>
      <w:r w:rsidRPr="0075098F">
        <w:rPr>
          <w:rFonts w:eastAsia="Calibri"/>
          <w:spacing w:val="1"/>
          <w:position w:val="1"/>
        </w:rPr>
        <w:t>a</w:t>
      </w:r>
      <w:r w:rsidRPr="0075098F">
        <w:rPr>
          <w:rFonts w:eastAsia="Calibri"/>
          <w:spacing w:val="-2"/>
          <w:position w:val="1"/>
        </w:rPr>
        <w:t>ç</w:t>
      </w:r>
      <w:r w:rsidRPr="0075098F">
        <w:rPr>
          <w:rFonts w:eastAsia="Calibri"/>
          <w:position w:val="1"/>
        </w:rPr>
        <w:t xml:space="preserve">ão </w:t>
      </w:r>
      <w:r w:rsidRPr="0075098F">
        <w:rPr>
          <w:rFonts w:eastAsia="Calibri"/>
          <w:spacing w:val="2"/>
          <w:position w:val="1"/>
        </w:rPr>
        <w:t xml:space="preserve"> </w:t>
      </w:r>
      <w:r w:rsidRPr="0075098F">
        <w:rPr>
          <w:rFonts w:eastAsia="Calibri"/>
          <w:spacing w:val="-1"/>
          <w:position w:val="1"/>
        </w:rPr>
        <w:t>n</w:t>
      </w:r>
      <w:r w:rsidRPr="0075098F">
        <w:rPr>
          <w:rFonts w:eastAsia="Calibri"/>
          <w:position w:val="1"/>
        </w:rPr>
        <w:t xml:space="preserve">o </w:t>
      </w:r>
      <w:r w:rsidRPr="0075098F">
        <w:rPr>
          <w:rFonts w:eastAsia="Calibri"/>
          <w:spacing w:val="2"/>
          <w:position w:val="1"/>
        </w:rPr>
        <w:t xml:space="preserve"> </w:t>
      </w:r>
      <w:r w:rsidRPr="0075098F">
        <w:rPr>
          <w:rFonts w:eastAsia="Calibri"/>
          <w:spacing w:val="1"/>
          <w:position w:val="1"/>
        </w:rPr>
        <w:t>P</w:t>
      </w:r>
      <w:r w:rsidRPr="0075098F">
        <w:rPr>
          <w:rFonts w:eastAsia="Calibri"/>
          <w:position w:val="1"/>
        </w:rPr>
        <w:t>r</w:t>
      </w:r>
      <w:r w:rsidRPr="0075098F">
        <w:rPr>
          <w:rFonts w:eastAsia="Calibri"/>
          <w:spacing w:val="1"/>
          <w:position w:val="1"/>
        </w:rPr>
        <w:t>o</w:t>
      </w:r>
      <w:r w:rsidRPr="0075098F">
        <w:rPr>
          <w:rFonts w:eastAsia="Calibri"/>
          <w:spacing w:val="-1"/>
          <w:position w:val="1"/>
        </w:rPr>
        <w:t>g</w:t>
      </w:r>
      <w:r w:rsidRPr="0075098F">
        <w:rPr>
          <w:rFonts w:eastAsia="Calibri"/>
          <w:position w:val="1"/>
        </w:rPr>
        <w:t>r</w:t>
      </w:r>
      <w:r w:rsidRPr="0075098F">
        <w:rPr>
          <w:rFonts w:eastAsia="Calibri"/>
          <w:spacing w:val="-3"/>
          <w:position w:val="1"/>
        </w:rPr>
        <w:t>a</w:t>
      </w:r>
      <w:r w:rsidRPr="0075098F">
        <w:rPr>
          <w:rFonts w:eastAsia="Calibri"/>
          <w:spacing w:val="1"/>
          <w:position w:val="1"/>
        </w:rPr>
        <w:t>m</w:t>
      </w:r>
      <w:r w:rsidRPr="0075098F">
        <w:rPr>
          <w:rFonts w:eastAsia="Calibri"/>
          <w:position w:val="1"/>
        </w:rPr>
        <w:t>a</w:t>
      </w:r>
      <w:r w:rsidR="00414DFC" w:rsidRPr="0075098F">
        <w:rPr>
          <w:rFonts w:eastAsia="Calibri"/>
        </w:rPr>
        <w:t xml:space="preserve"> </w:t>
      </w:r>
      <w:r w:rsidRPr="0075098F">
        <w:rPr>
          <w:rFonts w:eastAsia="Calibri"/>
          <w:spacing w:val="-1"/>
        </w:rPr>
        <w:t>N</w:t>
      </w:r>
      <w:r w:rsidRPr="0075098F">
        <w:rPr>
          <w:rFonts w:eastAsia="Calibri"/>
        </w:rPr>
        <w:t>aci</w:t>
      </w:r>
      <w:r w:rsidRPr="0075098F">
        <w:rPr>
          <w:rFonts w:eastAsia="Calibri"/>
          <w:spacing w:val="1"/>
        </w:rPr>
        <w:t>o</w:t>
      </w:r>
      <w:r w:rsidRPr="0075098F">
        <w:rPr>
          <w:rFonts w:eastAsia="Calibri"/>
          <w:spacing w:val="-1"/>
        </w:rPr>
        <w:t>n</w:t>
      </w:r>
      <w:r w:rsidRPr="0075098F">
        <w:rPr>
          <w:rFonts w:eastAsia="Calibri"/>
        </w:rPr>
        <w:t xml:space="preserve">al </w:t>
      </w:r>
      <w:r w:rsidRPr="0075098F">
        <w:rPr>
          <w:rFonts w:eastAsia="Calibri"/>
          <w:spacing w:val="-1"/>
        </w:rPr>
        <w:t>d</w:t>
      </w:r>
      <w:r w:rsidRPr="0075098F">
        <w:rPr>
          <w:rFonts w:eastAsia="Calibri"/>
        </w:rPr>
        <w:t>e A</w:t>
      </w:r>
      <w:r w:rsidRPr="0075098F">
        <w:rPr>
          <w:rFonts w:eastAsia="Calibri"/>
          <w:spacing w:val="-1"/>
        </w:rPr>
        <w:t>l</w:t>
      </w:r>
      <w:r w:rsidRPr="0075098F">
        <w:rPr>
          <w:rFonts w:eastAsia="Calibri"/>
        </w:rPr>
        <w:t>i</w:t>
      </w:r>
      <w:r w:rsidRPr="0075098F">
        <w:rPr>
          <w:rFonts w:eastAsia="Calibri"/>
          <w:spacing w:val="1"/>
        </w:rPr>
        <w:t>m</w:t>
      </w:r>
      <w:r w:rsidRPr="0075098F">
        <w:rPr>
          <w:rFonts w:eastAsia="Calibri"/>
        </w:rPr>
        <w:t>ent</w:t>
      </w:r>
      <w:r w:rsidRPr="0075098F">
        <w:rPr>
          <w:rFonts w:eastAsia="Calibri"/>
          <w:spacing w:val="-2"/>
        </w:rPr>
        <w:t>a</w:t>
      </w:r>
      <w:r w:rsidRPr="0075098F">
        <w:rPr>
          <w:rFonts w:eastAsia="Calibri"/>
        </w:rPr>
        <w:t>ção</w:t>
      </w:r>
      <w:r w:rsidRPr="0075098F">
        <w:rPr>
          <w:rFonts w:eastAsia="Calibri"/>
          <w:spacing w:val="1"/>
        </w:rPr>
        <w:t xml:space="preserve"> </w:t>
      </w:r>
      <w:r w:rsidRPr="0075098F">
        <w:rPr>
          <w:rFonts w:eastAsia="Calibri"/>
          <w:spacing w:val="-2"/>
        </w:rPr>
        <w:t>E</w:t>
      </w:r>
      <w:r w:rsidRPr="0075098F">
        <w:rPr>
          <w:rFonts w:eastAsia="Calibri"/>
        </w:rPr>
        <w:t>sc</w:t>
      </w:r>
      <w:r w:rsidRPr="0075098F">
        <w:rPr>
          <w:rFonts w:eastAsia="Calibri"/>
          <w:spacing w:val="1"/>
        </w:rPr>
        <w:t>o</w:t>
      </w:r>
      <w:r w:rsidRPr="0075098F">
        <w:rPr>
          <w:rFonts w:eastAsia="Calibri"/>
        </w:rPr>
        <w:t>lar</w:t>
      </w:r>
      <w:r w:rsidRPr="0075098F">
        <w:rPr>
          <w:rFonts w:eastAsia="Calibri"/>
          <w:spacing w:val="1"/>
        </w:rPr>
        <w:t xml:space="preserve"> </w:t>
      </w:r>
      <w:r w:rsidRPr="0075098F">
        <w:rPr>
          <w:rFonts w:eastAsia="Calibri"/>
        </w:rPr>
        <w:t>–</w:t>
      </w:r>
      <w:r w:rsidRPr="0075098F">
        <w:rPr>
          <w:rFonts w:eastAsia="Calibri"/>
          <w:spacing w:val="1"/>
        </w:rPr>
        <w:t xml:space="preserve"> P</w:t>
      </w:r>
      <w:r w:rsidRPr="0075098F">
        <w:rPr>
          <w:rFonts w:eastAsia="Calibri"/>
          <w:spacing w:val="-1"/>
        </w:rPr>
        <w:t>N</w:t>
      </w:r>
      <w:r w:rsidRPr="0075098F">
        <w:rPr>
          <w:rFonts w:eastAsia="Calibri"/>
        </w:rPr>
        <w:t>A</w:t>
      </w:r>
      <w:r w:rsidRPr="0075098F">
        <w:rPr>
          <w:rFonts w:eastAsia="Calibri"/>
          <w:spacing w:val="-3"/>
        </w:rPr>
        <w:t>E</w:t>
      </w:r>
      <w:r w:rsidRPr="0075098F">
        <w:rPr>
          <w:rFonts w:eastAsia="Calibri"/>
        </w:rPr>
        <w:t xml:space="preserve">, </w:t>
      </w:r>
      <w:r w:rsidRPr="0075098F">
        <w:rPr>
          <w:rFonts w:eastAsia="Calibri"/>
          <w:spacing w:val="-1"/>
        </w:rPr>
        <w:t>qu</w:t>
      </w:r>
      <w:r w:rsidRPr="0075098F">
        <w:rPr>
          <w:rFonts w:eastAsia="Calibri"/>
        </w:rPr>
        <w:t xml:space="preserve">e </w:t>
      </w:r>
      <w:r w:rsidRPr="0075098F">
        <w:rPr>
          <w:rFonts w:eastAsia="Calibri"/>
          <w:spacing w:val="1"/>
        </w:rPr>
        <w:t>o</w:t>
      </w:r>
      <w:r w:rsidRPr="0075098F">
        <w:rPr>
          <w:rFonts w:eastAsia="Calibri"/>
        </w:rPr>
        <w:t xml:space="preserve">s </w:t>
      </w:r>
      <w:r w:rsidRPr="0075098F">
        <w:rPr>
          <w:rFonts w:eastAsia="Calibri"/>
          <w:spacing w:val="-1"/>
        </w:rPr>
        <w:t>g</w:t>
      </w:r>
      <w:r w:rsidRPr="0075098F">
        <w:rPr>
          <w:rFonts w:eastAsia="Calibri"/>
        </w:rPr>
        <w:t>ên</w:t>
      </w:r>
      <w:r w:rsidRPr="0075098F">
        <w:rPr>
          <w:rFonts w:eastAsia="Calibri"/>
          <w:spacing w:val="-2"/>
        </w:rPr>
        <w:t>e</w:t>
      </w:r>
      <w:r w:rsidRPr="0075098F">
        <w:rPr>
          <w:rFonts w:eastAsia="Calibri"/>
        </w:rPr>
        <w:t>r</w:t>
      </w:r>
      <w:r w:rsidRPr="0075098F">
        <w:rPr>
          <w:rFonts w:eastAsia="Calibri"/>
          <w:spacing w:val="1"/>
        </w:rPr>
        <w:t>o</w:t>
      </w:r>
      <w:r w:rsidRPr="0075098F">
        <w:rPr>
          <w:rFonts w:eastAsia="Calibri"/>
        </w:rPr>
        <w:t>s al</w:t>
      </w:r>
      <w:r w:rsidRPr="0075098F">
        <w:rPr>
          <w:rFonts w:eastAsia="Calibri"/>
          <w:spacing w:val="-1"/>
        </w:rPr>
        <w:t>im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s relac</w:t>
      </w:r>
      <w:r w:rsidRPr="0075098F">
        <w:rPr>
          <w:rFonts w:eastAsia="Calibri"/>
          <w:spacing w:val="-2"/>
        </w:rPr>
        <w:t>i</w:t>
      </w:r>
      <w:r w:rsidRPr="0075098F">
        <w:rPr>
          <w:rFonts w:eastAsia="Calibri"/>
          <w:spacing w:val="1"/>
        </w:rPr>
        <w:t>o</w:t>
      </w:r>
      <w:r w:rsidRPr="0075098F">
        <w:rPr>
          <w:rFonts w:eastAsia="Calibri"/>
          <w:spacing w:val="-1"/>
        </w:rPr>
        <w:t>n</w:t>
      </w:r>
      <w:r w:rsidRPr="0075098F">
        <w:rPr>
          <w:rFonts w:eastAsia="Calibri"/>
        </w:rPr>
        <w:t>a</w:t>
      </w:r>
      <w:r w:rsidRPr="0075098F">
        <w:rPr>
          <w:rFonts w:eastAsia="Calibri"/>
          <w:spacing w:val="-1"/>
        </w:rPr>
        <w:t>d</w:t>
      </w:r>
      <w:r w:rsidRPr="0075098F">
        <w:rPr>
          <w:rFonts w:eastAsia="Calibri"/>
          <w:spacing w:val="1"/>
        </w:rPr>
        <w:t>o</w:t>
      </w:r>
      <w:r w:rsidRPr="0075098F">
        <w:rPr>
          <w:rFonts w:eastAsia="Calibri"/>
        </w:rPr>
        <w:t xml:space="preserve">s </w:t>
      </w:r>
      <w:r w:rsidRPr="0075098F">
        <w:rPr>
          <w:rFonts w:eastAsia="Calibri"/>
          <w:spacing w:val="-1"/>
        </w:rPr>
        <w:t>n</w:t>
      </w:r>
      <w:r w:rsidRPr="0075098F">
        <w:rPr>
          <w:rFonts w:eastAsia="Calibri"/>
        </w:rPr>
        <w:t>o</w:t>
      </w:r>
      <w:r w:rsidRPr="0075098F">
        <w:rPr>
          <w:rFonts w:eastAsia="Calibri"/>
          <w:spacing w:val="1"/>
        </w:rPr>
        <w:t xml:space="preserve">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spacing w:val="-2"/>
        </w:rPr>
        <w:t>j</w:t>
      </w:r>
      <w:r w:rsidRPr="0075098F">
        <w:rPr>
          <w:rFonts w:eastAsia="Calibri"/>
        </w:rPr>
        <w:t>e</w:t>
      </w:r>
      <w:r w:rsidRPr="0075098F">
        <w:rPr>
          <w:rFonts w:eastAsia="Calibri"/>
          <w:spacing w:val="-1"/>
        </w:rPr>
        <w:t>t</w:t>
      </w:r>
      <w:r w:rsidRPr="0075098F">
        <w:rPr>
          <w:rFonts w:eastAsia="Calibri"/>
        </w:rPr>
        <w:t xml:space="preserve">o </w:t>
      </w:r>
      <w:r w:rsidRPr="0075098F">
        <w:rPr>
          <w:rFonts w:eastAsia="Calibri"/>
          <w:spacing w:val="-1"/>
        </w:rPr>
        <w:t>d</w:t>
      </w:r>
      <w:r w:rsidRPr="0075098F">
        <w:rPr>
          <w:rFonts w:eastAsia="Calibri"/>
        </w:rPr>
        <w:t>e</w:t>
      </w:r>
      <w:r w:rsidRPr="0075098F">
        <w:rPr>
          <w:rFonts w:eastAsia="Calibri"/>
          <w:spacing w:val="2"/>
        </w:rPr>
        <w:t xml:space="preserve"> </w:t>
      </w:r>
      <w:r w:rsidRPr="0075098F">
        <w:rPr>
          <w:rFonts w:eastAsia="Calibri"/>
          <w:spacing w:val="1"/>
        </w:rPr>
        <w:t>v</w:t>
      </w:r>
      <w:r w:rsidRPr="0075098F">
        <w:rPr>
          <w:rFonts w:eastAsia="Calibri"/>
        </w:rPr>
        <w:t>en</w:t>
      </w:r>
      <w:r w:rsidRPr="0075098F">
        <w:rPr>
          <w:rFonts w:eastAsia="Calibri"/>
          <w:spacing w:val="-1"/>
        </w:rPr>
        <w:t>d</w:t>
      </w:r>
      <w:r w:rsidRPr="0075098F">
        <w:rPr>
          <w:rFonts w:eastAsia="Calibri"/>
        </w:rPr>
        <w:t>a</w:t>
      </w:r>
      <w:r w:rsidRPr="0075098F">
        <w:rPr>
          <w:rFonts w:eastAsia="Calibri"/>
          <w:spacing w:val="1"/>
        </w:rPr>
        <w:t xml:space="preserve"> </w:t>
      </w:r>
      <w:r w:rsidRPr="0075098F">
        <w:rPr>
          <w:rFonts w:eastAsia="Calibri"/>
        </w:rPr>
        <w:t xml:space="preserve">em </w:t>
      </w:r>
      <w:r w:rsidRPr="0075098F">
        <w:rPr>
          <w:rFonts w:eastAsia="Calibri"/>
          <w:spacing w:val="1"/>
        </w:rPr>
        <w:t>m</w:t>
      </w:r>
      <w:r w:rsidRPr="0075098F">
        <w:rPr>
          <w:rFonts w:eastAsia="Calibri"/>
        </w:rPr>
        <w:t>eu</w:t>
      </w:r>
      <w:r w:rsidRPr="0075098F">
        <w:rPr>
          <w:rFonts w:eastAsia="Calibri"/>
          <w:spacing w:val="1"/>
        </w:rPr>
        <w:t xml:space="preserve"> </w:t>
      </w:r>
      <w:r w:rsidRPr="0075098F">
        <w:rPr>
          <w:rFonts w:eastAsia="Calibri"/>
          <w:spacing w:val="-1"/>
        </w:rPr>
        <w:t>no</w:t>
      </w:r>
      <w:r w:rsidRPr="0075098F">
        <w:rPr>
          <w:rFonts w:eastAsia="Calibri"/>
          <w:spacing w:val="1"/>
        </w:rPr>
        <w:t>m</w:t>
      </w:r>
      <w:r w:rsidRPr="0075098F">
        <w:rPr>
          <w:rFonts w:eastAsia="Calibri"/>
        </w:rPr>
        <w:t>e</w:t>
      </w:r>
      <w:r w:rsidRPr="0075098F">
        <w:rPr>
          <w:rFonts w:eastAsia="Calibri"/>
          <w:spacing w:val="4"/>
        </w:rPr>
        <w:t xml:space="preserve"> </w:t>
      </w:r>
      <w:r w:rsidRPr="0075098F">
        <w:rPr>
          <w:rFonts w:eastAsia="Calibri"/>
          <w:spacing w:val="-2"/>
        </w:rPr>
        <w:t>s</w:t>
      </w:r>
      <w:r w:rsidRPr="0075098F">
        <w:rPr>
          <w:rFonts w:eastAsia="Calibri"/>
        </w:rPr>
        <w:t>ão</w:t>
      </w:r>
      <w:r w:rsidRPr="0075098F">
        <w:rPr>
          <w:rFonts w:eastAsia="Calibri"/>
          <w:spacing w:val="2"/>
        </w:rPr>
        <w:t xml:space="preserve"> </w:t>
      </w:r>
      <w:r w:rsidRPr="0075098F">
        <w:rPr>
          <w:rFonts w:eastAsia="Calibri"/>
        </w:rPr>
        <w:t>e</w:t>
      </w:r>
      <w:r w:rsidRPr="0075098F">
        <w:rPr>
          <w:rFonts w:eastAsia="Calibri"/>
          <w:spacing w:val="1"/>
        </w:rPr>
        <w:t>x</w:t>
      </w:r>
      <w:r w:rsidRPr="0075098F">
        <w:rPr>
          <w:rFonts w:eastAsia="Calibri"/>
        </w:rPr>
        <w:t>cl</w:t>
      </w:r>
      <w:r w:rsidRPr="0075098F">
        <w:rPr>
          <w:rFonts w:eastAsia="Calibri"/>
          <w:spacing w:val="-1"/>
        </w:rPr>
        <w:t>u</w:t>
      </w:r>
      <w:r w:rsidRPr="0075098F">
        <w:rPr>
          <w:rFonts w:eastAsia="Calibri"/>
        </w:rPr>
        <w:t>s</w:t>
      </w:r>
      <w:r w:rsidRPr="0075098F">
        <w:rPr>
          <w:rFonts w:eastAsia="Calibri"/>
          <w:spacing w:val="-3"/>
        </w:rPr>
        <w:t>i</w:t>
      </w:r>
      <w:r w:rsidRPr="0075098F">
        <w:rPr>
          <w:rFonts w:eastAsia="Calibri"/>
          <w:spacing w:val="1"/>
        </w:rPr>
        <w:t>v</w:t>
      </w:r>
      <w:r w:rsidRPr="0075098F">
        <w:rPr>
          <w:rFonts w:eastAsia="Calibri"/>
          <w:spacing w:val="-3"/>
        </w:rPr>
        <w:t>a</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e</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2"/>
        </w:rPr>
        <w:t xml:space="preserve"> </w:t>
      </w:r>
      <w:r w:rsidRPr="0075098F">
        <w:rPr>
          <w:rFonts w:eastAsia="Calibri"/>
          <w:spacing w:val="1"/>
        </w:rPr>
        <w:t>m</w:t>
      </w:r>
      <w:r w:rsidRPr="0075098F">
        <w:rPr>
          <w:rFonts w:eastAsia="Calibri"/>
        </w:rPr>
        <w:t>i</w:t>
      </w:r>
      <w:r w:rsidRPr="0075098F">
        <w:rPr>
          <w:rFonts w:eastAsia="Calibri"/>
          <w:spacing w:val="-1"/>
        </w:rPr>
        <w:t>nh</w:t>
      </w:r>
      <w:r w:rsidRPr="0075098F">
        <w:rPr>
          <w:rFonts w:eastAsia="Calibri"/>
        </w:rPr>
        <w:t>a</w:t>
      </w:r>
      <w:r w:rsidRPr="0075098F">
        <w:rPr>
          <w:rFonts w:eastAsia="Calibri"/>
          <w:spacing w:val="1"/>
        </w:rPr>
        <w:t xml:space="preserve"> </w:t>
      </w:r>
      <w:r w:rsidRPr="0075098F">
        <w:rPr>
          <w:rFonts w:eastAsia="Calibri"/>
          <w:spacing w:val="-1"/>
        </w:rPr>
        <w:t>p</w:t>
      </w:r>
      <w:r w:rsidRPr="0075098F">
        <w:rPr>
          <w:rFonts w:eastAsia="Calibri"/>
        </w:rPr>
        <w:t>r</w:t>
      </w:r>
      <w:r w:rsidRPr="0075098F">
        <w:rPr>
          <w:rFonts w:eastAsia="Calibri"/>
          <w:spacing w:val="1"/>
        </w:rPr>
        <w:t>ó</w:t>
      </w:r>
      <w:r w:rsidRPr="0075098F">
        <w:rPr>
          <w:rFonts w:eastAsia="Calibri"/>
          <w:spacing w:val="-1"/>
        </w:rPr>
        <w:t>p</w:t>
      </w:r>
      <w:r w:rsidRPr="0075098F">
        <w:rPr>
          <w:rFonts w:eastAsia="Calibri"/>
        </w:rPr>
        <w:t xml:space="preserve">ria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spacing w:val="-1"/>
        </w:rPr>
        <w:t>du</w:t>
      </w:r>
      <w:r w:rsidRPr="0075098F">
        <w:rPr>
          <w:rFonts w:eastAsia="Calibri"/>
        </w:rPr>
        <w:t>çã</w:t>
      </w:r>
      <w:r w:rsidRPr="0075098F">
        <w:rPr>
          <w:rFonts w:eastAsia="Calibri"/>
          <w:spacing w:val="3"/>
        </w:rPr>
        <w:t>o</w:t>
      </w:r>
      <w:r w:rsidRPr="0075098F">
        <w:rPr>
          <w:rFonts w:eastAsia="Calibri"/>
        </w:rPr>
        <w:t>,</w:t>
      </w:r>
      <w:r w:rsidRPr="0075098F">
        <w:rPr>
          <w:rFonts w:eastAsia="Calibri"/>
          <w:spacing w:val="1"/>
        </w:rPr>
        <w:t xml:space="preserve"> </w:t>
      </w:r>
      <w:r w:rsidRPr="0075098F">
        <w:rPr>
          <w:rFonts w:eastAsia="Calibri"/>
        </w:rPr>
        <w:t>sen</w:t>
      </w:r>
      <w:r w:rsidRPr="0075098F">
        <w:rPr>
          <w:rFonts w:eastAsia="Calibri"/>
          <w:spacing w:val="-3"/>
        </w:rPr>
        <w:t>d</w:t>
      </w:r>
      <w:r w:rsidRPr="0075098F">
        <w:rPr>
          <w:rFonts w:eastAsia="Calibri"/>
        </w:rPr>
        <w:t>o</w:t>
      </w:r>
      <w:r w:rsidRPr="0075098F">
        <w:rPr>
          <w:rFonts w:eastAsia="Calibri"/>
          <w:spacing w:val="2"/>
        </w:rPr>
        <w:t xml:space="preserve">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rPr>
        <w:t>i</w:t>
      </w:r>
      <w:r w:rsidRPr="0075098F">
        <w:rPr>
          <w:rFonts w:eastAsia="Calibri"/>
          <w:spacing w:val="-1"/>
        </w:rPr>
        <w:t>b</w:t>
      </w:r>
      <w:r w:rsidRPr="0075098F">
        <w:rPr>
          <w:rFonts w:eastAsia="Calibri"/>
        </w:rPr>
        <w:t>i</w:t>
      </w:r>
      <w:r w:rsidRPr="0075098F">
        <w:rPr>
          <w:rFonts w:eastAsia="Calibri"/>
          <w:spacing w:val="-1"/>
        </w:rPr>
        <w:t>d</w:t>
      </w:r>
      <w:r w:rsidRPr="0075098F">
        <w:rPr>
          <w:rFonts w:eastAsia="Calibri"/>
        </w:rPr>
        <w:t>a</w:t>
      </w:r>
      <w:r w:rsidRPr="0075098F">
        <w:rPr>
          <w:rFonts w:eastAsia="Calibri"/>
          <w:spacing w:val="1"/>
        </w:rPr>
        <w:t xml:space="preserve"> </w:t>
      </w:r>
      <w:r w:rsidRPr="0075098F">
        <w:rPr>
          <w:rFonts w:eastAsia="Calibri"/>
        </w:rPr>
        <w:t>a i</w:t>
      </w:r>
      <w:r w:rsidRPr="0075098F">
        <w:rPr>
          <w:rFonts w:eastAsia="Calibri"/>
          <w:spacing w:val="-1"/>
        </w:rPr>
        <w:t>n</w:t>
      </w:r>
      <w:r w:rsidRPr="0075098F">
        <w:rPr>
          <w:rFonts w:eastAsia="Calibri"/>
        </w:rPr>
        <w:t>cl</w:t>
      </w:r>
      <w:r w:rsidRPr="0075098F">
        <w:rPr>
          <w:rFonts w:eastAsia="Calibri"/>
          <w:spacing w:val="-1"/>
        </w:rPr>
        <w:t>u</w:t>
      </w:r>
      <w:r w:rsidRPr="0075098F">
        <w:rPr>
          <w:rFonts w:eastAsia="Calibri"/>
        </w:rPr>
        <w:t>são</w:t>
      </w:r>
      <w:r w:rsidRPr="0075098F">
        <w:rPr>
          <w:rFonts w:eastAsia="Calibri"/>
          <w:spacing w:val="3"/>
        </w:rPr>
        <w:t xml:space="preserve"> </w:t>
      </w:r>
      <w:r w:rsidRPr="0075098F">
        <w:rPr>
          <w:rFonts w:eastAsia="Calibri"/>
          <w:spacing w:val="-2"/>
        </w:rPr>
        <w:t>e</w:t>
      </w:r>
      <w:r w:rsidRPr="0075098F">
        <w:rPr>
          <w:rFonts w:eastAsia="Calibri"/>
        </w:rPr>
        <w:t>m</w:t>
      </w:r>
      <w:r w:rsidRPr="0075098F">
        <w:rPr>
          <w:rFonts w:eastAsia="Calibri"/>
          <w:spacing w:val="1"/>
        </w:rPr>
        <w:t xml:space="preserve"> m</w:t>
      </w:r>
      <w:r w:rsidRPr="0075098F">
        <w:rPr>
          <w:rFonts w:eastAsia="Calibri"/>
        </w:rPr>
        <w:t>i</w:t>
      </w:r>
      <w:r w:rsidRPr="0075098F">
        <w:rPr>
          <w:rFonts w:eastAsia="Calibri"/>
          <w:spacing w:val="-1"/>
        </w:rPr>
        <w:t>nh</w:t>
      </w:r>
      <w:r w:rsidRPr="0075098F">
        <w:rPr>
          <w:rFonts w:eastAsia="Calibri"/>
        </w:rPr>
        <w:t>as</w:t>
      </w:r>
      <w:r w:rsidRPr="0075098F">
        <w:rPr>
          <w:rFonts w:eastAsia="Calibri"/>
          <w:spacing w:val="2"/>
        </w:rPr>
        <w:t xml:space="preserve"> </w:t>
      </w:r>
      <w:r w:rsidRPr="0075098F">
        <w:rPr>
          <w:rFonts w:eastAsia="Calibri"/>
          <w:spacing w:val="-1"/>
        </w:rPr>
        <w:t>No</w:t>
      </w:r>
      <w:r w:rsidRPr="0075098F">
        <w:rPr>
          <w:rFonts w:eastAsia="Calibri"/>
        </w:rPr>
        <w:t>tas F</w:t>
      </w:r>
      <w:r w:rsidRPr="0075098F">
        <w:rPr>
          <w:rFonts w:eastAsia="Calibri"/>
          <w:spacing w:val="-1"/>
        </w:rPr>
        <w:t>i</w:t>
      </w:r>
      <w:r w:rsidRPr="0075098F">
        <w:rPr>
          <w:rFonts w:eastAsia="Calibri"/>
        </w:rPr>
        <w:t>scais</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1"/>
        </w:rPr>
        <w:t xml:space="preserve"> P</w:t>
      </w:r>
      <w:r w:rsidRPr="0075098F">
        <w:rPr>
          <w:rFonts w:eastAsia="Calibri"/>
        </w:rPr>
        <w:t>r</w:t>
      </w:r>
      <w:r w:rsidRPr="0075098F">
        <w:rPr>
          <w:rFonts w:eastAsia="Calibri"/>
          <w:spacing w:val="1"/>
        </w:rPr>
        <w:t>o</w:t>
      </w:r>
      <w:r w:rsidRPr="0075098F">
        <w:rPr>
          <w:rFonts w:eastAsia="Calibri"/>
          <w:spacing w:val="-1"/>
        </w:rPr>
        <w:t>du</w:t>
      </w:r>
      <w:r w:rsidRPr="0075098F">
        <w:rPr>
          <w:rFonts w:eastAsia="Calibri"/>
          <w:spacing w:val="-2"/>
        </w:rPr>
        <w:t>t</w:t>
      </w:r>
      <w:r w:rsidRPr="0075098F">
        <w:rPr>
          <w:rFonts w:eastAsia="Calibri"/>
          <w:spacing w:val="1"/>
        </w:rPr>
        <w:t>o</w:t>
      </w:r>
      <w:r w:rsidRPr="0075098F">
        <w:rPr>
          <w:rFonts w:eastAsia="Calibri"/>
        </w:rPr>
        <w:t>r</w:t>
      </w:r>
      <w:r w:rsidRPr="0075098F">
        <w:rPr>
          <w:rFonts w:eastAsia="Calibri"/>
          <w:spacing w:val="2"/>
        </w:rPr>
        <w:t xml:space="preserve"> </w:t>
      </w:r>
      <w:r w:rsidRPr="0075098F">
        <w:rPr>
          <w:rFonts w:eastAsia="Calibri"/>
          <w:spacing w:val="-1"/>
        </w:rPr>
        <w:t>p</w:t>
      </w:r>
      <w:r w:rsidRPr="0075098F">
        <w:rPr>
          <w:rFonts w:eastAsia="Calibri"/>
          <w:spacing w:val="-3"/>
        </w:rPr>
        <w:t>r</w:t>
      </w:r>
      <w:r w:rsidRPr="0075098F">
        <w:rPr>
          <w:rFonts w:eastAsia="Calibri"/>
          <w:spacing w:val="1"/>
        </w:rPr>
        <w:t>o</w:t>
      </w:r>
      <w:r w:rsidRPr="0075098F">
        <w:rPr>
          <w:rFonts w:eastAsia="Calibri"/>
          <w:spacing w:val="-3"/>
        </w:rPr>
        <w:t>d</w:t>
      </w:r>
      <w:r w:rsidRPr="0075098F">
        <w:rPr>
          <w:rFonts w:eastAsia="Calibri"/>
          <w:spacing w:val="-1"/>
        </w:rPr>
        <w:t>u</w:t>
      </w:r>
      <w:r w:rsidRPr="0075098F">
        <w:rPr>
          <w:rFonts w:eastAsia="Calibri"/>
        </w:rPr>
        <w:t>t</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spacing w:val="-1"/>
        </w:rPr>
        <w:t>n</w:t>
      </w:r>
      <w:r w:rsidRPr="0075098F">
        <w:rPr>
          <w:rFonts w:eastAsia="Calibri"/>
          <w:spacing w:val="-3"/>
        </w:rPr>
        <w:t>ã</w:t>
      </w:r>
      <w:r w:rsidRPr="0075098F">
        <w:rPr>
          <w:rFonts w:eastAsia="Calibri"/>
        </w:rPr>
        <w:t>o</w:t>
      </w:r>
      <w:r w:rsidRPr="0075098F">
        <w:rPr>
          <w:rFonts w:eastAsia="Calibri"/>
          <w:spacing w:val="3"/>
        </w:rPr>
        <w:t xml:space="preserve"> </w:t>
      </w:r>
      <w:r w:rsidRPr="0075098F">
        <w:rPr>
          <w:rFonts w:eastAsia="Calibri"/>
        </w:rPr>
        <w:t>cu</w:t>
      </w:r>
      <w:r w:rsidRPr="0075098F">
        <w:rPr>
          <w:rFonts w:eastAsia="Calibri"/>
          <w:spacing w:val="-1"/>
        </w:rPr>
        <w:t>l</w:t>
      </w:r>
      <w:r w:rsidRPr="0075098F">
        <w:rPr>
          <w:rFonts w:eastAsia="Calibri"/>
        </w:rPr>
        <w:t>t</w:t>
      </w:r>
      <w:r w:rsidRPr="0075098F">
        <w:rPr>
          <w:rFonts w:eastAsia="Calibri"/>
          <w:spacing w:val="-2"/>
        </w:rPr>
        <w:t>i</w:t>
      </w:r>
      <w:r w:rsidRPr="0075098F">
        <w:rPr>
          <w:rFonts w:eastAsia="Calibri"/>
          <w:spacing w:val="6"/>
        </w:rPr>
        <w:t>v</w:t>
      </w:r>
      <w:r w:rsidRPr="0075098F">
        <w:rPr>
          <w:rFonts w:eastAsia="Calibri"/>
        </w:rPr>
        <w:t>a</w:t>
      </w:r>
      <w:r w:rsidRPr="0075098F">
        <w:rPr>
          <w:rFonts w:eastAsia="Calibri"/>
          <w:spacing w:val="-1"/>
        </w:rPr>
        <w:t>d</w:t>
      </w:r>
      <w:r w:rsidRPr="0075098F">
        <w:rPr>
          <w:rFonts w:eastAsia="Calibri"/>
          <w:spacing w:val="1"/>
        </w:rPr>
        <w:t>o</w:t>
      </w:r>
      <w:r w:rsidRPr="0075098F">
        <w:rPr>
          <w:rFonts w:eastAsia="Calibri"/>
        </w:rPr>
        <w:t xml:space="preserve">s </w:t>
      </w:r>
      <w:r w:rsidRPr="0075098F">
        <w:rPr>
          <w:rFonts w:eastAsia="Calibri"/>
          <w:spacing w:val="-2"/>
        </w:rPr>
        <w:t>e</w:t>
      </w:r>
      <w:r w:rsidRPr="0075098F">
        <w:rPr>
          <w:rFonts w:eastAsia="Calibri"/>
        </w:rPr>
        <w:t>m</w:t>
      </w:r>
      <w:r w:rsidRPr="0075098F">
        <w:rPr>
          <w:rFonts w:eastAsia="Calibri"/>
          <w:spacing w:val="1"/>
        </w:rPr>
        <w:t xml:space="preserve"> </w:t>
      </w:r>
      <w:r w:rsidRPr="0075098F">
        <w:rPr>
          <w:rFonts w:eastAsia="Calibri"/>
          <w:spacing w:val="-1"/>
        </w:rPr>
        <w:t>m</w:t>
      </w:r>
      <w:r w:rsidRPr="0075098F">
        <w:rPr>
          <w:rFonts w:eastAsia="Calibri"/>
        </w:rPr>
        <w:t>i</w:t>
      </w:r>
      <w:r w:rsidRPr="0075098F">
        <w:rPr>
          <w:rFonts w:eastAsia="Calibri"/>
          <w:spacing w:val="-1"/>
        </w:rPr>
        <w:t>nh</w:t>
      </w:r>
      <w:r w:rsidRPr="0075098F">
        <w:rPr>
          <w:rFonts w:eastAsia="Calibri"/>
        </w:rPr>
        <w:t>a</w:t>
      </w:r>
      <w:r w:rsidRPr="0075098F">
        <w:rPr>
          <w:rFonts w:eastAsia="Calibri"/>
          <w:spacing w:val="2"/>
        </w:rPr>
        <w:t xml:space="preserve"> </w:t>
      </w:r>
      <w:r w:rsidRPr="0075098F">
        <w:rPr>
          <w:rFonts w:eastAsia="Calibri"/>
          <w:spacing w:val="-1"/>
        </w:rPr>
        <w:t>un</w:t>
      </w:r>
      <w:r w:rsidRPr="0075098F">
        <w:rPr>
          <w:rFonts w:eastAsia="Calibri"/>
        </w:rPr>
        <w:t>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e fa</w:t>
      </w:r>
      <w:r w:rsidRPr="0075098F">
        <w:rPr>
          <w:rFonts w:eastAsia="Calibri"/>
          <w:spacing w:val="1"/>
        </w:rPr>
        <w:t>m</w:t>
      </w:r>
      <w:r w:rsidRPr="0075098F">
        <w:rPr>
          <w:rFonts w:eastAsia="Calibri"/>
        </w:rPr>
        <w:t>iliar</w:t>
      </w:r>
      <w:r w:rsidRPr="0075098F">
        <w:rPr>
          <w:rFonts w:eastAsia="Calibri"/>
          <w:spacing w:val="-1"/>
        </w:rPr>
        <w:t xml:space="preserve"> </w:t>
      </w:r>
      <w:r w:rsidRPr="0075098F">
        <w:rPr>
          <w:rFonts w:eastAsia="Calibri"/>
        </w:rPr>
        <w:t>de</w:t>
      </w:r>
      <w:r w:rsidRPr="0075098F">
        <w:rPr>
          <w:rFonts w:eastAsia="Calibri"/>
          <w:spacing w:val="-2"/>
        </w:rPr>
        <w:t xml:space="preserve"> </w:t>
      </w:r>
      <w:r w:rsidRPr="0075098F">
        <w:rPr>
          <w:rFonts w:eastAsia="Calibri"/>
        </w:rPr>
        <w:t>pro</w:t>
      </w:r>
      <w:r w:rsidRPr="0075098F">
        <w:rPr>
          <w:rFonts w:eastAsia="Calibri"/>
          <w:spacing w:val="-1"/>
        </w:rPr>
        <w:t>du</w:t>
      </w:r>
      <w:r w:rsidRPr="0075098F">
        <w:rPr>
          <w:rFonts w:eastAsia="Calibri"/>
        </w:rPr>
        <w:t>ç</w:t>
      </w:r>
      <w:r w:rsidRPr="0075098F">
        <w:rPr>
          <w:rFonts w:eastAsia="Calibri"/>
          <w:spacing w:val="-2"/>
        </w:rPr>
        <w:t>ã</w:t>
      </w:r>
      <w:r w:rsidRPr="0075098F">
        <w:rPr>
          <w:rFonts w:eastAsia="Calibri"/>
          <w:spacing w:val="1"/>
        </w:rPr>
        <w:t>o</w:t>
      </w:r>
      <w:r w:rsidRPr="0075098F">
        <w:rPr>
          <w:rFonts w:eastAsia="Calibri"/>
        </w:rPr>
        <w:t>, b</w:t>
      </w:r>
      <w:r w:rsidRPr="0075098F">
        <w:rPr>
          <w:rFonts w:eastAsia="Calibri"/>
          <w:spacing w:val="-2"/>
        </w:rPr>
        <w:t>e</w:t>
      </w:r>
      <w:r w:rsidRPr="0075098F">
        <w:rPr>
          <w:rFonts w:eastAsia="Calibri"/>
        </w:rPr>
        <w:t>m</w:t>
      </w:r>
      <w:r w:rsidRPr="0075098F">
        <w:rPr>
          <w:rFonts w:eastAsia="Calibri"/>
          <w:spacing w:val="-3"/>
        </w:rPr>
        <w:t xml:space="preserve"> </w:t>
      </w:r>
      <w:r w:rsidRPr="0075098F">
        <w:rPr>
          <w:rFonts w:eastAsia="Calibri"/>
        </w:rPr>
        <w:t>c</w:t>
      </w:r>
      <w:r w:rsidRPr="0075098F">
        <w:rPr>
          <w:rFonts w:eastAsia="Calibri"/>
          <w:spacing w:val="-1"/>
        </w:rPr>
        <w:t>o</w:t>
      </w:r>
      <w:r w:rsidRPr="0075098F">
        <w:rPr>
          <w:rFonts w:eastAsia="Calibri"/>
          <w:spacing w:val="1"/>
        </w:rPr>
        <w:t>m</w:t>
      </w:r>
      <w:r w:rsidRPr="0075098F">
        <w:rPr>
          <w:rFonts w:eastAsia="Calibri"/>
        </w:rPr>
        <w:t>o</w:t>
      </w:r>
      <w:r w:rsidRPr="0075098F">
        <w:rPr>
          <w:rFonts w:eastAsia="Calibri"/>
          <w:spacing w:val="-1"/>
        </w:rPr>
        <w:t xml:space="preserve"> </w:t>
      </w:r>
      <w:r w:rsidRPr="0075098F">
        <w:rPr>
          <w:rFonts w:eastAsia="Calibri"/>
        </w:rPr>
        <w:t>a</w:t>
      </w:r>
      <w:r w:rsidRPr="0075098F">
        <w:rPr>
          <w:rFonts w:eastAsia="Calibri"/>
          <w:spacing w:val="1"/>
        </w:rPr>
        <w:t xml:space="preserve"> </w:t>
      </w:r>
      <w:r w:rsidRPr="0075098F">
        <w:rPr>
          <w:rFonts w:eastAsia="Calibri"/>
          <w:spacing w:val="-2"/>
        </w:rPr>
        <w:t>c</w:t>
      </w:r>
      <w:r w:rsidRPr="0075098F">
        <w:rPr>
          <w:rFonts w:eastAsia="Calibri"/>
        </w:rPr>
        <w:t>ess</w:t>
      </w:r>
      <w:r w:rsidRPr="0075098F">
        <w:rPr>
          <w:rFonts w:eastAsia="Calibri"/>
          <w:spacing w:val="-2"/>
        </w:rPr>
        <w:t>ã</w:t>
      </w:r>
      <w:r w:rsidRPr="0075098F">
        <w:rPr>
          <w:rFonts w:eastAsia="Calibri"/>
        </w:rPr>
        <w:t>o</w:t>
      </w:r>
      <w:r w:rsidRPr="0075098F">
        <w:rPr>
          <w:rFonts w:eastAsia="Calibri"/>
          <w:spacing w:val="1"/>
        </w:rPr>
        <w:t xml:space="preserve"> </w:t>
      </w:r>
      <w:r w:rsidRPr="0075098F">
        <w:rPr>
          <w:rFonts w:eastAsia="Calibri"/>
        </w:rPr>
        <w:t>delas a</w:t>
      </w:r>
      <w:r w:rsidRPr="0075098F">
        <w:rPr>
          <w:rFonts w:eastAsia="Calibri"/>
          <w:spacing w:val="1"/>
        </w:rPr>
        <w:t xml:space="preserve"> </w:t>
      </w:r>
      <w:r w:rsidRPr="0075098F">
        <w:rPr>
          <w:rFonts w:eastAsia="Calibri"/>
          <w:spacing w:val="-2"/>
        </w:rPr>
        <w:t>t</w:t>
      </w:r>
      <w:r w:rsidRPr="0075098F">
        <w:rPr>
          <w:rFonts w:eastAsia="Calibri"/>
        </w:rPr>
        <w:t>er</w:t>
      </w:r>
      <w:r w:rsidRPr="0075098F">
        <w:rPr>
          <w:rFonts w:eastAsia="Calibri"/>
          <w:spacing w:val="-2"/>
        </w:rPr>
        <w:t>c</w:t>
      </w:r>
      <w:r w:rsidRPr="0075098F">
        <w:rPr>
          <w:rFonts w:eastAsia="Calibri"/>
        </w:rPr>
        <w:t>eir</w:t>
      </w:r>
      <w:r w:rsidRPr="0075098F">
        <w:rPr>
          <w:rFonts w:eastAsia="Calibri"/>
          <w:spacing w:val="1"/>
        </w:rPr>
        <w:t>o</w:t>
      </w:r>
      <w:r w:rsidRPr="0075098F">
        <w:rPr>
          <w:rFonts w:eastAsia="Calibri"/>
        </w:rPr>
        <w:t>s.</w:t>
      </w:r>
    </w:p>
    <w:p w:rsidR="00414DFC" w:rsidRPr="0075098F" w:rsidRDefault="00414DFC" w:rsidP="0075098F">
      <w:pPr>
        <w:spacing w:line="220" w:lineRule="exact"/>
        <w:jc w:val="both"/>
        <w:rPr>
          <w:rFonts w:eastAsia="Calibri"/>
        </w:rPr>
      </w:pPr>
    </w:p>
    <w:p w:rsidR="00414DFC" w:rsidRPr="0075098F" w:rsidRDefault="00414DFC" w:rsidP="0075098F">
      <w:pPr>
        <w:spacing w:line="220" w:lineRule="exact"/>
        <w:jc w:val="both"/>
        <w:rPr>
          <w:rFonts w:eastAsia="Calibri"/>
        </w:rPr>
      </w:pPr>
    </w:p>
    <w:p w:rsidR="002E758A" w:rsidRPr="0075098F" w:rsidRDefault="002E758A" w:rsidP="0075098F">
      <w:pPr>
        <w:spacing w:line="100" w:lineRule="exact"/>
        <w:jc w:val="both"/>
      </w:pPr>
    </w:p>
    <w:p w:rsidR="002E758A" w:rsidRPr="0075098F" w:rsidRDefault="002E758A" w:rsidP="0075098F">
      <w:pPr>
        <w:spacing w:line="200" w:lineRule="exact"/>
        <w:jc w:val="both"/>
      </w:pPr>
    </w:p>
    <w:p w:rsidR="002E758A" w:rsidRPr="0075098F" w:rsidRDefault="00AE5495" w:rsidP="0075098F">
      <w:pPr>
        <w:tabs>
          <w:tab w:val="left" w:pos="5600"/>
        </w:tabs>
        <w:spacing w:line="260" w:lineRule="exact"/>
        <w:ind w:left="3022"/>
        <w:jc w:val="both"/>
        <w:rPr>
          <w:rFonts w:eastAsia="Calibri"/>
        </w:rPr>
      </w:pPr>
      <w:r w:rsidRPr="00AE5495">
        <w:rPr>
          <w:lang w:val="en-US" w:eastAsia="en-US"/>
        </w:rPr>
        <w:pict>
          <v:group id="_x0000_s1036" style="position:absolute;left:0;text-align:left;margin-left:194.45pt;margin-top:27.45pt;width:202.65pt;height:0;z-index:-251657728;mso-position-horizontal-relative:page" coordorigin="3889,549" coordsize="4053,0">
            <v:shape id="_x0000_s1037" style="position:absolute;left:3889;top:549;width:4053;height:0" coordorigin="3889,549" coordsize="4053,0" path="m3889,549r4053,e" filled="f" strokeweight=".25292mm">
              <v:path arrowok="t"/>
            </v:shape>
            <w10:wrap anchorx="page"/>
          </v:group>
        </w:pict>
      </w:r>
      <w:r w:rsidR="00843618" w:rsidRPr="0075098F">
        <w:rPr>
          <w:rFonts w:eastAsia="Calibri"/>
          <w:spacing w:val="1"/>
        </w:rPr>
        <w:t>Município</w:t>
      </w:r>
      <w:r w:rsidR="002E758A" w:rsidRPr="0075098F">
        <w:rPr>
          <w:rFonts w:eastAsia="Calibri"/>
        </w:rPr>
        <w:t>,</w:t>
      </w:r>
      <w:r w:rsidR="00843618" w:rsidRPr="0075098F">
        <w:rPr>
          <w:rFonts w:eastAsia="Calibri"/>
          <w:spacing w:val="-2"/>
        </w:rPr>
        <w:t xml:space="preserve"> </w:t>
      </w:r>
      <w:r w:rsidR="00843618" w:rsidRPr="0075098F">
        <w:rPr>
          <w:rFonts w:eastAsia="Calibri"/>
          <w:u w:val="single" w:color="000000"/>
        </w:rPr>
        <w:t>___</w:t>
      </w:r>
      <w:r w:rsidR="002E758A" w:rsidRPr="0075098F">
        <w:rPr>
          <w:rFonts w:eastAsia="Calibri"/>
          <w:u w:val="single" w:color="000000"/>
        </w:rPr>
        <w:t xml:space="preserve">    </w:t>
      </w:r>
      <w:r w:rsidR="002E758A" w:rsidRPr="0075098F">
        <w:rPr>
          <w:rFonts w:eastAsia="Calibri"/>
          <w:spacing w:val="-18"/>
          <w:u w:val="single" w:color="000000"/>
        </w:rPr>
        <w:t xml:space="preserve"> </w:t>
      </w:r>
      <w:r w:rsidR="002E758A" w:rsidRPr="0075098F">
        <w:rPr>
          <w:rFonts w:eastAsia="Calibri"/>
        </w:rPr>
        <w:t>_</w:t>
      </w:r>
      <w:r w:rsidR="002E758A" w:rsidRPr="0075098F">
        <w:rPr>
          <w:rFonts w:eastAsia="Calibri"/>
          <w:spacing w:val="-1"/>
        </w:rPr>
        <w:t>/</w:t>
      </w:r>
      <w:r w:rsidR="002E758A" w:rsidRPr="0075098F">
        <w:rPr>
          <w:rFonts w:eastAsia="Calibri"/>
          <w:u w:val="single" w:color="000000"/>
        </w:rPr>
        <w:t xml:space="preserve">      </w:t>
      </w:r>
      <w:r w:rsidR="002E758A" w:rsidRPr="0075098F">
        <w:rPr>
          <w:rFonts w:eastAsia="Calibri"/>
          <w:spacing w:val="-18"/>
          <w:u w:val="single" w:color="000000"/>
        </w:rPr>
        <w:t xml:space="preserve"> </w:t>
      </w:r>
      <w:r w:rsidR="002E758A" w:rsidRPr="0075098F">
        <w:rPr>
          <w:rFonts w:eastAsia="Calibri"/>
        </w:rPr>
        <w:t>_</w:t>
      </w:r>
      <w:r w:rsidR="002E758A" w:rsidRPr="0075098F">
        <w:rPr>
          <w:rFonts w:eastAsia="Calibri"/>
          <w:spacing w:val="-1"/>
        </w:rPr>
        <w:t>/</w:t>
      </w:r>
      <w:r w:rsidR="002E758A" w:rsidRPr="0075098F">
        <w:rPr>
          <w:rFonts w:eastAsia="Calibri"/>
          <w:u w:val="single" w:color="000000"/>
        </w:rPr>
        <w:t xml:space="preserve"> </w:t>
      </w:r>
      <w:r w:rsidR="002E758A" w:rsidRPr="0075098F">
        <w:rPr>
          <w:rFonts w:eastAsia="Calibri"/>
          <w:u w:val="single" w:color="000000"/>
        </w:rPr>
        <w:tab/>
      </w:r>
      <w:r w:rsidR="00843618" w:rsidRPr="0075098F">
        <w:rPr>
          <w:rFonts w:eastAsia="Calibri"/>
          <w:u w:val="single" w:color="000000"/>
        </w:rPr>
        <w:t>____.</w:t>
      </w:r>
    </w:p>
    <w:p w:rsidR="002E758A" w:rsidRPr="0075098F" w:rsidRDefault="002E758A" w:rsidP="0075098F">
      <w:pPr>
        <w:spacing w:before="6" w:line="120" w:lineRule="exact"/>
        <w:jc w:val="both"/>
      </w:pPr>
    </w:p>
    <w:p w:rsidR="002E758A" w:rsidRPr="0075098F" w:rsidRDefault="002E758A" w:rsidP="0075098F">
      <w:pPr>
        <w:spacing w:line="200" w:lineRule="exact"/>
        <w:jc w:val="both"/>
      </w:pPr>
    </w:p>
    <w:p w:rsidR="00CB127E" w:rsidRPr="0075098F" w:rsidRDefault="002E758A" w:rsidP="0075098F">
      <w:pPr>
        <w:spacing w:before="16"/>
        <w:jc w:val="both"/>
        <w:rPr>
          <w:rFonts w:eastAsia="Calibri"/>
        </w:rPr>
      </w:pPr>
      <w:r w:rsidRPr="0075098F">
        <w:rPr>
          <w:rFonts w:eastAsia="Calibri"/>
        </w:rPr>
        <w:t xml:space="preserve">                                              </w:t>
      </w:r>
      <w:r w:rsidR="00CB127E" w:rsidRPr="0075098F">
        <w:rPr>
          <w:rFonts w:eastAsia="Calibri"/>
        </w:rPr>
        <w:t xml:space="preserve">                              </w:t>
      </w:r>
    </w:p>
    <w:p w:rsidR="00CB127E" w:rsidRPr="0075098F" w:rsidRDefault="00CB127E" w:rsidP="0075098F">
      <w:pPr>
        <w:spacing w:before="16"/>
        <w:jc w:val="both"/>
        <w:rPr>
          <w:rFonts w:eastAsia="Calibri"/>
        </w:rPr>
      </w:pPr>
    </w:p>
    <w:p w:rsidR="00E709D7" w:rsidRPr="0075098F" w:rsidRDefault="002E758A" w:rsidP="0075098F">
      <w:pPr>
        <w:spacing w:before="16"/>
        <w:jc w:val="center"/>
        <w:rPr>
          <w:rFonts w:eastAsia="Calibri"/>
        </w:rPr>
      </w:pPr>
      <w:r w:rsidRPr="0075098F">
        <w:rPr>
          <w:rFonts w:eastAsia="Calibri"/>
        </w:rPr>
        <w:t>Ass</w:t>
      </w:r>
      <w:r w:rsidRPr="0075098F">
        <w:rPr>
          <w:rFonts w:eastAsia="Calibri"/>
          <w:spacing w:val="-1"/>
        </w:rPr>
        <w:t>in</w:t>
      </w:r>
      <w:r w:rsidRPr="0075098F">
        <w:rPr>
          <w:rFonts w:eastAsia="Calibri"/>
        </w:rPr>
        <w:t>atu</w:t>
      </w:r>
      <w:r w:rsidRPr="0075098F">
        <w:rPr>
          <w:rFonts w:eastAsia="Calibri"/>
          <w:spacing w:val="-1"/>
        </w:rPr>
        <w:t>r</w:t>
      </w:r>
      <w:r w:rsidRPr="0075098F">
        <w:rPr>
          <w:rFonts w:eastAsia="Calibri"/>
        </w:rPr>
        <w:t>a</w:t>
      </w:r>
    </w:p>
    <w:p w:rsidR="009664AF" w:rsidRPr="0075098F" w:rsidRDefault="009664AF" w:rsidP="0075098F">
      <w:pPr>
        <w:jc w:val="center"/>
        <w:rPr>
          <w:b/>
        </w:rPr>
      </w:pPr>
    </w:p>
    <w:p w:rsidR="00FA2E50" w:rsidRDefault="00FA2E50" w:rsidP="0075098F">
      <w:pPr>
        <w:jc w:val="center"/>
        <w:rPr>
          <w:b/>
        </w:rPr>
      </w:pPr>
    </w:p>
    <w:p w:rsidR="00FA2E50" w:rsidRDefault="00FA2E50" w:rsidP="0075098F">
      <w:pPr>
        <w:jc w:val="center"/>
        <w:rPr>
          <w:b/>
        </w:rPr>
      </w:pPr>
    </w:p>
    <w:p w:rsidR="00FA2E50" w:rsidRDefault="00FA2E50" w:rsidP="0075098F">
      <w:pPr>
        <w:jc w:val="center"/>
        <w:rPr>
          <w:b/>
        </w:rPr>
      </w:pPr>
    </w:p>
    <w:p w:rsidR="00FA2E50" w:rsidRDefault="00FA2E50" w:rsidP="0075098F">
      <w:pPr>
        <w:jc w:val="center"/>
        <w:rPr>
          <w:b/>
        </w:rPr>
      </w:pPr>
    </w:p>
    <w:p w:rsidR="002E758A" w:rsidRPr="0075098F" w:rsidRDefault="002E758A" w:rsidP="0075098F">
      <w:pPr>
        <w:jc w:val="center"/>
      </w:pPr>
      <w:r w:rsidRPr="0075098F">
        <w:rPr>
          <w:b/>
        </w:rPr>
        <w:t>Anexo III</w:t>
      </w:r>
      <w:r w:rsidR="00EE787F" w:rsidRPr="0075098F">
        <w:rPr>
          <w:b/>
        </w:rPr>
        <w:t xml:space="preserve"> -</w:t>
      </w:r>
      <w:r w:rsidR="00EE787F" w:rsidRPr="0075098F">
        <w:t xml:space="preserve"> </w:t>
      </w:r>
      <w:r w:rsidRPr="0075098F">
        <w:rPr>
          <w:rFonts w:eastAsia="Calibri"/>
          <w:b/>
          <w:spacing w:val="-1"/>
        </w:rPr>
        <w:t>M</w:t>
      </w:r>
      <w:r w:rsidRPr="0075098F">
        <w:rPr>
          <w:rFonts w:eastAsia="Calibri"/>
          <w:b/>
          <w:spacing w:val="1"/>
        </w:rPr>
        <w:t>O</w:t>
      </w:r>
      <w:r w:rsidRPr="0075098F">
        <w:rPr>
          <w:rFonts w:eastAsia="Calibri"/>
          <w:b/>
        </w:rPr>
        <w:t>DELO</w:t>
      </w:r>
      <w:r w:rsidRPr="0075098F">
        <w:rPr>
          <w:rFonts w:eastAsia="Calibri"/>
          <w:b/>
          <w:spacing w:val="1"/>
        </w:rPr>
        <w:t xml:space="preserve"> </w:t>
      </w:r>
      <w:r w:rsidRPr="0075098F">
        <w:rPr>
          <w:rFonts w:eastAsia="Calibri"/>
          <w:b/>
          <w:spacing w:val="-2"/>
        </w:rPr>
        <w:t>D</w:t>
      </w:r>
      <w:r w:rsidRPr="0075098F">
        <w:rPr>
          <w:rFonts w:eastAsia="Calibri"/>
          <w:b/>
        </w:rPr>
        <w:t>E</w:t>
      </w:r>
      <w:r w:rsidRPr="0075098F">
        <w:rPr>
          <w:rFonts w:eastAsia="Calibri"/>
          <w:b/>
          <w:spacing w:val="-1"/>
        </w:rPr>
        <w:t xml:space="preserve"> </w:t>
      </w:r>
      <w:r w:rsidRPr="0075098F">
        <w:rPr>
          <w:rFonts w:eastAsia="Calibri"/>
          <w:b/>
        </w:rPr>
        <w:t>C</w:t>
      </w:r>
      <w:r w:rsidRPr="0075098F">
        <w:rPr>
          <w:rFonts w:eastAsia="Calibri"/>
          <w:b/>
          <w:spacing w:val="1"/>
        </w:rPr>
        <w:t>O</w:t>
      </w:r>
      <w:r w:rsidRPr="0075098F">
        <w:rPr>
          <w:rFonts w:eastAsia="Calibri"/>
          <w:b/>
        </w:rPr>
        <w:t>N</w:t>
      </w:r>
      <w:r w:rsidRPr="0075098F">
        <w:rPr>
          <w:rFonts w:eastAsia="Calibri"/>
          <w:b/>
          <w:spacing w:val="1"/>
        </w:rPr>
        <w:t>T</w:t>
      </w:r>
      <w:r w:rsidRPr="0075098F">
        <w:rPr>
          <w:rFonts w:eastAsia="Calibri"/>
          <w:b/>
          <w:spacing w:val="-1"/>
        </w:rPr>
        <w:t>RA</w:t>
      </w:r>
      <w:r w:rsidRPr="0075098F">
        <w:rPr>
          <w:rFonts w:eastAsia="Calibri"/>
          <w:b/>
          <w:spacing w:val="1"/>
        </w:rPr>
        <w:t>T</w:t>
      </w:r>
      <w:r w:rsidRPr="0075098F">
        <w:rPr>
          <w:rFonts w:eastAsia="Calibri"/>
          <w:b/>
        </w:rPr>
        <w:t>O</w:t>
      </w:r>
      <w:r w:rsidRPr="0075098F">
        <w:rPr>
          <w:rFonts w:eastAsia="Calibri"/>
          <w:b/>
          <w:spacing w:val="1"/>
        </w:rPr>
        <w:t xml:space="preserve"> </w:t>
      </w:r>
      <w:r w:rsidRPr="0075098F">
        <w:rPr>
          <w:rFonts w:eastAsia="Calibri"/>
          <w:b/>
          <w:spacing w:val="-2"/>
        </w:rPr>
        <w:t>D</w:t>
      </w:r>
      <w:r w:rsidRPr="0075098F">
        <w:rPr>
          <w:rFonts w:eastAsia="Calibri"/>
          <w:b/>
        </w:rPr>
        <w:t>E</w:t>
      </w:r>
      <w:r w:rsidRPr="0075098F">
        <w:rPr>
          <w:rFonts w:eastAsia="Calibri"/>
          <w:b/>
          <w:spacing w:val="1"/>
        </w:rPr>
        <w:t xml:space="preserve"> </w:t>
      </w:r>
      <w:r w:rsidRPr="0075098F">
        <w:rPr>
          <w:rFonts w:eastAsia="Calibri"/>
          <w:b/>
          <w:spacing w:val="-1"/>
        </w:rPr>
        <w:t>A</w:t>
      </w:r>
      <w:r w:rsidRPr="0075098F">
        <w:rPr>
          <w:rFonts w:eastAsia="Calibri"/>
          <w:b/>
          <w:spacing w:val="1"/>
        </w:rPr>
        <w:t>Q</w:t>
      </w:r>
      <w:r w:rsidRPr="0075098F">
        <w:rPr>
          <w:rFonts w:eastAsia="Calibri"/>
          <w:b/>
        </w:rPr>
        <w:t>UISI</w:t>
      </w:r>
      <w:r w:rsidRPr="0075098F">
        <w:rPr>
          <w:rFonts w:eastAsia="Calibri"/>
          <w:b/>
          <w:spacing w:val="-2"/>
        </w:rPr>
        <w:t>Ç</w:t>
      </w:r>
      <w:r w:rsidRPr="0075098F">
        <w:rPr>
          <w:rFonts w:eastAsia="Calibri"/>
          <w:b/>
          <w:spacing w:val="1"/>
        </w:rPr>
        <w:t>Ã</w:t>
      </w:r>
      <w:r w:rsidRPr="0075098F">
        <w:rPr>
          <w:rFonts w:eastAsia="Calibri"/>
          <w:b/>
        </w:rPr>
        <w:t>O</w:t>
      </w:r>
      <w:r w:rsidRPr="0075098F">
        <w:rPr>
          <w:rFonts w:eastAsia="Calibri"/>
          <w:b/>
          <w:spacing w:val="1"/>
        </w:rPr>
        <w:t xml:space="preserve"> </w:t>
      </w:r>
      <w:r w:rsidRPr="0075098F">
        <w:rPr>
          <w:rFonts w:eastAsia="Calibri"/>
          <w:b/>
        </w:rPr>
        <w:t>DE</w:t>
      </w:r>
      <w:r w:rsidRPr="0075098F">
        <w:rPr>
          <w:rFonts w:eastAsia="Calibri"/>
          <w:b/>
          <w:spacing w:val="-1"/>
        </w:rPr>
        <w:t xml:space="preserve"> </w:t>
      </w:r>
      <w:r w:rsidRPr="0075098F">
        <w:rPr>
          <w:rFonts w:eastAsia="Calibri"/>
          <w:b/>
        </w:rPr>
        <w:t>G</w:t>
      </w:r>
      <w:r w:rsidRPr="0075098F">
        <w:rPr>
          <w:rFonts w:eastAsia="Calibri"/>
          <w:b/>
          <w:spacing w:val="1"/>
        </w:rPr>
        <w:t>Ê</w:t>
      </w:r>
      <w:r w:rsidRPr="0075098F">
        <w:rPr>
          <w:rFonts w:eastAsia="Calibri"/>
          <w:b/>
          <w:spacing w:val="-2"/>
        </w:rPr>
        <w:t>N</w:t>
      </w:r>
      <w:r w:rsidRPr="0075098F">
        <w:rPr>
          <w:rFonts w:eastAsia="Calibri"/>
          <w:b/>
        </w:rPr>
        <w:t>EROS</w:t>
      </w:r>
      <w:r w:rsidRPr="0075098F">
        <w:rPr>
          <w:rFonts w:eastAsia="Calibri"/>
          <w:b/>
          <w:spacing w:val="1"/>
        </w:rPr>
        <w:t xml:space="preserve"> A</w:t>
      </w:r>
      <w:r w:rsidRPr="0075098F">
        <w:rPr>
          <w:rFonts w:eastAsia="Calibri"/>
          <w:b/>
          <w:spacing w:val="-1"/>
        </w:rPr>
        <w:t>L</w:t>
      </w:r>
      <w:r w:rsidRPr="0075098F">
        <w:rPr>
          <w:rFonts w:eastAsia="Calibri"/>
          <w:b/>
          <w:spacing w:val="1"/>
        </w:rPr>
        <w:t>I</w:t>
      </w:r>
      <w:r w:rsidRPr="0075098F">
        <w:rPr>
          <w:rFonts w:eastAsia="Calibri"/>
          <w:b/>
          <w:spacing w:val="-1"/>
        </w:rPr>
        <w:t>M</w:t>
      </w:r>
      <w:r w:rsidRPr="0075098F">
        <w:rPr>
          <w:rFonts w:eastAsia="Calibri"/>
          <w:b/>
          <w:spacing w:val="-2"/>
        </w:rPr>
        <w:t>E</w:t>
      </w:r>
      <w:r w:rsidRPr="0075098F">
        <w:rPr>
          <w:rFonts w:eastAsia="Calibri"/>
          <w:b/>
        </w:rPr>
        <w:t>N</w:t>
      </w:r>
      <w:r w:rsidRPr="0075098F">
        <w:rPr>
          <w:rFonts w:eastAsia="Calibri"/>
          <w:b/>
          <w:spacing w:val="1"/>
        </w:rPr>
        <w:t>TÍ</w:t>
      </w:r>
      <w:r w:rsidRPr="0075098F">
        <w:rPr>
          <w:rFonts w:eastAsia="Calibri"/>
          <w:b/>
        </w:rPr>
        <w:t>C</w:t>
      </w:r>
      <w:r w:rsidRPr="0075098F">
        <w:rPr>
          <w:rFonts w:eastAsia="Calibri"/>
          <w:b/>
          <w:spacing w:val="-1"/>
        </w:rPr>
        <w:t>I</w:t>
      </w:r>
      <w:r w:rsidRPr="0075098F">
        <w:rPr>
          <w:rFonts w:eastAsia="Calibri"/>
          <w:b/>
          <w:spacing w:val="1"/>
        </w:rPr>
        <w:t>O</w:t>
      </w:r>
      <w:r w:rsidRPr="0075098F">
        <w:rPr>
          <w:rFonts w:eastAsia="Calibri"/>
          <w:b/>
        </w:rPr>
        <w:t xml:space="preserve">S DA </w:t>
      </w:r>
      <w:r w:rsidRPr="0075098F">
        <w:rPr>
          <w:rFonts w:eastAsia="Calibri"/>
          <w:b/>
          <w:spacing w:val="1"/>
        </w:rPr>
        <w:t>A</w:t>
      </w:r>
      <w:r w:rsidRPr="0075098F">
        <w:rPr>
          <w:rFonts w:eastAsia="Calibri"/>
          <w:b/>
        </w:rPr>
        <w:t>GRI</w:t>
      </w:r>
      <w:r w:rsidRPr="0075098F">
        <w:rPr>
          <w:rFonts w:eastAsia="Calibri"/>
          <w:b/>
          <w:spacing w:val="1"/>
        </w:rPr>
        <w:t>C</w:t>
      </w:r>
      <w:r w:rsidRPr="0075098F">
        <w:rPr>
          <w:rFonts w:eastAsia="Calibri"/>
          <w:b/>
        </w:rPr>
        <w:t>U</w:t>
      </w:r>
      <w:r w:rsidRPr="0075098F">
        <w:rPr>
          <w:rFonts w:eastAsia="Calibri"/>
          <w:b/>
          <w:spacing w:val="-1"/>
        </w:rPr>
        <w:t>L</w:t>
      </w:r>
      <w:r w:rsidRPr="0075098F">
        <w:rPr>
          <w:rFonts w:eastAsia="Calibri"/>
          <w:b/>
          <w:spacing w:val="1"/>
        </w:rPr>
        <w:t>T</w:t>
      </w:r>
      <w:r w:rsidRPr="0075098F">
        <w:rPr>
          <w:rFonts w:eastAsia="Calibri"/>
          <w:b/>
        </w:rPr>
        <w:t>U</w:t>
      </w:r>
      <w:r w:rsidRPr="0075098F">
        <w:rPr>
          <w:rFonts w:eastAsia="Calibri"/>
          <w:b/>
          <w:spacing w:val="-1"/>
        </w:rPr>
        <w:t>R</w:t>
      </w:r>
      <w:r w:rsidRPr="0075098F">
        <w:rPr>
          <w:rFonts w:eastAsia="Calibri"/>
          <w:b/>
        </w:rPr>
        <w:t>A</w:t>
      </w:r>
      <w:r w:rsidRPr="0075098F">
        <w:rPr>
          <w:rFonts w:eastAsia="Calibri"/>
          <w:b/>
          <w:spacing w:val="1"/>
        </w:rPr>
        <w:t xml:space="preserve"> </w:t>
      </w:r>
      <w:r w:rsidRPr="0075098F">
        <w:rPr>
          <w:rFonts w:eastAsia="Calibri"/>
          <w:b/>
        </w:rPr>
        <w:t>F</w:t>
      </w:r>
      <w:r w:rsidRPr="0075098F">
        <w:rPr>
          <w:rFonts w:eastAsia="Calibri"/>
          <w:b/>
          <w:spacing w:val="1"/>
        </w:rPr>
        <w:t>A</w:t>
      </w:r>
      <w:r w:rsidRPr="0075098F">
        <w:rPr>
          <w:rFonts w:eastAsia="Calibri"/>
          <w:b/>
          <w:spacing w:val="-1"/>
        </w:rPr>
        <w:t>M</w:t>
      </w:r>
      <w:r w:rsidRPr="0075098F">
        <w:rPr>
          <w:rFonts w:eastAsia="Calibri"/>
          <w:b/>
          <w:spacing w:val="1"/>
        </w:rPr>
        <w:t>I</w:t>
      </w:r>
      <w:r w:rsidRPr="0075098F">
        <w:rPr>
          <w:rFonts w:eastAsia="Calibri"/>
          <w:b/>
          <w:spacing w:val="-1"/>
        </w:rPr>
        <w:t>L</w:t>
      </w:r>
      <w:r w:rsidRPr="0075098F">
        <w:rPr>
          <w:rFonts w:eastAsia="Calibri"/>
          <w:b/>
          <w:spacing w:val="-2"/>
        </w:rPr>
        <w:t>I</w:t>
      </w:r>
      <w:r w:rsidRPr="0075098F">
        <w:rPr>
          <w:rFonts w:eastAsia="Calibri"/>
          <w:b/>
          <w:spacing w:val="-1"/>
        </w:rPr>
        <w:t>A</w:t>
      </w:r>
      <w:r w:rsidRPr="0075098F">
        <w:rPr>
          <w:rFonts w:eastAsia="Calibri"/>
          <w:b/>
        </w:rPr>
        <w:t>R PARA</w:t>
      </w:r>
      <w:r w:rsidRPr="0075098F">
        <w:rPr>
          <w:rFonts w:eastAsia="Calibri"/>
          <w:b/>
          <w:spacing w:val="1"/>
        </w:rPr>
        <w:t xml:space="preserve"> </w:t>
      </w:r>
      <w:r w:rsidRPr="0075098F">
        <w:rPr>
          <w:rFonts w:eastAsia="Calibri"/>
          <w:b/>
        </w:rPr>
        <w:t>A</w:t>
      </w:r>
      <w:r w:rsidRPr="0075098F">
        <w:rPr>
          <w:rFonts w:eastAsia="Calibri"/>
          <w:b/>
          <w:spacing w:val="-1"/>
        </w:rPr>
        <w:t xml:space="preserve"> </w:t>
      </w:r>
      <w:r w:rsidRPr="0075098F">
        <w:rPr>
          <w:rFonts w:eastAsia="Calibri"/>
          <w:b/>
          <w:spacing w:val="1"/>
        </w:rPr>
        <w:t>A</w:t>
      </w:r>
      <w:r w:rsidRPr="0075098F">
        <w:rPr>
          <w:rFonts w:eastAsia="Calibri"/>
          <w:b/>
          <w:spacing w:val="-1"/>
        </w:rPr>
        <w:t>L</w:t>
      </w:r>
      <w:r w:rsidRPr="0075098F">
        <w:rPr>
          <w:rFonts w:eastAsia="Calibri"/>
          <w:b/>
          <w:spacing w:val="1"/>
        </w:rPr>
        <w:t>I</w:t>
      </w:r>
      <w:r w:rsidRPr="0075098F">
        <w:rPr>
          <w:rFonts w:eastAsia="Calibri"/>
          <w:b/>
          <w:spacing w:val="-1"/>
        </w:rPr>
        <w:t>M</w:t>
      </w:r>
      <w:r w:rsidRPr="0075098F">
        <w:rPr>
          <w:rFonts w:eastAsia="Calibri"/>
          <w:b/>
        </w:rPr>
        <w:t>E</w:t>
      </w:r>
      <w:r w:rsidRPr="0075098F">
        <w:rPr>
          <w:rFonts w:eastAsia="Calibri"/>
          <w:b/>
          <w:spacing w:val="1"/>
        </w:rPr>
        <w:t>N</w:t>
      </w:r>
      <w:r w:rsidRPr="0075098F">
        <w:rPr>
          <w:rFonts w:eastAsia="Calibri"/>
          <w:b/>
          <w:spacing w:val="-1"/>
        </w:rPr>
        <w:t>T</w:t>
      </w:r>
      <w:r w:rsidRPr="0075098F">
        <w:rPr>
          <w:rFonts w:eastAsia="Calibri"/>
          <w:b/>
          <w:spacing w:val="1"/>
        </w:rPr>
        <w:t>A</w:t>
      </w:r>
      <w:r w:rsidRPr="0075098F">
        <w:rPr>
          <w:rFonts w:eastAsia="Calibri"/>
          <w:b/>
        </w:rPr>
        <w:t>Ç</w:t>
      </w:r>
      <w:r w:rsidRPr="0075098F">
        <w:rPr>
          <w:rFonts w:eastAsia="Calibri"/>
          <w:b/>
          <w:spacing w:val="-1"/>
        </w:rPr>
        <w:t>Ã</w:t>
      </w:r>
      <w:r w:rsidRPr="0075098F">
        <w:rPr>
          <w:rFonts w:eastAsia="Calibri"/>
          <w:b/>
        </w:rPr>
        <w:t>O</w:t>
      </w:r>
      <w:r w:rsidRPr="0075098F">
        <w:rPr>
          <w:rFonts w:eastAsia="Calibri"/>
          <w:b/>
          <w:spacing w:val="1"/>
        </w:rPr>
        <w:t xml:space="preserve"> </w:t>
      </w:r>
      <w:r w:rsidRPr="0075098F">
        <w:rPr>
          <w:rFonts w:eastAsia="Calibri"/>
          <w:b/>
        </w:rPr>
        <w:t>ESC</w:t>
      </w:r>
      <w:r w:rsidRPr="0075098F">
        <w:rPr>
          <w:rFonts w:eastAsia="Calibri"/>
          <w:b/>
          <w:spacing w:val="1"/>
        </w:rPr>
        <w:t>O</w:t>
      </w:r>
      <w:r w:rsidRPr="0075098F">
        <w:rPr>
          <w:rFonts w:eastAsia="Calibri"/>
          <w:b/>
          <w:spacing w:val="-1"/>
        </w:rPr>
        <w:t>L</w:t>
      </w:r>
      <w:r w:rsidRPr="0075098F">
        <w:rPr>
          <w:rFonts w:eastAsia="Calibri"/>
          <w:b/>
          <w:spacing w:val="1"/>
        </w:rPr>
        <w:t>A</w:t>
      </w:r>
      <w:r w:rsidRPr="0075098F">
        <w:rPr>
          <w:rFonts w:eastAsia="Calibri"/>
          <w:b/>
        </w:rPr>
        <w:t>R</w:t>
      </w:r>
    </w:p>
    <w:p w:rsidR="002E758A" w:rsidRDefault="002E758A" w:rsidP="0075098F">
      <w:pPr>
        <w:spacing w:before="10" w:line="280" w:lineRule="exact"/>
        <w:jc w:val="center"/>
      </w:pPr>
    </w:p>
    <w:p w:rsidR="00FA2E50" w:rsidRPr="0075098F" w:rsidRDefault="00FA2E50" w:rsidP="0075098F">
      <w:pPr>
        <w:spacing w:before="10" w:line="280" w:lineRule="exact"/>
        <w:jc w:val="center"/>
      </w:pPr>
    </w:p>
    <w:p w:rsidR="002E758A" w:rsidRPr="0075098F" w:rsidRDefault="002E758A" w:rsidP="0075098F">
      <w:pPr>
        <w:tabs>
          <w:tab w:val="left" w:pos="2460"/>
        </w:tabs>
        <w:spacing w:line="260" w:lineRule="exact"/>
        <w:ind w:left="100"/>
        <w:jc w:val="center"/>
      </w:pPr>
      <w:r w:rsidRPr="0075098F">
        <w:rPr>
          <w:rFonts w:eastAsia="Calibri"/>
          <w:b/>
          <w:spacing w:val="1"/>
        </w:rPr>
        <w:t>C</w:t>
      </w:r>
      <w:r w:rsidRPr="0075098F">
        <w:rPr>
          <w:rFonts w:eastAsia="Calibri"/>
          <w:b/>
        </w:rPr>
        <w:t>O</w:t>
      </w:r>
      <w:r w:rsidRPr="0075098F">
        <w:rPr>
          <w:rFonts w:eastAsia="Calibri"/>
          <w:b/>
          <w:spacing w:val="-2"/>
        </w:rPr>
        <w:t>N</w:t>
      </w:r>
      <w:r w:rsidRPr="0075098F">
        <w:rPr>
          <w:rFonts w:eastAsia="Calibri"/>
          <w:b/>
          <w:spacing w:val="1"/>
        </w:rPr>
        <w:t>T</w:t>
      </w:r>
      <w:r w:rsidRPr="0075098F">
        <w:rPr>
          <w:rFonts w:eastAsia="Calibri"/>
          <w:b/>
          <w:spacing w:val="-2"/>
        </w:rPr>
        <w:t>R</w:t>
      </w:r>
      <w:r w:rsidRPr="0075098F">
        <w:rPr>
          <w:rFonts w:eastAsia="Calibri"/>
          <w:b/>
        </w:rPr>
        <w:t>A</w:t>
      </w:r>
      <w:r w:rsidRPr="0075098F">
        <w:rPr>
          <w:rFonts w:eastAsia="Calibri"/>
          <w:b/>
          <w:spacing w:val="2"/>
        </w:rPr>
        <w:t>T</w:t>
      </w:r>
      <w:r w:rsidRPr="0075098F">
        <w:rPr>
          <w:rFonts w:eastAsia="Calibri"/>
          <w:b/>
        </w:rPr>
        <w:t>O</w:t>
      </w:r>
      <w:r w:rsidRPr="0075098F">
        <w:rPr>
          <w:rFonts w:eastAsia="Calibri"/>
          <w:b/>
          <w:spacing w:val="-2"/>
        </w:rPr>
        <w:t xml:space="preserve"> </w:t>
      </w:r>
      <w:r w:rsidRPr="0075098F">
        <w:rPr>
          <w:rFonts w:eastAsia="Calibri"/>
          <w:b/>
          <w:spacing w:val="-1"/>
        </w:rPr>
        <w:t>N</w:t>
      </w:r>
      <w:r w:rsidRPr="0075098F">
        <w:rPr>
          <w:rFonts w:eastAsia="Calibri"/>
          <w:b/>
          <w:spacing w:val="1"/>
        </w:rPr>
        <w:t>.</w:t>
      </w:r>
      <w:r w:rsidRPr="0075098F">
        <w:rPr>
          <w:rFonts w:eastAsia="Calibri"/>
          <w:b/>
        </w:rPr>
        <w:t>º</w:t>
      </w:r>
      <w:r w:rsidR="00414DFC" w:rsidRPr="0075098F">
        <w:rPr>
          <w:rFonts w:eastAsia="Calibri"/>
          <w:b/>
        </w:rPr>
        <w:t xml:space="preserve"> ________</w:t>
      </w:r>
      <w:r w:rsidRPr="0075098F">
        <w:rPr>
          <w:rFonts w:eastAsia="Calibri"/>
          <w:b/>
          <w:spacing w:val="-1"/>
        </w:rPr>
        <w:t>/</w:t>
      </w:r>
      <w:r w:rsidR="00AC7F00">
        <w:rPr>
          <w:rFonts w:eastAsia="Calibri"/>
          <w:b/>
          <w:spacing w:val="-1"/>
        </w:rPr>
        <w:t>20</w:t>
      </w:r>
      <w:r w:rsidRPr="0075098F">
        <w:rPr>
          <w:rFonts w:eastAsia="Calibri"/>
          <w:b/>
          <w:spacing w:val="1"/>
        </w:rPr>
        <w:t>2</w:t>
      </w:r>
      <w:r w:rsidR="00854224">
        <w:rPr>
          <w:rFonts w:eastAsia="Calibri"/>
          <w:b/>
          <w:spacing w:val="-2"/>
        </w:rPr>
        <w:t>6</w:t>
      </w:r>
    </w:p>
    <w:p w:rsidR="002E758A" w:rsidRPr="0075098F" w:rsidRDefault="002E758A" w:rsidP="0075098F">
      <w:pPr>
        <w:spacing w:before="16"/>
        <w:ind w:left="-142"/>
        <w:jc w:val="center"/>
        <w:rPr>
          <w:rFonts w:eastAsia="Calibri"/>
        </w:rPr>
      </w:pPr>
      <w:r w:rsidRPr="0075098F">
        <w:rPr>
          <w:rFonts w:eastAsia="Calibri"/>
          <w:b/>
          <w:spacing w:val="1"/>
        </w:rPr>
        <w:t>C</w:t>
      </w:r>
      <w:r w:rsidRPr="0075098F">
        <w:rPr>
          <w:rFonts w:eastAsia="Calibri"/>
          <w:b/>
        </w:rPr>
        <w:t>O</w:t>
      </w:r>
      <w:r w:rsidRPr="0075098F">
        <w:rPr>
          <w:rFonts w:eastAsia="Calibri"/>
          <w:b/>
          <w:spacing w:val="-2"/>
        </w:rPr>
        <w:t>N</w:t>
      </w:r>
      <w:r w:rsidRPr="0075098F">
        <w:rPr>
          <w:rFonts w:eastAsia="Calibri"/>
          <w:b/>
          <w:spacing w:val="1"/>
        </w:rPr>
        <w:t>T</w:t>
      </w:r>
      <w:r w:rsidRPr="0075098F">
        <w:rPr>
          <w:rFonts w:eastAsia="Calibri"/>
          <w:b/>
          <w:spacing w:val="-2"/>
        </w:rPr>
        <w:t>R</w:t>
      </w:r>
      <w:r w:rsidRPr="0075098F">
        <w:rPr>
          <w:rFonts w:eastAsia="Calibri"/>
          <w:b/>
        </w:rPr>
        <w:t>A</w:t>
      </w:r>
      <w:r w:rsidRPr="0075098F">
        <w:rPr>
          <w:rFonts w:eastAsia="Calibri"/>
          <w:b/>
          <w:spacing w:val="2"/>
        </w:rPr>
        <w:t>T</w:t>
      </w:r>
      <w:r w:rsidRPr="0075098F">
        <w:rPr>
          <w:rFonts w:eastAsia="Calibri"/>
          <w:b/>
        </w:rPr>
        <w:t>O</w:t>
      </w:r>
      <w:r w:rsidRPr="0075098F">
        <w:rPr>
          <w:rFonts w:eastAsia="Calibri"/>
          <w:b/>
          <w:spacing w:val="-2"/>
        </w:rPr>
        <w:t xml:space="preserve"> </w:t>
      </w:r>
      <w:r w:rsidRPr="0075098F">
        <w:rPr>
          <w:rFonts w:eastAsia="Calibri"/>
          <w:b/>
        </w:rPr>
        <w:t>DE</w:t>
      </w:r>
      <w:r w:rsidRPr="0075098F">
        <w:rPr>
          <w:rFonts w:eastAsia="Calibri"/>
          <w:b/>
          <w:spacing w:val="-1"/>
        </w:rPr>
        <w:t xml:space="preserve"> </w:t>
      </w:r>
      <w:r w:rsidRPr="0075098F">
        <w:rPr>
          <w:rFonts w:eastAsia="Calibri"/>
          <w:b/>
        </w:rPr>
        <w:t>AQU</w:t>
      </w:r>
      <w:r w:rsidRPr="0075098F">
        <w:rPr>
          <w:rFonts w:eastAsia="Calibri"/>
          <w:b/>
          <w:spacing w:val="1"/>
        </w:rPr>
        <w:t>I</w:t>
      </w:r>
      <w:r w:rsidRPr="0075098F">
        <w:rPr>
          <w:rFonts w:eastAsia="Calibri"/>
          <w:b/>
          <w:spacing w:val="-3"/>
        </w:rPr>
        <w:t>S</w:t>
      </w:r>
      <w:r w:rsidRPr="0075098F">
        <w:rPr>
          <w:rFonts w:eastAsia="Calibri"/>
          <w:b/>
          <w:spacing w:val="1"/>
        </w:rPr>
        <w:t>I</w:t>
      </w:r>
      <w:r w:rsidRPr="0075098F">
        <w:rPr>
          <w:rFonts w:eastAsia="Calibri"/>
          <w:b/>
          <w:spacing w:val="-2"/>
        </w:rPr>
        <w:t>Ç</w:t>
      </w:r>
      <w:r w:rsidRPr="0075098F">
        <w:rPr>
          <w:rFonts w:eastAsia="Calibri"/>
          <w:b/>
        </w:rPr>
        <w:t>ÃO</w:t>
      </w:r>
      <w:r w:rsidRPr="0075098F">
        <w:rPr>
          <w:rFonts w:eastAsia="Calibri"/>
          <w:b/>
          <w:spacing w:val="-2"/>
        </w:rPr>
        <w:t xml:space="preserve"> </w:t>
      </w:r>
      <w:r w:rsidRPr="0075098F">
        <w:rPr>
          <w:rFonts w:eastAsia="Calibri"/>
          <w:b/>
        </w:rPr>
        <w:t>DE</w:t>
      </w:r>
      <w:r w:rsidRPr="0075098F">
        <w:rPr>
          <w:rFonts w:eastAsia="Calibri"/>
          <w:b/>
          <w:spacing w:val="-1"/>
        </w:rPr>
        <w:t xml:space="preserve"> </w:t>
      </w:r>
      <w:r w:rsidRPr="0075098F">
        <w:rPr>
          <w:rFonts w:eastAsia="Calibri"/>
          <w:b/>
          <w:spacing w:val="1"/>
        </w:rPr>
        <w:t>G</w:t>
      </w:r>
      <w:r w:rsidRPr="0075098F">
        <w:rPr>
          <w:rFonts w:eastAsia="Calibri"/>
          <w:b/>
          <w:spacing w:val="-2"/>
        </w:rPr>
        <w:t>Ê</w:t>
      </w:r>
      <w:r w:rsidRPr="0075098F">
        <w:rPr>
          <w:rFonts w:eastAsia="Calibri"/>
          <w:b/>
          <w:spacing w:val="1"/>
        </w:rPr>
        <w:t>N</w:t>
      </w:r>
      <w:r w:rsidRPr="0075098F">
        <w:rPr>
          <w:rFonts w:eastAsia="Calibri"/>
          <w:b/>
        </w:rPr>
        <w:t>EROS</w:t>
      </w:r>
      <w:r w:rsidRPr="0075098F">
        <w:rPr>
          <w:rFonts w:eastAsia="Calibri"/>
          <w:b/>
          <w:spacing w:val="-4"/>
        </w:rPr>
        <w:t xml:space="preserve"> </w:t>
      </w:r>
      <w:r w:rsidRPr="0075098F">
        <w:rPr>
          <w:rFonts w:eastAsia="Calibri"/>
          <w:b/>
        </w:rPr>
        <w:t>A</w:t>
      </w:r>
      <w:r w:rsidRPr="0075098F">
        <w:rPr>
          <w:rFonts w:eastAsia="Calibri"/>
          <w:b/>
          <w:spacing w:val="1"/>
        </w:rPr>
        <w:t>LI</w:t>
      </w:r>
      <w:r w:rsidRPr="0075098F">
        <w:rPr>
          <w:rFonts w:eastAsia="Calibri"/>
          <w:b/>
          <w:spacing w:val="-3"/>
        </w:rPr>
        <w:t>M</w:t>
      </w:r>
      <w:r w:rsidRPr="0075098F">
        <w:rPr>
          <w:rFonts w:eastAsia="Calibri"/>
          <w:b/>
        </w:rPr>
        <w:t>E</w:t>
      </w:r>
      <w:r w:rsidRPr="0075098F">
        <w:rPr>
          <w:rFonts w:eastAsia="Calibri"/>
          <w:b/>
          <w:spacing w:val="-1"/>
        </w:rPr>
        <w:t>N</w:t>
      </w:r>
      <w:r w:rsidRPr="0075098F">
        <w:rPr>
          <w:rFonts w:eastAsia="Calibri"/>
          <w:b/>
          <w:spacing w:val="1"/>
        </w:rPr>
        <w:t>T</w:t>
      </w:r>
      <w:r w:rsidRPr="0075098F">
        <w:rPr>
          <w:rFonts w:eastAsia="Calibri"/>
          <w:b/>
          <w:spacing w:val="-1"/>
        </w:rPr>
        <w:t>Í</w:t>
      </w:r>
      <w:r w:rsidRPr="0075098F">
        <w:rPr>
          <w:rFonts w:eastAsia="Calibri"/>
          <w:b/>
          <w:spacing w:val="1"/>
        </w:rPr>
        <w:t>C</w:t>
      </w:r>
      <w:r w:rsidRPr="0075098F">
        <w:rPr>
          <w:rFonts w:eastAsia="Calibri"/>
          <w:b/>
          <w:spacing w:val="-1"/>
        </w:rPr>
        <w:t>I</w:t>
      </w:r>
      <w:r w:rsidRPr="0075098F">
        <w:rPr>
          <w:rFonts w:eastAsia="Calibri"/>
          <w:b/>
        </w:rPr>
        <w:t>OS</w:t>
      </w:r>
      <w:r w:rsidRPr="0075098F">
        <w:rPr>
          <w:rFonts w:eastAsia="Calibri"/>
          <w:b/>
          <w:spacing w:val="-2"/>
        </w:rPr>
        <w:t xml:space="preserve"> </w:t>
      </w:r>
      <w:r w:rsidRPr="0075098F">
        <w:rPr>
          <w:rFonts w:eastAsia="Calibri"/>
          <w:b/>
        </w:rPr>
        <w:t>DA</w:t>
      </w:r>
      <w:r w:rsidRPr="0075098F">
        <w:rPr>
          <w:rFonts w:eastAsia="Calibri"/>
          <w:b/>
          <w:spacing w:val="1"/>
        </w:rPr>
        <w:t xml:space="preserve"> </w:t>
      </w:r>
      <w:r w:rsidRPr="0075098F">
        <w:rPr>
          <w:rFonts w:eastAsia="Calibri"/>
          <w:b/>
          <w:spacing w:val="-1"/>
        </w:rPr>
        <w:t>A</w:t>
      </w:r>
      <w:r w:rsidRPr="0075098F">
        <w:rPr>
          <w:rFonts w:eastAsia="Calibri"/>
          <w:b/>
          <w:spacing w:val="1"/>
        </w:rPr>
        <w:t>G</w:t>
      </w:r>
      <w:r w:rsidRPr="0075098F">
        <w:rPr>
          <w:rFonts w:eastAsia="Calibri"/>
          <w:b/>
          <w:spacing w:val="-2"/>
        </w:rPr>
        <w:t>R</w:t>
      </w:r>
      <w:r w:rsidRPr="0075098F">
        <w:rPr>
          <w:rFonts w:eastAsia="Calibri"/>
          <w:b/>
          <w:spacing w:val="1"/>
        </w:rPr>
        <w:t>IC</w:t>
      </w:r>
      <w:r w:rsidRPr="0075098F">
        <w:rPr>
          <w:rFonts w:eastAsia="Calibri"/>
          <w:b/>
          <w:spacing w:val="-3"/>
        </w:rPr>
        <w:t>U</w:t>
      </w:r>
      <w:r w:rsidRPr="0075098F">
        <w:rPr>
          <w:rFonts w:eastAsia="Calibri"/>
          <w:b/>
        </w:rPr>
        <w:t>L</w:t>
      </w:r>
      <w:r w:rsidRPr="0075098F">
        <w:rPr>
          <w:rFonts w:eastAsia="Calibri"/>
          <w:b/>
          <w:spacing w:val="1"/>
        </w:rPr>
        <w:t>T</w:t>
      </w:r>
      <w:r w:rsidRPr="0075098F">
        <w:rPr>
          <w:rFonts w:eastAsia="Calibri"/>
          <w:b/>
          <w:spacing w:val="-3"/>
        </w:rPr>
        <w:t>U</w:t>
      </w:r>
      <w:r w:rsidRPr="0075098F">
        <w:rPr>
          <w:rFonts w:eastAsia="Calibri"/>
          <w:b/>
        </w:rPr>
        <w:t>RA</w:t>
      </w:r>
      <w:r w:rsidRPr="0075098F">
        <w:rPr>
          <w:rFonts w:eastAsia="Calibri"/>
          <w:b/>
          <w:spacing w:val="-1"/>
        </w:rPr>
        <w:t xml:space="preserve"> </w:t>
      </w:r>
      <w:r w:rsidRPr="0075098F">
        <w:rPr>
          <w:rFonts w:eastAsia="Calibri"/>
          <w:b/>
        </w:rPr>
        <w:t>FA</w:t>
      </w:r>
      <w:r w:rsidRPr="0075098F">
        <w:rPr>
          <w:rFonts w:eastAsia="Calibri"/>
          <w:b/>
          <w:spacing w:val="-3"/>
        </w:rPr>
        <w:t>M</w:t>
      </w:r>
      <w:r w:rsidRPr="0075098F">
        <w:rPr>
          <w:rFonts w:eastAsia="Calibri"/>
          <w:b/>
          <w:spacing w:val="1"/>
        </w:rPr>
        <w:t>I</w:t>
      </w:r>
      <w:r w:rsidRPr="0075098F">
        <w:rPr>
          <w:rFonts w:eastAsia="Calibri"/>
          <w:b/>
        </w:rPr>
        <w:t>L</w:t>
      </w:r>
      <w:r w:rsidRPr="0075098F">
        <w:rPr>
          <w:rFonts w:eastAsia="Calibri"/>
          <w:b/>
          <w:spacing w:val="-1"/>
        </w:rPr>
        <w:t>I</w:t>
      </w:r>
      <w:r w:rsidRPr="0075098F">
        <w:rPr>
          <w:rFonts w:eastAsia="Calibri"/>
          <w:b/>
        </w:rPr>
        <w:t>AR</w:t>
      </w:r>
      <w:r w:rsidRPr="0075098F">
        <w:rPr>
          <w:rFonts w:eastAsia="Calibri"/>
          <w:b/>
          <w:spacing w:val="-1"/>
        </w:rPr>
        <w:t xml:space="preserve"> </w:t>
      </w:r>
      <w:r w:rsidRPr="0075098F">
        <w:rPr>
          <w:rFonts w:eastAsia="Calibri"/>
          <w:b/>
        </w:rPr>
        <w:t>P</w:t>
      </w:r>
      <w:r w:rsidRPr="0075098F">
        <w:rPr>
          <w:rFonts w:eastAsia="Calibri"/>
          <w:b/>
          <w:spacing w:val="-2"/>
        </w:rPr>
        <w:t>A</w:t>
      </w:r>
      <w:r w:rsidRPr="0075098F">
        <w:rPr>
          <w:rFonts w:eastAsia="Calibri"/>
          <w:b/>
        </w:rPr>
        <w:t>RA</w:t>
      </w:r>
      <w:r w:rsidRPr="0075098F">
        <w:rPr>
          <w:rFonts w:eastAsia="Calibri"/>
          <w:b/>
          <w:spacing w:val="-1"/>
        </w:rPr>
        <w:t xml:space="preserve"> </w:t>
      </w:r>
      <w:r w:rsidRPr="0075098F">
        <w:rPr>
          <w:rFonts w:eastAsia="Calibri"/>
          <w:b/>
        </w:rPr>
        <w:t>A A</w:t>
      </w:r>
      <w:r w:rsidRPr="0075098F">
        <w:rPr>
          <w:rFonts w:eastAsia="Calibri"/>
          <w:b/>
          <w:spacing w:val="1"/>
        </w:rPr>
        <w:t>LI</w:t>
      </w:r>
      <w:r w:rsidRPr="0075098F">
        <w:rPr>
          <w:rFonts w:eastAsia="Calibri"/>
          <w:b/>
          <w:spacing w:val="-1"/>
        </w:rPr>
        <w:t>M</w:t>
      </w:r>
      <w:r w:rsidRPr="0075098F">
        <w:rPr>
          <w:rFonts w:eastAsia="Calibri"/>
          <w:b/>
          <w:spacing w:val="-2"/>
        </w:rPr>
        <w:t>E</w:t>
      </w:r>
      <w:r w:rsidRPr="0075098F">
        <w:rPr>
          <w:rFonts w:eastAsia="Calibri"/>
          <w:b/>
          <w:spacing w:val="-1"/>
        </w:rPr>
        <w:t>N</w:t>
      </w:r>
      <w:r w:rsidRPr="0075098F">
        <w:rPr>
          <w:rFonts w:eastAsia="Calibri"/>
          <w:b/>
          <w:spacing w:val="1"/>
        </w:rPr>
        <w:t>T</w:t>
      </w:r>
      <w:r w:rsidRPr="0075098F">
        <w:rPr>
          <w:rFonts w:eastAsia="Calibri"/>
          <w:b/>
          <w:spacing w:val="-2"/>
        </w:rPr>
        <w:t>A</w:t>
      </w:r>
      <w:r w:rsidRPr="0075098F">
        <w:rPr>
          <w:rFonts w:eastAsia="Calibri"/>
          <w:b/>
          <w:spacing w:val="1"/>
        </w:rPr>
        <w:t>Ç</w:t>
      </w:r>
      <w:r w:rsidRPr="0075098F">
        <w:rPr>
          <w:rFonts w:eastAsia="Calibri"/>
          <w:b/>
        </w:rPr>
        <w:t>ÃO</w:t>
      </w:r>
      <w:r w:rsidRPr="0075098F">
        <w:rPr>
          <w:rFonts w:eastAsia="Calibri"/>
          <w:b/>
          <w:spacing w:val="-2"/>
        </w:rPr>
        <w:t xml:space="preserve"> </w:t>
      </w:r>
      <w:r w:rsidRPr="0075098F">
        <w:rPr>
          <w:rFonts w:eastAsia="Calibri"/>
          <w:b/>
        </w:rPr>
        <w:t>E</w:t>
      </w:r>
      <w:r w:rsidRPr="0075098F">
        <w:rPr>
          <w:rFonts w:eastAsia="Calibri"/>
          <w:b/>
          <w:spacing w:val="-1"/>
        </w:rPr>
        <w:t>S</w:t>
      </w:r>
      <w:r w:rsidRPr="0075098F">
        <w:rPr>
          <w:rFonts w:eastAsia="Calibri"/>
          <w:b/>
          <w:spacing w:val="1"/>
        </w:rPr>
        <w:t>C</w:t>
      </w:r>
      <w:r w:rsidRPr="0075098F">
        <w:rPr>
          <w:rFonts w:eastAsia="Calibri"/>
          <w:b/>
        </w:rPr>
        <w:t>OL</w:t>
      </w:r>
      <w:r w:rsidRPr="0075098F">
        <w:rPr>
          <w:rFonts w:eastAsia="Calibri"/>
          <w:b/>
          <w:spacing w:val="-2"/>
        </w:rPr>
        <w:t>A</w:t>
      </w:r>
      <w:r w:rsidRPr="0075098F">
        <w:rPr>
          <w:rFonts w:eastAsia="Calibri"/>
          <w:b/>
        </w:rPr>
        <w:t>R</w:t>
      </w:r>
    </w:p>
    <w:p w:rsidR="002E758A" w:rsidRPr="0075098F" w:rsidRDefault="002E758A" w:rsidP="0075098F">
      <w:pPr>
        <w:spacing w:before="8" w:line="120" w:lineRule="exact"/>
        <w:jc w:val="both"/>
      </w:pPr>
    </w:p>
    <w:p w:rsidR="002E758A" w:rsidRPr="0075098F" w:rsidRDefault="002E758A" w:rsidP="0075098F">
      <w:pPr>
        <w:spacing w:line="200" w:lineRule="exact"/>
        <w:jc w:val="both"/>
      </w:pPr>
    </w:p>
    <w:p w:rsidR="002E758A" w:rsidRPr="0075098F" w:rsidRDefault="002E758A" w:rsidP="0075098F">
      <w:pPr>
        <w:spacing w:line="200" w:lineRule="exact"/>
        <w:jc w:val="both"/>
      </w:pPr>
    </w:p>
    <w:p w:rsidR="002E758A" w:rsidRPr="0075098F" w:rsidRDefault="002E758A" w:rsidP="0075098F">
      <w:pPr>
        <w:jc w:val="both"/>
        <w:rPr>
          <w:rFonts w:eastAsia="Calibri"/>
        </w:rPr>
      </w:pPr>
      <w:r w:rsidRPr="0075098F">
        <w:rPr>
          <w:rFonts w:eastAsia="Calibri"/>
        </w:rPr>
        <w:t>A</w:t>
      </w:r>
      <w:r w:rsidRPr="0075098F">
        <w:rPr>
          <w:rFonts w:eastAsia="Calibri"/>
          <w:spacing w:val="2"/>
        </w:rPr>
        <w:t xml:space="preserve"> </w:t>
      </w:r>
      <w:r w:rsidRPr="0075098F">
        <w:rPr>
          <w:rFonts w:eastAsia="Calibri"/>
        </w:rPr>
        <w:t>(no</w:t>
      </w:r>
      <w:r w:rsidRPr="0075098F">
        <w:rPr>
          <w:rFonts w:eastAsia="Calibri"/>
          <w:spacing w:val="-1"/>
        </w:rPr>
        <w:t>m</w:t>
      </w:r>
      <w:r w:rsidRPr="0075098F">
        <w:rPr>
          <w:rFonts w:eastAsia="Calibri"/>
        </w:rPr>
        <w:t>e</w:t>
      </w:r>
      <w:r w:rsidRPr="0075098F">
        <w:rPr>
          <w:rFonts w:eastAsia="Calibri"/>
          <w:spacing w:val="3"/>
        </w:rPr>
        <w:t xml:space="preserve"> </w:t>
      </w:r>
      <w:r w:rsidRPr="0075098F">
        <w:rPr>
          <w:rFonts w:eastAsia="Calibri"/>
          <w:spacing w:val="-1"/>
        </w:rPr>
        <w:t>d</w:t>
      </w:r>
      <w:r w:rsidRPr="0075098F">
        <w:rPr>
          <w:rFonts w:eastAsia="Calibri"/>
        </w:rPr>
        <w:t>a</w:t>
      </w:r>
      <w:r w:rsidRPr="0075098F">
        <w:rPr>
          <w:rFonts w:eastAsia="Calibri"/>
          <w:spacing w:val="4"/>
        </w:rPr>
        <w:t xml:space="preserve"> </w:t>
      </w:r>
      <w:r w:rsidRPr="0075098F">
        <w:rPr>
          <w:rFonts w:eastAsia="Calibri"/>
        </w:rPr>
        <w:t>enti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rPr>
        <w:t>e</w:t>
      </w:r>
      <w:r w:rsidRPr="0075098F">
        <w:rPr>
          <w:rFonts w:eastAsia="Calibri"/>
          <w:spacing w:val="-1"/>
        </w:rPr>
        <w:t>x</w:t>
      </w:r>
      <w:r w:rsidRPr="0075098F">
        <w:rPr>
          <w:rFonts w:eastAsia="Calibri"/>
        </w:rPr>
        <w:t>e</w:t>
      </w:r>
      <w:r w:rsidRPr="0075098F">
        <w:rPr>
          <w:rFonts w:eastAsia="Calibri"/>
          <w:spacing w:val="-2"/>
        </w:rPr>
        <w:t>c</w:t>
      </w:r>
      <w:r w:rsidRPr="0075098F">
        <w:rPr>
          <w:rFonts w:eastAsia="Calibri"/>
          <w:spacing w:val="-1"/>
        </w:rPr>
        <w:t>u</w:t>
      </w:r>
      <w:r w:rsidRPr="0075098F">
        <w:rPr>
          <w:rFonts w:eastAsia="Calibri"/>
        </w:rPr>
        <w:t>t</w:t>
      </w:r>
      <w:r w:rsidRPr="0075098F">
        <w:rPr>
          <w:rFonts w:eastAsia="Calibri"/>
          <w:spacing w:val="1"/>
        </w:rPr>
        <w:t>o</w:t>
      </w:r>
      <w:r w:rsidRPr="0075098F">
        <w:rPr>
          <w:rFonts w:eastAsia="Calibri"/>
        </w:rPr>
        <w:t>ra),</w:t>
      </w:r>
      <w:r w:rsidRPr="0075098F">
        <w:rPr>
          <w:rFonts w:eastAsia="Calibri"/>
          <w:spacing w:val="3"/>
        </w:rPr>
        <w:t xml:space="preserve"> </w:t>
      </w:r>
      <w:r w:rsidRPr="0075098F">
        <w:rPr>
          <w:rFonts w:eastAsia="Calibri"/>
          <w:spacing w:val="-1"/>
        </w:rPr>
        <w:t>p</w:t>
      </w:r>
      <w:r w:rsidRPr="0075098F">
        <w:rPr>
          <w:rFonts w:eastAsia="Calibri"/>
        </w:rPr>
        <w:t>e</w:t>
      </w:r>
      <w:r w:rsidRPr="0075098F">
        <w:rPr>
          <w:rFonts w:eastAsia="Calibri"/>
          <w:spacing w:val="-2"/>
        </w:rPr>
        <w:t>s</w:t>
      </w:r>
      <w:r w:rsidRPr="0075098F">
        <w:rPr>
          <w:rFonts w:eastAsia="Calibri"/>
        </w:rPr>
        <w:t>s</w:t>
      </w:r>
      <w:r w:rsidRPr="0075098F">
        <w:rPr>
          <w:rFonts w:eastAsia="Calibri"/>
          <w:spacing w:val="1"/>
        </w:rPr>
        <w:t>o</w:t>
      </w:r>
      <w:r w:rsidRPr="0075098F">
        <w:rPr>
          <w:rFonts w:eastAsia="Calibri"/>
        </w:rPr>
        <w:t>a</w:t>
      </w:r>
      <w:r w:rsidRPr="0075098F">
        <w:rPr>
          <w:rFonts w:eastAsia="Calibri"/>
          <w:spacing w:val="3"/>
        </w:rPr>
        <w:t xml:space="preserve"> </w:t>
      </w:r>
      <w:r w:rsidRPr="0075098F">
        <w:rPr>
          <w:rFonts w:eastAsia="Calibri"/>
        </w:rPr>
        <w:t>j</w:t>
      </w:r>
      <w:r w:rsidRPr="0075098F">
        <w:rPr>
          <w:rFonts w:eastAsia="Calibri"/>
          <w:spacing w:val="-1"/>
        </w:rPr>
        <w:t>u</w:t>
      </w:r>
      <w:r w:rsidRPr="0075098F">
        <w:rPr>
          <w:rFonts w:eastAsia="Calibri"/>
        </w:rPr>
        <w:t>rí</w:t>
      </w:r>
      <w:r w:rsidRPr="0075098F">
        <w:rPr>
          <w:rFonts w:eastAsia="Calibri"/>
          <w:spacing w:val="-1"/>
        </w:rPr>
        <w:t>d</w:t>
      </w:r>
      <w:r w:rsidRPr="0075098F">
        <w:rPr>
          <w:rFonts w:eastAsia="Calibri"/>
        </w:rPr>
        <w:t>ica</w:t>
      </w:r>
      <w:r w:rsidRPr="0075098F">
        <w:rPr>
          <w:rFonts w:eastAsia="Calibri"/>
          <w:spacing w:val="3"/>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spacing w:val="-3"/>
        </w:rPr>
        <w:t>d</w:t>
      </w:r>
      <w:r w:rsidRPr="0075098F">
        <w:rPr>
          <w:rFonts w:eastAsia="Calibri"/>
        </w:rPr>
        <w:t>ireito</w:t>
      </w:r>
      <w:r w:rsidRPr="0075098F">
        <w:rPr>
          <w:rFonts w:eastAsia="Calibri"/>
          <w:spacing w:val="4"/>
        </w:rPr>
        <w:t xml:space="preserve"> </w:t>
      </w:r>
      <w:r w:rsidRPr="0075098F">
        <w:rPr>
          <w:rFonts w:eastAsia="Calibri"/>
          <w:spacing w:val="-1"/>
        </w:rPr>
        <w:t>púb</w:t>
      </w:r>
      <w:r w:rsidRPr="0075098F">
        <w:rPr>
          <w:rFonts w:eastAsia="Calibri"/>
        </w:rPr>
        <w:t>lic</w:t>
      </w:r>
      <w:r w:rsidRPr="0075098F">
        <w:rPr>
          <w:rFonts w:eastAsia="Calibri"/>
          <w:spacing w:val="-1"/>
        </w:rPr>
        <w:t>o</w:t>
      </w:r>
      <w:r w:rsidRPr="0075098F">
        <w:rPr>
          <w:rFonts w:eastAsia="Calibri"/>
        </w:rPr>
        <w:t>,</w:t>
      </w:r>
      <w:r w:rsidRPr="0075098F">
        <w:rPr>
          <w:rFonts w:eastAsia="Calibri"/>
          <w:spacing w:val="3"/>
        </w:rPr>
        <w:t xml:space="preserve"> </w:t>
      </w:r>
      <w:r w:rsidRPr="0075098F">
        <w:rPr>
          <w:rFonts w:eastAsia="Calibri"/>
        </w:rPr>
        <w:t>c</w:t>
      </w:r>
      <w:r w:rsidRPr="0075098F">
        <w:rPr>
          <w:rFonts w:eastAsia="Calibri"/>
          <w:spacing w:val="-1"/>
        </w:rPr>
        <w:t>o</w:t>
      </w:r>
      <w:r w:rsidRPr="0075098F">
        <w:rPr>
          <w:rFonts w:eastAsia="Calibri"/>
        </w:rPr>
        <w:t>m</w:t>
      </w:r>
      <w:r w:rsidRPr="0075098F">
        <w:rPr>
          <w:rFonts w:eastAsia="Calibri"/>
          <w:spacing w:val="4"/>
        </w:rPr>
        <w:t xml:space="preserve"> </w:t>
      </w:r>
      <w:r w:rsidRPr="0075098F">
        <w:rPr>
          <w:rFonts w:eastAsia="Calibri"/>
        </w:rPr>
        <w:t>se</w:t>
      </w:r>
      <w:r w:rsidRPr="0075098F">
        <w:rPr>
          <w:rFonts w:eastAsia="Calibri"/>
          <w:spacing w:val="-3"/>
        </w:rPr>
        <w:t>d</w:t>
      </w:r>
      <w:r w:rsidRPr="0075098F">
        <w:rPr>
          <w:rFonts w:eastAsia="Calibri"/>
        </w:rPr>
        <w:t>e</w:t>
      </w:r>
      <w:r w:rsidRPr="0075098F">
        <w:rPr>
          <w:rFonts w:eastAsia="Calibri"/>
          <w:spacing w:val="3"/>
        </w:rPr>
        <w:t xml:space="preserve"> </w:t>
      </w:r>
      <w:r w:rsidRPr="0075098F">
        <w:rPr>
          <w:rFonts w:eastAsia="Calibri"/>
        </w:rPr>
        <w:t>à</w:t>
      </w:r>
      <w:r w:rsidRPr="0075098F">
        <w:rPr>
          <w:rFonts w:eastAsia="Calibri"/>
          <w:spacing w:val="3"/>
        </w:rPr>
        <w:t xml:space="preserve"> </w:t>
      </w:r>
      <w:r w:rsidRPr="0075098F">
        <w:rPr>
          <w:rFonts w:eastAsia="Calibri"/>
        </w:rPr>
        <w:t xml:space="preserve">Rua </w:t>
      </w:r>
      <w:r w:rsidRPr="0075098F">
        <w:rPr>
          <w:rFonts w:eastAsia="Calibri"/>
          <w:u w:val="single" w:color="000000"/>
        </w:rPr>
        <w:t xml:space="preserve"> </w:t>
      </w:r>
      <w:r w:rsidR="0091370D" w:rsidRPr="0075098F">
        <w:rPr>
          <w:rFonts w:eastAsia="Calibri"/>
          <w:u w:val="single" w:color="000000"/>
        </w:rPr>
        <w:t>_____________________________________________________________</w:t>
      </w:r>
      <w:r w:rsidRPr="0075098F">
        <w:rPr>
          <w:rFonts w:eastAsia="Calibri"/>
        </w:rPr>
        <w:t xml:space="preserve">, </w:t>
      </w:r>
      <w:r w:rsidRPr="0075098F">
        <w:rPr>
          <w:rFonts w:eastAsia="Calibri"/>
          <w:spacing w:val="-1"/>
        </w:rPr>
        <w:t>n</w:t>
      </w:r>
      <w:r w:rsidRPr="0075098F">
        <w:rPr>
          <w:rFonts w:eastAsia="Calibri"/>
        </w:rPr>
        <w:t xml:space="preserve">.º </w:t>
      </w:r>
      <w:r w:rsidRPr="0075098F">
        <w:rPr>
          <w:rFonts w:eastAsia="Calibri"/>
          <w:u w:val="single" w:color="000000"/>
        </w:rPr>
        <w:t xml:space="preserve">       </w:t>
      </w:r>
      <w:r w:rsidRPr="0075098F">
        <w:rPr>
          <w:rFonts w:eastAsia="Calibri"/>
        </w:rPr>
        <w:t>_</w:t>
      </w:r>
      <w:r w:rsidR="0091370D" w:rsidRPr="0075098F">
        <w:rPr>
          <w:rFonts w:eastAsia="Calibri"/>
        </w:rPr>
        <w:t>_____</w:t>
      </w:r>
      <w:r w:rsidRPr="0075098F">
        <w:rPr>
          <w:rFonts w:eastAsia="Calibri"/>
        </w:rPr>
        <w:t>,</w:t>
      </w:r>
      <w:r w:rsidRPr="0075098F">
        <w:rPr>
          <w:rFonts w:eastAsia="Calibri"/>
          <w:spacing w:val="20"/>
        </w:rPr>
        <w:t xml:space="preserve"> </w:t>
      </w:r>
      <w:r w:rsidRPr="0075098F">
        <w:rPr>
          <w:rFonts w:eastAsia="Calibri"/>
        </w:rPr>
        <w:t>i</w:t>
      </w:r>
      <w:r w:rsidRPr="0075098F">
        <w:rPr>
          <w:rFonts w:eastAsia="Calibri"/>
          <w:spacing w:val="-1"/>
        </w:rPr>
        <w:t>n</w:t>
      </w:r>
      <w:r w:rsidRPr="0075098F">
        <w:rPr>
          <w:rFonts w:eastAsia="Calibri"/>
        </w:rPr>
        <w:t>scrita</w:t>
      </w:r>
      <w:r w:rsidRPr="0075098F">
        <w:rPr>
          <w:rFonts w:eastAsia="Calibri"/>
          <w:spacing w:val="20"/>
        </w:rPr>
        <w:t xml:space="preserve"> </w:t>
      </w:r>
      <w:r w:rsidRPr="0075098F">
        <w:rPr>
          <w:rFonts w:eastAsia="Calibri"/>
          <w:spacing w:val="-1"/>
        </w:rPr>
        <w:t>n</w:t>
      </w:r>
      <w:r w:rsidRPr="0075098F">
        <w:rPr>
          <w:rFonts w:eastAsia="Calibri"/>
        </w:rPr>
        <w:t>o</w:t>
      </w:r>
      <w:r w:rsidRPr="0075098F">
        <w:rPr>
          <w:rFonts w:eastAsia="Calibri"/>
          <w:spacing w:val="21"/>
        </w:rPr>
        <w:t xml:space="preserve"> </w:t>
      </w:r>
      <w:r w:rsidRPr="0075098F">
        <w:rPr>
          <w:rFonts w:eastAsia="Calibri"/>
        </w:rPr>
        <w:t>C</w:t>
      </w:r>
      <w:r w:rsidRPr="0075098F">
        <w:rPr>
          <w:rFonts w:eastAsia="Calibri"/>
          <w:spacing w:val="-3"/>
        </w:rPr>
        <w:t>N</w:t>
      </w:r>
      <w:r w:rsidRPr="0075098F">
        <w:rPr>
          <w:rFonts w:eastAsia="Calibri"/>
          <w:spacing w:val="-1"/>
        </w:rPr>
        <w:t>P</w:t>
      </w:r>
      <w:r w:rsidRPr="0075098F">
        <w:rPr>
          <w:rFonts w:eastAsia="Calibri"/>
        </w:rPr>
        <w:t>J</w:t>
      </w:r>
      <w:r w:rsidRPr="0075098F">
        <w:rPr>
          <w:rFonts w:eastAsia="Calibri"/>
          <w:spacing w:val="19"/>
        </w:rPr>
        <w:t xml:space="preserve"> </w:t>
      </w:r>
      <w:r w:rsidRPr="0075098F">
        <w:rPr>
          <w:rFonts w:eastAsia="Calibri"/>
        </w:rPr>
        <w:t>s</w:t>
      </w:r>
      <w:r w:rsidRPr="0075098F">
        <w:rPr>
          <w:rFonts w:eastAsia="Calibri"/>
          <w:spacing w:val="1"/>
        </w:rPr>
        <w:t>o</w:t>
      </w:r>
      <w:r w:rsidRPr="0075098F">
        <w:rPr>
          <w:rFonts w:eastAsia="Calibri"/>
        </w:rPr>
        <w:t>b</w:t>
      </w:r>
      <w:r w:rsidRPr="0075098F">
        <w:rPr>
          <w:rFonts w:eastAsia="Calibri"/>
          <w:spacing w:val="19"/>
        </w:rPr>
        <w:t xml:space="preserve"> </w:t>
      </w:r>
      <w:r w:rsidRPr="0075098F">
        <w:rPr>
          <w:rFonts w:eastAsia="Calibri"/>
          <w:spacing w:val="-1"/>
        </w:rPr>
        <w:t>n</w:t>
      </w:r>
      <w:r w:rsidRPr="0075098F">
        <w:rPr>
          <w:rFonts w:eastAsia="Calibri"/>
        </w:rPr>
        <w:t xml:space="preserve">.º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36"/>
        </w:rPr>
        <w:t xml:space="preserve"> </w:t>
      </w:r>
      <w:r w:rsidRPr="0075098F">
        <w:rPr>
          <w:rFonts w:eastAsia="Calibri"/>
        </w:rPr>
        <w:t>_,</w:t>
      </w:r>
      <w:r w:rsidRPr="0075098F">
        <w:rPr>
          <w:rFonts w:eastAsia="Calibri"/>
          <w:spacing w:val="20"/>
        </w:rPr>
        <w:t xml:space="preserve"> </w:t>
      </w:r>
      <w:r w:rsidRPr="0075098F">
        <w:rPr>
          <w:rFonts w:eastAsia="Calibri"/>
        </w:rPr>
        <w:t>rep</w:t>
      </w:r>
      <w:r w:rsidRPr="0075098F">
        <w:rPr>
          <w:rFonts w:eastAsia="Calibri"/>
          <w:spacing w:val="-1"/>
        </w:rPr>
        <w:t>r</w:t>
      </w:r>
      <w:r w:rsidRPr="0075098F">
        <w:rPr>
          <w:rFonts w:eastAsia="Calibri"/>
          <w:spacing w:val="-2"/>
        </w:rPr>
        <w:t>e</w:t>
      </w:r>
      <w:r w:rsidRPr="0075098F">
        <w:rPr>
          <w:rFonts w:eastAsia="Calibri"/>
        </w:rPr>
        <w:t>senta</w:t>
      </w:r>
      <w:r w:rsidRPr="0075098F">
        <w:rPr>
          <w:rFonts w:eastAsia="Calibri"/>
          <w:spacing w:val="-3"/>
        </w:rPr>
        <w:t>d</w:t>
      </w:r>
      <w:r w:rsidRPr="0075098F">
        <w:rPr>
          <w:rFonts w:eastAsia="Calibri"/>
        </w:rPr>
        <w:t>a</w:t>
      </w:r>
      <w:r w:rsidRPr="0075098F">
        <w:rPr>
          <w:rFonts w:eastAsia="Calibri"/>
          <w:spacing w:val="19"/>
        </w:rPr>
        <w:t xml:space="preserve"> </w:t>
      </w:r>
      <w:r w:rsidRPr="0075098F">
        <w:rPr>
          <w:rFonts w:eastAsia="Calibri"/>
          <w:spacing w:val="-1"/>
        </w:rPr>
        <w:t>n</w:t>
      </w:r>
      <w:r w:rsidRPr="0075098F">
        <w:rPr>
          <w:rFonts w:eastAsia="Calibri"/>
        </w:rPr>
        <w:t>es</w:t>
      </w:r>
      <w:r w:rsidRPr="0075098F">
        <w:rPr>
          <w:rFonts w:eastAsia="Calibri"/>
          <w:spacing w:val="1"/>
        </w:rPr>
        <w:t>t</w:t>
      </w:r>
      <w:r w:rsidRPr="0075098F">
        <w:rPr>
          <w:rFonts w:eastAsia="Calibri"/>
        </w:rPr>
        <w:t>e</w:t>
      </w:r>
      <w:r w:rsidRPr="0075098F">
        <w:rPr>
          <w:rFonts w:eastAsia="Calibri"/>
          <w:spacing w:val="20"/>
        </w:rPr>
        <w:t xml:space="preserve"> </w:t>
      </w:r>
      <w:r w:rsidRPr="0075098F">
        <w:rPr>
          <w:rFonts w:eastAsia="Calibri"/>
        </w:rPr>
        <w:t>a</w:t>
      </w:r>
      <w:r w:rsidRPr="0075098F">
        <w:rPr>
          <w:rFonts w:eastAsia="Calibri"/>
          <w:spacing w:val="-2"/>
        </w:rPr>
        <w:t>t</w:t>
      </w:r>
      <w:r w:rsidRPr="0075098F">
        <w:rPr>
          <w:rFonts w:eastAsia="Calibri"/>
        </w:rPr>
        <w:t>o</w:t>
      </w:r>
      <w:r w:rsidRPr="0075098F">
        <w:rPr>
          <w:rFonts w:eastAsia="Calibri"/>
          <w:spacing w:val="21"/>
        </w:rPr>
        <w:t xml:space="preserve"> </w:t>
      </w:r>
      <w:r w:rsidRPr="0075098F">
        <w:rPr>
          <w:rFonts w:eastAsia="Calibri"/>
          <w:spacing w:val="-1"/>
        </w:rPr>
        <w:t>p</w:t>
      </w:r>
      <w:r w:rsidRPr="0075098F">
        <w:rPr>
          <w:rFonts w:eastAsia="Calibri"/>
        </w:rPr>
        <w:t>e</w:t>
      </w:r>
      <w:r w:rsidRPr="0075098F">
        <w:rPr>
          <w:rFonts w:eastAsia="Calibri"/>
          <w:spacing w:val="-2"/>
        </w:rPr>
        <w:t>l</w:t>
      </w:r>
      <w:r w:rsidRPr="0075098F">
        <w:rPr>
          <w:rFonts w:eastAsia="Calibri"/>
        </w:rPr>
        <w:t>o</w:t>
      </w:r>
      <w:r w:rsidRPr="0075098F">
        <w:rPr>
          <w:rFonts w:eastAsia="Calibri"/>
          <w:spacing w:val="21"/>
        </w:rPr>
        <w:t xml:space="preserve"> </w:t>
      </w:r>
      <w:r w:rsidRPr="0075098F">
        <w:rPr>
          <w:rFonts w:eastAsia="Calibri"/>
        </w:rPr>
        <w:t xml:space="preserve">(a) </w:t>
      </w:r>
      <w:r w:rsidRPr="0075098F">
        <w:rPr>
          <w:rFonts w:eastAsia="Calibri"/>
          <w:spacing w:val="1"/>
        </w:rPr>
        <w:t>P</w:t>
      </w:r>
      <w:r w:rsidRPr="0075098F">
        <w:rPr>
          <w:rFonts w:eastAsia="Calibri"/>
        </w:rPr>
        <w:t>refe</w:t>
      </w:r>
      <w:r w:rsidRPr="0075098F">
        <w:rPr>
          <w:rFonts w:eastAsia="Calibri"/>
          <w:spacing w:val="-2"/>
        </w:rPr>
        <w:t>i</w:t>
      </w:r>
      <w:r w:rsidRPr="0075098F">
        <w:rPr>
          <w:rFonts w:eastAsia="Calibri"/>
        </w:rPr>
        <w:t xml:space="preserve">to   </w:t>
      </w:r>
      <w:r w:rsidRPr="0075098F">
        <w:rPr>
          <w:rFonts w:eastAsia="Calibri"/>
          <w:spacing w:val="11"/>
        </w:rPr>
        <w:t xml:space="preserve"> </w:t>
      </w:r>
      <w:r w:rsidRPr="0075098F">
        <w:rPr>
          <w:rFonts w:eastAsia="Calibri"/>
        </w:rPr>
        <w:t xml:space="preserve">(a)   </w:t>
      </w:r>
      <w:r w:rsidRPr="0075098F">
        <w:rPr>
          <w:rFonts w:eastAsia="Calibri"/>
          <w:spacing w:val="10"/>
        </w:rPr>
        <w:t xml:space="preserve"> </w:t>
      </w:r>
      <w:r w:rsidRPr="0075098F">
        <w:rPr>
          <w:rFonts w:eastAsia="Calibri"/>
          <w:spacing w:val="1"/>
        </w:rPr>
        <w:t>M</w:t>
      </w:r>
      <w:r w:rsidRPr="0075098F">
        <w:rPr>
          <w:rFonts w:eastAsia="Calibri"/>
          <w:spacing w:val="-1"/>
        </w:rPr>
        <w:t>un</w:t>
      </w:r>
      <w:r w:rsidRPr="0075098F">
        <w:rPr>
          <w:rFonts w:eastAsia="Calibri"/>
        </w:rPr>
        <w:t>ici</w:t>
      </w:r>
      <w:r w:rsidRPr="0075098F">
        <w:rPr>
          <w:rFonts w:eastAsia="Calibri"/>
          <w:spacing w:val="-1"/>
        </w:rPr>
        <w:t>p</w:t>
      </w:r>
      <w:r w:rsidRPr="0075098F">
        <w:rPr>
          <w:rFonts w:eastAsia="Calibri"/>
        </w:rPr>
        <w:t xml:space="preserve">al,   </w:t>
      </w:r>
      <w:r w:rsidRPr="0075098F">
        <w:rPr>
          <w:rFonts w:eastAsia="Calibri"/>
          <w:spacing w:val="10"/>
        </w:rPr>
        <w:t xml:space="preserve"> </w:t>
      </w:r>
      <w:r w:rsidRPr="0075098F">
        <w:rPr>
          <w:rFonts w:eastAsia="Calibri"/>
        </w:rPr>
        <w:t xml:space="preserve">o   </w:t>
      </w:r>
      <w:r w:rsidRPr="0075098F">
        <w:rPr>
          <w:rFonts w:eastAsia="Calibri"/>
          <w:spacing w:val="13"/>
        </w:rPr>
        <w:t xml:space="preserve"> </w:t>
      </w:r>
      <w:r w:rsidRPr="0075098F">
        <w:rPr>
          <w:rFonts w:eastAsia="Calibri"/>
        </w:rPr>
        <w:t>(</w:t>
      </w:r>
      <w:r w:rsidRPr="0075098F">
        <w:rPr>
          <w:rFonts w:eastAsia="Calibri"/>
          <w:spacing w:val="-2"/>
        </w:rPr>
        <w:t>a</w:t>
      </w:r>
      <w:r w:rsidRPr="0075098F">
        <w:rPr>
          <w:rFonts w:eastAsia="Calibri"/>
        </w:rPr>
        <w:t xml:space="preserve">)   </w:t>
      </w:r>
      <w:r w:rsidRPr="0075098F">
        <w:rPr>
          <w:rFonts w:eastAsia="Calibri"/>
          <w:spacing w:val="12"/>
        </w:rPr>
        <w:t xml:space="preserve"> </w:t>
      </w:r>
      <w:r w:rsidRPr="0075098F">
        <w:rPr>
          <w:rFonts w:eastAsia="Calibri"/>
        </w:rPr>
        <w:t>S</w:t>
      </w:r>
      <w:r w:rsidRPr="0075098F">
        <w:rPr>
          <w:rFonts w:eastAsia="Calibri"/>
          <w:spacing w:val="-1"/>
        </w:rPr>
        <w:t>r</w:t>
      </w:r>
      <w:r w:rsidRPr="0075098F">
        <w:rPr>
          <w:rFonts w:eastAsia="Calibri"/>
        </w:rPr>
        <w:t xml:space="preserve">.   </w:t>
      </w:r>
      <w:r w:rsidRPr="0075098F">
        <w:rPr>
          <w:rFonts w:eastAsia="Calibri"/>
          <w:spacing w:val="12"/>
        </w:rPr>
        <w:t xml:space="preserve"> </w:t>
      </w:r>
      <w:r w:rsidRPr="0075098F">
        <w:rPr>
          <w:rFonts w:eastAsia="Calibri"/>
        </w:rPr>
        <w:t xml:space="preserve">(a)  </w:t>
      </w:r>
      <w:r w:rsidRPr="0075098F">
        <w:rPr>
          <w:rFonts w:eastAsia="Calibri"/>
          <w:spacing w:val="50"/>
        </w:rPr>
        <w:t xml:space="preserve">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25"/>
        </w:rPr>
        <w:t xml:space="preserve"> </w:t>
      </w:r>
      <w:r w:rsidRPr="0075098F">
        <w:rPr>
          <w:rFonts w:eastAsia="Calibri"/>
        </w:rPr>
        <w:t>,</w:t>
      </w:r>
      <w:r w:rsidRPr="0075098F">
        <w:rPr>
          <w:rFonts w:eastAsia="Calibri"/>
          <w:spacing w:val="-1"/>
        </w:rPr>
        <w:t>d</w:t>
      </w:r>
      <w:r w:rsidRPr="0075098F">
        <w:rPr>
          <w:rFonts w:eastAsia="Calibri"/>
          <w:spacing w:val="1"/>
        </w:rPr>
        <w:t>o</w:t>
      </w:r>
      <w:r w:rsidRPr="0075098F">
        <w:rPr>
          <w:rFonts w:eastAsia="Calibri"/>
        </w:rPr>
        <w:t>r</w:t>
      </w:r>
      <w:r w:rsidRPr="0075098F">
        <w:rPr>
          <w:rFonts w:eastAsia="Calibri"/>
          <w:spacing w:val="-3"/>
        </w:rPr>
        <w:t>a</w:t>
      </w:r>
      <w:r w:rsidRPr="0075098F">
        <w:rPr>
          <w:rFonts w:eastAsia="Calibri"/>
          <w:spacing w:val="1"/>
        </w:rPr>
        <w:t>v</w:t>
      </w:r>
      <w:r w:rsidRPr="0075098F">
        <w:rPr>
          <w:rFonts w:eastAsia="Calibri"/>
        </w:rPr>
        <w:t>a</w:t>
      </w:r>
      <w:r w:rsidRPr="0075098F">
        <w:rPr>
          <w:rFonts w:eastAsia="Calibri"/>
          <w:spacing w:val="-1"/>
        </w:rPr>
        <w:t>n</w:t>
      </w:r>
      <w:r w:rsidRPr="0075098F">
        <w:rPr>
          <w:rFonts w:eastAsia="Calibri"/>
        </w:rPr>
        <w:t xml:space="preserve">te   </w:t>
      </w:r>
      <w:r w:rsidRPr="0075098F">
        <w:rPr>
          <w:rFonts w:eastAsia="Calibri"/>
          <w:spacing w:val="13"/>
        </w:rPr>
        <w:t xml:space="preserve"> </w:t>
      </w:r>
      <w:r w:rsidRPr="0075098F">
        <w:rPr>
          <w:rFonts w:eastAsia="Calibri"/>
          <w:spacing w:val="-3"/>
        </w:rPr>
        <w:t>d</w:t>
      </w:r>
      <w:r w:rsidRPr="0075098F">
        <w:rPr>
          <w:rFonts w:eastAsia="Calibri"/>
        </w:rPr>
        <w:t>e</w:t>
      </w:r>
      <w:r w:rsidRPr="0075098F">
        <w:rPr>
          <w:rFonts w:eastAsia="Calibri"/>
          <w:spacing w:val="5"/>
        </w:rPr>
        <w:t>n</w:t>
      </w:r>
      <w:r w:rsidRPr="0075098F">
        <w:rPr>
          <w:rFonts w:eastAsia="Calibri"/>
          <w:spacing w:val="-1"/>
        </w:rPr>
        <w:t>o</w:t>
      </w:r>
      <w:r w:rsidRPr="0075098F">
        <w:rPr>
          <w:rFonts w:eastAsia="Calibri"/>
          <w:spacing w:val="1"/>
        </w:rPr>
        <w:t>m</w:t>
      </w:r>
      <w:r w:rsidRPr="0075098F">
        <w:rPr>
          <w:rFonts w:eastAsia="Calibri"/>
        </w:rPr>
        <w:t>i</w:t>
      </w:r>
      <w:r w:rsidRPr="0075098F">
        <w:rPr>
          <w:rFonts w:eastAsia="Calibri"/>
          <w:spacing w:val="-1"/>
        </w:rPr>
        <w:t>n</w:t>
      </w:r>
      <w:r w:rsidRPr="0075098F">
        <w:rPr>
          <w:rFonts w:eastAsia="Calibri"/>
        </w:rPr>
        <w:t>a</w:t>
      </w:r>
      <w:r w:rsidRPr="0075098F">
        <w:rPr>
          <w:rFonts w:eastAsia="Calibri"/>
          <w:spacing w:val="-3"/>
        </w:rPr>
        <w:t>d</w:t>
      </w:r>
      <w:r w:rsidRPr="0075098F">
        <w:rPr>
          <w:rFonts w:eastAsia="Calibri"/>
        </w:rPr>
        <w:t>o CO</w:t>
      </w:r>
      <w:r w:rsidRPr="0075098F">
        <w:rPr>
          <w:rFonts w:eastAsia="Calibri"/>
          <w:spacing w:val="-1"/>
        </w:rPr>
        <w:t>N</w:t>
      </w:r>
      <w:r w:rsidRPr="0075098F">
        <w:rPr>
          <w:rFonts w:eastAsia="Calibri"/>
        </w:rPr>
        <w:t>TRATA</w:t>
      </w:r>
      <w:r w:rsidRPr="0075098F">
        <w:rPr>
          <w:rFonts w:eastAsia="Calibri"/>
          <w:spacing w:val="-1"/>
        </w:rPr>
        <w:t>N</w:t>
      </w:r>
      <w:r w:rsidRPr="0075098F">
        <w:rPr>
          <w:rFonts w:eastAsia="Calibri"/>
        </w:rPr>
        <w:t>T</w:t>
      </w:r>
      <w:r w:rsidRPr="0075098F">
        <w:rPr>
          <w:rFonts w:eastAsia="Calibri"/>
          <w:spacing w:val="-2"/>
        </w:rPr>
        <w:t>E</w:t>
      </w:r>
      <w:r w:rsidRPr="0075098F">
        <w:rPr>
          <w:rFonts w:eastAsia="Calibri"/>
        </w:rPr>
        <w:t>,</w:t>
      </w:r>
      <w:r w:rsidRPr="0075098F">
        <w:rPr>
          <w:rFonts w:eastAsia="Calibri"/>
          <w:spacing w:val="5"/>
        </w:rPr>
        <w:t xml:space="preserve"> </w:t>
      </w:r>
      <w:r w:rsidRPr="0075098F">
        <w:rPr>
          <w:rFonts w:eastAsia="Calibri"/>
        </w:rPr>
        <w:t>e</w:t>
      </w:r>
      <w:r w:rsidRPr="0075098F">
        <w:rPr>
          <w:rFonts w:eastAsia="Calibri"/>
          <w:spacing w:val="6"/>
        </w:rPr>
        <w:t xml:space="preserve"> </w:t>
      </w:r>
      <w:r w:rsidRPr="0075098F">
        <w:rPr>
          <w:rFonts w:eastAsia="Calibri"/>
          <w:spacing w:val="-1"/>
        </w:rPr>
        <w:t>p</w:t>
      </w:r>
      <w:r w:rsidRPr="0075098F">
        <w:rPr>
          <w:rFonts w:eastAsia="Calibri"/>
          <w:spacing w:val="1"/>
        </w:rPr>
        <w:t>o</w:t>
      </w:r>
      <w:r w:rsidRPr="0075098F">
        <w:rPr>
          <w:rFonts w:eastAsia="Calibri"/>
        </w:rPr>
        <w:t>r</w:t>
      </w:r>
      <w:r w:rsidRPr="0075098F">
        <w:rPr>
          <w:rFonts w:eastAsia="Calibri"/>
          <w:spacing w:val="5"/>
        </w:rPr>
        <w:t xml:space="preserve"> </w:t>
      </w:r>
      <w:r w:rsidRPr="0075098F">
        <w:rPr>
          <w:rFonts w:eastAsia="Calibri"/>
          <w:spacing w:val="1"/>
        </w:rPr>
        <w:t>o</w:t>
      </w:r>
      <w:r w:rsidRPr="0075098F">
        <w:rPr>
          <w:rFonts w:eastAsia="Calibri"/>
          <w:spacing w:val="-1"/>
        </w:rPr>
        <w:t>u</w:t>
      </w:r>
      <w:r w:rsidRPr="0075098F">
        <w:rPr>
          <w:rFonts w:eastAsia="Calibri"/>
        </w:rPr>
        <w:t>t</w:t>
      </w:r>
      <w:r w:rsidRPr="0075098F">
        <w:rPr>
          <w:rFonts w:eastAsia="Calibri"/>
          <w:spacing w:val="-2"/>
        </w:rPr>
        <w:t>r</w:t>
      </w:r>
      <w:r w:rsidRPr="0075098F">
        <w:rPr>
          <w:rFonts w:eastAsia="Calibri"/>
        </w:rPr>
        <w:t>o</w:t>
      </w:r>
      <w:r w:rsidRPr="0075098F">
        <w:rPr>
          <w:rFonts w:eastAsia="Calibri"/>
          <w:spacing w:val="6"/>
        </w:rPr>
        <w:t xml:space="preserve"> </w:t>
      </w:r>
      <w:r w:rsidRPr="0075098F">
        <w:rPr>
          <w:rFonts w:eastAsia="Calibri"/>
        </w:rPr>
        <w:t>la</w:t>
      </w:r>
      <w:r w:rsidRPr="0075098F">
        <w:rPr>
          <w:rFonts w:eastAsia="Calibri"/>
          <w:spacing w:val="-1"/>
        </w:rPr>
        <w:t>d</w:t>
      </w:r>
      <w:r w:rsidRPr="0075098F">
        <w:rPr>
          <w:rFonts w:eastAsia="Calibri"/>
          <w:spacing w:val="1"/>
        </w:rPr>
        <w:t>o</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3"/>
        </w:rPr>
        <w:t xml:space="preserve"> </w:t>
      </w:r>
      <w:r w:rsidRPr="0075098F">
        <w:rPr>
          <w:rFonts w:eastAsia="Calibri"/>
        </w:rPr>
        <w:t>(n</w:t>
      </w:r>
      <w:r w:rsidRPr="0075098F">
        <w:rPr>
          <w:rFonts w:eastAsia="Calibri"/>
          <w:spacing w:val="-2"/>
        </w:rPr>
        <w:t>o</w:t>
      </w:r>
      <w:r w:rsidRPr="0075098F">
        <w:rPr>
          <w:rFonts w:eastAsia="Calibri"/>
          <w:spacing w:val="1"/>
        </w:rPr>
        <w:t>m</w:t>
      </w:r>
      <w:r w:rsidRPr="0075098F">
        <w:rPr>
          <w:rFonts w:eastAsia="Calibri"/>
        </w:rPr>
        <w:t>e</w:t>
      </w:r>
      <w:r w:rsidRPr="0075098F">
        <w:rPr>
          <w:rFonts w:eastAsia="Calibri"/>
          <w:spacing w:val="6"/>
        </w:rPr>
        <w:t xml:space="preserve"> </w:t>
      </w:r>
      <w:r w:rsidRPr="0075098F">
        <w:rPr>
          <w:rFonts w:eastAsia="Calibri"/>
          <w:spacing w:val="-1"/>
        </w:rPr>
        <w:t>d</w:t>
      </w:r>
      <w:r w:rsidRPr="0075098F">
        <w:rPr>
          <w:rFonts w:eastAsia="Calibri"/>
        </w:rPr>
        <w:t>o</w:t>
      </w:r>
      <w:r w:rsidRPr="0075098F">
        <w:rPr>
          <w:rFonts w:eastAsia="Calibri"/>
          <w:spacing w:val="6"/>
        </w:rPr>
        <w:t xml:space="preserve"> </w:t>
      </w:r>
      <w:r w:rsidRPr="0075098F">
        <w:rPr>
          <w:rFonts w:eastAsia="Calibri"/>
          <w:spacing w:val="-1"/>
        </w:rPr>
        <w:t>g</w:t>
      </w:r>
      <w:r w:rsidRPr="0075098F">
        <w:rPr>
          <w:rFonts w:eastAsia="Calibri"/>
        </w:rPr>
        <w:t>r</w:t>
      </w:r>
      <w:r w:rsidRPr="0075098F">
        <w:rPr>
          <w:rFonts w:eastAsia="Calibri"/>
          <w:spacing w:val="-1"/>
        </w:rPr>
        <w:t>u</w:t>
      </w:r>
      <w:r w:rsidRPr="0075098F">
        <w:rPr>
          <w:rFonts w:eastAsia="Calibri"/>
          <w:spacing w:val="-3"/>
        </w:rPr>
        <w:t>p</w:t>
      </w:r>
      <w:r w:rsidRPr="0075098F">
        <w:rPr>
          <w:rFonts w:eastAsia="Calibri"/>
        </w:rPr>
        <w:t>o</w:t>
      </w:r>
      <w:r w:rsidRPr="0075098F">
        <w:rPr>
          <w:rFonts w:eastAsia="Calibri"/>
          <w:spacing w:val="6"/>
        </w:rPr>
        <w:t xml:space="preserve"> </w:t>
      </w:r>
      <w:r w:rsidRPr="0075098F">
        <w:rPr>
          <w:rFonts w:eastAsia="Calibri"/>
        </w:rPr>
        <w:t>f</w:t>
      </w:r>
      <w:r w:rsidRPr="0075098F">
        <w:rPr>
          <w:rFonts w:eastAsia="Calibri"/>
          <w:spacing w:val="1"/>
        </w:rPr>
        <w:t>o</w:t>
      </w:r>
      <w:r w:rsidRPr="0075098F">
        <w:rPr>
          <w:rFonts w:eastAsia="Calibri"/>
          <w:spacing w:val="-3"/>
        </w:rPr>
        <w:t>r</w:t>
      </w:r>
      <w:r w:rsidRPr="0075098F">
        <w:rPr>
          <w:rFonts w:eastAsia="Calibri"/>
          <w:spacing w:val="1"/>
        </w:rPr>
        <w:t>m</w:t>
      </w:r>
      <w:r w:rsidRPr="0075098F">
        <w:rPr>
          <w:rFonts w:eastAsia="Calibri"/>
        </w:rPr>
        <w:t>al)</w:t>
      </w:r>
      <w:r w:rsidRPr="0075098F">
        <w:rPr>
          <w:rFonts w:eastAsia="Calibri"/>
          <w:spacing w:val="5"/>
        </w:rPr>
        <w:t xml:space="preserve"> </w:t>
      </w:r>
      <w:r w:rsidRPr="0075098F">
        <w:rPr>
          <w:rFonts w:eastAsia="Calibri"/>
        </w:rPr>
        <w:t>c</w:t>
      </w:r>
      <w:r w:rsidRPr="0075098F">
        <w:rPr>
          <w:rFonts w:eastAsia="Calibri"/>
          <w:spacing w:val="-1"/>
        </w:rPr>
        <w:t>o</w:t>
      </w:r>
      <w:r w:rsidRPr="0075098F">
        <w:rPr>
          <w:rFonts w:eastAsia="Calibri"/>
        </w:rPr>
        <w:t>m</w:t>
      </w:r>
      <w:r w:rsidRPr="0075098F">
        <w:rPr>
          <w:rFonts w:eastAsia="Calibri"/>
          <w:spacing w:val="6"/>
        </w:rPr>
        <w:t xml:space="preserve"> </w:t>
      </w:r>
      <w:r w:rsidRPr="0075098F">
        <w:rPr>
          <w:rFonts w:eastAsia="Calibri"/>
        </w:rPr>
        <w:t>sede</w:t>
      </w:r>
      <w:r w:rsidRPr="0075098F">
        <w:rPr>
          <w:rFonts w:eastAsia="Calibri"/>
          <w:spacing w:val="6"/>
        </w:rPr>
        <w:t xml:space="preserve"> </w:t>
      </w:r>
      <w:r w:rsidRPr="0075098F">
        <w:rPr>
          <w:rFonts w:eastAsia="Calibri"/>
        </w:rPr>
        <w:t xml:space="preserve">à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rPr>
        <w:t>,</w:t>
      </w:r>
      <w:r w:rsidRPr="0075098F">
        <w:rPr>
          <w:rFonts w:eastAsia="Calibri"/>
          <w:spacing w:val="5"/>
        </w:rPr>
        <w:t xml:space="preserve"> </w:t>
      </w:r>
      <w:r w:rsidRPr="0075098F">
        <w:rPr>
          <w:rFonts w:eastAsia="Calibri"/>
          <w:spacing w:val="-1"/>
        </w:rPr>
        <w:t>n</w:t>
      </w:r>
      <w:r w:rsidRPr="0075098F">
        <w:rPr>
          <w:rFonts w:eastAsia="Calibri"/>
        </w:rPr>
        <w:t>.º</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rPr>
        <w:t>, em</w:t>
      </w:r>
      <w:r w:rsidRPr="0075098F">
        <w:rPr>
          <w:rFonts w:eastAsia="Calibri"/>
          <w:spacing w:val="22"/>
        </w:rPr>
        <w:t xml:space="preserve"> </w:t>
      </w:r>
      <w:r w:rsidRPr="0075098F">
        <w:rPr>
          <w:rFonts w:eastAsia="Calibri"/>
          <w:u w:val="single" w:color="000000"/>
        </w:rPr>
        <w:t xml:space="preserve">           </w:t>
      </w:r>
      <w:r w:rsidRPr="0075098F">
        <w:rPr>
          <w:rFonts w:eastAsia="Calibri"/>
          <w:spacing w:val="22"/>
          <w:u w:val="single" w:color="000000"/>
        </w:rPr>
        <w:t xml:space="preserve"> </w:t>
      </w:r>
      <w:r w:rsidRPr="0075098F">
        <w:rPr>
          <w:rFonts w:eastAsia="Calibri"/>
          <w:spacing w:val="1"/>
        </w:rPr>
        <w:t>/</w:t>
      </w:r>
      <w:r w:rsidRPr="0075098F">
        <w:rPr>
          <w:rFonts w:eastAsia="Calibri"/>
        </w:rPr>
        <w:t>U</w:t>
      </w:r>
      <w:r w:rsidRPr="0075098F">
        <w:rPr>
          <w:rFonts w:eastAsia="Calibri"/>
          <w:spacing w:val="-1"/>
        </w:rPr>
        <w:t>F</w:t>
      </w:r>
      <w:r w:rsidRPr="0075098F">
        <w:rPr>
          <w:rFonts w:eastAsia="Calibri"/>
        </w:rPr>
        <w:t>,</w:t>
      </w:r>
      <w:r w:rsidRPr="0075098F">
        <w:rPr>
          <w:rFonts w:eastAsia="Calibri"/>
          <w:spacing w:val="2"/>
        </w:rPr>
        <w:t xml:space="preserve"> </w:t>
      </w:r>
      <w:r w:rsidRPr="0075098F">
        <w:rPr>
          <w:rFonts w:eastAsia="Calibri"/>
        </w:rPr>
        <w:t>i</w:t>
      </w:r>
      <w:r w:rsidRPr="0075098F">
        <w:rPr>
          <w:rFonts w:eastAsia="Calibri"/>
          <w:spacing w:val="-1"/>
        </w:rPr>
        <w:t>n</w:t>
      </w:r>
      <w:r w:rsidRPr="0075098F">
        <w:rPr>
          <w:rFonts w:eastAsia="Calibri"/>
        </w:rPr>
        <w:t>scrita</w:t>
      </w:r>
      <w:r w:rsidRPr="0075098F">
        <w:rPr>
          <w:rFonts w:eastAsia="Calibri"/>
          <w:spacing w:val="2"/>
        </w:rPr>
        <w:t xml:space="preserve"> </w:t>
      </w:r>
      <w:r w:rsidRPr="0075098F">
        <w:rPr>
          <w:rFonts w:eastAsia="Calibri"/>
          <w:spacing w:val="-3"/>
        </w:rPr>
        <w:t>n</w:t>
      </w:r>
      <w:r w:rsidRPr="0075098F">
        <w:rPr>
          <w:rFonts w:eastAsia="Calibri"/>
        </w:rPr>
        <w:t>o C</w:t>
      </w:r>
      <w:r w:rsidRPr="0075098F">
        <w:rPr>
          <w:rFonts w:eastAsia="Calibri"/>
          <w:spacing w:val="-1"/>
        </w:rPr>
        <w:t>N</w:t>
      </w:r>
      <w:r w:rsidRPr="0075098F">
        <w:rPr>
          <w:rFonts w:eastAsia="Calibri"/>
          <w:spacing w:val="1"/>
        </w:rPr>
        <w:t>P</w:t>
      </w:r>
      <w:r w:rsidRPr="0075098F">
        <w:rPr>
          <w:rFonts w:eastAsia="Calibri"/>
        </w:rPr>
        <w:t>J</w:t>
      </w:r>
      <w:r w:rsidRPr="0075098F">
        <w:rPr>
          <w:rFonts w:eastAsia="Calibri"/>
          <w:spacing w:val="1"/>
        </w:rPr>
        <w:t xml:space="preserve"> </w:t>
      </w:r>
      <w:r w:rsidRPr="0075098F">
        <w:rPr>
          <w:rFonts w:eastAsia="Calibri"/>
        </w:rPr>
        <w:t>s</w:t>
      </w:r>
      <w:r w:rsidRPr="0075098F">
        <w:rPr>
          <w:rFonts w:eastAsia="Calibri"/>
          <w:spacing w:val="1"/>
        </w:rPr>
        <w:t>o</w:t>
      </w:r>
      <w:r w:rsidRPr="0075098F">
        <w:rPr>
          <w:rFonts w:eastAsia="Calibri"/>
        </w:rPr>
        <w:t>b</w:t>
      </w:r>
      <w:r w:rsidRPr="0075098F">
        <w:rPr>
          <w:rFonts w:eastAsia="Calibri"/>
          <w:spacing w:val="1"/>
        </w:rPr>
        <w:t xml:space="preserve"> </w:t>
      </w:r>
      <w:r w:rsidRPr="0075098F">
        <w:rPr>
          <w:rFonts w:eastAsia="Calibri"/>
          <w:spacing w:val="-1"/>
        </w:rPr>
        <w:t>n</w:t>
      </w:r>
      <w:r w:rsidRPr="0075098F">
        <w:rPr>
          <w:rFonts w:eastAsia="Calibri"/>
        </w:rPr>
        <w:t>.º</w:t>
      </w:r>
      <w:r w:rsidRPr="0075098F">
        <w:rPr>
          <w:rFonts w:eastAsia="Calibri"/>
          <w:spacing w:val="22"/>
        </w:rPr>
        <w:t xml:space="preserve"> </w:t>
      </w:r>
      <w:r w:rsidRPr="0075098F">
        <w:rPr>
          <w:rFonts w:eastAsia="Calibri"/>
          <w:u w:val="single" w:color="000000"/>
        </w:rPr>
        <w:t xml:space="preserve">                                                 </w:t>
      </w:r>
      <w:r w:rsidRPr="0075098F">
        <w:rPr>
          <w:rFonts w:eastAsia="Calibri"/>
          <w:spacing w:val="22"/>
          <w:u w:val="single" w:color="000000"/>
        </w:rPr>
        <w:t xml:space="preserve"> </w:t>
      </w:r>
      <w:r w:rsidRPr="0075098F">
        <w:rPr>
          <w:rFonts w:eastAsia="Calibri"/>
        </w:rPr>
        <w:t>_,</w:t>
      </w:r>
      <w:r w:rsidRPr="0075098F">
        <w:rPr>
          <w:rFonts w:eastAsia="Calibri"/>
          <w:spacing w:val="7"/>
        </w:rPr>
        <w:t xml:space="preserve"> </w:t>
      </w:r>
      <w:r w:rsidRPr="0075098F">
        <w:rPr>
          <w:rFonts w:eastAsia="Calibri"/>
        </w:rPr>
        <w:t>OU</w:t>
      </w:r>
      <w:r w:rsidRPr="0075098F">
        <w:rPr>
          <w:rFonts w:eastAsia="Calibri"/>
          <w:spacing w:val="2"/>
        </w:rPr>
        <w:t xml:space="preserve"> </w:t>
      </w:r>
      <w:r w:rsidRPr="0075098F">
        <w:rPr>
          <w:rFonts w:eastAsia="Calibri"/>
          <w:spacing w:val="-3"/>
        </w:rPr>
        <w:t>f</w:t>
      </w:r>
      <w:r w:rsidRPr="0075098F">
        <w:rPr>
          <w:rFonts w:eastAsia="Calibri"/>
          <w:spacing w:val="1"/>
        </w:rPr>
        <w:t>o</w:t>
      </w:r>
      <w:r w:rsidRPr="0075098F">
        <w:rPr>
          <w:rFonts w:eastAsia="Calibri"/>
        </w:rPr>
        <w:t>r</w:t>
      </w:r>
      <w:r w:rsidRPr="0075098F">
        <w:rPr>
          <w:rFonts w:eastAsia="Calibri"/>
          <w:spacing w:val="-3"/>
        </w:rPr>
        <w:t>n</w:t>
      </w:r>
      <w:r w:rsidRPr="0075098F">
        <w:rPr>
          <w:rFonts w:eastAsia="Calibri"/>
        </w:rPr>
        <w:t>ec</w:t>
      </w:r>
      <w:r w:rsidRPr="0075098F">
        <w:rPr>
          <w:rFonts w:eastAsia="Calibri"/>
          <w:spacing w:val="1"/>
        </w:rPr>
        <w:t>e</w:t>
      </w:r>
      <w:r w:rsidRPr="0075098F">
        <w:rPr>
          <w:rFonts w:eastAsia="Calibri"/>
          <w:spacing w:val="-3"/>
        </w:rPr>
        <w:t>d</w:t>
      </w:r>
      <w:r w:rsidRPr="0075098F">
        <w:rPr>
          <w:rFonts w:eastAsia="Calibri"/>
          <w:spacing w:val="1"/>
        </w:rPr>
        <w:t>o</w:t>
      </w:r>
      <w:r w:rsidRPr="0075098F">
        <w:rPr>
          <w:rFonts w:eastAsia="Calibri"/>
        </w:rPr>
        <w:t>res</w:t>
      </w:r>
      <w:r w:rsidRPr="0075098F">
        <w:rPr>
          <w:rFonts w:eastAsia="Calibri"/>
          <w:spacing w:val="2"/>
        </w:rPr>
        <w:t xml:space="preserve"> </w:t>
      </w:r>
      <w:r w:rsidRPr="0075098F">
        <w:rPr>
          <w:rFonts w:eastAsia="Calibri"/>
          <w:spacing w:val="-3"/>
        </w:rPr>
        <w:t>d</w:t>
      </w:r>
      <w:r w:rsidRPr="0075098F">
        <w:rPr>
          <w:rFonts w:eastAsia="Calibri"/>
        </w:rPr>
        <w:t>o</w:t>
      </w:r>
      <w:r w:rsidRPr="0075098F">
        <w:rPr>
          <w:rFonts w:eastAsia="Calibri"/>
          <w:spacing w:val="3"/>
        </w:rPr>
        <w:t xml:space="preserve"> </w:t>
      </w:r>
      <w:r w:rsidRPr="0075098F">
        <w:rPr>
          <w:rFonts w:eastAsia="Calibri"/>
          <w:spacing w:val="-1"/>
        </w:rPr>
        <w:t>g</w:t>
      </w:r>
      <w:r w:rsidRPr="0075098F">
        <w:rPr>
          <w:rFonts w:eastAsia="Calibri"/>
        </w:rPr>
        <w:t>r</w:t>
      </w:r>
      <w:r w:rsidRPr="0075098F">
        <w:rPr>
          <w:rFonts w:eastAsia="Calibri"/>
          <w:spacing w:val="-1"/>
        </w:rPr>
        <w:t>up</w:t>
      </w:r>
      <w:r w:rsidRPr="0075098F">
        <w:rPr>
          <w:rFonts w:eastAsia="Calibri"/>
        </w:rPr>
        <w:t>o i</w:t>
      </w:r>
      <w:r w:rsidRPr="0075098F">
        <w:rPr>
          <w:rFonts w:eastAsia="Calibri"/>
          <w:spacing w:val="-1"/>
        </w:rPr>
        <w:t>n</w:t>
      </w:r>
      <w:r w:rsidRPr="0075098F">
        <w:rPr>
          <w:rFonts w:eastAsia="Calibri"/>
        </w:rPr>
        <w:t>f</w:t>
      </w:r>
      <w:r w:rsidRPr="0075098F">
        <w:rPr>
          <w:rFonts w:eastAsia="Calibri"/>
          <w:spacing w:val="1"/>
        </w:rPr>
        <w:t>o</w:t>
      </w:r>
      <w:r w:rsidRPr="0075098F">
        <w:rPr>
          <w:rFonts w:eastAsia="Calibri"/>
        </w:rPr>
        <w:t>r</w:t>
      </w:r>
      <w:r w:rsidRPr="0075098F">
        <w:rPr>
          <w:rFonts w:eastAsia="Calibri"/>
          <w:spacing w:val="1"/>
        </w:rPr>
        <w:t>m</w:t>
      </w:r>
      <w:r w:rsidRPr="0075098F">
        <w:rPr>
          <w:rFonts w:eastAsia="Calibri"/>
        </w:rPr>
        <w:t>al  (n</w:t>
      </w:r>
      <w:r w:rsidRPr="0075098F">
        <w:rPr>
          <w:rFonts w:eastAsia="Calibri"/>
          <w:spacing w:val="-2"/>
        </w:rPr>
        <w:t>o</w:t>
      </w:r>
      <w:r w:rsidRPr="0075098F">
        <w:rPr>
          <w:rFonts w:eastAsia="Calibri"/>
          <w:spacing w:val="1"/>
        </w:rPr>
        <w:t>m</w:t>
      </w:r>
      <w:r w:rsidRPr="0075098F">
        <w:rPr>
          <w:rFonts w:eastAsia="Calibri"/>
        </w:rPr>
        <w:t xml:space="preserve">ear </w:t>
      </w:r>
      <w:r w:rsidRPr="0075098F">
        <w:rPr>
          <w:rFonts w:eastAsia="Calibri"/>
          <w:spacing w:val="1"/>
        </w:rPr>
        <w:t xml:space="preserve"> </w:t>
      </w:r>
      <w:r w:rsidRPr="0075098F">
        <w:rPr>
          <w:rFonts w:eastAsia="Calibri"/>
        </w:rPr>
        <w:t>t</w:t>
      </w:r>
      <w:r w:rsidRPr="0075098F">
        <w:rPr>
          <w:rFonts w:eastAsia="Calibri"/>
          <w:spacing w:val="1"/>
        </w:rPr>
        <w:t>o</w:t>
      </w:r>
      <w:r w:rsidRPr="0075098F">
        <w:rPr>
          <w:rFonts w:eastAsia="Calibri"/>
          <w:spacing w:val="-3"/>
        </w:rPr>
        <w:t>d</w:t>
      </w:r>
      <w:r w:rsidRPr="0075098F">
        <w:rPr>
          <w:rFonts w:eastAsia="Calibri"/>
          <w:spacing w:val="1"/>
        </w:rPr>
        <w:t>o</w:t>
      </w:r>
      <w:r w:rsidRPr="0075098F">
        <w:rPr>
          <w:rFonts w:eastAsia="Calibri"/>
        </w:rPr>
        <w:t xml:space="preserve">s </w:t>
      </w:r>
      <w:r w:rsidRPr="0075098F">
        <w:rPr>
          <w:rFonts w:eastAsia="Calibri"/>
          <w:spacing w:val="1"/>
        </w:rPr>
        <w:t xml:space="preserve"> </w:t>
      </w:r>
      <w:r w:rsidRPr="0075098F">
        <w:rPr>
          <w:rFonts w:eastAsia="Calibri"/>
        </w:rPr>
        <w:t xml:space="preserve">e </w:t>
      </w:r>
      <w:r w:rsidRPr="0075098F">
        <w:rPr>
          <w:rFonts w:eastAsia="Calibri"/>
          <w:spacing w:val="4"/>
        </w:rPr>
        <w:t xml:space="preserve"> </w:t>
      </w:r>
      <w:r w:rsidRPr="0075098F">
        <w:rPr>
          <w:rFonts w:eastAsia="Calibri"/>
          <w:spacing w:val="-1"/>
        </w:rPr>
        <w:t>n</w:t>
      </w:r>
      <w:r w:rsidRPr="0075098F">
        <w:rPr>
          <w:rFonts w:eastAsia="Calibri"/>
        </w:rPr>
        <w:t xml:space="preserve">.º </w:t>
      </w:r>
      <w:r w:rsidRPr="0075098F">
        <w:rPr>
          <w:rFonts w:eastAsia="Calibri"/>
          <w:spacing w:val="3"/>
        </w:rPr>
        <w:t xml:space="preserve"> </w:t>
      </w:r>
      <w:r w:rsidRPr="0075098F">
        <w:rPr>
          <w:rFonts w:eastAsia="Calibri"/>
        </w:rPr>
        <w:t>C</w:t>
      </w:r>
      <w:r w:rsidRPr="0075098F">
        <w:rPr>
          <w:rFonts w:eastAsia="Calibri"/>
          <w:spacing w:val="1"/>
        </w:rPr>
        <w:t>P</w:t>
      </w:r>
      <w:r w:rsidRPr="0075098F">
        <w:rPr>
          <w:rFonts w:eastAsia="Calibri"/>
        </w:rPr>
        <w:t xml:space="preserve">F) </w:t>
      </w:r>
      <w:r w:rsidRPr="0075098F">
        <w:rPr>
          <w:rFonts w:eastAsia="Calibri"/>
          <w:spacing w:val="3"/>
        </w:rPr>
        <w:t xml:space="preserve"> </w:t>
      </w:r>
      <w:r w:rsidRPr="0075098F">
        <w:rPr>
          <w:rFonts w:eastAsia="Calibri"/>
        </w:rPr>
        <w:t xml:space="preserve">OU </w:t>
      </w:r>
      <w:r w:rsidRPr="0075098F">
        <w:rPr>
          <w:rFonts w:eastAsia="Calibri"/>
          <w:spacing w:val="3"/>
        </w:rPr>
        <w:t xml:space="preserve"> </w:t>
      </w:r>
      <w:r w:rsidRPr="0075098F">
        <w:rPr>
          <w:rFonts w:eastAsia="Calibri"/>
          <w:spacing w:val="-3"/>
        </w:rPr>
        <w:t>f</w:t>
      </w:r>
      <w:r w:rsidRPr="0075098F">
        <w:rPr>
          <w:rFonts w:eastAsia="Calibri"/>
          <w:spacing w:val="1"/>
        </w:rPr>
        <w:t>o</w:t>
      </w:r>
      <w:r w:rsidRPr="0075098F">
        <w:rPr>
          <w:rFonts w:eastAsia="Calibri"/>
        </w:rPr>
        <w:t>r</w:t>
      </w:r>
      <w:r w:rsidRPr="0075098F">
        <w:rPr>
          <w:rFonts w:eastAsia="Calibri"/>
          <w:spacing w:val="-1"/>
        </w:rPr>
        <w:t>n</w:t>
      </w:r>
      <w:r w:rsidRPr="0075098F">
        <w:rPr>
          <w:rFonts w:eastAsia="Calibri"/>
        </w:rPr>
        <w:t>e</w:t>
      </w:r>
      <w:r w:rsidRPr="0075098F">
        <w:rPr>
          <w:rFonts w:eastAsia="Calibri"/>
          <w:spacing w:val="-2"/>
        </w:rPr>
        <w:t>c</w:t>
      </w:r>
      <w:r w:rsidRPr="0075098F">
        <w:rPr>
          <w:rFonts w:eastAsia="Calibri"/>
        </w:rPr>
        <w:t>ed</w:t>
      </w:r>
      <w:r w:rsidRPr="0075098F">
        <w:rPr>
          <w:rFonts w:eastAsia="Calibri"/>
          <w:spacing w:val="1"/>
        </w:rPr>
        <w:t>o</w:t>
      </w:r>
      <w:r w:rsidRPr="0075098F">
        <w:rPr>
          <w:rFonts w:eastAsia="Calibri"/>
        </w:rPr>
        <w:t xml:space="preserve">r </w:t>
      </w:r>
      <w:r w:rsidRPr="0075098F">
        <w:rPr>
          <w:rFonts w:eastAsia="Calibri"/>
          <w:spacing w:val="3"/>
        </w:rPr>
        <w:t xml:space="preserve"> </w:t>
      </w:r>
      <w:r w:rsidRPr="0075098F">
        <w:rPr>
          <w:rFonts w:eastAsia="Calibri"/>
        </w:rPr>
        <w:t>i</w:t>
      </w:r>
      <w:r w:rsidRPr="0075098F">
        <w:rPr>
          <w:rFonts w:eastAsia="Calibri"/>
          <w:spacing w:val="-1"/>
        </w:rPr>
        <w:t>nd</w:t>
      </w:r>
      <w:r w:rsidRPr="0075098F">
        <w:rPr>
          <w:rFonts w:eastAsia="Calibri"/>
        </w:rPr>
        <w:t>ivid</w:t>
      </w:r>
      <w:r w:rsidRPr="0075098F">
        <w:rPr>
          <w:rFonts w:eastAsia="Calibri"/>
          <w:spacing w:val="-1"/>
        </w:rPr>
        <w:t>u</w:t>
      </w:r>
      <w:r w:rsidRPr="0075098F">
        <w:rPr>
          <w:rFonts w:eastAsia="Calibri"/>
        </w:rPr>
        <w:t xml:space="preserve">al </w:t>
      </w:r>
      <w:r w:rsidRPr="0075098F">
        <w:rPr>
          <w:rFonts w:eastAsia="Calibri"/>
          <w:spacing w:val="3"/>
        </w:rPr>
        <w:t xml:space="preserve"> </w:t>
      </w:r>
      <w:r w:rsidRPr="0075098F">
        <w:rPr>
          <w:rFonts w:eastAsia="Calibri"/>
        </w:rPr>
        <w:t>(n</w:t>
      </w:r>
      <w:r w:rsidRPr="0075098F">
        <w:rPr>
          <w:rFonts w:eastAsia="Calibri"/>
          <w:spacing w:val="-2"/>
        </w:rPr>
        <w:t>o</w:t>
      </w:r>
      <w:r w:rsidRPr="0075098F">
        <w:rPr>
          <w:rFonts w:eastAsia="Calibri"/>
          <w:spacing w:val="-1"/>
        </w:rPr>
        <w:t>m</w:t>
      </w:r>
      <w:r w:rsidRPr="0075098F">
        <w:rPr>
          <w:rFonts w:eastAsia="Calibri"/>
        </w:rPr>
        <w:t xml:space="preserve">e </w:t>
      </w:r>
      <w:r w:rsidRPr="0075098F">
        <w:rPr>
          <w:rFonts w:eastAsia="Calibri"/>
          <w:spacing w:val="4"/>
        </w:rPr>
        <w:t xml:space="preserve"> </w:t>
      </w:r>
      <w:r w:rsidRPr="0075098F">
        <w:rPr>
          <w:rFonts w:eastAsia="Calibri"/>
        </w:rPr>
        <w:t xml:space="preserve">e </w:t>
      </w:r>
      <w:r w:rsidRPr="0075098F">
        <w:rPr>
          <w:rFonts w:eastAsia="Calibri"/>
          <w:spacing w:val="5"/>
        </w:rPr>
        <w:t xml:space="preserve"> </w:t>
      </w:r>
      <w:r w:rsidRPr="0075098F">
        <w:rPr>
          <w:rFonts w:eastAsia="Calibri"/>
          <w:spacing w:val="-3"/>
        </w:rPr>
        <w:t>n</w:t>
      </w:r>
      <w:r w:rsidRPr="0075098F">
        <w:rPr>
          <w:rFonts w:eastAsia="Calibri"/>
        </w:rPr>
        <w:t xml:space="preserve">.º </w:t>
      </w:r>
      <w:r w:rsidRPr="0075098F">
        <w:rPr>
          <w:rFonts w:eastAsia="Calibri"/>
          <w:spacing w:val="3"/>
        </w:rPr>
        <w:t xml:space="preserve"> </w:t>
      </w:r>
      <w:r w:rsidRPr="0075098F">
        <w:rPr>
          <w:rFonts w:eastAsia="Calibri"/>
        </w:rPr>
        <w:t>C</w:t>
      </w:r>
      <w:r w:rsidRPr="0075098F">
        <w:rPr>
          <w:rFonts w:eastAsia="Calibri"/>
          <w:spacing w:val="1"/>
        </w:rPr>
        <w:t>P</w:t>
      </w:r>
      <w:r w:rsidRPr="0075098F">
        <w:rPr>
          <w:rFonts w:eastAsia="Calibri"/>
        </w:rPr>
        <w:t>F</w:t>
      </w:r>
      <w:r w:rsidRPr="0075098F">
        <w:rPr>
          <w:rFonts w:eastAsia="Calibri"/>
          <w:spacing w:val="1"/>
        </w:rPr>
        <w:t>)</w:t>
      </w:r>
      <w:r w:rsidRPr="0075098F">
        <w:rPr>
          <w:rFonts w:eastAsia="Calibri"/>
        </w:rPr>
        <w:t xml:space="preserve">, </w:t>
      </w:r>
      <w:r w:rsidRPr="0075098F">
        <w:rPr>
          <w:rFonts w:eastAsia="Calibri"/>
          <w:spacing w:val="3"/>
        </w:rPr>
        <w:t xml:space="preserve"> </w:t>
      </w:r>
      <w:r w:rsidRPr="0075098F">
        <w:rPr>
          <w:rFonts w:eastAsia="Calibri"/>
          <w:spacing w:val="-3"/>
        </w:rPr>
        <w:t>d</w:t>
      </w:r>
      <w:r w:rsidRPr="0075098F">
        <w:rPr>
          <w:rFonts w:eastAsia="Calibri"/>
          <w:spacing w:val="1"/>
        </w:rPr>
        <w:t>o</w:t>
      </w:r>
      <w:r w:rsidRPr="0075098F">
        <w:rPr>
          <w:rFonts w:eastAsia="Calibri"/>
        </w:rPr>
        <w:t>ra</w:t>
      </w:r>
      <w:r w:rsidRPr="0075098F">
        <w:rPr>
          <w:rFonts w:eastAsia="Calibri"/>
          <w:spacing w:val="-2"/>
        </w:rPr>
        <w:t>v</w:t>
      </w:r>
      <w:r w:rsidRPr="0075098F">
        <w:rPr>
          <w:rFonts w:eastAsia="Calibri"/>
        </w:rPr>
        <w:t>a</w:t>
      </w:r>
      <w:r w:rsidRPr="0075098F">
        <w:rPr>
          <w:rFonts w:eastAsia="Calibri"/>
          <w:spacing w:val="-1"/>
        </w:rPr>
        <w:t>n</w:t>
      </w:r>
      <w:r w:rsidRPr="0075098F">
        <w:rPr>
          <w:rFonts w:eastAsia="Calibri"/>
          <w:spacing w:val="-2"/>
        </w:rPr>
        <w:t>t</w:t>
      </w:r>
      <w:r w:rsidRPr="0075098F">
        <w:rPr>
          <w:rFonts w:eastAsia="Calibri"/>
        </w:rPr>
        <w:t xml:space="preserve">e </w:t>
      </w:r>
      <w:r w:rsidRPr="0075098F">
        <w:rPr>
          <w:rFonts w:eastAsia="Calibri"/>
          <w:spacing w:val="-1"/>
        </w:rPr>
        <w:t>d</w:t>
      </w:r>
      <w:r w:rsidRPr="0075098F">
        <w:rPr>
          <w:rFonts w:eastAsia="Calibri"/>
        </w:rPr>
        <w:t>en</w:t>
      </w:r>
      <w:r w:rsidRPr="0075098F">
        <w:rPr>
          <w:rFonts w:eastAsia="Calibri"/>
          <w:spacing w:val="1"/>
        </w:rPr>
        <w:t>om</w:t>
      </w:r>
      <w:r w:rsidRPr="0075098F">
        <w:rPr>
          <w:rFonts w:eastAsia="Calibri"/>
        </w:rPr>
        <w:t>i</w:t>
      </w:r>
      <w:r w:rsidRPr="0075098F">
        <w:rPr>
          <w:rFonts w:eastAsia="Calibri"/>
          <w:spacing w:val="-1"/>
        </w:rPr>
        <w:t>n</w:t>
      </w:r>
      <w:r w:rsidRPr="0075098F">
        <w:rPr>
          <w:rFonts w:eastAsia="Calibri"/>
        </w:rPr>
        <w:t>a</w:t>
      </w:r>
      <w:r w:rsidRPr="0075098F">
        <w:rPr>
          <w:rFonts w:eastAsia="Calibri"/>
          <w:spacing w:val="-3"/>
        </w:rPr>
        <w:t>d</w:t>
      </w:r>
      <w:r w:rsidRPr="0075098F">
        <w:rPr>
          <w:rFonts w:eastAsia="Calibri"/>
        </w:rPr>
        <w:t>o</w:t>
      </w:r>
      <w:r w:rsidRPr="0075098F">
        <w:rPr>
          <w:rFonts w:eastAsia="Calibri"/>
          <w:spacing w:val="3"/>
        </w:rPr>
        <w:t xml:space="preserve"> </w:t>
      </w:r>
      <w:r w:rsidRPr="0075098F">
        <w:rPr>
          <w:rFonts w:eastAsia="Calibri"/>
        </w:rPr>
        <w:t>(a)</w:t>
      </w:r>
      <w:r w:rsidRPr="0075098F">
        <w:rPr>
          <w:rFonts w:eastAsia="Calibri"/>
          <w:spacing w:val="5"/>
        </w:rPr>
        <w:t xml:space="preserve"> </w:t>
      </w:r>
      <w:r w:rsidRPr="0075098F">
        <w:rPr>
          <w:rFonts w:eastAsia="Calibri"/>
          <w:spacing w:val="-2"/>
        </w:rPr>
        <w:t>C</w:t>
      </w:r>
      <w:r w:rsidRPr="0075098F">
        <w:rPr>
          <w:rFonts w:eastAsia="Calibri"/>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rPr>
        <w:t>ADO</w:t>
      </w:r>
      <w:r w:rsidRPr="0075098F">
        <w:rPr>
          <w:rFonts w:eastAsia="Calibri"/>
          <w:spacing w:val="3"/>
        </w:rPr>
        <w:t xml:space="preserve"> </w:t>
      </w:r>
      <w:r w:rsidRPr="0075098F">
        <w:rPr>
          <w:rFonts w:eastAsia="Calibri"/>
        </w:rPr>
        <w:t>(A),</w:t>
      </w:r>
      <w:r w:rsidRPr="0075098F">
        <w:rPr>
          <w:rFonts w:eastAsia="Calibri"/>
          <w:spacing w:val="5"/>
        </w:rPr>
        <w:t xml:space="preserve"> </w:t>
      </w:r>
      <w:r w:rsidRPr="0075098F">
        <w:rPr>
          <w:rFonts w:eastAsia="Calibri"/>
        </w:rPr>
        <w:t>f</w:t>
      </w:r>
      <w:r w:rsidRPr="0075098F">
        <w:rPr>
          <w:rFonts w:eastAsia="Calibri"/>
          <w:spacing w:val="-1"/>
        </w:rPr>
        <w:t>und</w:t>
      </w:r>
      <w:r w:rsidRPr="0075098F">
        <w:rPr>
          <w:rFonts w:eastAsia="Calibri"/>
          <w:spacing w:val="-3"/>
        </w:rPr>
        <w:t>a</w:t>
      </w:r>
      <w:r w:rsidRPr="0075098F">
        <w:rPr>
          <w:rFonts w:eastAsia="Calibri"/>
          <w:spacing w:val="1"/>
        </w:rPr>
        <w:t>m</w:t>
      </w:r>
      <w:r w:rsidRPr="0075098F">
        <w:rPr>
          <w:rFonts w:eastAsia="Calibri"/>
        </w:rPr>
        <w:t>enta</w:t>
      </w:r>
      <w:r w:rsidRPr="0075098F">
        <w:rPr>
          <w:rFonts w:eastAsia="Calibri"/>
          <w:spacing w:val="-3"/>
        </w:rPr>
        <w:t>d</w:t>
      </w:r>
      <w:r w:rsidRPr="0075098F">
        <w:rPr>
          <w:rFonts w:eastAsia="Calibri"/>
          <w:spacing w:val="1"/>
        </w:rPr>
        <w:t>o</w:t>
      </w:r>
      <w:r w:rsidRPr="0075098F">
        <w:rPr>
          <w:rFonts w:eastAsia="Calibri"/>
        </w:rPr>
        <w:t>s</w:t>
      </w:r>
      <w:r w:rsidRPr="0075098F">
        <w:rPr>
          <w:rFonts w:eastAsia="Calibri"/>
          <w:spacing w:val="5"/>
        </w:rPr>
        <w:t xml:space="preserve"> </w:t>
      </w:r>
      <w:r w:rsidRPr="0075098F">
        <w:rPr>
          <w:rFonts w:eastAsia="Calibri"/>
          <w:spacing w:val="-3"/>
        </w:rPr>
        <w:t>n</w:t>
      </w:r>
      <w:r w:rsidRPr="0075098F">
        <w:rPr>
          <w:rFonts w:eastAsia="Calibri"/>
        </w:rPr>
        <w:t>as</w:t>
      </w:r>
      <w:r w:rsidRPr="0075098F">
        <w:rPr>
          <w:rFonts w:eastAsia="Calibri"/>
          <w:spacing w:val="4"/>
        </w:rPr>
        <w:t xml:space="preserve"> </w:t>
      </w:r>
      <w:r w:rsidRPr="0075098F">
        <w:rPr>
          <w:rFonts w:eastAsia="Calibri"/>
          <w:spacing w:val="-1"/>
        </w:rPr>
        <w:t>d</w:t>
      </w:r>
      <w:r w:rsidRPr="0075098F">
        <w:rPr>
          <w:rFonts w:eastAsia="Calibri"/>
        </w:rPr>
        <w:t>is</w:t>
      </w:r>
      <w:r w:rsidRPr="0075098F">
        <w:rPr>
          <w:rFonts w:eastAsia="Calibri"/>
          <w:spacing w:val="-1"/>
        </w:rPr>
        <w:t>p</w:t>
      </w:r>
      <w:r w:rsidRPr="0075098F">
        <w:rPr>
          <w:rFonts w:eastAsia="Calibri"/>
          <w:spacing w:val="1"/>
        </w:rPr>
        <w:t>o</w:t>
      </w:r>
      <w:r w:rsidRPr="0075098F">
        <w:rPr>
          <w:rFonts w:eastAsia="Calibri"/>
        </w:rPr>
        <w:t>si</w:t>
      </w:r>
      <w:r w:rsidRPr="0075098F">
        <w:rPr>
          <w:rFonts w:eastAsia="Calibri"/>
          <w:spacing w:val="-2"/>
        </w:rPr>
        <w:t>ç</w:t>
      </w:r>
      <w:r w:rsidRPr="0075098F">
        <w:rPr>
          <w:rFonts w:eastAsia="Calibri"/>
          <w:spacing w:val="1"/>
        </w:rPr>
        <w:t>õ</w:t>
      </w:r>
      <w:r w:rsidRPr="0075098F">
        <w:rPr>
          <w:rFonts w:eastAsia="Calibri"/>
          <w:spacing w:val="-2"/>
        </w:rPr>
        <w:t>e</w:t>
      </w:r>
      <w:r w:rsidRPr="0075098F">
        <w:rPr>
          <w:rFonts w:eastAsia="Calibri"/>
        </w:rPr>
        <w:t>s</w:t>
      </w:r>
      <w:r w:rsidRPr="0075098F">
        <w:rPr>
          <w:rFonts w:eastAsia="Calibri"/>
          <w:spacing w:val="2"/>
        </w:rPr>
        <w:t xml:space="preserve"> </w:t>
      </w:r>
      <w:r w:rsidRPr="0075098F">
        <w:rPr>
          <w:rFonts w:eastAsia="Calibri"/>
          <w:spacing w:val="1"/>
        </w:rPr>
        <w:t>L</w:t>
      </w:r>
      <w:r w:rsidRPr="0075098F">
        <w:rPr>
          <w:rFonts w:eastAsia="Calibri"/>
        </w:rPr>
        <w:t>ei</w:t>
      </w:r>
      <w:r w:rsidRPr="0075098F">
        <w:rPr>
          <w:rFonts w:eastAsia="Calibri"/>
          <w:spacing w:val="5"/>
        </w:rPr>
        <w:t xml:space="preserve"> </w:t>
      </w:r>
      <w:r w:rsidRPr="0075098F">
        <w:rPr>
          <w:rFonts w:eastAsia="Calibri"/>
          <w:spacing w:val="-1"/>
        </w:rPr>
        <w:t>n</w:t>
      </w:r>
      <w:r w:rsidRPr="0075098F">
        <w:rPr>
          <w:rFonts w:eastAsia="Calibri"/>
        </w:rPr>
        <w:t>.º</w:t>
      </w:r>
      <w:r w:rsidRPr="0075098F">
        <w:rPr>
          <w:rFonts w:eastAsia="Calibri"/>
          <w:spacing w:val="2"/>
        </w:rPr>
        <w:t xml:space="preserve"> </w:t>
      </w:r>
      <w:r w:rsidRPr="0075098F">
        <w:rPr>
          <w:rFonts w:eastAsia="Calibri"/>
          <w:spacing w:val="-2"/>
        </w:rPr>
        <w:t>1</w:t>
      </w:r>
      <w:r w:rsidRPr="0075098F">
        <w:rPr>
          <w:rFonts w:eastAsia="Calibri"/>
          <w:spacing w:val="1"/>
        </w:rPr>
        <w:t>1</w:t>
      </w:r>
      <w:r w:rsidRPr="0075098F">
        <w:rPr>
          <w:rFonts w:eastAsia="Calibri"/>
        </w:rPr>
        <w:t>.</w:t>
      </w:r>
      <w:r w:rsidRPr="0075098F">
        <w:rPr>
          <w:rFonts w:eastAsia="Calibri"/>
          <w:spacing w:val="-2"/>
        </w:rPr>
        <w:t>9</w:t>
      </w:r>
      <w:r w:rsidRPr="0075098F">
        <w:rPr>
          <w:rFonts w:eastAsia="Calibri"/>
          <w:spacing w:val="1"/>
        </w:rPr>
        <w:t>47</w:t>
      </w:r>
      <w:r w:rsidRPr="0075098F">
        <w:rPr>
          <w:rFonts w:eastAsia="Calibri"/>
        </w:rPr>
        <w:t>,</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spacing w:val="1"/>
        </w:rPr>
        <w:t>1</w:t>
      </w:r>
      <w:r w:rsidRPr="0075098F">
        <w:rPr>
          <w:rFonts w:eastAsia="Calibri"/>
          <w:spacing w:val="-2"/>
        </w:rPr>
        <w:t>6</w:t>
      </w:r>
      <w:r w:rsidRPr="0075098F">
        <w:rPr>
          <w:rFonts w:eastAsia="Calibri"/>
          <w:spacing w:val="-1"/>
        </w:rPr>
        <w:t>/</w:t>
      </w:r>
      <w:r w:rsidRPr="0075098F">
        <w:rPr>
          <w:rFonts w:eastAsia="Calibri"/>
          <w:spacing w:val="1"/>
        </w:rPr>
        <w:t>0</w:t>
      </w:r>
      <w:r w:rsidRPr="0075098F">
        <w:rPr>
          <w:rFonts w:eastAsia="Calibri"/>
          <w:spacing w:val="-2"/>
        </w:rPr>
        <w:t>6</w:t>
      </w:r>
      <w:r w:rsidRPr="0075098F">
        <w:rPr>
          <w:rFonts w:eastAsia="Calibri"/>
          <w:spacing w:val="1"/>
        </w:rPr>
        <w:t>/</w:t>
      </w:r>
      <w:r w:rsidRPr="0075098F">
        <w:rPr>
          <w:rFonts w:eastAsia="Calibri"/>
          <w:spacing w:val="-2"/>
        </w:rPr>
        <w:t>2</w:t>
      </w:r>
      <w:r w:rsidRPr="0075098F">
        <w:rPr>
          <w:rFonts w:eastAsia="Calibri"/>
          <w:spacing w:val="1"/>
        </w:rPr>
        <w:t>0</w:t>
      </w:r>
      <w:r w:rsidRPr="0075098F">
        <w:rPr>
          <w:rFonts w:eastAsia="Calibri"/>
          <w:spacing w:val="-2"/>
        </w:rPr>
        <w:t>0</w:t>
      </w:r>
      <w:r w:rsidRPr="0075098F">
        <w:rPr>
          <w:rFonts w:eastAsia="Calibri"/>
          <w:spacing w:val="1"/>
        </w:rPr>
        <w:t>9</w:t>
      </w:r>
      <w:r w:rsidRPr="0075098F">
        <w:rPr>
          <w:rFonts w:eastAsia="Calibri"/>
        </w:rPr>
        <w:t>, e t</w:t>
      </w:r>
      <w:r w:rsidRPr="0075098F">
        <w:rPr>
          <w:rFonts w:eastAsia="Calibri"/>
          <w:spacing w:val="1"/>
        </w:rPr>
        <w:t>e</w:t>
      </w:r>
      <w:r w:rsidRPr="0075098F">
        <w:rPr>
          <w:rFonts w:eastAsia="Calibri"/>
          <w:spacing w:val="-1"/>
        </w:rPr>
        <w:t>nd</w:t>
      </w:r>
      <w:r w:rsidRPr="0075098F">
        <w:rPr>
          <w:rFonts w:eastAsia="Calibri"/>
        </w:rPr>
        <w:t>o</w:t>
      </w:r>
      <w:r w:rsidRPr="0075098F">
        <w:rPr>
          <w:rFonts w:eastAsia="Calibri"/>
          <w:spacing w:val="1"/>
        </w:rPr>
        <w:t xml:space="preserve"> </w:t>
      </w:r>
      <w:r w:rsidRPr="0075098F">
        <w:rPr>
          <w:rFonts w:eastAsia="Calibri"/>
          <w:spacing w:val="-1"/>
        </w:rPr>
        <w:t>e</w:t>
      </w:r>
      <w:r w:rsidRPr="0075098F">
        <w:rPr>
          <w:rFonts w:eastAsia="Calibri"/>
        </w:rPr>
        <w:t>m</w:t>
      </w:r>
      <w:r w:rsidRPr="0075098F">
        <w:rPr>
          <w:rFonts w:eastAsia="Calibri"/>
          <w:spacing w:val="1"/>
        </w:rPr>
        <w:t xml:space="preserve"> v</w:t>
      </w:r>
      <w:r w:rsidRPr="0075098F">
        <w:rPr>
          <w:rFonts w:eastAsia="Calibri"/>
        </w:rPr>
        <w:t>ista</w:t>
      </w:r>
      <w:r w:rsidRPr="0075098F">
        <w:rPr>
          <w:rFonts w:eastAsia="Calibri"/>
          <w:spacing w:val="-2"/>
        </w:rPr>
        <w:t xml:space="preserve"> </w:t>
      </w:r>
      <w:r w:rsidRPr="0075098F">
        <w:rPr>
          <w:rFonts w:eastAsia="Calibri"/>
        </w:rPr>
        <w:t>o</w:t>
      </w:r>
      <w:r w:rsidRPr="0075098F">
        <w:rPr>
          <w:rFonts w:eastAsia="Calibri"/>
          <w:spacing w:val="1"/>
        </w:rPr>
        <w:t xml:space="preserve"> </w:t>
      </w:r>
      <w:r w:rsidRPr="0075098F">
        <w:rPr>
          <w:rFonts w:eastAsia="Calibri"/>
        </w:rPr>
        <w:t>q</w:t>
      </w:r>
      <w:r w:rsidRPr="0075098F">
        <w:rPr>
          <w:rFonts w:eastAsia="Calibri"/>
          <w:spacing w:val="-1"/>
        </w:rPr>
        <w:t>u</w:t>
      </w:r>
      <w:r w:rsidRPr="0075098F">
        <w:rPr>
          <w:rFonts w:eastAsia="Calibri"/>
        </w:rPr>
        <w:t>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s</w:t>
      </w:r>
      <w:r w:rsidRPr="0075098F">
        <w:rPr>
          <w:rFonts w:eastAsia="Calibri"/>
          <w:spacing w:val="-2"/>
        </w:rPr>
        <w:t>t</w:t>
      </w:r>
      <w:r w:rsidRPr="0075098F">
        <w:rPr>
          <w:rFonts w:eastAsia="Calibri"/>
        </w:rPr>
        <w:t>a na C</w:t>
      </w:r>
      <w:r w:rsidRPr="0075098F">
        <w:rPr>
          <w:rFonts w:eastAsia="Calibri"/>
          <w:spacing w:val="-1"/>
        </w:rPr>
        <w:t>h</w:t>
      </w:r>
      <w:r w:rsidRPr="0075098F">
        <w:rPr>
          <w:rFonts w:eastAsia="Calibri"/>
        </w:rPr>
        <w:t>a</w:t>
      </w:r>
      <w:r w:rsidRPr="0075098F">
        <w:rPr>
          <w:rFonts w:eastAsia="Calibri"/>
          <w:spacing w:val="1"/>
        </w:rPr>
        <w:t>m</w:t>
      </w:r>
      <w:r w:rsidRPr="0075098F">
        <w:rPr>
          <w:rFonts w:eastAsia="Calibri"/>
        </w:rPr>
        <w:t>a</w:t>
      </w:r>
      <w:r w:rsidRPr="0075098F">
        <w:rPr>
          <w:rFonts w:eastAsia="Calibri"/>
          <w:spacing w:val="-1"/>
        </w:rPr>
        <w:t>d</w:t>
      </w:r>
      <w:r w:rsidRPr="0075098F">
        <w:rPr>
          <w:rFonts w:eastAsia="Calibri"/>
        </w:rPr>
        <w:t xml:space="preserve">a </w:t>
      </w:r>
      <w:r w:rsidRPr="0075098F">
        <w:rPr>
          <w:rFonts w:eastAsia="Calibri"/>
          <w:spacing w:val="1"/>
        </w:rPr>
        <w:t>P</w:t>
      </w:r>
      <w:r w:rsidRPr="0075098F">
        <w:rPr>
          <w:rFonts w:eastAsia="Calibri"/>
          <w:spacing w:val="-1"/>
        </w:rPr>
        <w:t>úb</w:t>
      </w:r>
      <w:r w:rsidRPr="0075098F">
        <w:rPr>
          <w:rFonts w:eastAsia="Calibri"/>
        </w:rPr>
        <w:t xml:space="preserve">lica </w:t>
      </w:r>
      <w:r w:rsidR="005B7203" w:rsidRPr="0075098F">
        <w:rPr>
          <w:rFonts w:eastAsia="Calibri"/>
        </w:rPr>
        <w:t>n.º</w:t>
      </w:r>
      <w:r w:rsidRPr="0075098F">
        <w:rPr>
          <w:rFonts w:eastAsia="Calibri"/>
        </w:rPr>
        <w:t xml:space="preserve">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27"/>
        </w:rPr>
        <w:t xml:space="preserve"> </w:t>
      </w:r>
      <w:r w:rsidRPr="0075098F">
        <w:rPr>
          <w:rFonts w:eastAsia="Calibri"/>
        </w:rPr>
        <w:t>, r</w:t>
      </w:r>
      <w:r w:rsidRPr="0075098F">
        <w:rPr>
          <w:rFonts w:eastAsia="Calibri"/>
          <w:spacing w:val="1"/>
        </w:rPr>
        <w:t>e</w:t>
      </w:r>
      <w:r w:rsidRPr="0075098F">
        <w:rPr>
          <w:rFonts w:eastAsia="Calibri"/>
          <w:spacing w:val="-2"/>
        </w:rPr>
        <w:t>s</w:t>
      </w:r>
      <w:r w:rsidRPr="0075098F">
        <w:rPr>
          <w:rFonts w:eastAsia="Calibri"/>
          <w:spacing w:val="1"/>
        </w:rPr>
        <w:t>o</w:t>
      </w:r>
      <w:r w:rsidRPr="0075098F">
        <w:rPr>
          <w:rFonts w:eastAsia="Calibri"/>
          <w:spacing w:val="-3"/>
        </w:rPr>
        <w:t>l</w:t>
      </w:r>
      <w:r w:rsidRPr="0075098F">
        <w:rPr>
          <w:rFonts w:eastAsia="Calibri"/>
          <w:spacing w:val="1"/>
        </w:rPr>
        <w:t>v</w:t>
      </w:r>
      <w:r w:rsidRPr="0075098F">
        <w:rPr>
          <w:rFonts w:eastAsia="Calibri"/>
          <w:spacing w:val="-2"/>
        </w:rPr>
        <w:t>e</w:t>
      </w:r>
      <w:r w:rsidRPr="0075098F">
        <w:rPr>
          <w:rFonts w:eastAsia="Calibri"/>
        </w:rPr>
        <w:t>m</w:t>
      </w:r>
      <w:r w:rsidRPr="0075098F">
        <w:rPr>
          <w:rFonts w:eastAsia="Calibri"/>
          <w:spacing w:val="1"/>
        </w:rPr>
        <w:t xml:space="preserve"> </w:t>
      </w:r>
      <w:r w:rsidRPr="0075098F">
        <w:rPr>
          <w:rFonts w:eastAsia="Calibri"/>
        </w:rPr>
        <w:t>celebrar</w:t>
      </w:r>
      <w:r w:rsidRPr="0075098F">
        <w:rPr>
          <w:rFonts w:eastAsia="Calibri"/>
          <w:spacing w:val="-2"/>
        </w:rPr>
        <w:t xml:space="preserve"> </w:t>
      </w:r>
      <w:r w:rsidRPr="0075098F">
        <w:rPr>
          <w:rFonts w:eastAsia="Calibri"/>
        </w:rPr>
        <w:t>o</w:t>
      </w:r>
      <w:r w:rsidRPr="0075098F">
        <w:rPr>
          <w:rFonts w:eastAsia="Calibri"/>
          <w:spacing w:val="1"/>
        </w:rPr>
        <w:t xml:space="preserve"> </w:t>
      </w:r>
      <w:r w:rsidRPr="0075098F">
        <w:rPr>
          <w:rFonts w:eastAsia="Calibri"/>
        </w:rPr>
        <w:t>presen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 xml:space="preserve">to </w:t>
      </w:r>
      <w:r w:rsidRPr="0075098F">
        <w:rPr>
          <w:rFonts w:eastAsia="Calibri"/>
          <w:spacing w:val="1"/>
        </w:rPr>
        <w:t>m</w:t>
      </w:r>
      <w:r w:rsidRPr="0075098F">
        <w:rPr>
          <w:rFonts w:eastAsia="Calibri"/>
        </w:rPr>
        <w:t>ed</w:t>
      </w:r>
      <w:r w:rsidRPr="0075098F">
        <w:rPr>
          <w:rFonts w:eastAsia="Calibri"/>
          <w:spacing w:val="-1"/>
        </w:rPr>
        <w:t>i</w:t>
      </w:r>
      <w:r w:rsidRPr="0075098F">
        <w:rPr>
          <w:rFonts w:eastAsia="Calibri"/>
        </w:rPr>
        <w:t>a</w:t>
      </w:r>
      <w:r w:rsidRPr="0075098F">
        <w:rPr>
          <w:rFonts w:eastAsia="Calibri"/>
          <w:spacing w:val="-1"/>
        </w:rPr>
        <w:t>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rPr>
        <w:t>as</w:t>
      </w:r>
      <w:r w:rsidRPr="0075098F">
        <w:rPr>
          <w:rFonts w:eastAsia="Calibri"/>
          <w:spacing w:val="-2"/>
        </w:rPr>
        <w:t xml:space="preserve"> </w:t>
      </w:r>
      <w:r w:rsidRPr="0075098F">
        <w:rPr>
          <w:rFonts w:eastAsia="Calibri"/>
        </w:rPr>
        <w:t>clá</w:t>
      </w:r>
      <w:r w:rsidRPr="0075098F">
        <w:rPr>
          <w:rFonts w:eastAsia="Calibri"/>
          <w:spacing w:val="-1"/>
        </w:rPr>
        <w:t>u</w:t>
      </w:r>
      <w:r w:rsidRPr="0075098F">
        <w:rPr>
          <w:rFonts w:eastAsia="Calibri"/>
        </w:rPr>
        <w:t>su</w:t>
      </w:r>
      <w:r w:rsidRPr="0075098F">
        <w:rPr>
          <w:rFonts w:eastAsia="Calibri"/>
          <w:spacing w:val="-1"/>
        </w:rPr>
        <w:t>l</w:t>
      </w:r>
      <w:r w:rsidRPr="0075098F">
        <w:rPr>
          <w:rFonts w:eastAsia="Calibri"/>
        </w:rPr>
        <w:t>as q</w:t>
      </w:r>
      <w:r w:rsidRPr="0075098F">
        <w:rPr>
          <w:rFonts w:eastAsia="Calibri"/>
          <w:spacing w:val="-1"/>
        </w:rPr>
        <w:t>u</w:t>
      </w:r>
      <w:r w:rsidRPr="0075098F">
        <w:rPr>
          <w:rFonts w:eastAsia="Calibri"/>
        </w:rPr>
        <w:t>e</w:t>
      </w:r>
      <w:r w:rsidRPr="0075098F">
        <w:rPr>
          <w:rFonts w:eastAsia="Calibri"/>
          <w:spacing w:val="-1"/>
        </w:rPr>
        <w:t xml:space="preserve"> </w:t>
      </w:r>
      <w:r w:rsidRPr="0075098F">
        <w:rPr>
          <w:rFonts w:eastAsia="Calibri"/>
        </w:rPr>
        <w:t>seg</w:t>
      </w:r>
      <w:r w:rsidRPr="0075098F">
        <w:rPr>
          <w:rFonts w:eastAsia="Calibri"/>
          <w:spacing w:val="-1"/>
        </w:rPr>
        <w:t>u</w:t>
      </w:r>
      <w:r w:rsidRPr="0075098F">
        <w:rPr>
          <w:rFonts w:eastAsia="Calibri"/>
        </w:rPr>
        <w:t>e</w:t>
      </w:r>
      <w:r w:rsidRPr="0075098F">
        <w:rPr>
          <w:rFonts w:eastAsia="Calibri"/>
          <w:spacing w:val="-1"/>
        </w:rPr>
        <w:t>m</w:t>
      </w:r>
      <w:r w:rsidRPr="0075098F">
        <w:rPr>
          <w:rFonts w:eastAsia="Calibri"/>
        </w:rPr>
        <w:t>:</w:t>
      </w:r>
    </w:p>
    <w:p w:rsidR="002E758A" w:rsidRPr="0075098F" w:rsidRDefault="002E758A" w:rsidP="0075098F">
      <w:pPr>
        <w:spacing w:before="9" w:line="260" w:lineRule="exact"/>
        <w:jc w:val="both"/>
      </w:pPr>
    </w:p>
    <w:p w:rsidR="002E758A" w:rsidRPr="0075098F" w:rsidRDefault="002E758A" w:rsidP="0075098F">
      <w:pPr>
        <w:jc w:val="both"/>
        <w:rPr>
          <w:rFonts w:eastAsia="Calibri"/>
          <w:b/>
          <w:bCs/>
        </w:rPr>
      </w:pPr>
      <w:r w:rsidRPr="0075098F">
        <w:rPr>
          <w:rFonts w:eastAsia="Calibri"/>
          <w:b/>
          <w:bCs/>
          <w:spacing w:val="1"/>
        </w:rPr>
        <w:t>C</w:t>
      </w:r>
      <w:r w:rsidRPr="0075098F">
        <w:rPr>
          <w:rFonts w:eastAsia="Calibri"/>
          <w:b/>
          <w:bCs/>
        </w:rPr>
        <w:t>L</w:t>
      </w:r>
      <w:r w:rsidRPr="0075098F">
        <w:rPr>
          <w:rFonts w:eastAsia="Calibri"/>
          <w:b/>
          <w:bCs/>
          <w:spacing w:val="1"/>
        </w:rPr>
        <w:t>Á</w:t>
      </w:r>
      <w:r w:rsidRPr="0075098F">
        <w:rPr>
          <w:rFonts w:eastAsia="Calibri"/>
          <w:b/>
          <w:bCs/>
        </w:rPr>
        <w:t>U</w:t>
      </w:r>
      <w:r w:rsidRPr="0075098F">
        <w:rPr>
          <w:rFonts w:eastAsia="Calibri"/>
          <w:b/>
          <w:bCs/>
          <w:spacing w:val="-1"/>
        </w:rPr>
        <w:t>S</w:t>
      </w:r>
      <w:r w:rsidRPr="0075098F">
        <w:rPr>
          <w:rFonts w:eastAsia="Calibri"/>
          <w:b/>
          <w:bCs/>
        </w:rPr>
        <w:t>U</w:t>
      </w:r>
      <w:r w:rsidRPr="0075098F">
        <w:rPr>
          <w:rFonts w:eastAsia="Calibri"/>
          <w:b/>
          <w:bCs/>
          <w:spacing w:val="-2"/>
        </w:rPr>
        <w:t>L</w:t>
      </w:r>
      <w:r w:rsidR="00234284" w:rsidRPr="0075098F">
        <w:rPr>
          <w:rFonts w:eastAsia="Calibri"/>
          <w:b/>
          <w:bCs/>
        </w:rPr>
        <w:t>A</w:t>
      </w:r>
      <w:r w:rsidR="006E1735" w:rsidRPr="0075098F">
        <w:rPr>
          <w:rFonts w:eastAsia="Calibri"/>
          <w:b/>
          <w:bCs/>
        </w:rPr>
        <w:t xml:space="preserve"> </w:t>
      </w:r>
      <w:r w:rsidRPr="0075098F">
        <w:rPr>
          <w:rFonts w:eastAsia="Calibri"/>
          <w:b/>
          <w:bCs/>
          <w:spacing w:val="-2"/>
        </w:rPr>
        <w:t>P</w:t>
      </w:r>
      <w:r w:rsidRPr="0075098F">
        <w:rPr>
          <w:rFonts w:eastAsia="Calibri"/>
          <w:b/>
          <w:bCs/>
        </w:rPr>
        <w:t>R</w:t>
      </w:r>
      <w:r w:rsidRPr="0075098F">
        <w:rPr>
          <w:rFonts w:eastAsia="Calibri"/>
          <w:b/>
          <w:bCs/>
          <w:spacing w:val="1"/>
        </w:rPr>
        <w:t>I</w:t>
      </w:r>
      <w:r w:rsidRPr="0075098F">
        <w:rPr>
          <w:rFonts w:eastAsia="Calibri"/>
          <w:b/>
          <w:bCs/>
          <w:spacing w:val="-1"/>
        </w:rPr>
        <w:t>M</w:t>
      </w:r>
      <w:r w:rsidRPr="0075098F">
        <w:rPr>
          <w:rFonts w:eastAsia="Calibri"/>
          <w:b/>
          <w:bCs/>
          <w:spacing w:val="-2"/>
        </w:rPr>
        <w:t>E</w:t>
      </w:r>
      <w:r w:rsidRPr="0075098F">
        <w:rPr>
          <w:rFonts w:eastAsia="Calibri"/>
          <w:b/>
          <w:bCs/>
          <w:spacing w:val="1"/>
        </w:rPr>
        <w:t>I</w:t>
      </w:r>
      <w:r w:rsidRPr="0075098F">
        <w:rPr>
          <w:rFonts w:eastAsia="Calibri"/>
          <w:b/>
          <w:bCs/>
          <w:spacing w:val="-2"/>
        </w:rPr>
        <w:t>R</w:t>
      </w:r>
      <w:r w:rsidRPr="0075098F">
        <w:rPr>
          <w:rFonts w:eastAsia="Calibri"/>
          <w:b/>
          <w:bCs/>
        </w:rPr>
        <w:t>A:</w:t>
      </w:r>
    </w:p>
    <w:p w:rsidR="002E758A" w:rsidRPr="0075098F" w:rsidRDefault="002E758A" w:rsidP="0075098F">
      <w:pPr>
        <w:spacing w:line="260" w:lineRule="exact"/>
        <w:jc w:val="both"/>
        <w:rPr>
          <w:rFonts w:eastAsia="Calibri"/>
        </w:rPr>
      </w:pPr>
      <w:r w:rsidRPr="0075098F">
        <w:rPr>
          <w:rFonts w:eastAsia="Calibri"/>
          <w:position w:val="1"/>
        </w:rPr>
        <w:t>É</w:t>
      </w:r>
      <w:r w:rsidRPr="0075098F">
        <w:rPr>
          <w:rFonts w:eastAsia="Calibri"/>
          <w:spacing w:val="44"/>
          <w:position w:val="1"/>
        </w:rPr>
        <w:t xml:space="preserve"> </w:t>
      </w:r>
      <w:r w:rsidRPr="0075098F">
        <w:rPr>
          <w:rFonts w:eastAsia="Calibri"/>
          <w:spacing w:val="1"/>
          <w:position w:val="1"/>
        </w:rPr>
        <w:t>o</w:t>
      </w:r>
      <w:r w:rsidRPr="0075098F">
        <w:rPr>
          <w:rFonts w:eastAsia="Calibri"/>
          <w:spacing w:val="-1"/>
          <w:position w:val="1"/>
        </w:rPr>
        <w:t>b</w:t>
      </w:r>
      <w:r w:rsidRPr="0075098F">
        <w:rPr>
          <w:rFonts w:eastAsia="Calibri"/>
          <w:position w:val="1"/>
        </w:rPr>
        <w:t>je</w:t>
      </w:r>
      <w:r w:rsidRPr="0075098F">
        <w:rPr>
          <w:rFonts w:eastAsia="Calibri"/>
          <w:spacing w:val="-1"/>
          <w:position w:val="1"/>
        </w:rPr>
        <w:t>t</w:t>
      </w:r>
      <w:r w:rsidRPr="0075098F">
        <w:rPr>
          <w:rFonts w:eastAsia="Calibri"/>
          <w:position w:val="1"/>
        </w:rPr>
        <w:t>o</w:t>
      </w:r>
      <w:r w:rsidRPr="0075098F">
        <w:rPr>
          <w:rFonts w:eastAsia="Calibri"/>
          <w:spacing w:val="45"/>
          <w:position w:val="1"/>
        </w:rPr>
        <w:t xml:space="preserve"> </w:t>
      </w:r>
      <w:r w:rsidRPr="0075098F">
        <w:rPr>
          <w:rFonts w:eastAsia="Calibri"/>
          <w:spacing w:val="-1"/>
          <w:position w:val="1"/>
        </w:rPr>
        <w:t>d</w:t>
      </w:r>
      <w:r w:rsidRPr="0075098F">
        <w:rPr>
          <w:rFonts w:eastAsia="Calibri"/>
          <w:position w:val="1"/>
        </w:rPr>
        <w:t>e</w:t>
      </w:r>
      <w:r w:rsidRPr="0075098F">
        <w:rPr>
          <w:rFonts w:eastAsia="Calibri"/>
          <w:spacing w:val="-2"/>
          <w:position w:val="1"/>
        </w:rPr>
        <w:t>s</w:t>
      </w:r>
      <w:r w:rsidRPr="0075098F">
        <w:rPr>
          <w:rFonts w:eastAsia="Calibri"/>
          <w:position w:val="1"/>
        </w:rPr>
        <w:t>ta</w:t>
      </w:r>
      <w:r w:rsidRPr="0075098F">
        <w:rPr>
          <w:rFonts w:eastAsia="Calibri"/>
          <w:spacing w:val="44"/>
          <w:position w:val="1"/>
        </w:rPr>
        <w:t xml:space="preserve"> </w:t>
      </w:r>
      <w:r w:rsidRPr="0075098F">
        <w:rPr>
          <w:rFonts w:eastAsia="Calibri"/>
          <w:spacing w:val="-2"/>
          <w:position w:val="1"/>
        </w:rPr>
        <w:t>c</w:t>
      </w:r>
      <w:r w:rsidRPr="0075098F">
        <w:rPr>
          <w:rFonts w:eastAsia="Calibri"/>
          <w:spacing w:val="1"/>
          <w:position w:val="1"/>
        </w:rPr>
        <w:t>o</w:t>
      </w:r>
      <w:r w:rsidRPr="0075098F">
        <w:rPr>
          <w:rFonts w:eastAsia="Calibri"/>
          <w:spacing w:val="-1"/>
          <w:position w:val="1"/>
        </w:rPr>
        <w:t>n</w:t>
      </w:r>
      <w:r w:rsidRPr="0075098F">
        <w:rPr>
          <w:rFonts w:eastAsia="Calibri"/>
          <w:position w:val="1"/>
        </w:rPr>
        <w:t>trat</w:t>
      </w:r>
      <w:r w:rsidRPr="0075098F">
        <w:rPr>
          <w:rFonts w:eastAsia="Calibri"/>
          <w:spacing w:val="-2"/>
          <w:position w:val="1"/>
        </w:rPr>
        <w:t>a</w:t>
      </w:r>
      <w:r w:rsidRPr="0075098F">
        <w:rPr>
          <w:rFonts w:eastAsia="Calibri"/>
          <w:position w:val="1"/>
        </w:rPr>
        <w:t>ç</w:t>
      </w:r>
      <w:r w:rsidRPr="0075098F">
        <w:rPr>
          <w:rFonts w:eastAsia="Calibri"/>
          <w:spacing w:val="-2"/>
          <w:position w:val="1"/>
        </w:rPr>
        <w:t>ã</w:t>
      </w:r>
      <w:r w:rsidRPr="0075098F">
        <w:rPr>
          <w:rFonts w:eastAsia="Calibri"/>
          <w:position w:val="1"/>
        </w:rPr>
        <w:t>o</w:t>
      </w:r>
      <w:r w:rsidRPr="0075098F">
        <w:rPr>
          <w:rFonts w:eastAsia="Calibri"/>
          <w:spacing w:val="45"/>
          <w:position w:val="1"/>
        </w:rPr>
        <w:t xml:space="preserve"> </w:t>
      </w:r>
      <w:r w:rsidRPr="0075098F">
        <w:rPr>
          <w:rFonts w:eastAsia="Calibri"/>
          <w:position w:val="1"/>
        </w:rPr>
        <w:t>a</w:t>
      </w:r>
      <w:r w:rsidRPr="0075098F">
        <w:rPr>
          <w:rFonts w:eastAsia="Calibri"/>
          <w:spacing w:val="44"/>
          <w:position w:val="1"/>
        </w:rPr>
        <w:t xml:space="preserve"> </w:t>
      </w:r>
      <w:r w:rsidRPr="0075098F">
        <w:rPr>
          <w:rFonts w:eastAsia="Calibri"/>
          <w:position w:val="1"/>
        </w:rPr>
        <w:t>a</w:t>
      </w:r>
      <w:r w:rsidRPr="0075098F">
        <w:rPr>
          <w:rFonts w:eastAsia="Calibri"/>
          <w:spacing w:val="-1"/>
          <w:position w:val="1"/>
        </w:rPr>
        <w:t>qu</w:t>
      </w:r>
      <w:r w:rsidRPr="0075098F">
        <w:rPr>
          <w:rFonts w:eastAsia="Calibri"/>
          <w:position w:val="1"/>
        </w:rPr>
        <w:t>isição</w:t>
      </w:r>
      <w:r w:rsidRPr="0075098F">
        <w:rPr>
          <w:rFonts w:eastAsia="Calibri"/>
          <w:spacing w:val="45"/>
          <w:position w:val="1"/>
        </w:rPr>
        <w:t xml:space="preserve"> </w:t>
      </w:r>
      <w:r w:rsidRPr="0075098F">
        <w:rPr>
          <w:rFonts w:eastAsia="Calibri"/>
          <w:spacing w:val="-3"/>
          <w:position w:val="1"/>
        </w:rPr>
        <w:t>d</w:t>
      </w:r>
      <w:r w:rsidRPr="0075098F">
        <w:rPr>
          <w:rFonts w:eastAsia="Calibri"/>
          <w:position w:val="1"/>
        </w:rPr>
        <w:t>e</w:t>
      </w:r>
      <w:r w:rsidRPr="0075098F">
        <w:rPr>
          <w:rFonts w:eastAsia="Calibri"/>
          <w:spacing w:val="44"/>
          <w:position w:val="1"/>
        </w:rPr>
        <w:t xml:space="preserve"> </w:t>
      </w:r>
      <w:r w:rsidRPr="0075098F">
        <w:rPr>
          <w:rFonts w:eastAsia="Calibri"/>
          <w:position w:val="1"/>
        </w:rPr>
        <w:t>GÊ</w:t>
      </w:r>
      <w:r w:rsidRPr="0075098F">
        <w:rPr>
          <w:rFonts w:eastAsia="Calibri"/>
          <w:spacing w:val="-1"/>
          <w:position w:val="1"/>
        </w:rPr>
        <w:t>N</w:t>
      </w:r>
      <w:r w:rsidRPr="0075098F">
        <w:rPr>
          <w:rFonts w:eastAsia="Calibri"/>
          <w:position w:val="1"/>
        </w:rPr>
        <w:t>E</w:t>
      </w:r>
      <w:r w:rsidRPr="0075098F">
        <w:rPr>
          <w:rFonts w:eastAsia="Calibri"/>
          <w:spacing w:val="-2"/>
          <w:position w:val="1"/>
        </w:rPr>
        <w:t>RO</w:t>
      </w:r>
      <w:r w:rsidRPr="0075098F">
        <w:rPr>
          <w:rFonts w:eastAsia="Calibri"/>
          <w:position w:val="1"/>
        </w:rPr>
        <w:t>S</w:t>
      </w:r>
      <w:r w:rsidRPr="0075098F">
        <w:rPr>
          <w:rFonts w:eastAsia="Calibri"/>
          <w:spacing w:val="43"/>
          <w:position w:val="1"/>
        </w:rPr>
        <w:t xml:space="preserve"> </w:t>
      </w:r>
      <w:r w:rsidRPr="0075098F">
        <w:rPr>
          <w:rFonts w:eastAsia="Calibri"/>
          <w:position w:val="1"/>
        </w:rPr>
        <w:t>ALIM</w:t>
      </w:r>
      <w:r w:rsidRPr="0075098F">
        <w:rPr>
          <w:rFonts w:eastAsia="Calibri"/>
          <w:spacing w:val="1"/>
          <w:position w:val="1"/>
        </w:rPr>
        <w:t>E</w:t>
      </w:r>
      <w:r w:rsidRPr="0075098F">
        <w:rPr>
          <w:rFonts w:eastAsia="Calibri"/>
          <w:spacing w:val="-1"/>
          <w:position w:val="1"/>
        </w:rPr>
        <w:t>N</w:t>
      </w:r>
      <w:r w:rsidRPr="0075098F">
        <w:rPr>
          <w:rFonts w:eastAsia="Calibri"/>
          <w:position w:val="1"/>
        </w:rPr>
        <w:t>TÍCIOS</w:t>
      </w:r>
      <w:r w:rsidRPr="0075098F">
        <w:rPr>
          <w:rFonts w:eastAsia="Calibri"/>
          <w:spacing w:val="40"/>
          <w:position w:val="1"/>
        </w:rPr>
        <w:t xml:space="preserve"> </w:t>
      </w:r>
      <w:r w:rsidRPr="0075098F">
        <w:rPr>
          <w:rFonts w:eastAsia="Calibri"/>
          <w:spacing w:val="1"/>
          <w:position w:val="1"/>
        </w:rPr>
        <w:t>D</w:t>
      </w:r>
      <w:r w:rsidRPr="0075098F">
        <w:rPr>
          <w:rFonts w:eastAsia="Calibri"/>
          <w:position w:val="1"/>
        </w:rPr>
        <w:t>A</w:t>
      </w:r>
      <w:r w:rsidRPr="0075098F">
        <w:rPr>
          <w:rFonts w:eastAsia="Calibri"/>
          <w:spacing w:val="43"/>
          <w:position w:val="1"/>
        </w:rPr>
        <w:t xml:space="preserve"> </w:t>
      </w:r>
      <w:r w:rsidRPr="0075098F">
        <w:rPr>
          <w:rFonts w:eastAsia="Calibri"/>
          <w:position w:val="1"/>
        </w:rPr>
        <w:t>A</w:t>
      </w:r>
      <w:r w:rsidRPr="0075098F">
        <w:rPr>
          <w:rFonts w:eastAsia="Calibri"/>
          <w:spacing w:val="-1"/>
          <w:position w:val="1"/>
        </w:rPr>
        <w:t>G</w:t>
      </w:r>
      <w:r w:rsidRPr="0075098F">
        <w:rPr>
          <w:rFonts w:eastAsia="Calibri"/>
          <w:position w:val="1"/>
        </w:rPr>
        <w:t>R</w:t>
      </w:r>
      <w:r w:rsidRPr="0075098F">
        <w:rPr>
          <w:rFonts w:eastAsia="Calibri"/>
          <w:spacing w:val="-3"/>
          <w:position w:val="1"/>
        </w:rPr>
        <w:t>I</w:t>
      </w:r>
      <w:r w:rsidRPr="0075098F">
        <w:rPr>
          <w:rFonts w:eastAsia="Calibri"/>
          <w:position w:val="1"/>
        </w:rPr>
        <w:t>CUL</w:t>
      </w:r>
      <w:r w:rsidRPr="0075098F">
        <w:rPr>
          <w:rFonts w:eastAsia="Calibri"/>
          <w:spacing w:val="1"/>
          <w:position w:val="1"/>
        </w:rPr>
        <w:t>T</w:t>
      </w:r>
      <w:r w:rsidRPr="0075098F">
        <w:rPr>
          <w:rFonts w:eastAsia="Calibri"/>
          <w:position w:val="1"/>
        </w:rPr>
        <w:t>URA</w:t>
      </w:r>
      <w:r w:rsidRPr="0075098F">
        <w:rPr>
          <w:rFonts w:eastAsia="Calibri"/>
          <w:spacing w:val="43"/>
          <w:position w:val="1"/>
        </w:rPr>
        <w:t xml:space="preserve"> </w:t>
      </w:r>
      <w:r w:rsidRPr="0075098F">
        <w:rPr>
          <w:rFonts w:eastAsia="Calibri"/>
          <w:position w:val="1"/>
        </w:rPr>
        <w:t>F</w:t>
      </w:r>
      <w:r w:rsidRPr="0075098F">
        <w:rPr>
          <w:rFonts w:eastAsia="Calibri"/>
          <w:spacing w:val="-4"/>
          <w:position w:val="1"/>
        </w:rPr>
        <w:t>A</w:t>
      </w:r>
      <w:r w:rsidRPr="0075098F">
        <w:rPr>
          <w:rFonts w:eastAsia="Calibri"/>
          <w:spacing w:val="1"/>
          <w:position w:val="1"/>
        </w:rPr>
        <w:t>M</w:t>
      </w:r>
      <w:r w:rsidRPr="0075098F">
        <w:rPr>
          <w:rFonts w:eastAsia="Calibri"/>
          <w:position w:val="1"/>
        </w:rPr>
        <w:t>ILI</w:t>
      </w:r>
      <w:r w:rsidRPr="0075098F">
        <w:rPr>
          <w:rFonts w:eastAsia="Calibri"/>
          <w:spacing w:val="-1"/>
          <w:position w:val="1"/>
        </w:rPr>
        <w:t>A</w:t>
      </w:r>
      <w:r w:rsidRPr="0075098F">
        <w:rPr>
          <w:rFonts w:eastAsia="Calibri"/>
          <w:position w:val="1"/>
        </w:rPr>
        <w:t>R</w:t>
      </w:r>
    </w:p>
    <w:p w:rsidR="002E758A" w:rsidRPr="0075098F" w:rsidRDefault="002E758A" w:rsidP="0075098F">
      <w:pPr>
        <w:jc w:val="both"/>
        <w:rPr>
          <w:rFonts w:eastAsia="Calibri"/>
        </w:rPr>
      </w:pPr>
      <w:r w:rsidRPr="0075098F">
        <w:rPr>
          <w:rFonts w:eastAsia="Calibri"/>
          <w:spacing w:val="1"/>
        </w:rPr>
        <w:t>P</w:t>
      </w:r>
      <w:r w:rsidRPr="0075098F">
        <w:rPr>
          <w:rFonts w:eastAsia="Calibri"/>
        </w:rPr>
        <w:t>ARA</w:t>
      </w:r>
      <w:r w:rsidRPr="0075098F">
        <w:rPr>
          <w:rFonts w:eastAsia="Calibri"/>
          <w:spacing w:val="12"/>
        </w:rPr>
        <w:t xml:space="preserve"> </w:t>
      </w:r>
      <w:r w:rsidRPr="0075098F">
        <w:rPr>
          <w:rFonts w:eastAsia="Calibri"/>
        </w:rPr>
        <w:t>AL</w:t>
      </w:r>
      <w:r w:rsidRPr="0075098F">
        <w:rPr>
          <w:rFonts w:eastAsia="Calibri"/>
          <w:spacing w:val="-3"/>
        </w:rPr>
        <w:t>I</w:t>
      </w:r>
      <w:r w:rsidRPr="0075098F">
        <w:rPr>
          <w:rFonts w:eastAsia="Calibri"/>
          <w:spacing w:val="1"/>
        </w:rPr>
        <w:t>M</w:t>
      </w:r>
      <w:r w:rsidRPr="0075098F">
        <w:rPr>
          <w:rFonts w:eastAsia="Calibri"/>
        </w:rPr>
        <w:t>E</w:t>
      </w:r>
      <w:r w:rsidRPr="0075098F">
        <w:rPr>
          <w:rFonts w:eastAsia="Calibri"/>
          <w:spacing w:val="-1"/>
        </w:rPr>
        <w:t>N</w:t>
      </w:r>
      <w:r w:rsidRPr="0075098F">
        <w:rPr>
          <w:rFonts w:eastAsia="Calibri"/>
        </w:rPr>
        <w:t>TAÇ</w:t>
      </w:r>
      <w:r w:rsidRPr="0075098F">
        <w:rPr>
          <w:rFonts w:eastAsia="Calibri"/>
          <w:spacing w:val="-1"/>
        </w:rPr>
        <w:t>Ã</w:t>
      </w:r>
      <w:r w:rsidRPr="0075098F">
        <w:rPr>
          <w:rFonts w:eastAsia="Calibri"/>
        </w:rPr>
        <w:t>O</w:t>
      </w:r>
      <w:r w:rsidRPr="0075098F">
        <w:rPr>
          <w:rFonts w:eastAsia="Calibri"/>
          <w:spacing w:val="13"/>
        </w:rPr>
        <w:t xml:space="preserve"> </w:t>
      </w:r>
      <w:r w:rsidRPr="0075098F">
        <w:rPr>
          <w:rFonts w:eastAsia="Calibri"/>
        </w:rPr>
        <w:t>ES</w:t>
      </w:r>
      <w:r w:rsidRPr="0075098F">
        <w:rPr>
          <w:rFonts w:eastAsia="Calibri"/>
          <w:spacing w:val="-3"/>
        </w:rPr>
        <w:t>C</w:t>
      </w:r>
      <w:r w:rsidRPr="0075098F">
        <w:rPr>
          <w:rFonts w:eastAsia="Calibri"/>
          <w:spacing w:val="-2"/>
        </w:rPr>
        <w:t>O</w:t>
      </w:r>
      <w:r w:rsidRPr="0075098F">
        <w:rPr>
          <w:rFonts w:eastAsia="Calibri"/>
          <w:spacing w:val="1"/>
        </w:rPr>
        <w:t>L</w:t>
      </w:r>
      <w:r w:rsidRPr="0075098F">
        <w:rPr>
          <w:rFonts w:eastAsia="Calibri"/>
        </w:rPr>
        <w:t>AR,</w:t>
      </w:r>
      <w:r w:rsidRPr="0075098F">
        <w:rPr>
          <w:rFonts w:eastAsia="Calibri"/>
          <w:spacing w:val="12"/>
        </w:rPr>
        <w:t xml:space="preserve"> </w:t>
      </w:r>
      <w:r w:rsidRPr="0075098F">
        <w:rPr>
          <w:rFonts w:eastAsia="Calibri"/>
          <w:spacing w:val="-1"/>
        </w:rPr>
        <w:t>p</w:t>
      </w:r>
      <w:r w:rsidRPr="0075098F">
        <w:rPr>
          <w:rFonts w:eastAsia="Calibri"/>
        </w:rPr>
        <w:t>ara</w:t>
      </w:r>
      <w:r w:rsidRPr="0075098F">
        <w:rPr>
          <w:rFonts w:eastAsia="Calibri"/>
          <w:spacing w:val="12"/>
        </w:rPr>
        <w:t xml:space="preserve"> </w:t>
      </w:r>
      <w:r w:rsidRPr="0075098F">
        <w:rPr>
          <w:rFonts w:eastAsia="Calibri"/>
        </w:rPr>
        <w:t>al</w:t>
      </w:r>
      <w:r w:rsidRPr="0075098F">
        <w:rPr>
          <w:rFonts w:eastAsia="Calibri"/>
          <w:spacing w:val="-1"/>
        </w:rPr>
        <w:t>un</w:t>
      </w:r>
      <w:r w:rsidRPr="0075098F">
        <w:rPr>
          <w:rFonts w:eastAsia="Calibri"/>
          <w:spacing w:val="1"/>
        </w:rPr>
        <w:t>o</w:t>
      </w:r>
      <w:r w:rsidRPr="0075098F">
        <w:rPr>
          <w:rFonts w:eastAsia="Calibri"/>
        </w:rPr>
        <w:t>s</w:t>
      </w:r>
      <w:r w:rsidRPr="0075098F">
        <w:rPr>
          <w:rFonts w:eastAsia="Calibri"/>
          <w:spacing w:val="13"/>
        </w:rPr>
        <w:t xml:space="preserve"> </w:t>
      </w:r>
      <w:r w:rsidRPr="0075098F">
        <w:rPr>
          <w:rFonts w:eastAsia="Calibri"/>
          <w:spacing w:val="-1"/>
        </w:rPr>
        <w:t>d</w:t>
      </w:r>
      <w:r w:rsidRPr="0075098F">
        <w:rPr>
          <w:rFonts w:eastAsia="Calibri"/>
        </w:rPr>
        <w:t>a</w:t>
      </w:r>
      <w:r w:rsidRPr="0075098F">
        <w:rPr>
          <w:rFonts w:eastAsia="Calibri"/>
          <w:spacing w:val="12"/>
        </w:rPr>
        <w:t xml:space="preserve"> </w:t>
      </w:r>
      <w:r w:rsidRPr="0075098F">
        <w:rPr>
          <w:rFonts w:eastAsia="Calibri"/>
        </w:rPr>
        <w:t>rede</w:t>
      </w:r>
      <w:r w:rsidRPr="0075098F">
        <w:rPr>
          <w:rFonts w:eastAsia="Calibri"/>
          <w:spacing w:val="13"/>
        </w:rPr>
        <w:t xml:space="preserve"> </w:t>
      </w:r>
      <w:r w:rsidRPr="0075098F">
        <w:rPr>
          <w:rFonts w:eastAsia="Calibri"/>
          <w:spacing w:val="-3"/>
        </w:rPr>
        <w:t>d</w:t>
      </w:r>
      <w:r w:rsidRPr="0075098F">
        <w:rPr>
          <w:rFonts w:eastAsia="Calibri"/>
        </w:rPr>
        <w:t>e</w:t>
      </w:r>
      <w:r w:rsidRPr="0075098F">
        <w:rPr>
          <w:rFonts w:eastAsia="Calibri"/>
          <w:spacing w:val="13"/>
        </w:rPr>
        <w:t xml:space="preserve"> </w:t>
      </w:r>
      <w:r w:rsidRPr="0075098F">
        <w:rPr>
          <w:rFonts w:eastAsia="Calibri"/>
        </w:rPr>
        <w:t>ed</w:t>
      </w:r>
      <w:r w:rsidRPr="0075098F">
        <w:rPr>
          <w:rFonts w:eastAsia="Calibri"/>
          <w:spacing w:val="-1"/>
        </w:rPr>
        <w:t>u</w:t>
      </w:r>
      <w:r w:rsidRPr="0075098F">
        <w:rPr>
          <w:rFonts w:eastAsia="Calibri"/>
        </w:rPr>
        <w:t>caç</w:t>
      </w:r>
      <w:r w:rsidRPr="0075098F">
        <w:rPr>
          <w:rFonts w:eastAsia="Calibri"/>
          <w:spacing w:val="-2"/>
        </w:rPr>
        <w:t>ã</w:t>
      </w:r>
      <w:r w:rsidRPr="0075098F">
        <w:rPr>
          <w:rFonts w:eastAsia="Calibri"/>
        </w:rPr>
        <w:t>o</w:t>
      </w:r>
      <w:r w:rsidRPr="0075098F">
        <w:rPr>
          <w:rFonts w:eastAsia="Calibri"/>
          <w:spacing w:val="14"/>
        </w:rPr>
        <w:t xml:space="preserve"> </w:t>
      </w:r>
      <w:r w:rsidRPr="0075098F">
        <w:rPr>
          <w:rFonts w:eastAsia="Calibri"/>
          <w:spacing w:val="-1"/>
        </w:rPr>
        <w:t>b</w:t>
      </w:r>
      <w:r w:rsidRPr="0075098F">
        <w:rPr>
          <w:rFonts w:eastAsia="Calibri"/>
        </w:rPr>
        <w:t>ásica</w:t>
      </w:r>
      <w:r w:rsidRPr="0075098F">
        <w:rPr>
          <w:rFonts w:eastAsia="Calibri"/>
          <w:spacing w:val="12"/>
        </w:rPr>
        <w:t xml:space="preserve"> </w:t>
      </w:r>
      <w:r w:rsidRPr="0075098F">
        <w:rPr>
          <w:rFonts w:eastAsia="Calibri"/>
          <w:spacing w:val="-1"/>
        </w:rPr>
        <w:t>púb</w:t>
      </w:r>
      <w:r w:rsidRPr="0075098F">
        <w:rPr>
          <w:rFonts w:eastAsia="Calibri"/>
        </w:rPr>
        <w:t>lica,</w:t>
      </w:r>
      <w:r w:rsidRPr="0075098F">
        <w:rPr>
          <w:rFonts w:eastAsia="Calibri"/>
          <w:spacing w:val="13"/>
        </w:rPr>
        <w:t xml:space="preserve"> </w:t>
      </w:r>
      <w:r w:rsidRPr="0075098F">
        <w:rPr>
          <w:rFonts w:eastAsia="Calibri"/>
          <w:spacing w:val="1"/>
        </w:rPr>
        <w:t>v</w:t>
      </w:r>
      <w:r w:rsidRPr="0075098F">
        <w:rPr>
          <w:rFonts w:eastAsia="Calibri"/>
        </w:rPr>
        <w:t>erba</w:t>
      </w:r>
      <w:r w:rsidRPr="0075098F">
        <w:rPr>
          <w:rFonts w:eastAsia="Calibri"/>
          <w:spacing w:val="12"/>
        </w:rPr>
        <w:t xml:space="preserve"> </w:t>
      </w:r>
      <w:r w:rsidRPr="0075098F">
        <w:rPr>
          <w:rFonts w:eastAsia="Calibri"/>
        </w:rPr>
        <w:t>F</w:t>
      </w:r>
      <w:r w:rsidRPr="0075098F">
        <w:rPr>
          <w:rFonts w:eastAsia="Calibri"/>
          <w:spacing w:val="-2"/>
        </w:rPr>
        <w:t>N</w:t>
      </w:r>
      <w:r w:rsidRPr="0075098F">
        <w:rPr>
          <w:rFonts w:eastAsia="Calibri"/>
          <w:spacing w:val="1"/>
        </w:rPr>
        <w:t>D</w:t>
      </w:r>
      <w:r w:rsidRPr="0075098F">
        <w:rPr>
          <w:rFonts w:eastAsia="Calibri"/>
          <w:spacing w:val="-2"/>
        </w:rPr>
        <w:t>E</w:t>
      </w:r>
      <w:r w:rsidRPr="0075098F">
        <w:rPr>
          <w:rFonts w:eastAsia="Calibri"/>
          <w:spacing w:val="1"/>
        </w:rPr>
        <w:t>/P</w:t>
      </w:r>
      <w:r w:rsidRPr="0075098F">
        <w:rPr>
          <w:rFonts w:eastAsia="Calibri"/>
          <w:spacing w:val="-1"/>
        </w:rPr>
        <w:t>N</w:t>
      </w:r>
      <w:r w:rsidRPr="0075098F">
        <w:rPr>
          <w:rFonts w:eastAsia="Calibri"/>
        </w:rPr>
        <w:t>A</w:t>
      </w:r>
      <w:r w:rsidRPr="0075098F">
        <w:rPr>
          <w:rFonts w:eastAsia="Calibri"/>
          <w:spacing w:val="-3"/>
        </w:rPr>
        <w:t>E</w:t>
      </w:r>
      <w:r w:rsidRPr="0075098F">
        <w:rPr>
          <w:rFonts w:eastAsia="Calibri"/>
        </w:rPr>
        <w:t>,</w:t>
      </w:r>
    </w:p>
    <w:p w:rsidR="002E758A" w:rsidRPr="0075098F" w:rsidRDefault="002E758A" w:rsidP="0075098F">
      <w:pPr>
        <w:jc w:val="both"/>
        <w:rPr>
          <w:rFonts w:eastAsia="Calibri"/>
        </w:rPr>
      </w:pPr>
      <w:r w:rsidRPr="0075098F">
        <w:rPr>
          <w:rFonts w:eastAsia="Calibri"/>
          <w:u w:val="single" w:color="000000"/>
        </w:rPr>
        <w:t xml:space="preserve">      </w:t>
      </w:r>
      <w:r w:rsidRPr="0075098F">
        <w:rPr>
          <w:rFonts w:eastAsia="Calibri"/>
          <w:spacing w:val="-18"/>
          <w:u w:val="single" w:color="000000"/>
        </w:rPr>
        <w:t xml:space="preserve"> </w:t>
      </w:r>
      <w:r w:rsidR="00843618" w:rsidRPr="0075098F">
        <w:rPr>
          <w:rFonts w:eastAsia="Calibri"/>
          <w:spacing w:val="-18"/>
          <w:u w:val="single" w:color="000000"/>
        </w:rPr>
        <w:t>____</w:t>
      </w:r>
      <w:r w:rsidRPr="0075098F">
        <w:rPr>
          <w:rFonts w:eastAsia="Calibri"/>
        </w:rPr>
        <w:t xml:space="preserve"> s</w:t>
      </w:r>
      <w:r w:rsidRPr="0075098F">
        <w:rPr>
          <w:rFonts w:eastAsia="Calibri"/>
          <w:spacing w:val="-2"/>
        </w:rPr>
        <w:t>e</w:t>
      </w:r>
      <w:r w:rsidRPr="0075098F">
        <w:rPr>
          <w:rFonts w:eastAsia="Calibri"/>
          <w:spacing w:val="1"/>
        </w:rPr>
        <w:t>m</w:t>
      </w:r>
      <w:r w:rsidRPr="0075098F">
        <w:rPr>
          <w:rFonts w:eastAsia="Calibri"/>
          <w:spacing w:val="-2"/>
        </w:rPr>
        <w:t>e</w:t>
      </w:r>
      <w:r w:rsidRPr="0075098F">
        <w:rPr>
          <w:rFonts w:eastAsia="Calibri"/>
        </w:rPr>
        <w:t>stre</w:t>
      </w:r>
      <w:r w:rsidRPr="0075098F">
        <w:rPr>
          <w:rFonts w:eastAsia="Calibri"/>
          <w:spacing w:val="35"/>
        </w:rPr>
        <w:t xml:space="preserve"> </w:t>
      </w:r>
      <w:r w:rsidRPr="0075098F">
        <w:rPr>
          <w:rFonts w:eastAsia="Calibri"/>
          <w:spacing w:val="-1"/>
        </w:rPr>
        <w:t>d</w:t>
      </w:r>
      <w:r w:rsidRPr="0075098F">
        <w:rPr>
          <w:rFonts w:eastAsia="Calibri"/>
        </w:rPr>
        <w:t>e</w:t>
      </w:r>
      <w:r w:rsidRPr="0075098F">
        <w:rPr>
          <w:rFonts w:eastAsia="Calibri"/>
          <w:spacing w:val="35"/>
        </w:rPr>
        <w:t xml:space="preserve"> </w:t>
      </w:r>
      <w:r w:rsidRPr="0075098F">
        <w:rPr>
          <w:rFonts w:eastAsia="Calibri"/>
          <w:spacing w:val="-2"/>
        </w:rPr>
        <w:t>2</w:t>
      </w:r>
      <w:r w:rsidRPr="0075098F">
        <w:rPr>
          <w:rFonts w:eastAsia="Calibri"/>
          <w:spacing w:val="1"/>
        </w:rPr>
        <w:t>0</w:t>
      </w:r>
      <w:r w:rsidRPr="0075098F">
        <w:rPr>
          <w:rFonts w:eastAsia="Calibri"/>
          <w:u w:val="single" w:color="000000"/>
        </w:rPr>
        <w:t xml:space="preserve">     </w:t>
      </w:r>
      <w:r w:rsidR="00843618" w:rsidRPr="0075098F">
        <w:rPr>
          <w:rFonts w:eastAsia="Calibri"/>
          <w:u w:val="single" w:color="000000"/>
        </w:rPr>
        <w:t>____</w:t>
      </w:r>
      <w:r w:rsidRPr="0075098F">
        <w:rPr>
          <w:rFonts w:eastAsia="Calibri"/>
          <w:u w:val="single" w:color="000000"/>
        </w:rPr>
        <w:t xml:space="preserve">  </w:t>
      </w:r>
      <w:r w:rsidRPr="0075098F">
        <w:rPr>
          <w:rFonts w:eastAsia="Calibri"/>
        </w:rPr>
        <w:t>,</w:t>
      </w:r>
      <w:r w:rsidR="0091370D" w:rsidRPr="0075098F">
        <w:rPr>
          <w:rFonts w:eastAsia="Calibri"/>
          <w:spacing w:val="34"/>
        </w:rPr>
        <w:t xml:space="preserve"> </w:t>
      </w:r>
      <w:r w:rsidRPr="0075098F">
        <w:rPr>
          <w:rFonts w:eastAsia="Calibri"/>
          <w:spacing w:val="-1"/>
        </w:rPr>
        <w:t>d</w:t>
      </w:r>
      <w:r w:rsidRPr="0075098F">
        <w:rPr>
          <w:rFonts w:eastAsia="Calibri"/>
        </w:rPr>
        <w:t>e</w:t>
      </w:r>
      <w:r w:rsidRPr="0075098F">
        <w:rPr>
          <w:rFonts w:eastAsia="Calibri"/>
          <w:spacing w:val="35"/>
        </w:rPr>
        <w:t xml:space="preserve"> </w:t>
      </w:r>
      <w:r w:rsidRPr="0075098F">
        <w:rPr>
          <w:rFonts w:eastAsia="Calibri"/>
        </w:rPr>
        <w:t>ac</w:t>
      </w:r>
      <w:r w:rsidRPr="0075098F">
        <w:rPr>
          <w:rFonts w:eastAsia="Calibri"/>
          <w:spacing w:val="1"/>
        </w:rPr>
        <w:t>o</w:t>
      </w:r>
      <w:r w:rsidRPr="0075098F">
        <w:rPr>
          <w:rFonts w:eastAsia="Calibri"/>
        </w:rPr>
        <w:t>r</w:t>
      </w:r>
      <w:r w:rsidRPr="0075098F">
        <w:rPr>
          <w:rFonts w:eastAsia="Calibri"/>
          <w:spacing w:val="-3"/>
        </w:rPr>
        <w:t>d</w:t>
      </w:r>
      <w:r w:rsidRPr="0075098F">
        <w:rPr>
          <w:rFonts w:eastAsia="Calibri"/>
        </w:rPr>
        <w:t>o</w:t>
      </w:r>
      <w:r w:rsidRPr="0075098F">
        <w:rPr>
          <w:rFonts w:eastAsia="Calibri"/>
          <w:spacing w:val="35"/>
        </w:rPr>
        <w:t xml:space="preserve"> </w:t>
      </w:r>
      <w:r w:rsidRPr="0075098F">
        <w:rPr>
          <w:rFonts w:eastAsia="Calibri"/>
        </w:rPr>
        <w:t>c</w:t>
      </w:r>
      <w:r w:rsidRPr="0075098F">
        <w:rPr>
          <w:rFonts w:eastAsia="Calibri"/>
          <w:spacing w:val="-1"/>
        </w:rPr>
        <w:t>o</w:t>
      </w:r>
      <w:r w:rsidRPr="0075098F">
        <w:rPr>
          <w:rFonts w:eastAsia="Calibri"/>
        </w:rPr>
        <w:t>m</w:t>
      </w:r>
      <w:r w:rsidRPr="0075098F">
        <w:rPr>
          <w:rFonts w:eastAsia="Calibri"/>
          <w:spacing w:val="35"/>
        </w:rPr>
        <w:t xml:space="preserve"> </w:t>
      </w:r>
      <w:r w:rsidRPr="0075098F">
        <w:rPr>
          <w:rFonts w:eastAsia="Calibri"/>
        </w:rPr>
        <w:t>a</w:t>
      </w:r>
      <w:r w:rsidRPr="0075098F">
        <w:rPr>
          <w:rFonts w:eastAsia="Calibri"/>
          <w:spacing w:val="34"/>
        </w:rPr>
        <w:t xml:space="preserve"> </w:t>
      </w:r>
      <w:r w:rsidR="00F22FAD" w:rsidRPr="0075098F">
        <w:rPr>
          <w:rFonts w:eastAsia="Calibri"/>
        </w:rPr>
        <w:t>C</w:t>
      </w:r>
      <w:r w:rsidRPr="0075098F">
        <w:rPr>
          <w:rFonts w:eastAsia="Calibri"/>
        </w:rPr>
        <w:t>h</w:t>
      </w:r>
      <w:r w:rsidRPr="0075098F">
        <w:rPr>
          <w:rFonts w:eastAsia="Calibri"/>
          <w:spacing w:val="-1"/>
        </w:rPr>
        <w:t>a</w:t>
      </w:r>
      <w:r w:rsidRPr="0075098F">
        <w:rPr>
          <w:rFonts w:eastAsia="Calibri"/>
          <w:spacing w:val="1"/>
        </w:rPr>
        <w:t>m</w:t>
      </w:r>
      <w:r w:rsidRPr="0075098F">
        <w:rPr>
          <w:rFonts w:eastAsia="Calibri"/>
        </w:rPr>
        <w:t>a</w:t>
      </w:r>
      <w:r w:rsidRPr="0075098F">
        <w:rPr>
          <w:rFonts w:eastAsia="Calibri"/>
          <w:spacing w:val="-1"/>
        </w:rPr>
        <w:t>d</w:t>
      </w:r>
      <w:r w:rsidRPr="0075098F">
        <w:rPr>
          <w:rFonts w:eastAsia="Calibri"/>
        </w:rPr>
        <w:t>a</w:t>
      </w:r>
      <w:r w:rsidRPr="0075098F">
        <w:rPr>
          <w:rFonts w:eastAsia="Calibri"/>
          <w:spacing w:val="32"/>
        </w:rPr>
        <w:t xml:space="preserve"> </w:t>
      </w:r>
      <w:r w:rsidR="00F22FAD" w:rsidRPr="0075098F">
        <w:rPr>
          <w:rFonts w:eastAsia="Calibri"/>
          <w:spacing w:val="-1"/>
        </w:rPr>
        <w:t>P</w:t>
      </w:r>
      <w:r w:rsidRPr="0075098F">
        <w:rPr>
          <w:rFonts w:eastAsia="Calibri"/>
          <w:spacing w:val="-1"/>
        </w:rPr>
        <w:t>úb</w:t>
      </w:r>
      <w:r w:rsidRPr="0075098F">
        <w:rPr>
          <w:rFonts w:eastAsia="Calibri"/>
        </w:rPr>
        <w:t>lica</w:t>
      </w:r>
      <w:r w:rsidRPr="0075098F">
        <w:rPr>
          <w:rFonts w:eastAsia="Calibri"/>
          <w:spacing w:val="34"/>
        </w:rPr>
        <w:t xml:space="preserve"> </w:t>
      </w:r>
      <w:r w:rsidRPr="0075098F">
        <w:rPr>
          <w:rFonts w:eastAsia="Calibri"/>
          <w:spacing w:val="-1"/>
        </w:rPr>
        <w:t>n</w:t>
      </w:r>
      <w:r w:rsidRPr="0075098F">
        <w:rPr>
          <w:rFonts w:eastAsia="Calibri"/>
        </w:rPr>
        <w:t>.º</w:t>
      </w:r>
      <w:r w:rsidRPr="0075098F">
        <w:rPr>
          <w:rFonts w:eastAsia="Calibri"/>
          <w:spacing w:val="50"/>
        </w:rPr>
        <w:t xml:space="preserve"> </w:t>
      </w:r>
      <w:r w:rsidRPr="0075098F">
        <w:rPr>
          <w:rFonts w:eastAsia="Calibri"/>
          <w:u w:val="single" w:color="000000"/>
        </w:rPr>
        <w:t xml:space="preserve">       </w:t>
      </w:r>
      <w:r w:rsidRPr="0075098F">
        <w:rPr>
          <w:rFonts w:eastAsia="Calibri"/>
          <w:spacing w:val="50"/>
          <w:u w:val="single" w:color="000000"/>
        </w:rPr>
        <w:t xml:space="preserve"> </w:t>
      </w:r>
      <w:r w:rsidR="00843618" w:rsidRPr="0075098F">
        <w:rPr>
          <w:rFonts w:eastAsia="Calibri"/>
        </w:rPr>
        <w:t>____</w:t>
      </w:r>
      <w:r w:rsidR="0091370D" w:rsidRPr="0075098F">
        <w:rPr>
          <w:rFonts w:eastAsia="Calibri"/>
        </w:rPr>
        <w:t>______</w:t>
      </w:r>
      <w:r w:rsidRPr="0075098F">
        <w:rPr>
          <w:rFonts w:eastAsia="Calibri"/>
          <w:spacing w:val="35"/>
        </w:rPr>
        <w:t xml:space="preserve"> </w:t>
      </w:r>
      <w:r w:rsidRPr="0075098F">
        <w:rPr>
          <w:rFonts w:eastAsia="Calibri"/>
        </w:rPr>
        <w:t>o</w:t>
      </w:r>
      <w:r w:rsidRPr="0075098F">
        <w:rPr>
          <w:rFonts w:eastAsia="Calibri"/>
          <w:spacing w:val="42"/>
        </w:rPr>
        <w:t xml:space="preserve"> </w:t>
      </w:r>
      <w:r w:rsidRPr="0075098F">
        <w:rPr>
          <w:rFonts w:eastAsia="Calibri"/>
          <w:spacing w:val="-1"/>
        </w:rPr>
        <w:t>qu</w:t>
      </w:r>
      <w:r w:rsidRPr="0075098F">
        <w:rPr>
          <w:rFonts w:eastAsia="Calibri"/>
        </w:rPr>
        <w:t>al</w:t>
      </w:r>
      <w:r w:rsidRPr="0075098F">
        <w:rPr>
          <w:rFonts w:eastAsia="Calibri"/>
          <w:spacing w:val="34"/>
        </w:rPr>
        <w:t xml:space="preserve"> </w:t>
      </w:r>
      <w:r w:rsidRPr="0075098F">
        <w:rPr>
          <w:rFonts w:eastAsia="Calibri"/>
        </w:rPr>
        <w:t>fica</w:t>
      </w:r>
      <w:r w:rsidRPr="0075098F">
        <w:rPr>
          <w:rFonts w:eastAsia="Calibri"/>
          <w:spacing w:val="34"/>
        </w:rPr>
        <w:t xml:space="preserve"> </w:t>
      </w:r>
      <w:r w:rsidRPr="0075098F">
        <w:rPr>
          <w:rFonts w:eastAsia="Calibri"/>
        </w:rPr>
        <w:t>fa</w:t>
      </w:r>
      <w:r w:rsidRPr="0075098F">
        <w:rPr>
          <w:rFonts w:eastAsia="Calibri"/>
          <w:spacing w:val="-1"/>
        </w:rPr>
        <w:t>z</w:t>
      </w:r>
      <w:r w:rsidRPr="0075098F">
        <w:rPr>
          <w:rFonts w:eastAsia="Calibri"/>
        </w:rPr>
        <w:t>en</w:t>
      </w:r>
      <w:r w:rsidRPr="0075098F">
        <w:rPr>
          <w:rFonts w:eastAsia="Calibri"/>
          <w:spacing w:val="-1"/>
        </w:rPr>
        <w:t>d</w:t>
      </w:r>
      <w:r w:rsidRPr="0075098F">
        <w:rPr>
          <w:rFonts w:eastAsia="Calibri"/>
        </w:rPr>
        <w:t>o</w:t>
      </w:r>
      <w:r w:rsidRPr="0075098F">
        <w:rPr>
          <w:rFonts w:eastAsia="Calibri"/>
          <w:spacing w:val="35"/>
        </w:rPr>
        <w:t xml:space="preserve"> </w:t>
      </w:r>
      <w:r w:rsidRPr="0075098F">
        <w:rPr>
          <w:rFonts w:eastAsia="Calibri"/>
          <w:spacing w:val="-1"/>
        </w:rPr>
        <w:t>p</w:t>
      </w:r>
      <w:r w:rsidRPr="0075098F">
        <w:rPr>
          <w:rFonts w:eastAsia="Calibri"/>
        </w:rPr>
        <w:t>ar</w:t>
      </w:r>
      <w:r w:rsidRPr="0075098F">
        <w:rPr>
          <w:rFonts w:eastAsia="Calibri"/>
          <w:spacing w:val="-2"/>
        </w:rPr>
        <w:t>t</w:t>
      </w:r>
      <w:r w:rsidRPr="0075098F">
        <w:rPr>
          <w:rFonts w:eastAsia="Calibri"/>
        </w:rPr>
        <w:t>e i</w:t>
      </w:r>
      <w:r w:rsidRPr="0075098F">
        <w:rPr>
          <w:rFonts w:eastAsia="Calibri"/>
          <w:spacing w:val="-1"/>
        </w:rPr>
        <w:t>n</w:t>
      </w:r>
      <w:r w:rsidRPr="0075098F">
        <w:rPr>
          <w:rFonts w:eastAsia="Calibri"/>
        </w:rPr>
        <w:t>t</w:t>
      </w:r>
      <w:r w:rsidRPr="0075098F">
        <w:rPr>
          <w:rFonts w:eastAsia="Calibri"/>
          <w:spacing w:val="1"/>
        </w:rPr>
        <w:t>e</w:t>
      </w:r>
      <w:r w:rsidRPr="0075098F">
        <w:rPr>
          <w:rFonts w:eastAsia="Calibri"/>
          <w:spacing w:val="-1"/>
        </w:rPr>
        <w:t>g</w:t>
      </w:r>
      <w:r w:rsidRPr="0075098F">
        <w:rPr>
          <w:rFonts w:eastAsia="Calibri"/>
        </w:rPr>
        <w:t>ra</w:t>
      </w:r>
      <w:r w:rsidRPr="0075098F">
        <w:rPr>
          <w:rFonts w:eastAsia="Calibri"/>
          <w:spacing w:val="-1"/>
        </w:rPr>
        <w:t>n</w:t>
      </w:r>
      <w:r w:rsidRPr="0075098F">
        <w:rPr>
          <w:rFonts w:eastAsia="Calibri"/>
        </w:rPr>
        <w:t>te</w:t>
      </w:r>
      <w:r w:rsidRPr="0075098F">
        <w:rPr>
          <w:rFonts w:eastAsia="Calibri"/>
          <w:spacing w:val="1"/>
        </w:rPr>
        <w:t xml:space="preserve"> </w:t>
      </w:r>
      <w:r w:rsidRPr="0075098F">
        <w:rPr>
          <w:rFonts w:eastAsia="Calibri"/>
          <w:spacing w:val="-3"/>
        </w:rPr>
        <w:t>d</w:t>
      </w:r>
      <w:r w:rsidRPr="0075098F">
        <w:rPr>
          <w:rFonts w:eastAsia="Calibri"/>
        </w:rPr>
        <w:t>o</w:t>
      </w:r>
      <w:r w:rsidRPr="0075098F">
        <w:rPr>
          <w:rFonts w:eastAsia="Calibri"/>
          <w:spacing w:val="1"/>
        </w:rPr>
        <w:t xml:space="preserve"> </w:t>
      </w:r>
      <w:r w:rsidRPr="0075098F">
        <w:rPr>
          <w:rFonts w:eastAsia="Calibri"/>
        </w:rPr>
        <w:t>pre</w:t>
      </w:r>
      <w:r w:rsidRPr="0075098F">
        <w:rPr>
          <w:rFonts w:eastAsia="Calibri"/>
          <w:spacing w:val="-2"/>
        </w:rPr>
        <w:t>s</w:t>
      </w:r>
      <w:r w:rsidRPr="0075098F">
        <w:rPr>
          <w:rFonts w:eastAsia="Calibri"/>
        </w:rPr>
        <w:t>ente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3"/>
        </w:rPr>
        <w:t>n</w:t>
      </w:r>
      <w:r w:rsidRPr="0075098F">
        <w:rPr>
          <w:rFonts w:eastAsia="Calibri"/>
        </w:rPr>
        <w:t>trat</w:t>
      </w:r>
      <w:r w:rsidRPr="0075098F">
        <w:rPr>
          <w:rFonts w:eastAsia="Calibri"/>
          <w:spacing w:val="2"/>
        </w:rPr>
        <w:t>o</w:t>
      </w:r>
      <w:r w:rsidRPr="0075098F">
        <w:rPr>
          <w:rFonts w:eastAsia="Calibri"/>
        </w:rPr>
        <w:t>,</w:t>
      </w:r>
      <w:r w:rsidRPr="0075098F">
        <w:rPr>
          <w:rFonts w:eastAsia="Calibri"/>
          <w:spacing w:val="-2"/>
        </w:rPr>
        <w:t xml:space="preserve"> </w:t>
      </w:r>
      <w:r w:rsidRPr="0075098F">
        <w:rPr>
          <w:rFonts w:eastAsia="Calibri"/>
        </w:rPr>
        <w:t>in</w:t>
      </w:r>
      <w:r w:rsidRPr="0075098F">
        <w:rPr>
          <w:rFonts w:eastAsia="Calibri"/>
          <w:spacing w:val="-1"/>
        </w:rPr>
        <w:t>d</w:t>
      </w:r>
      <w:r w:rsidRPr="0075098F">
        <w:rPr>
          <w:rFonts w:eastAsia="Calibri"/>
        </w:rPr>
        <w:t>epen</w:t>
      </w:r>
      <w:r w:rsidRPr="0075098F">
        <w:rPr>
          <w:rFonts w:eastAsia="Calibri"/>
          <w:spacing w:val="-1"/>
        </w:rPr>
        <w:t>d</w:t>
      </w:r>
      <w:r w:rsidRPr="0075098F">
        <w:rPr>
          <w:rFonts w:eastAsia="Calibri"/>
        </w:rPr>
        <w:t>en</w:t>
      </w:r>
      <w:r w:rsidRPr="0075098F">
        <w:rPr>
          <w:rFonts w:eastAsia="Calibri"/>
          <w:spacing w:val="-2"/>
        </w:rPr>
        <w:t>t</w:t>
      </w:r>
      <w:r w:rsidRPr="0075098F">
        <w:rPr>
          <w:rFonts w:eastAsia="Calibri"/>
        </w:rPr>
        <w:t>e</w:t>
      </w:r>
      <w:r w:rsidRPr="0075098F">
        <w:rPr>
          <w:rFonts w:eastAsia="Calibri"/>
          <w:spacing w:val="-1"/>
        </w:rPr>
        <w:t>m</w:t>
      </w:r>
      <w:r w:rsidRPr="0075098F">
        <w:rPr>
          <w:rFonts w:eastAsia="Calibri"/>
        </w:rPr>
        <w:t>ente</w:t>
      </w:r>
      <w:r w:rsidRPr="0075098F">
        <w:rPr>
          <w:rFonts w:eastAsia="Calibri"/>
          <w:spacing w:val="-3"/>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a</w:t>
      </w:r>
      <w:r w:rsidRPr="0075098F">
        <w:rPr>
          <w:rFonts w:eastAsia="Calibri"/>
          <w:spacing w:val="-1"/>
        </w:rPr>
        <w:t>n</w:t>
      </w:r>
      <w:r w:rsidRPr="0075098F">
        <w:rPr>
          <w:rFonts w:eastAsia="Calibri"/>
        </w:rPr>
        <w:t>e</w:t>
      </w:r>
      <w:r w:rsidRPr="0075098F">
        <w:rPr>
          <w:rFonts w:eastAsia="Calibri"/>
          <w:spacing w:val="1"/>
        </w:rPr>
        <w:t>x</w:t>
      </w:r>
      <w:r w:rsidRPr="0075098F">
        <w:rPr>
          <w:rFonts w:eastAsia="Calibri"/>
        </w:rPr>
        <w:t>a</w:t>
      </w:r>
      <w:r w:rsidRPr="0075098F">
        <w:rPr>
          <w:rFonts w:eastAsia="Calibri"/>
          <w:spacing w:val="-2"/>
        </w:rPr>
        <w:t>ç</w:t>
      </w:r>
      <w:r w:rsidRPr="0075098F">
        <w:rPr>
          <w:rFonts w:eastAsia="Calibri"/>
        </w:rPr>
        <w:t>ão</w:t>
      </w:r>
      <w:r w:rsidRPr="0075098F">
        <w:rPr>
          <w:rFonts w:eastAsia="Calibri"/>
          <w:spacing w:val="-1"/>
        </w:rPr>
        <w:t xml:space="preserve"> </w:t>
      </w:r>
      <w:r w:rsidRPr="0075098F">
        <w:rPr>
          <w:rFonts w:eastAsia="Calibri"/>
          <w:spacing w:val="1"/>
        </w:rPr>
        <w:t>o</w:t>
      </w:r>
      <w:r w:rsidRPr="0075098F">
        <w:rPr>
          <w:rFonts w:eastAsia="Calibri"/>
        </w:rPr>
        <w:t>u</w:t>
      </w:r>
      <w:r w:rsidRPr="0075098F">
        <w:rPr>
          <w:rFonts w:eastAsia="Calibri"/>
          <w:spacing w:val="-3"/>
        </w:rPr>
        <w:t xml:space="preserve"> </w:t>
      </w:r>
      <w:r w:rsidRPr="0075098F">
        <w:rPr>
          <w:rFonts w:eastAsia="Calibri"/>
        </w:rPr>
        <w:t>tra</w:t>
      </w:r>
      <w:r w:rsidRPr="0075098F">
        <w:rPr>
          <w:rFonts w:eastAsia="Calibri"/>
          <w:spacing w:val="-1"/>
        </w:rPr>
        <w:t>n</w:t>
      </w:r>
      <w:r w:rsidRPr="0075098F">
        <w:rPr>
          <w:rFonts w:eastAsia="Calibri"/>
        </w:rPr>
        <w:t>scriç</w:t>
      </w:r>
      <w:r w:rsidRPr="0075098F">
        <w:rPr>
          <w:rFonts w:eastAsia="Calibri"/>
          <w:spacing w:val="-2"/>
        </w:rPr>
        <w:t>ã</w:t>
      </w:r>
      <w:r w:rsidRPr="0075098F">
        <w:rPr>
          <w:rFonts w:eastAsia="Calibri"/>
          <w:spacing w:val="-1"/>
        </w:rPr>
        <w:t>o</w:t>
      </w:r>
      <w:r w:rsidRPr="0075098F">
        <w:rPr>
          <w:rFonts w:eastAsia="Calibri"/>
        </w:rPr>
        <w:t>.</w:t>
      </w:r>
    </w:p>
    <w:p w:rsidR="002E758A" w:rsidRPr="0075098F" w:rsidRDefault="002E758A" w:rsidP="0075098F">
      <w:pPr>
        <w:spacing w:before="9" w:line="260" w:lineRule="exact"/>
        <w:jc w:val="both"/>
      </w:pPr>
    </w:p>
    <w:p w:rsidR="002E758A" w:rsidRPr="0075098F" w:rsidRDefault="002E758A" w:rsidP="0075098F">
      <w:pPr>
        <w:jc w:val="both"/>
        <w:rPr>
          <w:rFonts w:eastAsia="Calibri"/>
          <w:b/>
          <w:bCs/>
        </w:rPr>
      </w:pPr>
      <w:r w:rsidRPr="0075098F">
        <w:rPr>
          <w:rFonts w:eastAsia="Calibri"/>
          <w:b/>
          <w:bCs/>
          <w:spacing w:val="1"/>
        </w:rPr>
        <w:t>C</w:t>
      </w:r>
      <w:r w:rsidRPr="0075098F">
        <w:rPr>
          <w:rFonts w:eastAsia="Calibri"/>
          <w:b/>
          <w:bCs/>
        </w:rPr>
        <w:t>L</w:t>
      </w:r>
      <w:r w:rsidRPr="0075098F">
        <w:rPr>
          <w:rFonts w:eastAsia="Calibri"/>
          <w:b/>
          <w:bCs/>
          <w:spacing w:val="1"/>
        </w:rPr>
        <w:t>Á</w:t>
      </w:r>
      <w:r w:rsidRPr="0075098F">
        <w:rPr>
          <w:rFonts w:eastAsia="Calibri"/>
          <w:b/>
          <w:bCs/>
        </w:rPr>
        <w:t>U</w:t>
      </w:r>
      <w:r w:rsidRPr="0075098F">
        <w:rPr>
          <w:rFonts w:eastAsia="Calibri"/>
          <w:b/>
          <w:bCs/>
          <w:spacing w:val="-1"/>
        </w:rPr>
        <w:t>S</w:t>
      </w:r>
      <w:r w:rsidRPr="0075098F">
        <w:rPr>
          <w:rFonts w:eastAsia="Calibri"/>
          <w:b/>
          <w:bCs/>
        </w:rPr>
        <w:t>U</w:t>
      </w:r>
      <w:r w:rsidRPr="0075098F">
        <w:rPr>
          <w:rFonts w:eastAsia="Calibri"/>
          <w:b/>
          <w:bCs/>
          <w:spacing w:val="-2"/>
        </w:rPr>
        <w:t>L</w:t>
      </w:r>
      <w:r w:rsidRPr="0075098F">
        <w:rPr>
          <w:rFonts w:eastAsia="Calibri"/>
          <w:b/>
          <w:bCs/>
        </w:rPr>
        <w:t>A</w:t>
      </w:r>
      <w:r w:rsidR="006E1735" w:rsidRPr="0075098F">
        <w:rPr>
          <w:rFonts w:eastAsia="Calibri"/>
          <w:b/>
          <w:bCs/>
          <w:spacing w:val="1"/>
        </w:rPr>
        <w:t xml:space="preserve"> </w:t>
      </w:r>
      <w:r w:rsidRPr="0075098F">
        <w:rPr>
          <w:rFonts w:eastAsia="Calibri"/>
          <w:b/>
          <w:bCs/>
          <w:spacing w:val="-1"/>
        </w:rPr>
        <w:t>S</w:t>
      </w:r>
      <w:r w:rsidRPr="0075098F">
        <w:rPr>
          <w:rFonts w:eastAsia="Calibri"/>
          <w:b/>
          <w:bCs/>
          <w:spacing w:val="-2"/>
        </w:rPr>
        <w:t>E</w:t>
      </w:r>
      <w:r w:rsidRPr="0075098F">
        <w:rPr>
          <w:rFonts w:eastAsia="Calibri"/>
          <w:b/>
          <w:bCs/>
          <w:spacing w:val="1"/>
        </w:rPr>
        <w:t>G</w:t>
      </w:r>
      <w:r w:rsidRPr="0075098F">
        <w:rPr>
          <w:rFonts w:eastAsia="Calibri"/>
          <w:b/>
          <w:bCs/>
        </w:rPr>
        <w:t>U</w:t>
      </w:r>
      <w:r w:rsidRPr="0075098F">
        <w:rPr>
          <w:rFonts w:eastAsia="Calibri"/>
          <w:b/>
          <w:bCs/>
          <w:spacing w:val="-2"/>
        </w:rPr>
        <w:t>N</w:t>
      </w:r>
      <w:r w:rsidRPr="0075098F">
        <w:rPr>
          <w:rFonts w:eastAsia="Calibri"/>
          <w:b/>
          <w:bCs/>
        </w:rPr>
        <w:t>DA:</w:t>
      </w:r>
    </w:p>
    <w:p w:rsidR="002E758A" w:rsidRPr="0075098F" w:rsidRDefault="002E758A" w:rsidP="0075098F">
      <w:pPr>
        <w:jc w:val="both"/>
        <w:rPr>
          <w:rFonts w:eastAsia="Calibri"/>
        </w:rPr>
      </w:pPr>
      <w:r w:rsidRPr="0075098F">
        <w:rPr>
          <w:rFonts w:eastAsia="Calibri"/>
        </w:rPr>
        <w:t>O</w:t>
      </w:r>
      <w:r w:rsidRPr="0075098F">
        <w:rPr>
          <w:rFonts w:eastAsia="Calibri"/>
          <w:spacing w:val="3"/>
        </w:rPr>
        <w:t xml:space="preserve"> </w:t>
      </w:r>
      <w:r w:rsidRPr="0075098F">
        <w:rPr>
          <w:rFonts w:eastAsia="Calibri"/>
        </w:rPr>
        <w:t>CO</w:t>
      </w:r>
      <w:r w:rsidRPr="0075098F">
        <w:rPr>
          <w:rFonts w:eastAsia="Calibri"/>
          <w:spacing w:val="-1"/>
        </w:rPr>
        <w:t>N</w:t>
      </w:r>
      <w:r w:rsidRPr="0075098F">
        <w:rPr>
          <w:rFonts w:eastAsia="Calibri"/>
        </w:rPr>
        <w:t>TRAT</w:t>
      </w:r>
      <w:r w:rsidRPr="0075098F">
        <w:rPr>
          <w:rFonts w:eastAsia="Calibri"/>
          <w:spacing w:val="-3"/>
        </w:rPr>
        <w:t>A</w:t>
      </w:r>
      <w:r w:rsidRPr="0075098F">
        <w:rPr>
          <w:rFonts w:eastAsia="Calibri"/>
          <w:spacing w:val="1"/>
        </w:rPr>
        <w:t>D</w:t>
      </w:r>
      <w:r w:rsidRPr="0075098F">
        <w:rPr>
          <w:rFonts w:eastAsia="Calibri"/>
        </w:rPr>
        <w:t>O</w:t>
      </w:r>
      <w:r w:rsidRPr="0075098F">
        <w:rPr>
          <w:rFonts w:eastAsia="Calibri"/>
          <w:spacing w:val="3"/>
        </w:rPr>
        <w:t xml:space="preserve"> </w:t>
      </w:r>
      <w:r w:rsidRPr="0075098F">
        <w:rPr>
          <w:rFonts w:eastAsia="Calibri"/>
          <w:spacing w:val="-2"/>
        </w:rPr>
        <w:t>s</w:t>
      </w:r>
      <w:r w:rsidRPr="0075098F">
        <w:rPr>
          <w:rFonts w:eastAsia="Calibri"/>
        </w:rPr>
        <w:t>e</w:t>
      </w:r>
      <w:r w:rsidRPr="0075098F">
        <w:rPr>
          <w:rFonts w:eastAsia="Calibri"/>
          <w:spacing w:val="3"/>
        </w:rPr>
        <w:t xml:space="preserve"> </w:t>
      </w:r>
      <w:r w:rsidRPr="0075098F">
        <w:rPr>
          <w:rFonts w:eastAsia="Calibri"/>
          <w:spacing w:val="-2"/>
        </w:rPr>
        <w:t>c</w:t>
      </w:r>
      <w:r w:rsidRPr="0075098F">
        <w:rPr>
          <w:rFonts w:eastAsia="Calibri"/>
          <w:spacing w:val="1"/>
        </w:rPr>
        <w:t>om</w:t>
      </w:r>
      <w:r w:rsidRPr="0075098F">
        <w:rPr>
          <w:rFonts w:eastAsia="Calibri"/>
          <w:spacing w:val="-3"/>
        </w:rPr>
        <w:t>p</w:t>
      </w:r>
      <w:r w:rsidRPr="0075098F">
        <w:rPr>
          <w:rFonts w:eastAsia="Calibri"/>
        </w:rPr>
        <w:t>r</w:t>
      </w:r>
      <w:r w:rsidRPr="0075098F">
        <w:rPr>
          <w:rFonts w:eastAsia="Calibri"/>
          <w:spacing w:val="1"/>
        </w:rPr>
        <w:t>o</w:t>
      </w:r>
      <w:r w:rsidRPr="0075098F">
        <w:rPr>
          <w:rFonts w:eastAsia="Calibri"/>
          <w:spacing w:val="-1"/>
        </w:rPr>
        <w:t>m</w:t>
      </w:r>
      <w:r w:rsidRPr="0075098F">
        <w:rPr>
          <w:rFonts w:eastAsia="Calibri"/>
        </w:rPr>
        <w:t>e</w:t>
      </w:r>
      <w:r w:rsidRPr="0075098F">
        <w:rPr>
          <w:rFonts w:eastAsia="Calibri"/>
          <w:spacing w:val="-1"/>
        </w:rPr>
        <w:t>t</w:t>
      </w:r>
      <w:r w:rsidRPr="0075098F">
        <w:rPr>
          <w:rFonts w:eastAsia="Calibri"/>
        </w:rPr>
        <w:t>e</w:t>
      </w:r>
      <w:r w:rsidRPr="0075098F">
        <w:rPr>
          <w:rFonts w:eastAsia="Calibri"/>
          <w:spacing w:val="3"/>
        </w:rPr>
        <w:t xml:space="preserve"> </w:t>
      </w:r>
      <w:r w:rsidRPr="0075098F">
        <w:rPr>
          <w:rFonts w:eastAsia="Calibri"/>
        </w:rPr>
        <w:t>a</w:t>
      </w:r>
      <w:r w:rsidRPr="0075098F">
        <w:rPr>
          <w:rFonts w:eastAsia="Calibri"/>
          <w:spacing w:val="2"/>
        </w:rPr>
        <w:t xml:space="preserve"> </w:t>
      </w:r>
      <w:r w:rsidRPr="0075098F">
        <w:rPr>
          <w:rFonts w:eastAsia="Calibri"/>
        </w:rPr>
        <w:t>f</w:t>
      </w:r>
      <w:r w:rsidRPr="0075098F">
        <w:rPr>
          <w:rFonts w:eastAsia="Calibri"/>
          <w:spacing w:val="1"/>
        </w:rPr>
        <w:t>o</w:t>
      </w:r>
      <w:r w:rsidRPr="0075098F">
        <w:rPr>
          <w:rFonts w:eastAsia="Calibri"/>
        </w:rPr>
        <w:t>r</w:t>
      </w:r>
      <w:r w:rsidRPr="0075098F">
        <w:rPr>
          <w:rFonts w:eastAsia="Calibri"/>
          <w:spacing w:val="-3"/>
        </w:rPr>
        <w:t>n</w:t>
      </w:r>
      <w:r w:rsidRPr="0075098F">
        <w:rPr>
          <w:rFonts w:eastAsia="Calibri"/>
        </w:rPr>
        <w:t>ec</w:t>
      </w:r>
      <w:r w:rsidRPr="0075098F">
        <w:rPr>
          <w:rFonts w:eastAsia="Calibri"/>
          <w:spacing w:val="1"/>
        </w:rPr>
        <w:t>e</w:t>
      </w:r>
      <w:r w:rsidRPr="0075098F">
        <w:rPr>
          <w:rFonts w:eastAsia="Calibri"/>
        </w:rPr>
        <w:t xml:space="preserve">r </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spacing w:val="-1"/>
        </w:rPr>
        <w:t>g</w:t>
      </w:r>
      <w:r w:rsidRPr="0075098F">
        <w:rPr>
          <w:rFonts w:eastAsia="Calibri"/>
          <w:spacing w:val="-2"/>
        </w:rPr>
        <w:t>ê</w:t>
      </w:r>
      <w:r w:rsidRPr="0075098F">
        <w:rPr>
          <w:rFonts w:eastAsia="Calibri"/>
          <w:spacing w:val="-1"/>
        </w:rPr>
        <w:t>n</w:t>
      </w:r>
      <w:r w:rsidRPr="0075098F">
        <w:rPr>
          <w:rFonts w:eastAsia="Calibri"/>
        </w:rPr>
        <w:t>er</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rPr>
        <w:t>al</w:t>
      </w:r>
      <w:r w:rsidRPr="0075098F">
        <w:rPr>
          <w:rFonts w:eastAsia="Calibri"/>
          <w:spacing w:val="-3"/>
        </w:rPr>
        <w:t>i</w:t>
      </w:r>
      <w:r w:rsidRPr="0075098F">
        <w:rPr>
          <w:rFonts w:eastAsia="Calibri"/>
          <w:spacing w:val="1"/>
        </w:rPr>
        <w:t>m</w:t>
      </w:r>
      <w:r w:rsidRPr="0075098F">
        <w:rPr>
          <w:rFonts w:eastAsia="Calibri"/>
        </w:rPr>
        <w:t>ent</w:t>
      </w:r>
      <w:r w:rsidRPr="0075098F">
        <w:rPr>
          <w:rFonts w:eastAsia="Calibri"/>
          <w:spacing w:val="-3"/>
        </w:rPr>
        <w:t>í</w:t>
      </w:r>
      <w:r w:rsidRPr="0075098F">
        <w:rPr>
          <w:rFonts w:eastAsia="Calibri"/>
        </w:rPr>
        <w:t>ci</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spacing w:val="-1"/>
        </w:rPr>
        <w:t>d</w:t>
      </w:r>
      <w:r w:rsidRPr="0075098F">
        <w:rPr>
          <w:rFonts w:eastAsia="Calibri"/>
        </w:rPr>
        <w:t>a</w:t>
      </w:r>
      <w:r w:rsidRPr="0075098F">
        <w:rPr>
          <w:rFonts w:eastAsia="Calibri"/>
          <w:spacing w:val="2"/>
        </w:rPr>
        <w:t xml:space="preserve"> </w:t>
      </w:r>
      <w:r w:rsidRPr="0075098F">
        <w:rPr>
          <w:rFonts w:eastAsia="Calibri"/>
        </w:rPr>
        <w:t>A</w:t>
      </w:r>
      <w:r w:rsidRPr="0075098F">
        <w:rPr>
          <w:rFonts w:eastAsia="Calibri"/>
          <w:spacing w:val="-1"/>
        </w:rPr>
        <w:t>g</w:t>
      </w:r>
      <w:r w:rsidRPr="0075098F">
        <w:rPr>
          <w:rFonts w:eastAsia="Calibri"/>
          <w:spacing w:val="-3"/>
        </w:rPr>
        <w:t>r</w:t>
      </w:r>
      <w:r w:rsidRPr="0075098F">
        <w:rPr>
          <w:rFonts w:eastAsia="Calibri"/>
        </w:rPr>
        <w:t>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ra</w:t>
      </w:r>
      <w:r w:rsidRPr="0075098F">
        <w:rPr>
          <w:rFonts w:eastAsia="Calibri"/>
          <w:spacing w:val="2"/>
        </w:rPr>
        <w:t xml:space="preserve"> </w:t>
      </w:r>
      <w:r w:rsidRPr="0075098F">
        <w:rPr>
          <w:rFonts w:eastAsia="Calibri"/>
        </w:rPr>
        <w:t>F</w:t>
      </w:r>
      <w:r w:rsidRPr="0075098F">
        <w:rPr>
          <w:rFonts w:eastAsia="Calibri"/>
          <w:spacing w:val="-1"/>
        </w:rPr>
        <w:t>a</w:t>
      </w:r>
      <w:r w:rsidRPr="0075098F">
        <w:rPr>
          <w:rFonts w:eastAsia="Calibri"/>
          <w:spacing w:val="1"/>
        </w:rPr>
        <w:t>m</w:t>
      </w:r>
      <w:r w:rsidRPr="0075098F">
        <w:rPr>
          <w:rFonts w:eastAsia="Calibri"/>
        </w:rPr>
        <w:t xml:space="preserve">iliar </w:t>
      </w:r>
      <w:r w:rsidRPr="0075098F">
        <w:rPr>
          <w:rFonts w:eastAsia="Calibri"/>
          <w:spacing w:val="-3"/>
        </w:rPr>
        <w:t>a</w:t>
      </w:r>
      <w:r w:rsidRPr="0075098F">
        <w:rPr>
          <w:rFonts w:eastAsia="Calibri"/>
        </w:rPr>
        <w:t>o CO</w:t>
      </w:r>
      <w:r w:rsidRPr="0075098F">
        <w:rPr>
          <w:rFonts w:eastAsia="Calibri"/>
          <w:spacing w:val="-1"/>
        </w:rPr>
        <w:t>N</w:t>
      </w:r>
      <w:r w:rsidRPr="0075098F">
        <w:rPr>
          <w:rFonts w:eastAsia="Calibri"/>
        </w:rPr>
        <w:t>TRATA</w:t>
      </w:r>
      <w:r w:rsidRPr="0075098F">
        <w:rPr>
          <w:rFonts w:eastAsia="Calibri"/>
          <w:spacing w:val="-1"/>
        </w:rPr>
        <w:t>N</w:t>
      </w:r>
      <w:r w:rsidRPr="0075098F">
        <w:rPr>
          <w:rFonts w:eastAsia="Calibri"/>
        </w:rPr>
        <w:t>TE</w:t>
      </w:r>
      <w:r w:rsidR="00843618" w:rsidRPr="0075098F">
        <w:rPr>
          <w:rFonts w:eastAsia="Calibri"/>
        </w:rPr>
        <w:t>,</w:t>
      </w:r>
      <w:r w:rsidRPr="0075098F">
        <w:rPr>
          <w:rFonts w:eastAsia="Calibri"/>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spacing w:val="-3"/>
        </w:rPr>
        <w:t>f</w:t>
      </w:r>
      <w:r w:rsidRPr="0075098F">
        <w:rPr>
          <w:rFonts w:eastAsia="Calibri"/>
          <w:spacing w:val="1"/>
        </w:rPr>
        <w:t>o</w:t>
      </w:r>
      <w:r w:rsidRPr="0075098F">
        <w:rPr>
          <w:rFonts w:eastAsia="Calibri"/>
        </w:rPr>
        <w:t>r</w:t>
      </w:r>
      <w:r w:rsidRPr="0075098F">
        <w:rPr>
          <w:rFonts w:eastAsia="Calibri"/>
          <w:spacing w:val="-1"/>
        </w:rPr>
        <w:t>m</w:t>
      </w:r>
      <w:r w:rsidRPr="0075098F">
        <w:rPr>
          <w:rFonts w:eastAsia="Calibri"/>
        </w:rPr>
        <w:t>e</w:t>
      </w:r>
      <w:r w:rsidRPr="0075098F">
        <w:rPr>
          <w:rFonts w:eastAsia="Calibri"/>
          <w:spacing w:val="48"/>
        </w:rPr>
        <w:t xml:space="preserve"> </w:t>
      </w:r>
      <w:r w:rsidRPr="0075098F">
        <w:rPr>
          <w:rFonts w:eastAsia="Calibri"/>
          <w:spacing w:val="-1"/>
        </w:rPr>
        <w:t>d</w:t>
      </w:r>
      <w:r w:rsidRPr="0075098F">
        <w:rPr>
          <w:rFonts w:eastAsia="Calibri"/>
        </w:rPr>
        <w:t>es</w:t>
      </w:r>
      <w:r w:rsidRPr="0075098F">
        <w:rPr>
          <w:rFonts w:eastAsia="Calibri"/>
          <w:spacing w:val="1"/>
        </w:rPr>
        <w:t>c</w:t>
      </w:r>
      <w:r w:rsidRPr="0075098F">
        <w:rPr>
          <w:rFonts w:eastAsia="Calibri"/>
        </w:rPr>
        <w:t>ri</w:t>
      </w:r>
      <w:r w:rsidRPr="0075098F">
        <w:rPr>
          <w:rFonts w:eastAsia="Calibri"/>
          <w:spacing w:val="-2"/>
        </w:rPr>
        <w:t>t</w:t>
      </w:r>
      <w:r w:rsidRPr="0075098F">
        <w:rPr>
          <w:rFonts w:eastAsia="Calibri"/>
        </w:rPr>
        <w:t>o</w:t>
      </w:r>
      <w:r w:rsidRPr="0075098F">
        <w:rPr>
          <w:rFonts w:eastAsia="Calibri"/>
          <w:spacing w:val="1"/>
        </w:rPr>
        <w:t xml:space="preserve"> </w:t>
      </w:r>
      <w:r w:rsidRPr="0075098F">
        <w:rPr>
          <w:rFonts w:eastAsia="Calibri"/>
          <w:spacing w:val="-1"/>
        </w:rPr>
        <w:t>n</w:t>
      </w:r>
      <w:r w:rsidRPr="0075098F">
        <w:rPr>
          <w:rFonts w:eastAsia="Calibri"/>
        </w:rPr>
        <w:t xml:space="preserve">o </w:t>
      </w:r>
      <w:r w:rsidRPr="0075098F">
        <w:rPr>
          <w:rFonts w:eastAsia="Calibri"/>
          <w:spacing w:val="1"/>
        </w:rPr>
        <w:t>P</w:t>
      </w:r>
      <w:r w:rsidRPr="0075098F">
        <w:rPr>
          <w:rFonts w:eastAsia="Calibri"/>
          <w:spacing w:val="-3"/>
        </w:rPr>
        <w:t>r</w:t>
      </w:r>
      <w:r w:rsidRPr="0075098F">
        <w:rPr>
          <w:rFonts w:eastAsia="Calibri"/>
          <w:spacing w:val="1"/>
        </w:rPr>
        <w:t>o</w:t>
      </w:r>
      <w:r w:rsidRPr="0075098F">
        <w:rPr>
          <w:rFonts w:eastAsia="Calibri"/>
        </w:rPr>
        <w:t>j</w:t>
      </w:r>
      <w:r w:rsidRPr="0075098F">
        <w:rPr>
          <w:rFonts w:eastAsia="Calibri"/>
          <w:spacing w:val="-2"/>
        </w:rPr>
        <w:t>e</w:t>
      </w:r>
      <w:r w:rsidRPr="0075098F">
        <w:rPr>
          <w:rFonts w:eastAsia="Calibri"/>
        </w:rPr>
        <w:t>to</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Ven</w:t>
      </w:r>
      <w:r w:rsidRPr="0075098F">
        <w:rPr>
          <w:rFonts w:eastAsia="Calibri"/>
          <w:spacing w:val="-1"/>
        </w:rPr>
        <w:t>d</w:t>
      </w:r>
      <w:r w:rsidRPr="0075098F">
        <w:rPr>
          <w:rFonts w:eastAsia="Calibri"/>
        </w:rPr>
        <w:t xml:space="preserve">a </w:t>
      </w:r>
      <w:r w:rsidRPr="0075098F">
        <w:rPr>
          <w:rFonts w:eastAsia="Calibri"/>
          <w:spacing w:val="-1"/>
        </w:rPr>
        <w:t>d</w:t>
      </w:r>
      <w:r w:rsidR="00F22FAD" w:rsidRPr="0075098F">
        <w:rPr>
          <w:rFonts w:eastAsia="Calibri"/>
        </w:rPr>
        <w:t>e</w:t>
      </w:r>
      <w:r w:rsidRPr="0075098F">
        <w:rPr>
          <w:rFonts w:eastAsia="Calibri"/>
          <w:spacing w:val="1"/>
        </w:rPr>
        <w:t xml:space="preserve"> </w:t>
      </w:r>
      <w:r w:rsidRPr="0075098F">
        <w:rPr>
          <w:rFonts w:eastAsia="Calibri"/>
        </w:rPr>
        <w:t>Gêner</w:t>
      </w:r>
      <w:r w:rsidRPr="0075098F">
        <w:rPr>
          <w:rFonts w:eastAsia="Calibri"/>
          <w:spacing w:val="1"/>
        </w:rPr>
        <w:t>o</w:t>
      </w:r>
      <w:r w:rsidRPr="0075098F">
        <w:rPr>
          <w:rFonts w:eastAsia="Calibri"/>
        </w:rPr>
        <w:t>s</w:t>
      </w:r>
      <w:r w:rsidR="00F22FAD" w:rsidRPr="0075098F">
        <w:rPr>
          <w:rFonts w:eastAsia="Calibri"/>
        </w:rPr>
        <w:t xml:space="preserve"> </w:t>
      </w:r>
      <w:r w:rsidRPr="0075098F">
        <w:rPr>
          <w:rFonts w:eastAsia="Calibri"/>
        </w:rPr>
        <w:t>A</w:t>
      </w:r>
      <w:r w:rsidRPr="0075098F">
        <w:rPr>
          <w:rFonts w:eastAsia="Calibri"/>
          <w:spacing w:val="-1"/>
        </w:rPr>
        <w:t>l</w:t>
      </w:r>
      <w:r w:rsidRPr="0075098F">
        <w:rPr>
          <w:rFonts w:eastAsia="Calibri"/>
          <w:spacing w:val="-3"/>
        </w:rPr>
        <w:t>i</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íci</w:t>
      </w:r>
      <w:r w:rsidRPr="0075098F">
        <w:rPr>
          <w:rFonts w:eastAsia="Calibri"/>
          <w:spacing w:val="1"/>
        </w:rPr>
        <w:t>o</w:t>
      </w:r>
      <w:r w:rsidRPr="0075098F">
        <w:rPr>
          <w:rFonts w:eastAsia="Calibri"/>
        </w:rPr>
        <w:t xml:space="preserve">s </w:t>
      </w:r>
      <w:r w:rsidRPr="0075098F">
        <w:rPr>
          <w:rFonts w:eastAsia="Calibri"/>
          <w:spacing w:val="-1"/>
        </w:rPr>
        <w:t>d</w:t>
      </w:r>
      <w:r w:rsidRPr="0075098F">
        <w:rPr>
          <w:rFonts w:eastAsia="Calibri"/>
        </w:rPr>
        <w:t>a A</w:t>
      </w:r>
      <w:r w:rsidRPr="0075098F">
        <w:rPr>
          <w:rFonts w:eastAsia="Calibri"/>
          <w:spacing w:val="-1"/>
        </w:rPr>
        <w:t>g</w:t>
      </w:r>
      <w:r w:rsidRPr="0075098F">
        <w:rPr>
          <w:rFonts w:eastAsia="Calibri"/>
        </w:rPr>
        <w:t>ric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ra F</w:t>
      </w:r>
      <w:r w:rsidRPr="0075098F">
        <w:rPr>
          <w:rFonts w:eastAsia="Calibri"/>
          <w:spacing w:val="-1"/>
        </w:rPr>
        <w:t>a</w:t>
      </w:r>
      <w:r w:rsidRPr="0075098F">
        <w:rPr>
          <w:rFonts w:eastAsia="Calibri"/>
          <w:spacing w:val="1"/>
        </w:rPr>
        <w:t>m</w:t>
      </w:r>
      <w:r w:rsidRPr="0075098F">
        <w:rPr>
          <w:rFonts w:eastAsia="Calibri"/>
        </w:rPr>
        <w:t>ilia</w:t>
      </w:r>
      <w:r w:rsidRPr="0075098F">
        <w:rPr>
          <w:rFonts w:eastAsia="Calibri"/>
          <w:spacing w:val="-1"/>
        </w:rPr>
        <w:t>r</w:t>
      </w:r>
      <w:r w:rsidRPr="0075098F">
        <w:rPr>
          <w:rFonts w:eastAsia="Calibri"/>
        </w:rPr>
        <w:t>, par</w:t>
      </w:r>
      <w:r w:rsidRPr="0075098F">
        <w:rPr>
          <w:rFonts w:eastAsia="Calibri"/>
          <w:spacing w:val="-3"/>
        </w:rPr>
        <w:t>t</w:t>
      </w:r>
      <w:r w:rsidRPr="0075098F">
        <w:rPr>
          <w:rFonts w:eastAsia="Calibri"/>
        </w:rPr>
        <w:t>e</w:t>
      </w:r>
      <w:r w:rsidRPr="0075098F">
        <w:rPr>
          <w:rFonts w:eastAsia="Calibri"/>
          <w:spacing w:val="1"/>
        </w:rPr>
        <w:t xml:space="preserve"> </w:t>
      </w:r>
      <w:r w:rsidRPr="0075098F">
        <w:rPr>
          <w:rFonts w:eastAsia="Calibri"/>
        </w:rPr>
        <w:t>i</w:t>
      </w:r>
      <w:r w:rsidRPr="0075098F">
        <w:rPr>
          <w:rFonts w:eastAsia="Calibri"/>
          <w:spacing w:val="-1"/>
        </w:rPr>
        <w:t>n</w:t>
      </w:r>
      <w:r w:rsidRPr="0075098F">
        <w:rPr>
          <w:rFonts w:eastAsia="Calibri"/>
          <w:spacing w:val="-2"/>
        </w:rPr>
        <w:t>t</w:t>
      </w:r>
      <w:r w:rsidRPr="0075098F">
        <w:rPr>
          <w:rFonts w:eastAsia="Calibri"/>
        </w:rPr>
        <w:t>egr</w:t>
      </w:r>
      <w:r w:rsidRPr="0075098F">
        <w:rPr>
          <w:rFonts w:eastAsia="Calibri"/>
          <w:spacing w:val="-1"/>
        </w:rPr>
        <w:t>an</w:t>
      </w:r>
      <w:r w:rsidRPr="0075098F">
        <w:rPr>
          <w:rFonts w:eastAsia="Calibri"/>
        </w:rPr>
        <w:t>te</w:t>
      </w:r>
      <w:r w:rsidRPr="0075098F">
        <w:rPr>
          <w:rFonts w:eastAsia="Calibri"/>
          <w:spacing w:val="1"/>
        </w:rPr>
        <w:t xml:space="preserve"> </w:t>
      </w:r>
      <w:r w:rsidRPr="0075098F">
        <w:rPr>
          <w:rFonts w:eastAsia="Calibri"/>
          <w:spacing w:val="-3"/>
        </w:rPr>
        <w:t>d</w:t>
      </w:r>
      <w:r w:rsidRPr="0075098F">
        <w:rPr>
          <w:rFonts w:eastAsia="Calibri"/>
        </w:rPr>
        <w:t>es</w:t>
      </w:r>
      <w:r w:rsidRPr="0075098F">
        <w:rPr>
          <w:rFonts w:eastAsia="Calibri"/>
          <w:spacing w:val="1"/>
        </w:rPr>
        <w:t>t</w:t>
      </w:r>
      <w:r w:rsidRPr="0075098F">
        <w:rPr>
          <w:rFonts w:eastAsia="Calibri"/>
        </w:rPr>
        <w:t>e</w:t>
      </w:r>
      <w:r w:rsidRPr="0075098F">
        <w:rPr>
          <w:rFonts w:eastAsia="Calibri"/>
          <w:spacing w:val="1"/>
        </w:rPr>
        <w:t xml:space="preserve"> </w:t>
      </w:r>
      <w:r w:rsidRPr="0075098F">
        <w:rPr>
          <w:rFonts w:eastAsia="Calibri"/>
        </w:rPr>
        <w:t>I</w:t>
      </w:r>
      <w:r w:rsidRPr="0075098F">
        <w:rPr>
          <w:rFonts w:eastAsia="Calibri"/>
          <w:spacing w:val="-1"/>
        </w:rPr>
        <w:t>n</w:t>
      </w:r>
      <w:r w:rsidRPr="0075098F">
        <w:rPr>
          <w:rFonts w:eastAsia="Calibri"/>
          <w:spacing w:val="-2"/>
        </w:rPr>
        <w:t>s</w:t>
      </w:r>
      <w:r w:rsidRPr="0075098F">
        <w:rPr>
          <w:rFonts w:eastAsia="Calibri"/>
        </w:rPr>
        <w:t>tru</w:t>
      </w:r>
      <w:r w:rsidRPr="0075098F">
        <w:rPr>
          <w:rFonts w:eastAsia="Calibri"/>
          <w:spacing w:val="-2"/>
        </w:rPr>
        <w:t>m</w:t>
      </w:r>
      <w:r w:rsidRPr="0075098F">
        <w:rPr>
          <w:rFonts w:eastAsia="Calibri"/>
        </w:rPr>
        <w:t>ent</w:t>
      </w:r>
      <w:r w:rsidRPr="0075098F">
        <w:rPr>
          <w:rFonts w:eastAsia="Calibri"/>
          <w:spacing w:val="1"/>
        </w:rPr>
        <w:t>o</w:t>
      </w:r>
      <w:r w:rsidRPr="0075098F">
        <w:rPr>
          <w:rFonts w:eastAsia="Calibri"/>
        </w:rPr>
        <w:t>.</w:t>
      </w:r>
    </w:p>
    <w:p w:rsidR="002E758A" w:rsidRPr="0075098F" w:rsidRDefault="002E758A" w:rsidP="0075098F">
      <w:pPr>
        <w:spacing w:before="6" w:line="260" w:lineRule="exact"/>
        <w:jc w:val="both"/>
      </w:pPr>
    </w:p>
    <w:p w:rsidR="002E758A" w:rsidRPr="0075098F" w:rsidRDefault="002E758A" w:rsidP="0075098F">
      <w:pPr>
        <w:jc w:val="both"/>
        <w:rPr>
          <w:rFonts w:eastAsia="Calibri"/>
          <w:b/>
          <w:bCs/>
        </w:rPr>
      </w:pPr>
      <w:r w:rsidRPr="0075098F">
        <w:rPr>
          <w:rFonts w:eastAsia="Calibri"/>
          <w:b/>
          <w:bCs/>
          <w:spacing w:val="1"/>
        </w:rPr>
        <w:t>C</w:t>
      </w:r>
      <w:r w:rsidRPr="0075098F">
        <w:rPr>
          <w:rFonts w:eastAsia="Calibri"/>
          <w:b/>
          <w:bCs/>
        </w:rPr>
        <w:t>L</w:t>
      </w:r>
      <w:r w:rsidRPr="0075098F">
        <w:rPr>
          <w:rFonts w:eastAsia="Calibri"/>
          <w:b/>
          <w:bCs/>
          <w:spacing w:val="1"/>
        </w:rPr>
        <w:t>Á</w:t>
      </w:r>
      <w:r w:rsidRPr="0075098F">
        <w:rPr>
          <w:rFonts w:eastAsia="Calibri"/>
          <w:b/>
          <w:bCs/>
        </w:rPr>
        <w:t>U</w:t>
      </w:r>
      <w:r w:rsidRPr="0075098F">
        <w:rPr>
          <w:rFonts w:eastAsia="Calibri"/>
          <w:b/>
          <w:bCs/>
          <w:spacing w:val="-1"/>
        </w:rPr>
        <w:t>S</w:t>
      </w:r>
      <w:r w:rsidRPr="0075098F">
        <w:rPr>
          <w:rFonts w:eastAsia="Calibri"/>
          <w:b/>
          <w:bCs/>
        </w:rPr>
        <w:t>U</w:t>
      </w:r>
      <w:r w:rsidRPr="0075098F">
        <w:rPr>
          <w:rFonts w:eastAsia="Calibri"/>
          <w:b/>
          <w:bCs/>
          <w:spacing w:val="-2"/>
        </w:rPr>
        <w:t>L</w:t>
      </w:r>
      <w:r w:rsidRPr="0075098F">
        <w:rPr>
          <w:rFonts w:eastAsia="Calibri"/>
          <w:b/>
          <w:bCs/>
        </w:rPr>
        <w:t>A</w:t>
      </w:r>
      <w:r w:rsidRPr="0075098F">
        <w:rPr>
          <w:rFonts w:eastAsia="Calibri"/>
          <w:b/>
          <w:bCs/>
          <w:spacing w:val="-1"/>
        </w:rPr>
        <w:t xml:space="preserve"> </w:t>
      </w:r>
      <w:r w:rsidRPr="0075098F">
        <w:rPr>
          <w:rFonts w:eastAsia="Calibri"/>
          <w:b/>
          <w:bCs/>
          <w:spacing w:val="1"/>
        </w:rPr>
        <w:t>T</w:t>
      </w:r>
      <w:r w:rsidRPr="0075098F">
        <w:rPr>
          <w:rFonts w:eastAsia="Calibri"/>
          <w:b/>
          <w:bCs/>
        </w:rPr>
        <w:t>E</w:t>
      </w:r>
      <w:r w:rsidRPr="0075098F">
        <w:rPr>
          <w:rFonts w:eastAsia="Calibri"/>
          <w:b/>
          <w:bCs/>
          <w:spacing w:val="-2"/>
        </w:rPr>
        <w:t>R</w:t>
      </w:r>
      <w:r w:rsidRPr="0075098F">
        <w:rPr>
          <w:rFonts w:eastAsia="Calibri"/>
          <w:b/>
          <w:bCs/>
          <w:spacing w:val="1"/>
        </w:rPr>
        <w:t>C</w:t>
      </w:r>
      <w:r w:rsidRPr="0075098F">
        <w:rPr>
          <w:rFonts w:eastAsia="Calibri"/>
          <w:b/>
          <w:bCs/>
          <w:spacing w:val="-2"/>
        </w:rPr>
        <w:t>E</w:t>
      </w:r>
      <w:r w:rsidRPr="0075098F">
        <w:rPr>
          <w:rFonts w:eastAsia="Calibri"/>
          <w:b/>
          <w:bCs/>
          <w:spacing w:val="1"/>
        </w:rPr>
        <w:t>I</w:t>
      </w:r>
      <w:r w:rsidRPr="0075098F">
        <w:rPr>
          <w:rFonts w:eastAsia="Calibri"/>
          <w:b/>
          <w:bCs/>
          <w:spacing w:val="-2"/>
        </w:rPr>
        <w:t>R</w:t>
      </w:r>
      <w:r w:rsidRPr="0075098F">
        <w:rPr>
          <w:rFonts w:eastAsia="Calibri"/>
          <w:b/>
          <w:bCs/>
        </w:rPr>
        <w:t>A:</w:t>
      </w:r>
    </w:p>
    <w:p w:rsidR="002E758A" w:rsidRPr="0075098F" w:rsidRDefault="002E758A" w:rsidP="0075098F">
      <w:pPr>
        <w:jc w:val="both"/>
        <w:rPr>
          <w:rFonts w:eastAsia="Calibri"/>
        </w:rPr>
      </w:pPr>
      <w:r w:rsidRPr="0075098F">
        <w:rPr>
          <w:rFonts w:eastAsia="Calibri"/>
        </w:rPr>
        <w:t>O</w:t>
      </w:r>
      <w:r w:rsidRPr="0075098F">
        <w:rPr>
          <w:rFonts w:eastAsia="Calibri"/>
          <w:spacing w:val="1"/>
        </w:rPr>
        <w:t xml:space="preserve"> </w:t>
      </w:r>
      <w:r w:rsidRPr="0075098F">
        <w:rPr>
          <w:rFonts w:eastAsia="Calibri"/>
        </w:rPr>
        <w:t>li</w:t>
      </w:r>
      <w:r w:rsidRPr="0075098F">
        <w:rPr>
          <w:rFonts w:eastAsia="Calibri"/>
          <w:spacing w:val="1"/>
        </w:rPr>
        <w:t>m</w:t>
      </w:r>
      <w:r w:rsidRPr="0075098F">
        <w:rPr>
          <w:rFonts w:eastAsia="Calibri"/>
        </w:rPr>
        <w:t>ite</w:t>
      </w:r>
      <w:r w:rsidRPr="0075098F">
        <w:rPr>
          <w:rFonts w:eastAsia="Calibri"/>
          <w:spacing w:val="1"/>
        </w:rPr>
        <w:t xml:space="preserve"> </w:t>
      </w:r>
      <w:r w:rsidRPr="0075098F">
        <w:rPr>
          <w:rFonts w:eastAsia="Calibri"/>
        </w:rPr>
        <w:t>i</w:t>
      </w:r>
      <w:r w:rsidRPr="0075098F">
        <w:rPr>
          <w:rFonts w:eastAsia="Calibri"/>
          <w:spacing w:val="-1"/>
        </w:rPr>
        <w:t>nd</w:t>
      </w:r>
      <w:r w:rsidRPr="0075098F">
        <w:rPr>
          <w:rFonts w:eastAsia="Calibri"/>
        </w:rPr>
        <w:t>ivid</w:t>
      </w:r>
      <w:r w:rsidRPr="0075098F">
        <w:rPr>
          <w:rFonts w:eastAsia="Calibri"/>
          <w:spacing w:val="-1"/>
        </w:rPr>
        <w:t>u</w:t>
      </w:r>
      <w:r w:rsidRPr="0075098F">
        <w:rPr>
          <w:rFonts w:eastAsia="Calibri"/>
        </w:rPr>
        <w:t xml:space="preserve">al </w:t>
      </w:r>
      <w:r w:rsidRPr="0075098F">
        <w:rPr>
          <w:rFonts w:eastAsia="Calibri"/>
          <w:spacing w:val="-1"/>
        </w:rPr>
        <w:t>d</w:t>
      </w:r>
      <w:r w:rsidRPr="0075098F">
        <w:rPr>
          <w:rFonts w:eastAsia="Calibri"/>
        </w:rPr>
        <w:t>e</w:t>
      </w:r>
      <w:r w:rsidRPr="0075098F">
        <w:rPr>
          <w:rFonts w:eastAsia="Calibri"/>
          <w:spacing w:val="1"/>
        </w:rPr>
        <w:t xml:space="preserve"> v</w:t>
      </w:r>
      <w:r w:rsidRPr="0075098F">
        <w:rPr>
          <w:rFonts w:eastAsia="Calibri"/>
        </w:rPr>
        <w:t>e</w:t>
      </w:r>
      <w:r w:rsidRPr="0075098F">
        <w:rPr>
          <w:rFonts w:eastAsia="Calibri"/>
          <w:spacing w:val="-3"/>
        </w:rPr>
        <w:t>n</w:t>
      </w:r>
      <w:r w:rsidRPr="0075098F">
        <w:rPr>
          <w:rFonts w:eastAsia="Calibri"/>
          <w:spacing w:val="-1"/>
        </w:rPr>
        <w:t>d</w:t>
      </w:r>
      <w:r w:rsidRPr="0075098F">
        <w:rPr>
          <w:rFonts w:eastAsia="Calibri"/>
        </w:rPr>
        <w:t xml:space="preserve">a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spacing w:val="-1"/>
        </w:rPr>
        <w:t>g</w:t>
      </w:r>
      <w:r w:rsidRPr="0075098F">
        <w:rPr>
          <w:rFonts w:eastAsia="Calibri"/>
        </w:rPr>
        <w:t>êner</w:t>
      </w:r>
      <w:r w:rsidRPr="0075098F">
        <w:rPr>
          <w:rFonts w:eastAsia="Calibri"/>
          <w:spacing w:val="1"/>
        </w:rPr>
        <w:t>o</w:t>
      </w:r>
      <w:r w:rsidRPr="0075098F">
        <w:rPr>
          <w:rFonts w:eastAsia="Calibri"/>
        </w:rPr>
        <w:t>s al</w:t>
      </w:r>
      <w:r w:rsidRPr="0075098F">
        <w:rPr>
          <w:rFonts w:eastAsia="Calibri"/>
          <w:spacing w:val="-1"/>
        </w:rPr>
        <w:t>im</w:t>
      </w:r>
      <w:r w:rsidRPr="0075098F">
        <w:rPr>
          <w:rFonts w:eastAsia="Calibri"/>
        </w:rPr>
        <w:t>entíci</w:t>
      </w:r>
      <w:r w:rsidRPr="0075098F">
        <w:rPr>
          <w:rFonts w:eastAsia="Calibri"/>
          <w:spacing w:val="-1"/>
        </w:rPr>
        <w:t>o</w:t>
      </w:r>
      <w:r w:rsidRPr="0075098F">
        <w:rPr>
          <w:rFonts w:eastAsia="Calibri"/>
        </w:rPr>
        <w:t xml:space="preserve">s </w:t>
      </w:r>
      <w:r w:rsidRPr="0075098F">
        <w:rPr>
          <w:rFonts w:eastAsia="Calibri"/>
          <w:spacing w:val="-1"/>
        </w:rPr>
        <w:t>d</w:t>
      </w:r>
      <w:r w:rsidRPr="0075098F">
        <w:rPr>
          <w:rFonts w:eastAsia="Calibri"/>
        </w:rPr>
        <w:t>a A</w:t>
      </w:r>
      <w:r w:rsidRPr="0075098F">
        <w:rPr>
          <w:rFonts w:eastAsia="Calibri"/>
          <w:spacing w:val="-1"/>
        </w:rPr>
        <w:t>g</w:t>
      </w:r>
      <w:r w:rsidRPr="0075098F">
        <w:rPr>
          <w:rFonts w:eastAsia="Calibri"/>
        </w:rPr>
        <w:t>ric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ra F</w:t>
      </w:r>
      <w:r w:rsidRPr="0075098F">
        <w:rPr>
          <w:rFonts w:eastAsia="Calibri"/>
          <w:spacing w:val="-1"/>
        </w:rPr>
        <w:t>a</w:t>
      </w:r>
      <w:r w:rsidRPr="0075098F">
        <w:rPr>
          <w:rFonts w:eastAsia="Calibri"/>
          <w:spacing w:val="1"/>
        </w:rPr>
        <w:t>m</w:t>
      </w:r>
      <w:r w:rsidRPr="0075098F">
        <w:rPr>
          <w:rFonts w:eastAsia="Calibri"/>
        </w:rPr>
        <w:t>iliar</w:t>
      </w:r>
      <w:r w:rsidRPr="0075098F">
        <w:rPr>
          <w:rFonts w:eastAsia="Calibri"/>
          <w:spacing w:val="2"/>
        </w:rPr>
        <w:t xml:space="preserve"> </w:t>
      </w:r>
      <w:r w:rsidRPr="0075098F">
        <w:rPr>
          <w:rFonts w:eastAsia="Calibri"/>
        </w:rPr>
        <w:t>e</w:t>
      </w:r>
      <w:r w:rsidRPr="0075098F">
        <w:rPr>
          <w:rFonts w:eastAsia="Calibri"/>
          <w:spacing w:val="1"/>
        </w:rPr>
        <w:t xml:space="preserve"> </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rPr>
        <w:t>E</w:t>
      </w:r>
      <w:r w:rsidRPr="0075098F">
        <w:rPr>
          <w:rFonts w:eastAsia="Calibri"/>
          <w:spacing w:val="1"/>
        </w:rPr>
        <w:t>m</w:t>
      </w:r>
      <w:r w:rsidRPr="0075098F">
        <w:rPr>
          <w:rFonts w:eastAsia="Calibri"/>
          <w:spacing w:val="-1"/>
        </w:rPr>
        <w:t>p</w:t>
      </w:r>
      <w:r w:rsidRPr="0075098F">
        <w:rPr>
          <w:rFonts w:eastAsia="Calibri"/>
        </w:rPr>
        <w:t>r</w:t>
      </w:r>
      <w:r w:rsidRPr="0075098F">
        <w:rPr>
          <w:rFonts w:eastAsia="Calibri"/>
          <w:spacing w:val="-2"/>
        </w:rPr>
        <w:t>e</w:t>
      </w:r>
      <w:r w:rsidRPr="0075098F">
        <w:rPr>
          <w:rFonts w:eastAsia="Calibri"/>
        </w:rPr>
        <w:t>en</w:t>
      </w:r>
      <w:r w:rsidRPr="0075098F">
        <w:rPr>
          <w:rFonts w:eastAsia="Calibri"/>
          <w:spacing w:val="-1"/>
        </w:rPr>
        <w:t>d</w:t>
      </w:r>
      <w:r w:rsidRPr="0075098F">
        <w:rPr>
          <w:rFonts w:eastAsia="Calibri"/>
        </w:rPr>
        <w:t>e</w:t>
      </w:r>
      <w:r w:rsidRPr="0075098F">
        <w:rPr>
          <w:rFonts w:eastAsia="Calibri"/>
          <w:spacing w:val="-3"/>
        </w:rPr>
        <w:t>d</w:t>
      </w:r>
      <w:r w:rsidRPr="0075098F">
        <w:rPr>
          <w:rFonts w:eastAsia="Calibri"/>
          <w:spacing w:val="-1"/>
        </w:rPr>
        <w:t>o</w:t>
      </w:r>
      <w:r w:rsidRPr="0075098F">
        <w:rPr>
          <w:rFonts w:eastAsia="Calibri"/>
        </w:rPr>
        <w:t>r F</w:t>
      </w:r>
      <w:r w:rsidRPr="0075098F">
        <w:rPr>
          <w:rFonts w:eastAsia="Calibri"/>
          <w:spacing w:val="-1"/>
        </w:rPr>
        <w:t>a</w:t>
      </w:r>
      <w:r w:rsidRPr="0075098F">
        <w:rPr>
          <w:rFonts w:eastAsia="Calibri"/>
          <w:spacing w:val="1"/>
        </w:rPr>
        <w:t>m</w:t>
      </w:r>
      <w:r w:rsidRPr="0075098F">
        <w:rPr>
          <w:rFonts w:eastAsia="Calibri"/>
        </w:rPr>
        <w:t>iliar</w:t>
      </w:r>
      <w:r w:rsidRPr="0075098F">
        <w:rPr>
          <w:rFonts w:eastAsia="Calibri"/>
          <w:spacing w:val="-1"/>
        </w:rPr>
        <w:t xml:space="preserve"> </w:t>
      </w:r>
      <w:r w:rsidRPr="0075098F">
        <w:rPr>
          <w:rFonts w:eastAsia="Calibri"/>
        </w:rPr>
        <w:t>Rural</w:t>
      </w:r>
      <w:r w:rsidRPr="0075098F">
        <w:rPr>
          <w:rFonts w:eastAsia="Calibri"/>
          <w:spacing w:val="-1"/>
        </w:rPr>
        <w:t xml:space="preserve"> </w:t>
      </w:r>
      <w:r w:rsidRPr="0075098F">
        <w:rPr>
          <w:rFonts w:eastAsia="Calibri"/>
          <w:color w:val="000000"/>
        </w:rPr>
        <w:t>s</w:t>
      </w:r>
      <w:r w:rsidRPr="0075098F">
        <w:rPr>
          <w:rFonts w:eastAsia="Calibri"/>
          <w:color w:val="000000"/>
          <w:spacing w:val="1"/>
        </w:rPr>
        <w:t>e</w:t>
      </w:r>
      <w:r w:rsidRPr="0075098F">
        <w:rPr>
          <w:rFonts w:eastAsia="Calibri"/>
          <w:color w:val="000000"/>
        </w:rPr>
        <w:t xml:space="preserve">rá </w:t>
      </w:r>
      <w:r w:rsidRPr="0075098F">
        <w:rPr>
          <w:rFonts w:eastAsia="Calibri"/>
          <w:color w:val="000000"/>
          <w:spacing w:val="-3"/>
        </w:rPr>
        <w:t>d</w:t>
      </w:r>
      <w:r w:rsidRPr="0075098F">
        <w:rPr>
          <w:rFonts w:eastAsia="Calibri"/>
          <w:color w:val="000000"/>
        </w:rPr>
        <w:t>e</w:t>
      </w:r>
      <w:r w:rsidRPr="0075098F">
        <w:rPr>
          <w:rFonts w:eastAsia="Calibri"/>
          <w:color w:val="000000"/>
          <w:spacing w:val="1"/>
        </w:rPr>
        <w:t xml:space="preserve"> </w:t>
      </w:r>
      <w:r w:rsidRPr="0075098F">
        <w:rPr>
          <w:rFonts w:eastAsia="Calibri"/>
          <w:color w:val="000000"/>
        </w:rPr>
        <w:t>até</w:t>
      </w:r>
      <w:r w:rsidRPr="0075098F">
        <w:rPr>
          <w:rFonts w:eastAsia="Calibri"/>
          <w:color w:val="000000"/>
          <w:spacing w:val="1"/>
        </w:rPr>
        <w:t xml:space="preserve"> </w:t>
      </w:r>
      <w:r w:rsidRPr="0075098F">
        <w:rPr>
          <w:rFonts w:eastAsia="Calibri"/>
          <w:color w:val="000000"/>
          <w:spacing w:val="-2"/>
        </w:rPr>
        <w:t>R</w:t>
      </w:r>
      <w:r w:rsidRPr="0075098F">
        <w:rPr>
          <w:rFonts w:eastAsia="Calibri"/>
          <w:color w:val="000000"/>
        </w:rPr>
        <w:t>$</w:t>
      </w:r>
      <w:r w:rsidRPr="0075098F">
        <w:rPr>
          <w:rFonts w:eastAsia="Calibri"/>
          <w:color w:val="000000"/>
          <w:spacing w:val="1"/>
        </w:rPr>
        <w:t xml:space="preserve"> </w:t>
      </w:r>
      <w:r w:rsidR="00A2651F" w:rsidRPr="0075098F">
        <w:rPr>
          <w:rFonts w:eastAsia="Calibri"/>
          <w:color w:val="000000"/>
          <w:spacing w:val="-1"/>
        </w:rPr>
        <w:t>4</w:t>
      </w:r>
      <w:r w:rsidRPr="0075098F">
        <w:rPr>
          <w:rFonts w:eastAsia="Calibri"/>
          <w:color w:val="000000"/>
          <w:spacing w:val="1"/>
        </w:rPr>
        <w:t>0</w:t>
      </w:r>
      <w:r w:rsidRPr="0075098F">
        <w:rPr>
          <w:rFonts w:eastAsia="Calibri"/>
          <w:color w:val="000000"/>
        </w:rPr>
        <w:t>.0</w:t>
      </w:r>
      <w:r w:rsidRPr="0075098F">
        <w:rPr>
          <w:rFonts w:eastAsia="Calibri"/>
          <w:color w:val="000000"/>
          <w:spacing w:val="-1"/>
        </w:rPr>
        <w:t>0</w:t>
      </w:r>
      <w:r w:rsidRPr="0075098F">
        <w:rPr>
          <w:rFonts w:eastAsia="Calibri"/>
          <w:color w:val="000000"/>
          <w:spacing w:val="1"/>
        </w:rPr>
        <w:t>0</w:t>
      </w:r>
      <w:r w:rsidRPr="0075098F">
        <w:rPr>
          <w:rFonts w:eastAsia="Calibri"/>
          <w:color w:val="000000"/>
          <w:spacing w:val="-2"/>
        </w:rPr>
        <w:t>,</w:t>
      </w:r>
      <w:r w:rsidRPr="0075098F">
        <w:rPr>
          <w:rFonts w:eastAsia="Calibri"/>
          <w:color w:val="000000"/>
          <w:spacing w:val="1"/>
        </w:rPr>
        <w:t>0</w:t>
      </w:r>
      <w:r w:rsidRPr="0075098F">
        <w:rPr>
          <w:rFonts w:eastAsia="Calibri"/>
          <w:color w:val="000000"/>
        </w:rPr>
        <w:t>0</w:t>
      </w:r>
      <w:r w:rsidRPr="0075098F">
        <w:rPr>
          <w:rFonts w:eastAsia="Calibri"/>
          <w:color w:val="000000"/>
          <w:spacing w:val="1"/>
        </w:rPr>
        <w:t xml:space="preserve"> </w:t>
      </w:r>
      <w:r w:rsidRPr="0075098F">
        <w:rPr>
          <w:rFonts w:eastAsia="Calibri"/>
          <w:color w:val="000000"/>
          <w:spacing w:val="-2"/>
        </w:rPr>
        <w:t>(</w:t>
      </w:r>
      <w:r w:rsidR="00A2651F" w:rsidRPr="0075098F">
        <w:rPr>
          <w:rFonts w:eastAsia="Calibri"/>
          <w:color w:val="000000"/>
          <w:spacing w:val="1"/>
        </w:rPr>
        <w:t xml:space="preserve">quarenta </w:t>
      </w:r>
      <w:r w:rsidRPr="0075098F">
        <w:rPr>
          <w:rFonts w:eastAsia="Calibri"/>
          <w:color w:val="000000"/>
          <w:spacing w:val="1"/>
        </w:rPr>
        <w:t>m</w:t>
      </w:r>
      <w:r w:rsidRPr="0075098F">
        <w:rPr>
          <w:rFonts w:eastAsia="Calibri"/>
          <w:color w:val="000000"/>
        </w:rPr>
        <w:t>il</w:t>
      </w:r>
      <w:r w:rsidRPr="0075098F">
        <w:rPr>
          <w:rFonts w:eastAsia="Calibri"/>
          <w:color w:val="000000"/>
          <w:spacing w:val="3"/>
        </w:rPr>
        <w:t xml:space="preserve"> </w:t>
      </w:r>
      <w:r w:rsidRPr="0075098F">
        <w:rPr>
          <w:rFonts w:eastAsia="Calibri"/>
          <w:color w:val="000000"/>
        </w:rPr>
        <w:t>rea</w:t>
      </w:r>
      <w:r w:rsidRPr="0075098F">
        <w:rPr>
          <w:rFonts w:eastAsia="Calibri"/>
          <w:color w:val="000000"/>
          <w:spacing w:val="-3"/>
        </w:rPr>
        <w:t>i</w:t>
      </w:r>
      <w:r w:rsidRPr="0075098F">
        <w:rPr>
          <w:rFonts w:eastAsia="Calibri"/>
          <w:color w:val="000000"/>
          <w:spacing w:val="-2"/>
        </w:rPr>
        <w:t>s</w:t>
      </w:r>
      <w:r w:rsidRPr="0075098F">
        <w:rPr>
          <w:rFonts w:eastAsia="Calibri"/>
          <w:color w:val="000000"/>
        </w:rPr>
        <w:t>)</w:t>
      </w:r>
      <w:r w:rsidRPr="0075098F">
        <w:rPr>
          <w:rFonts w:eastAsia="Calibri"/>
          <w:color w:val="000000"/>
          <w:spacing w:val="1"/>
        </w:rPr>
        <w:t xml:space="preserve"> </w:t>
      </w:r>
      <w:r w:rsidRPr="0075098F">
        <w:rPr>
          <w:rFonts w:eastAsia="Calibri"/>
          <w:color w:val="000000"/>
          <w:spacing w:val="-1"/>
        </w:rPr>
        <w:t>p</w:t>
      </w:r>
      <w:r w:rsidRPr="0075098F">
        <w:rPr>
          <w:rFonts w:eastAsia="Calibri"/>
          <w:color w:val="000000"/>
          <w:spacing w:val="1"/>
        </w:rPr>
        <w:t>o</w:t>
      </w:r>
      <w:r w:rsidRPr="0075098F">
        <w:rPr>
          <w:rFonts w:eastAsia="Calibri"/>
          <w:color w:val="000000"/>
        </w:rPr>
        <w:t>r</w:t>
      </w:r>
      <w:r w:rsidRPr="0075098F">
        <w:rPr>
          <w:rFonts w:eastAsia="Calibri"/>
        </w:rPr>
        <w:t xml:space="preserve"> </w:t>
      </w:r>
      <w:r w:rsidRPr="0075098F">
        <w:rPr>
          <w:rFonts w:eastAsia="Calibri"/>
          <w:spacing w:val="-1"/>
        </w:rPr>
        <w:t>D</w:t>
      </w:r>
      <w:r w:rsidRPr="0075098F">
        <w:rPr>
          <w:rFonts w:eastAsia="Calibri"/>
        </w:rPr>
        <w:t>eclaraç</w:t>
      </w:r>
      <w:r w:rsidRPr="0075098F">
        <w:rPr>
          <w:rFonts w:eastAsia="Calibri"/>
          <w:spacing w:val="-2"/>
        </w:rPr>
        <w:t>ã</w:t>
      </w:r>
      <w:r w:rsidRPr="0075098F">
        <w:rPr>
          <w:rFonts w:eastAsia="Calibri"/>
        </w:rPr>
        <w:t>o</w:t>
      </w:r>
      <w:r w:rsidRPr="0075098F">
        <w:rPr>
          <w:rFonts w:eastAsia="Calibri"/>
          <w:spacing w:val="1"/>
        </w:rPr>
        <w:t xml:space="preserve"> </w:t>
      </w:r>
      <w:r w:rsidRPr="0075098F">
        <w:rPr>
          <w:rFonts w:eastAsia="Calibri"/>
        </w:rPr>
        <w:t>de</w:t>
      </w:r>
      <w:r w:rsidRPr="0075098F">
        <w:rPr>
          <w:rFonts w:eastAsia="Calibri"/>
          <w:spacing w:val="1"/>
        </w:rPr>
        <w:t xml:space="preserve"> </w:t>
      </w:r>
      <w:r w:rsidRPr="0075098F">
        <w:rPr>
          <w:rFonts w:eastAsia="Calibri"/>
        </w:rPr>
        <w:t>A</w:t>
      </w:r>
      <w:r w:rsidRPr="0075098F">
        <w:rPr>
          <w:rFonts w:eastAsia="Calibri"/>
          <w:spacing w:val="-1"/>
        </w:rPr>
        <w:t>p</w:t>
      </w:r>
      <w:r w:rsidRPr="0075098F">
        <w:rPr>
          <w:rFonts w:eastAsia="Calibri"/>
        </w:rPr>
        <w:t>ti</w:t>
      </w:r>
      <w:r w:rsidRPr="0075098F">
        <w:rPr>
          <w:rFonts w:eastAsia="Calibri"/>
          <w:spacing w:val="-1"/>
        </w:rPr>
        <w:t>d</w:t>
      </w:r>
      <w:r w:rsidRPr="0075098F">
        <w:rPr>
          <w:rFonts w:eastAsia="Calibri"/>
          <w:spacing w:val="-3"/>
        </w:rPr>
        <w:t>ã</w:t>
      </w:r>
      <w:r w:rsidRPr="0075098F">
        <w:rPr>
          <w:rFonts w:eastAsia="Calibri"/>
        </w:rPr>
        <w:t>o</w:t>
      </w:r>
      <w:r w:rsidRPr="0075098F">
        <w:rPr>
          <w:rFonts w:eastAsia="Calibri"/>
          <w:spacing w:val="1"/>
        </w:rPr>
        <w:t xml:space="preserve"> </w:t>
      </w:r>
      <w:r w:rsidRPr="0075098F">
        <w:rPr>
          <w:rFonts w:eastAsia="Calibri"/>
        </w:rPr>
        <w:t>ao</w:t>
      </w:r>
      <w:r w:rsidRPr="0075098F">
        <w:rPr>
          <w:rFonts w:eastAsia="Calibri"/>
          <w:spacing w:val="-1"/>
        </w:rPr>
        <w:t xml:space="preserve"> </w:t>
      </w:r>
      <w:r w:rsidRPr="0075098F">
        <w:rPr>
          <w:rFonts w:eastAsia="Calibri"/>
          <w:spacing w:val="1"/>
        </w:rPr>
        <w:t>P</w:t>
      </w:r>
      <w:r w:rsidRPr="0075098F">
        <w:rPr>
          <w:rFonts w:eastAsia="Calibri"/>
        </w:rPr>
        <w:t>RO</w:t>
      </w:r>
      <w:r w:rsidRPr="0075098F">
        <w:rPr>
          <w:rFonts w:eastAsia="Calibri"/>
          <w:spacing w:val="-1"/>
        </w:rPr>
        <w:t>N</w:t>
      </w:r>
      <w:r w:rsidRPr="0075098F">
        <w:rPr>
          <w:rFonts w:eastAsia="Calibri"/>
        </w:rPr>
        <w:t>AF</w:t>
      </w:r>
      <w:r w:rsidRPr="0075098F">
        <w:rPr>
          <w:rFonts w:eastAsia="Calibri"/>
          <w:spacing w:val="2"/>
        </w:rPr>
        <w:t xml:space="preserve"> </w:t>
      </w:r>
      <w:r w:rsidRPr="0075098F">
        <w:rPr>
          <w:rFonts w:eastAsia="Calibri"/>
        </w:rPr>
        <w:t>–</w:t>
      </w:r>
      <w:r w:rsidRPr="0075098F">
        <w:rPr>
          <w:rFonts w:eastAsia="Calibri"/>
          <w:spacing w:val="-1"/>
        </w:rPr>
        <w:t xml:space="preserve"> </w:t>
      </w:r>
      <w:r w:rsidRPr="0075098F">
        <w:rPr>
          <w:rFonts w:eastAsia="Calibri"/>
          <w:spacing w:val="1"/>
        </w:rPr>
        <w:t>D</w:t>
      </w:r>
      <w:r w:rsidRPr="0075098F">
        <w:rPr>
          <w:rFonts w:eastAsia="Calibri"/>
          <w:spacing w:val="-3"/>
        </w:rPr>
        <w:t>A</w:t>
      </w:r>
      <w:r w:rsidRPr="0075098F">
        <w:rPr>
          <w:rFonts w:eastAsia="Calibri"/>
        </w:rPr>
        <w:t xml:space="preserve">P </w:t>
      </w:r>
      <w:r w:rsidRPr="0075098F">
        <w:rPr>
          <w:rFonts w:eastAsia="Calibri"/>
          <w:spacing w:val="-1"/>
        </w:rPr>
        <w:t>p</w:t>
      </w:r>
      <w:r w:rsidRPr="0075098F">
        <w:rPr>
          <w:rFonts w:eastAsia="Calibri"/>
          <w:spacing w:val="1"/>
        </w:rPr>
        <w:t>o</w:t>
      </w:r>
      <w:r w:rsidRPr="0075098F">
        <w:rPr>
          <w:rFonts w:eastAsia="Calibri"/>
        </w:rPr>
        <w:t>r</w:t>
      </w:r>
      <w:r w:rsidRPr="0075098F">
        <w:rPr>
          <w:rFonts w:eastAsia="Calibri"/>
          <w:spacing w:val="3"/>
        </w:rPr>
        <w:t xml:space="preserve"> </w:t>
      </w:r>
      <w:r w:rsidRPr="0075098F">
        <w:rPr>
          <w:rFonts w:eastAsia="Calibri"/>
        </w:rPr>
        <w:t>a</w:t>
      </w:r>
      <w:r w:rsidRPr="0075098F">
        <w:rPr>
          <w:rFonts w:eastAsia="Calibri"/>
          <w:spacing w:val="-1"/>
        </w:rPr>
        <w:t>n</w:t>
      </w:r>
      <w:r w:rsidRPr="0075098F">
        <w:rPr>
          <w:rFonts w:eastAsia="Calibri"/>
        </w:rPr>
        <w:t>o</w:t>
      </w:r>
      <w:r w:rsidRPr="0075098F">
        <w:rPr>
          <w:rFonts w:eastAsia="Calibri"/>
          <w:spacing w:val="4"/>
        </w:rPr>
        <w:t xml:space="preserve"> </w:t>
      </w:r>
      <w:r w:rsidRPr="0075098F">
        <w:rPr>
          <w:rFonts w:eastAsia="Calibri"/>
        </w:rPr>
        <w:t>c</w:t>
      </w:r>
      <w:r w:rsidRPr="0075098F">
        <w:rPr>
          <w:rFonts w:eastAsia="Calibri"/>
          <w:spacing w:val="-3"/>
        </w:rPr>
        <w:t>i</w:t>
      </w:r>
      <w:r w:rsidRPr="0075098F">
        <w:rPr>
          <w:rFonts w:eastAsia="Calibri"/>
          <w:spacing w:val="1"/>
        </w:rPr>
        <w:t>v</w:t>
      </w:r>
      <w:r w:rsidRPr="0075098F">
        <w:rPr>
          <w:rFonts w:eastAsia="Calibri"/>
        </w:rPr>
        <w:t>il,</w:t>
      </w:r>
      <w:r w:rsidRPr="0075098F">
        <w:rPr>
          <w:rFonts w:eastAsia="Calibri"/>
          <w:spacing w:val="3"/>
        </w:rPr>
        <w:t xml:space="preserve"> </w:t>
      </w:r>
      <w:r w:rsidRPr="0075098F">
        <w:rPr>
          <w:rFonts w:eastAsia="Calibri"/>
        </w:rPr>
        <w:t>r</w:t>
      </w:r>
      <w:r w:rsidRPr="0075098F">
        <w:rPr>
          <w:rFonts w:eastAsia="Calibri"/>
          <w:spacing w:val="-2"/>
        </w:rPr>
        <w:t>e</w:t>
      </w:r>
      <w:r w:rsidRPr="0075098F">
        <w:rPr>
          <w:rFonts w:eastAsia="Calibri"/>
        </w:rPr>
        <w:t>feren</w:t>
      </w:r>
      <w:r w:rsidRPr="0075098F">
        <w:rPr>
          <w:rFonts w:eastAsia="Calibri"/>
          <w:spacing w:val="-2"/>
        </w:rPr>
        <w:t>t</w:t>
      </w:r>
      <w:r w:rsidRPr="0075098F">
        <w:rPr>
          <w:rFonts w:eastAsia="Calibri"/>
        </w:rPr>
        <w:t>e</w:t>
      </w:r>
      <w:r w:rsidRPr="0075098F">
        <w:rPr>
          <w:rFonts w:eastAsia="Calibri"/>
          <w:spacing w:val="3"/>
        </w:rPr>
        <w:t xml:space="preserve"> </w:t>
      </w:r>
      <w:r w:rsidRPr="0075098F">
        <w:rPr>
          <w:rFonts w:eastAsia="Calibri"/>
        </w:rPr>
        <w:t>à</w:t>
      </w:r>
      <w:r w:rsidRPr="0075098F">
        <w:rPr>
          <w:rFonts w:eastAsia="Calibri"/>
          <w:spacing w:val="3"/>
        </w:rPr>
        <w:t xml:space="preserve"> </w:t>
      </w:r>
      <w:r w:rsidRPr="0075098F">
        <w:rPr>
          <w:rFonts w:eastAsia="Calibri"/>
          <w:spacing w:val="-2"/>
        </w:rPr>
        <w:t>s</w:t>
      </w:r>
      <w:r w:rsidRPr="0075098F">
        <w:rPr>
          <w:rFonts w:eastAsia="Calibri"/>
          <w:spacing w:val="-1"/>
        </w:rPr>
        <w:t>u</w:t>
      </w:r>
      <w:r w:rsidRPr="0075098F">
        <w:rPr>
          <w:rFonts w:eastAsia="Calibri"/>
        </w:rPr>
        <w:t>a</w:t>
      </w:r>
      <w:r w:rsidRPr="0075098F">
        <w:rPr>
          <w:rFonts w:eastAsia="Calibri"/>
          <w:spacing w:val="3"/>
        </w:rPr>
        <w:t xml:space="preserve">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spacing w:val="-1"/>
        </w:rPr>
        <w:t>du</w:t>
      </w:r>
      <w:r w:rsidRPr="0075098F">
        <w:rPr>
          <w:rFonts w:eastAsia="Calibri"/>
        </w:rPr>
        <w:t>çã</w:t>
      </w:r>
      <w:r w:rsidRPr="0075098F">
        <w:rPr>
          <w:rFonts w:eastAsia="Calibri"/>
          <w:spacing w:val="1"/>
        </w:rPr>
        <w:t>o</w:t>
      </w:r>
      <w:r w:rsidRPr="0075098F">
        <w:rPr>
          <w:rFonts w:eastAsia="Calibri"/>
        </w:rPr>
        <w:t>, c</w:t>
      </w:r>
      <w:r w:rsidRPr="0075098F">
        <w:rPr>
          <w:rFonts w:eastAsia="Calibri"/>
          <w:spacing w:val="1"/>
        </w:rPr>
        <w:t>o</w:t>
      </w:r>
      <w:r w:rsidRPr="0075098F">
        <w:rPr>
          <w:rFonts w:eastAsia="Calibri"/>
          <w:spacing w:val="-1"/>
        </w:rPr>
        <w:t>n</w:t>
      </w:r>
      <w:r w:rsidRPr="0075098F">
        <w:rPr>
          <w:rFonts w:eastAsia="Calibri"/>
          <w:spacing w:val="-3"/>
        </w:rPr>
        <w:t>f</w:t>
      </w:r>
      <w:r w:rsidRPr="0075098F">
        <w:rPr>
          <w:rFonts w:eastAsia="Calibri"/>
          <w:spacing w:val="1"/>
        </w:rPr>
        <w:t>o</w:t>
      </w:r>
      <w:r w:rsidRPr="0075098F">
        <w:rPr>
          <w:rFonts w:eastAsia="Calibri"/>
          <w:spacing w:val="-3"/>
        </w:rPr>
        <w:t>r</w:t>
      </w:r>
      <w:r w:rsidRPr="0075098F">
        <w:rPr>
          <w:rFonts w:eastAsia="Calibri"/>
          <w:spacing w:val="1"/>
        </w:rPr>
        <w:t>m</w:t>
      </w:r>
      <w:r w:rsidRPr="0075098F">
        <w:rPr>
          <w:rFonts w:eastAsia="Calibri"/>
        </w:rPr>
        <w:t>e</w:t>
      </w:r>
      <w:r w:rsidRPr="0075098F">
        <w:rPr>
          <w:rFonts w:eastAsia="Calibri"/>
          <w:spacing w:val="3"/>
        </w:rPr>
        <w:t xml:space="preserve"> </w:t>
      </w:r>
      <w:r w:rsidRPr="0075098F">
        <w:rPr>
          <w:rFonts w:eastAsia="Calibri"/>
        </w:rPr>
        <w:t>a</w:t>
      </w:r>
      <w:r w:rsidRPr="0075098F">
        <w:rPr>
          <w:rFonts w:eastAsia="Calibri"/>
          <w:spacing w:val="3"/>
        </w:rPr>
        <w:t xml:space="preserve"> </w:t>
      </w:r>
      <w:r w:rsidRPr="0075098F">
        <w:rPr>
          <w:rFonts w:eastAsia="Calibri"/>
          <w:spacing w:val="-3"/>
        </w:rPr>
        <w:t>l</w:t>
      </w:r>
      <w:r w:rsidRPr="0075098F">
        <w:rPr>
          <w:rFonts w:eastAsia="Calibri"/>
        </w:rPr>
        <w:t>egislação</w:t>
      </w:r>
      <w:r w:rsidRPr="0075098F">
        <w:rPr>
          <w:rFonts w:eastAsia="Calibri"/>
          <w:spacing w:val="4"/>
        </w:rPr>
        <w:t xml:space="preserve"> </w:t>
      </w:r>
      <w:r w:rsidRPr="0075098F">
        <w:rPr>
          <w:rFonts w:eastAsia="Calibri"/>
          <w:spacing w:val="-3"/>
        </w:rPr>
        <w:t>d</w:t>
      </w:r>
      <w:r w:rsidRPr="0075098F">
        <w:rPr>
          <w:rFonts w:eastAsia="Calibri"/>
        </w:rPr>
        <w:t>o</w:t>
      </w:r>
      <w:r w:rsidRPr="0075098F">
        <w:rPr>
          <w:rFonts w:eastAsia="Calibri"/>
          <w:spacing w:val="1"/>
        </w:rPr>
        <w:t xml:space="preserve"> P</w:t>
      </w:r>
      <w:r w:rsidRPr="0075098F">
        <w:rPr>
          <w:rFonts w:eastAsia="Calibri"/>
        </w:rPr>
        <w:t>r</w:t>
      </w:r>
      <w:r w:rsidRPr="0075098F">
        <w:rPr>
          <w:rFonts w:eastAsia="Calibri"/>
          <w:spacing w:val="1"/>
        </w:rPr>
        <w:t>o</w:t>
      </w:r>
      <w:r w:rsidRPr="0075098F">
        <w:rPr>
          <w:rFonts w:eastAsia="Calibri"/>
          <w:spacing w:val="-1"/>
        </w:rPr>
        <w:t>g</w:t>
      </w:r>
      <w:r w:rsidRPr="0075098F">
        <w:rPr>
          <w:rFonts w:eastAsia="Calibri"/>
        </w:rPr>
        <w:t>r</w:t>
      </w:r>
      <w:r w:rsidRPr="0075098F">
        <w:rPr>
          <w:rFonts w:eastAsia="Calibri"/>
          <w:spacing w:val="-3"/>
        </w:rPr>
        <w:t>a</w:t>
      </w:r>
      <w:r w:rsidRPr="0075098F">
        <w:rPr>
          <w:rFonts w:eastAsia="Calibri"/>
          <w:spacing w:val="1"/>
        </w:rPr>
        <w:t>m</w:t>
      </w:r>
      <w:r w:rsidRPr="0075098F">
        <w:rPr>
          <w:rFonts w:eastAsia="Calibri"/>
        </w:rPr>
        <w:t>a</w:t>
      </w:r>
      <w:r w:rsidRPr="0075098F">
        <w:rPr>
          <w:rFonts w:eastAsia="Calibri"/>
          <w:spacing w:val="3"/>
        </w:rPr>
        <w:t xml:space="preserve"> </w:t>
      </w:r>
      <w:r w:rsidRPr="0075098F">
        <w:rPr>
          <w:rFonts w:eastAsia="Calibri"/>
          <w:spacing w:val="-1"/>
        </w:rPr>
        <w:t>N</w:t>
      </w:r>
      <w:r w:rsidRPr="0075098F">
        <w:rPr>
          <w:rFonts w:eastAsia="Calibri"/>
        </w:rPr>
        <w:t>a</w:t>
      </w:r>
      <w:r w:rsidRPr="0075098F">
        <w:rPr>
          <w:rFonts w:eastAsia="Calibri"/>
          <w:spacing w:val="-2"/>
        </w:rPr>
        <w:t>c</w:t>
      </w:r>
      <w:r w:rsidRPr="0075098F">
        <w:rPr>
          <w:rFonts w:eastAsia="Calibri"/>
        </w:rPr>
        <w:t>i</w:t>
      </w:r>
      <w:r w:rsidRPr="0075098F">
        <w:rPr>
          <w:rFonts w:eastAsia="Calibri"/>
          <w:spacing w:val="1"/>
        </w:rPr>
        <w:t>o</w:t>
      </w:r>
      <w:r w:rsidRPr="0075098F">
        <w:rPr>
          <w:rFonts w:eastAsia="Calibri"/>
          <w:spacing w:val="-1"/>
        </w:rPr>
        <w:t>n</w:t>
      </w:r>
      <w:r w:rsidRPr="0075098F">
        <w:rPr>
          <w:rFonts w:eastAsia="Calibri"/>
        </w:rPr>
        <w:t>al</w:t>
      </w:r>
      <w:r w:rsidRPr="0075098F">
        <w:rPr>
          <w:rFonts w:eastAsia="Calibri"/>
          <w:spacing w:val="3"/>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rPr>
        <w:t>A</w:t>
      </w:r>
      <w:r w:rsidRPr="0075098F">
        <w:rPr>
          <w:rFonts w:eastAsia="Calibri"/>
          <w:spacing w:val="-1"/>
        </w:rPr>
        <w:t>l</w:t>
      </w:r>
      <w:r w:rsidRPr="0075098F">
        <w:rPr>
          <w:rFonts w:eastAsia="Calibri"/>
        </w:rPr>
        <w:t>i</w:t>
      </w:r>
      <w:r w:rsidRPr="0075098F">
        <w:rPr>
          <w:rFonts w:eastAsia="Calibri"/>
          <w:spacing w:val="-1"/>
        </w:rPr>
        <w:t>m</w:t>
      </w:r>
      <w:r w:rsidRPr="0075098F">
        <w:rPr>
          <w:rFonts w:eastAsia="Calibri"/>
        </w:rPr>
        <w:t>enta</w:t>
      </w:r>
      <w:r w:rsidRPr="0075098F">
        <w:rPr>
          <w:rFonts w:eastAsia="Calibri"/>
          <w:spacing w:val="-2"/>
        </w:rPr>
        <w:t>ç</w:t>
      </w:r>
      <w:r w:rsidRPr="0075098F">
        <w:rPr>
          <w:rFonts w:eastAsia="Calibri"/>
          <w:spacing w:val="-3"/>
        </w:rPr>
        <w:t>ã</w:t>
      </w:r>
      <w:r w:rsidRPr="0075098F">
        <w:rPr>
          <w:rFonts w:eastAsia="Calibri"/>
        </w:rPr>
        <w:t>o Esc</w:t>
      </w:r>
      <w:r w:rsidRPr="0075098F">
        <w:rPr>
          <w:rFonts w:eastAsia="Calibri"/>
          <w:spacing w:val="1"/>
        </w:rPr>
        <w:t>o</w:t>
      </w:r>
      <w:r w:rsidRPr="0075098F">
        <w:rPr>
          <w:rFonts w:eastAsia="Calibri"/>
        </w:rPr>
        <w:t>lar</w:t>
      </w:r>
      <w:r w:rsidRPr="0075098F">
        <w:rPr>
          <w:rFonts w:eastAsia="Calibri"/>
          <w:spacing w:val="-3"/>
        </w:rPr>
        <w:t xml:space="preserve"> </w:t>
      </w:r>
      <w:r w:rsidRPr="0075098F">
        <w:rPr>
          <w:rFonts w:eastAsia="Calibri"/>
          <w:spacing w:val="1"/>
        </w:rPr>
        <w:t>(P</w:t>
      </w:r>
      <w:r w:rsidRPr="0075098F">
        <w:rPr>
          <w:rFonts w:eastAsia="Calibri"/>
          <w:spacing w:val="-1"/>
        </w:rPr>
        <w:t>N</w:t>
      </w:r>
      <w:r w:rsidRPr="0075098F">
        <w:rPr>
          <w:rFonts w:eastAsia="Calibri"/>
        </w:rPr>
        <w:t>A</w:t>
      </w:r>
      <w:r w:rsidRPr="0075098F">
        <w:rPr>
          <w:rFonts w:eastAsia="Calibri"/>
          <w:spacing w:val="-3"/>
        </w:rPr>
        <w:t>E</w:t>
      </w:r>
      <w:r w:rsidRPr="0075098F">
        <w:rPr>
          <w:rFonts w:eastAsia="Calibri"/>
        </w:rPr>
        <w:t>).</w:t>
      </w:r>
    </w:p>
    <w:p w:rsidR="00AE57AA" w:rsidRPr="0075098F" w:rsidRDefault="00AE57AA" w:rsidP="0075098F">
      <w:pPr>
        <w:spacing w:before="9" w:line="260" w:lineRule="exact"/>
        <w:jc w:val="both"/>
      </w:pPr>
    </w:p>
    <w:p w:rsidR="002E758A" w:rsidRPr="0075098F" w:rsidRDefault="002E758A" w:rsidP="0075098F">
      <w:pPr>
        <w:jc w:val="both"/>
        <w:rPr>
          <w:rFonts w:eastAsia="Calibri"/>
          <w:b/>
          <w:bCs/>
        </w:rPr>
      </w:pPr>
      <w:r w:rsidRPr="0075098F">
        <w:rPr>
          <w:rFonts w:eastAsia="Calibri"/>
          <w:b/>
          <w:bCs/>
          <w:spacing w:val="1"/>
        </w:rPr>
        <w:t>C</w:t>
      </w:r>
      <w:r w:rsidRPr="0075098F">
        <w:rPr>
          <w:rFonts w:eastAsia="Calibri"/>
          <w:b/>
          <w:bCs/>
        </w:rPr>
        <w:t>L</w:t>
      </w:r>
      <w:r w:rsidRPr="0075098F">
        <w:rPr>
          <w:rFonts w:eastAsia="Calibri"/>
          <w:b/>
          <w:bCs/>
          <w:spacing w:val="1"/>
        </w:rPr>
        <w:t>Á</w:t>
      </w:r>
      <w:r w:rsidRPr="0075098F">
        <w:rPr>
          <w:rFonts w:eastAsia="Calibri"/>
          <w:b/>
          <w:bCs/>
        </w:rPr>
        <w:t>U</w:t>
      </w:r>
      <w:r w:rsidRPr="0075098F">
        <w:rPr>
          <w:rFonts w:eastAsia="Calibri"/>
          <w:b/>
          <w:bCs/>
          <w:spacing w:val="-1"/>
        </w:rPr>
        <w:t>S</w:t>
      </w:r>
      <w:r w:rsidRPr="0075098F">
        <w:rPr>
          <w:rFonts w:eastAsia="Calibri"/>
          <w:b/>
          <w:bCs/>
        </w:rPr>
        <w:t>U</w:t>
      </w:r>
      <w:r w:rsidRPr="0075098F">
        <w:rPr>
          <w:rFonts w:eastAsia="Calibri"/>
          <w:b/>
          <w:bCs/>
          <w:spacing w:val="-2"/>
        </w:rPr>
        <w:t>L</w:t>
      </w:r>
      <w:r w:rsidRPr="0075098F">
        <w:rPr>
          <w:rFonts w:eastAsia="Calibri"/>
          <w:b/>
          <w:bCs/>
        </w:rPr>
        <w:t>A</w:t>
      </w:r>
      <w:r w:rsidRPr="0075098F">
        <w:rPr>
          <w:rFonts w:eastAsia="Calibri"/>
          <w:b/>
          <w:bCs/>
          <w:spacing w:val="1"/>
        </w:rPr>
        <w:t xml:space="preserve"> </w:t>
      </w:r>
      <w:r w:rsidRPr="0075098F">
        <w:rPr>
          <w:rFonts w:eastAsia="Calibri"/>
          <w:b/>
          <w:bCs/>
        </w:rPr>
        <w:t>Q</w:t>
      </w:r>
      <w:r w:rsidRPr="0075098F">
        <w:rPr>
          <w:rFonts w:eastAsia="Calibri"/>
          <w:b/>
          <w:bCs/>
          <w:spacing w:val="-3"/>
        </w:rPr>
        <w:t>U</w:t>
      </w:r>
      <w:r w:rsidRPr="0075098F">
        <w:rPr>
          <w:rFonts w:eastAsia="Calibri"/>
          <w:b/>
          <w:bCs/>
        </w:rPr>
        <w:t>A</w:t>
      </w:r>
      <w:r w:rsidRPr="0075098F">
        <w:rPr>
          <w:rFonts w:eastAsia="Calibri"/>
          <w:b/>
          <w:bCs/>
          <w:spacing w:val="-1"/>
        </w:rPr>
        <w:t>R</w:t>
      </w:r>
      <w:r w:rsidRPr="0075098F">
        <w:rPr>
          <w:rFonts w:eastAsia="Calibri"/>
          <w:b/>
          <w:bCs/>
          <w:spacing w:val="1"/>
        </w:rPr>
        <w:t>T</w:t>
      </w:r>
      <w:r w:rsidRPr="0075098F">
        <w:rPr>
          <w:rFonts w:eastAsia="Calibri"/>
          <w:b/>
          <w:bCs/>
        </w:rPr>
        <w:t>A</w:t>
      </w:r>
      <w:r w:rsidR="006E1735" w:rsidRPr="0075098F">
        <w:rPr>
          <w:rFonts w:eastAsia="Calibri"/>
          <w:b/>
          <w:bCs/>
        </w:rPr>
        <w:t>:</w:t>
      </w:r>
    </w:p>
    <w:p w:rsidR="009D3BDD" w:rsidRPr="0075098F" w:rsidRDefault="002E758A" w:rsidP="0075098F">
      <w:pPr>
        <w:spacing w:before="1"/>
        <w:jc w:val="both"/>
        <w:rPr>
          <w:rFonts w:eastAsia="Calibri"/>
        </w:rPr>
      </w:pPr>
      <w:r w:rsidRPr="0075098F">
        <w:rPr>
          <w:rFonts w:eastAsia="Calibri"/>
        </w:rPr>
        <w:t>O</w:t>
      </w:r>
      <w:r w:rsidRPr="0075098F">
        <w:rPr>
          <w:rFonts w:eastAsia="Calibri"/>
          <w:spacing w:val="3"/>
        </w:rPr>
        <w:t xml:space="preserve"> </w:t>
      </w:r>
      <w:r w:rsidRPr="0075098F">
        <w:rPr>
          <w:rFonts w:eastAsia="Calibri"/>
        </w:rPr>
        <w:t>li</w:t>
      </w:r>
      <w:r w:rsidRPr="0075098F">
        <w:rPr>
          <w:rFonts w:eastAsia="Calibri"/>
          <w:spacing w:val="1"/>
        </w:rPr>
        <w:t>m</w:t>
      </w:r>
      <w:r w:rsidRPr="0075098F">
        <w:rPr>
          <w:rFonts w:eastAsia="Calibri"/>
        </w:rPr>
        <w:t>i</w:t>
      </w:r>
      <w:r w:rsidRPr="0075098F">
        <w:rPr>
          <w:rFonts w:eastAsia="Calibri"/>
          <w:spacing w:val="-2"/>
        </w:rPr>
        <w:t>t</w:t>
      </w:r>
      <w:r w:rsidRPr="0075098F">
        <w:rPr>
          <w:rFonts w:eastAsia="Calibri"/>
        </w:rPr>
        <w:t>e</w:t>
      </w:r>
      <w:r w:rsidRPr="0075098F">
        <w:rPr>
          <w:rFonts w:eastAsia="Calibri"/>
          <w:spacing w:val="3"/>
        </w:rPr>
        <w:t xml:space="preserve"> </w:t>
      </w:r>
      <w:r w:rsidRPr="0075098F">
        <w:rPr>
          <w:rFonts w:eastAsia="Calibri"/>
        </w:rPr>
        <w:t>i</w:t>
      </w:r>
      <w:r w:rsidRPr="0075098F">
        <w:rPr>
          <w:rFonts w:eastAsia="Calibri"/>
          <w:spacing w:val="-1"/>
        </w:rPr>
        <w:t>nd</w:t>
      </w:r>
      <w:r w:rsidRPr="0075098F">
        <w:rPr>
          <w:rFonts w:eastAsia="Calibri"/>
        </w:rPr>
        <w:t>ivid</w:t>
      </w:r>
      <w:r w:rsidRPr="0075098F">
        <w:rPr>
          <w:rFonts w:eastAsia="Calibri"/>
          <w:spacing w:val="-1"/>
        </w:rPr>
        <w:t>u</w:t>
      </w:r>
      <w:r w:rsidRPr="0075098F">
        <w:rPr>
          <w:rFonts w:eastAsia="Calibri"/>
        </w:rPr>
        <w:t>al</w:t>
      </w:r>
      <w:r w:rsidRPr="0075098F">
        <w:rPr>
          <w:rFonts w:eastAsia="Calibri"/>
          <w:spacing w:val="3"/>
        </w:rPr>
        <w:t xml:space="preserve"> </w:t>
      </w:r>
      <w:r w:rsidRPr="0075098F">
        <w:rPr>
          <w:rFonts w:eastAsia="Calibri"/>
          <w:spacing w:val="-1"/>
        </w:rPr>
        <w:t>p</w:t>
      </w:r>
      <w:r w:rsidRPr="0075098F">
        <w:rPr>
          <w:rFonts w:eastAsia="Calibri"/>
          <w:spacing w:val="1"/>
        </w:rPr>
        <w:t>o</w:t>
      </w:r>
      <w:r w:rsidRPr="0075098F">
        <w:rPr>
          <w:rFonts w:eastAsia="Calibri"/>
        </w:rPr>
        <w:t xml:space="preserve">r </w:t>
      </w:r>
      <w:r w:rsidRPr="0075098F">
        <w:rPr>
          <w:rFonts w:eastAsia="Calibri"/>
          <w:spacing w:val="1"/>
        </w:rPr>
        <w:t>D</w:t>
      </w:r>
      <w:r w:rsidRPr="0075098F">
        <w:rPr>
          <w:rFonts w:eastAsia="Calibri"/>
          <w:spacing w:val="-3"/>
        </w:rPr>
        <w:t>A</w:t>
      </w:r>
      <w:r w:rsidRPr="0075098F">
        <w:rPr>
          <w:rFonts w:eastAsia="Calibri"/>
          <w:spacing w:val="-1"/>
        </w:rPr>
        <w:t>P</w:t>
      </w:r>
      <w:r w:rsidRPr="0075098F">
        <w:rPr>
          <w:rFonts w:eastAsia="Calibri"/>
          <w:spacing w:val="1"/>
        </w:rPr>
        <w:t>/</w:t>
      </w:r>
      <w:r w:rsidRPr="0075098F">
        <w:rPr>
          <w:rFonts w:eastAsia="Calibri"/>
        </w:rPr>
        <w:t>a</w:t>
      </w:r>
      <w:r w:rsidRPr="0075098F">
        <w:rPr>
          <w:rFonts w:eastAsia="Calibri"/>
          <w:spacing w:val="-1"/>
        </w:rPr>
        <w:t>n</w:t>
      </w:r>
      <w:r w:rsidRPr="0075098F">
        <w:rPr>
          <w:rFonts w:eastAsia="Calibri"/>
        </w:rPr>
        <w:t>o</w:t>
      </w:r>
      <w:r w:rsidRPr="0075098F">
        <w:rPr>
          <w:rFonts w:eastAsia="Calibri"/>
          <w:spacing w:val="4"/>
        </w:rPr>
        <w:t xml:space="preserve"> </w:t>
      </w:r>
      <w:r w:rsidRPr="0075098F">
        <w:rPr>
          <w:rFonts w:eastAsia="Calibri"/>
          <w:spacing w:val="-2"/>
        </w:rPr>
        <w:t>s</w:t>
      </w:r>
      <w:r w:rsidRPr="0075098F">
        <w:rPr>
          <w:rFonts w:eastAsia="Calibri"/>
        </w:rPr>
        <w:t>erá</w:t>
      </w:r>
      <w:r w:rsidRPr="0075098F">
        <w:rPr>
          <w:rFonts w:eastAsia="Calibri"/>
          <w:spacing w:val="3"/>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w:t>
      </w:r>
      <w:r w:rsidRPr="0075098F">
        <w:rPr>
          <w:rFonts w:eastAsia="Calibri"/>
          <w:spacing w:val="-2"/>
        </w:rPr>
        <w:t>r</w:t>
      </w:r>
      <w:r w:rsidRPr="0075098F">
        <w:rPr>
          <w:rFonts w:eastAsia="Calibri"/>
          <w:spacing w:val="1"/>
        </w:rPr>
        <w:t>o</w:t>
      </w:r>
      <w:r w:rsidRPr="0075098F">
        <w:rPr>
          <w:rFonts w:eastAsia="Calibri"/>
        </w:rPr>
        <w:t>la</w:t>
      </w:r>
      <w:r w:rsidRPr="0075098F">
        <w:rPr>
          <w:rFonts w:eastAsia="Calibri"/>
          <w:spacing w:val="-1"/>
        </w:rPr>
        <w:t>d</w:t>
      </w:r>
      <w:r w:rsidRPr="0075098F">
        <w:rPr>
          <w:rFonts w:eastAsia="Calibri"/>
        </w:rPr>
        <w:t>o</w:t>
      </w:r>
      <w:r w:rsidRPr="0075098F">
        <w:rPr>
          <w:rFonts w:eastAsia="Calibri"/>
          <w:spacing w:val="4"/>
        </w:rPr>
        <w:t xml:space="preserve"> </w:t>
      </w:r>
      <w:r w:rsidRPr="0075098F">
        <w:rPr>
          <w:rFonts w:eastAsia="Calibri"/>
          <w:spacing w:val="-3"/>
        </w:rPr>
        <w:t>p</w:t>
      </w:r>
      <w:r w:rsidRPr="0075098F">
        <w:rPr>
          <w:rFonts w:eastAsia="Calibri"/>
        </w:rPr>
        <w:t>elo</w:t>
      </w:r>
      <w:r w:rsidRPr="0075098F">
        <w:rPr>
          <w:rFonts w:eastAsia="Calibri"/>
          <w:spacing w:val="1"/>
        </w:rPr>
        <w:t xml:space="preserve"> </w:t>
      </w:r>
      <w:r w:rsidRPr="0075098F">
        <w:rPr>
          <w:rFonts w:eastAsia="Calibri"/>
        </w:rPr>
        <w:t>F</w:t>
      </w:r>
      <w:r w:rsidRPr="0075098F">
        <w:rPr>
          <w:rFonts w:eastAsia="Calibri"/>
          <w:spacing w:val="-1"/>
        </w:rPr>
        <w:t>N</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rPr>
        <w:t>e</w:t>
      </w:r>
      <w:r w:rsidRPr="0075098F">
        <w:rPr>
          <w:rFonts w:eastAsia="Calibri"/>
          <w:spacing w:val="1"/>
        </w:rPr>
        <w:t xml:space="preserve"> MD</w:t>
      </w:r>
      <w:r w:rsidRPr="0075098F">
        <w:rPr>
          <w:rFonts w:eastAsia="Calibri"/>
        </w:rPr>
        <w:t>A, c</w:t>
      </w:r>
      <w:r w:rsidRPr="0075098F">
        <w:rPr>
          <w:rFonts w:eastAsia="Calibri"/>
          <w:spacing w:val="1"/>
        </w:rPr>
        <w:t>o</w:t>
      </w:r>
      <w:r w:rsidRPr="0075098F">
        <w:rPr>
          <w:rFonts w:eastAsia="Calibri"/>
          <w:spacing w:val="-1"/>
        </w:rPr>
        <w:t>n</w:t>
      </w:r>
      <w:r w:rsidRPr="0075098F">
        <w:rPr>
          <w:rFonts w:eastAsia="Calibri"/>
          <w:spacing w:val="-3"/>
        </w:rPr>
        <w:t>f</w:t>
      </w:r>
      <w:r w:rsidRPr="0075098F">
        <w:rPr>
          <w:rFonts w:eastAsia="Calibri"/>
          <w:spacing w:val="1"/>
        </w:rPr>
        <w:t>o</w:t>
      </w:r>
      <w:r w:rsidRPr="0075098F">
        <w:rPr>
          <w:rFonts w:eastAsia="Calibri"/>
          <w:spacing w:val="-3"/>
        </w:rPr>
        <w:t>r</w:t>
      </w:r>
      <w:r w:rsidRPr="0075098F">
        <w:rPr>
          <w:rFonts w:eastAsia="Calibri"/>
          <w:spacing w:val="1"/>
        </w:rPr>
        <w:t>m</w:t>
      </w:r>
      <w:r w:rsidRPr="0075098F">
        <w:rPr>
          <w:rFonts w:eastAsia="Calibri"/>
        </w:rPr>
        <w:t>e</w:t>
      </w:r>
      <w:r w:rsidRPr="0075098F">
        <w:rPr>
          <w:rFonts w:eastAsia="Calibri"/>
          <w:spacing w:val="9"/>
        </w:rPr>
        <w:t xml:space="preserve"> </w:t>
      </w:r>
      <w:r w:rsidRPr="0075098F">
        <w:rPr>
          <w:rFonts w:eastAsia="Calibri"/>
        </w:rPr>
        <w:t>A</w:t>
      </w:r>
      <w:r w:rsidRPr="0075098F">
        <w:rPr>
          <w:rFonts w:eastAsia="Calibri"/>
          <w:spacing w:val="-3"/>
        </w:rPr>
        <w:t>c</w:t>
      </w:r>
      <w:r w:rsidRPr="0075098F">
        <w:rPr>
          <w:rFonts w:eastAsia="Calibri"/>
          <w:spacing w:val="1"/>
        </w:rPr>
        <w:t>o</w:t>
      </w:r>
      <w:r w:rsidRPr="0075098F">
        <w:rPr>
          <w:rFonts w:eastAsia="Calibri"/>
        </w:rPr>
        <w:t>r</w:t>
      </w:r>
      <w:r w:rsidRPr="0075098F">
        <w:rPr>
          <w:rFonts w:eastAsia="Calibri"/>
          <w:spacing w:val="-1"/>
        </w:rPr>
        <w:t>d</w:t>
      </w:r>
      <w:r w:rsidRPr="0075098F">
        <w:rPr>
          <w:rFonts w:eastAsia="Calibri"/>
        </w:rPr>
        <w:t>o</w:t>
      </w:r>
      <w:r w:rsidRPr="0075098F">
        <w:rPr>
          <w:rFonts w:eastAsia="Calibri"/>
          <w:spacing w:val="4"/>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1"/>
        </w:rPr>
        <w:t>o</w:t>
      </w:r>
      <w:r w:rsidRPr="0075098F">
        <w:rPr>
          <w:rFonts w:eastAsia="Calibri"/>
          <w:spacing w:val="-1"/>
        </w:rPr>
        <w:t>p</w:t>
      </w:r>
      <w:r w:rsidRPr="0075098F">
        <w:rPr>
          <w:rFonts w:eastAsia="Calibri"/>
        </w:rPr>
        <w:t>er</w:t>
      </w:r>
      <w:r w:rsidRPr="0075098F">
        <w:rPr>
          <w:rFonts w:eastAsia="Calibri"/>
          <w:spacing w:val="-2"/>
        </w:rPr>
        <w:t>a</w:t>
      </w:r>
      <w:r w:rsidRPr="0075098F">
        <w:rPr>
          <w:rFonts w:eastAsia="Calibri"/>
        </w:rPr>
        <w:t>ç</w:t>
      </w:r>
      <w:r w:rsidRPr="0075098F">
        <w:rPr>
          <w:rFonts w:eastAsia="Calibri"/>
          <w:spacing w:val="-2"/>
        </w:rPr>
        <w:t>ã</w:t>
      </w:r>
      <w:r w:rsidRPr="0075098F">
        <w:rPr>
          <w:rFonts w:eastAsia="Calibri"/>
        </w:rPr>
        <w:t>o fi</w:t>
      </w:r>
      <w:r w:rsidRPr="0075098F">
        <w:rPr>
          <w:rFonts w:eastAsia="Calibri"/>
          <w:spacing w:val="-1"/>
        </w:rPr>
        <w:t>r</w:t>
      </w:r>
      <w:r w:rsidRPr="0075098F">
        <w:rPr>
          <w:rFonts w:eastAsia="Calibri"/>
          <w:spacing w:val="1"/>
        </w:rPr>
        <w:t>m</w:t>
      </w:r>
      <w:r w:rsidRPr="0075098F">
        <w:rPr>
          <w:rFonts w:eastAsia="Calibri"/>
        </w:rPr>
        <w:t>a</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spacing w:val="1"/>
        </w:rPr>
        <w:t>e</w:t>
      </w:r>
      <w:r w:rsidRPr="0075098F">
        <w:rPr>
          <w:rFonts w:eastAsia="Calibri"/>
          <w:spacing w:val="-1"/>
        </w:rPr>
        <w:t>n</w:t>
      </w:r>
      <w:r w:rsidRPr="0075098F">
        <w:rPr>
          <w:rFonts w:eastAsia="Calibri"/>
        </w:rPr>
        <w:t>t</w:t>
      </w:r>
      <w:r w:rsidRPr="0075098F">
        <w:rPr>
          <w:rFonts w:eastAsia="Calibri"/>
          <w:spacing w:val="-2"/>
        </w:rPr>
        <w:t>r</w:t>
      </w:r>
      <w:r w:rsidRPr="0075098F">
        <w:rPr>
          <w:rFonts w:eastAsia="Calibri"/>
        </w:rPr>
        <w:t>e</w:t>
      </w:r>
      <w:r w:rsidRPr="0075098F">
        <w:rPr>
          <w:rFonts w:eastAsia="Calibri"/>
          <w:spacing w:val="1"/>
        </w:rPr>
        <w:t xml:space="preserve"> </w:t>
      </w:r>
      <w:r w:rsidRPr="0075098F">
        <w:rPr>
          <w:rFonts w:eastAsia="Calibri"/>
        </w:rPr>
        <w:t>e</w:t>
      </w:r>
      <w:r w:rsidRPr="0075098F">
        <w:rPr>
          <w:rFonts w:eastAsia="Calibri"/>
          <w:spacing w:val="-2"/>
        </w:rPr>
        <w:t>s</w:t>
      </w:r>
      <w:r w:rsidRPr="0075098F">
        <w:rPr>
          <w:rFonts w:eastAsia="Calibri"/>
        </w:rPr>
        <w:t>t</w:t>
      </w:r>
      <w:r w:rsidRPr="0075098F">
        <w:rPr>
          <w:rFonts w:eastAsia="Calibri"/>
          <w:spacing w:val="1"/>
        </w:rPr>
        <w:t>es</w:t>
      </w:r>
      <w:r w:rsidRPr="0075098F">
        <w:rPr>
          <w:rFonts w:eastAsia="Calibri"/>
        </w:rPr>
        <w:t>.</w:t>
      </w:r>
    </w:p>
    <w:p w:rsidR="00AE57AA" w:rsidRPr="0075098F" w:rsidRDefault="00AE57AA" w:rsidP="0075098F">
      <w:pPr>
        <w:jc w:val="both"/>
        <w:rPr>
          <w:rFonts w:eastAsia="Calibri"/>
        </w:rPr>
      </w:pPr>
    </w:p>
    <w:p w:rsidR="002E758A" w:rsidRPr="0075098F" w:rsidRDefault="002E758A" w:rsidP="0075098F">
      <w:pPr>
        <w:jc w:val="both"/>
        <w:rPr>
          <w:rFonts w:eastAsia="Calibri"/>
          <w:b/>
          <w:bCs/>
        </w:rPr>
      </w:pPr>
      <w:r w:rsidRPr="0075098F">
        <w:rPr>
          <w:rFonts w:eastAsia="Calibri"/>
          <w:b/>
          <w:bCs/>
          <w:spacing w:val="1"/>
        </w:rPr>
        <w:t>C</w:t>
      </w:r>
      <w:r w:rsidRPr="0075098F">
        <w:rPr>
          <w:rFonts w:eastAsia="Calibri"/>
          <w:b/>
          <w:bCs/>
        </w:rPr>
        <w:t>L</w:t>
      </w:r>
      <w:r w:rsidRPr="0075098F">
        <w:rPr>
          <w:rFonts w:eastAsia="Calibri"/>
          <w:b/>
          <w:bCs/>
          <w:spacing w:val="1"/>
        </w:rPr>
        <w:t>Á</w:t>
      </w:r>
      <w:r w:rsidRPr="0075098F">
        <w:rPr>
          <w:rFonts w:eastAsia="Calibri"/>
          <w:b/>
          <w:bCs/>
        </w:rPr>
        <w:t>U</w:t>
      </w:r>
      <w:r w:rsidRPr="0075098F">
        <w:rPr>
          <w:rFonts w:eastAsia="Calibri"/>
          <w:b/>
          <w:bCs/>
          <w:spacing w:val="-1"/>
        </w:rPr>
        <w:t>S</w:t>
      </w:r>
      <w:r w:rsidRPr="0075098F">
        <w:rPr>
          <w:rFonts w:eastAsia="Calibri"/>
          <w:b/>
          <w:bCs/>
        </w:rPr>
        <w:t>U</w:t>
      </w:r>
      <w:r w:rsidRPr="0075098F">
        <w:rPr>
          <w:rFonts w:eastAsia="Calibri"/>
          <w:b/>
          <w:bCs/>
          <w:spacing w:val="-2"/>
        </w:rPr>
        <w:t>L</w:t>
      </w:r>
      <w:r w:rsidRPr="0075098F">
        <w:rPr>
          <w:rFonts w:eastAsia="Calibri"/>
          <w:b/>
          <w:bCs/>
        </w:rPr>
        <w:t>A</w:t>
      </w:r>
      <w:r w:rsidRPr="0075098F">
        <w:rPr>
          <w:rFonts w:eastAsia="Calibri"/>
          <w:b/>
          <w:bCs/>
          <w:spacing w:val="1"/>
        </w:rPr>
        <w:t xml:space="preserve"> </w:t>
      </w:r>
      <w:r w:rsidRPr="0075098F">
        <w:rPr>
          <w:rFonts w:eastAsia="Calibri"/>
          <w:b/>
          <w:bCs/>
        </w:rPr>
        <w:t>Q</w:t>
      </w:r>
      <w:r w:rsidRPr="0075098F">
        <w:rPr>
          <w:rFonts w:eastAsia="Calibri"/>
          <w:b/>
          <w:bCs/>
          <w:spacing w:val="-3"/>
        </w:rPr>
        <w:t>U</w:t>
      </w:r>
      <w:r w:rsidRPr="0075098F">
        <w:rPr>
          <w:rFonts w:eastAsia="Calibri"/>
          <w:b/>
          <w:bCs/>
          <w:spacing w:val="-1"/>
        </w:rPr>
        <w:t>I</w:t>
      </w:r>
      <w:r w:rsidRPr="0075098F">
        <w:rPr>
          <w:rFonts w:eastAsia="Calibri"/>
          <w:b/>
          <w:bCs/>
          <w:spacing w:val="1"/>
        </w:rPr>
        <w:t>N</w:t>
      </w:r>
      <w:r w:rsidRPr="0075098F">
        <w:rPr>
          <w:rFonts w:eastAsia="Calibri"/>
          <w:b/>
          <w:bCs/>
          <w:spacing w:val="-1"/>
        </w:rPr>
        <w:t>T</w:t>
      </w:r>
      <w:r w:rsidRPr="0075098F">
        <w:rPr>
          <w:rFonts w:eastAsia="Calibri"/>
          <w:b/>
          <w:bCs/>
        </w:rPr>
        <w:t>A:</w:t>
      </w:r>
    </w:p>
    <w:p w:rsidR="002E758A" w:rsidRPr="0075098F" w:rsidRDefault="002E758A" w:rsidP="0075098F">
      <w:pPr>
        <w:jc w:val="both"/>
        <w:rPr>
          <w:rFonts w:eastAsia="Calibri"/>
        </w:rPr>
      </w:pPr>
      <w:r w:rsidRPr="0075098F">
        <w:rPr>
          <w:rFonts w:eastAsia="Calibri"/>
        </w:rPr>
        <w:t>O</w:t>
      </w:r>
      <w:r w:rsidRPr="0075098F">
        <w:rPr>
          <w:rFonts w:eastAsia="Calibri"/>
          <w:spacing w:val="1"/>
        </w:rPr>
        <w:t xml:space="preserve"> </w:t>
      </w:r>
      <w:r w:rsidRPr="0075098F">
        <w:rPr>
          <w:rFonts w:eastAsia="Calibri"/>
        </w:rPr>
        <w:t>i</w:t>
      </w:r>
      <w:r w:rsidRPr="0075098F">
        <w:rPr>
          <w:rFonts w:eastAsia="Calibri"/>
          <w:spacing w:val="-1"/>
        </w:rPr>
        <w:t>n</w:t>
      </w:r>
      <w:r w:rsidRPr="0075098F">
        <w:rPr>
          <w:rFonts w:eastAsia="Calibri"/>
        </w:rPr>
        <w:t>ício</w:t>
      </w:r>
      <w:r w:rsidRPr="0075098F">
        <w:rPr>
          <w:rFonts w:eastAsia="Calibri"/>
          <w:spacing w:val="1"/>
        </w:rPr>
        <w:t xml:space="preserve"> </w:t>
      </w:r>
      <w:r w:rsidRPr="0075098F">
        <w:rPr>
          <w:rFonts w:eastAsia="Calibri"/>
          <w:spacing w:val="-1"/>
        </w:rPr>
        <w:t>d</w:t>
      </w:r>
      <w:r w:rsidRPr="0075098F">
        <w:rPr>
          <w:rFonts w:eastAsia="Calibri"/>
        </w:rPr>
        <w:t xml:space="preserve">a entrega </w:t>
      </w:r>
      <w:r w:rsidRPr="0075098F">
        <w:rPr>
          <w:rFonts w:eastAsia="Calibri"/>
          <w:spacing w:val="-3"/>
        </w:rPr>
        <w:t>d</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1"/>
        </w:rPr>
        <w:t>g</w:t>
      </w:r>
      <w:r w:rsidRPr="0075098F">
        <w:rPr>
          <w:rFonts w:eastAsia="Calibri"/>
          <w:spacing w:val="-2"/>
        </w:rPr>
        <w:t>ê</w:t>
      </w:r>
      <w:r w:rsidRPr="0075098F">
        <w:rPr>
          <w:rFonts w:eastAsia="Calibri"/>
          <w:spacing w:val="-1"/>
        </w:rPr>
        <w:t>n</w:t>
      </w:r>
      <w:r w:rsidRPr="0075098F">
        <w:rPr>
          <w:rFonts w:eastAsia="Calibri"/>
        </w:rPr>
        <w:t>er</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rPr>
        <w:t>al</w:t>
      </w:r>
      <w:r w:rsidRPr="0075098F">
        <w:rPr>
          <w:rFonts w:eastAsia="Calibri"/>
          <w:spacing w:val="-3"/>
        </w:rPr>
        <w:t>i</w:t>
      </w:r>
      <w:r w:rsidRPr="0075098F">
        <w:rPr>
          <w:rFonts w:eastAsia="Calibri"/>
          <w:spacing w:val="1"/>
        </w:rPr>
        <w:t>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2"/>
        </w:rPr>
        <w:t>s</w:t>
      </w:r>
      <w:r w:rsidRPr="0075098F">
        <w:rPr>
          <w:rFonts w:eastAsia="Calibri"/>
        </w:rPr>
        <w:t>erá</w:t>
      </w:r>
      <w:r w:rsidRPr="0075098F">
        <w:rPr>
          <w:rFonts w:eastAsia="Calibri"/>
          <w:spacing w:val="1"/>
        </w:rPr>
        <w:t xml:space="preserve"> </w:t>
      </w:r>
      <w:r w:rsidRPr="0075098F">
        <w:rPr>
          <w:rFonts w:eastAsia="Calibri"/>
        </w:rPr>
        <w:t>i</w:t>
      </w:r>
      <w:r w:rsidRPr="0075098F">
        <w:rPr>
          <w:rFonts w:eastAsia="Calibri"/>
          <w:spacing w:val="-1"/>
        </w:rPr>
        <w:t>m</w:t>
      </w:r>
      <w:r w:rsidRPr="0075098F">
        <w:rPr>
          <w:rFonts w:eastAsia="Calibri"/>
        </w:rPr>
        <w:t>ed</w:t>
      </w:r>
      <w:r w:rsidRPr="0075098F">
        <w:rPr>
          <w:rFonts w:eastAsia="Calibri"/>
          <w:spacing w:val="-1"/>
        </w:rPr>
        <w:t>i</w:t>
      </w:r>
      <w:r w:rsidRPr="0075098F">
        <w:rPr>
          <w:rFonts w:eastAsia="Calibri"/>
        </w:rPr>
        <w:t>ata</w:t>
      </w:r>
      <w:r w:rsidRPr="0075098F">
        <w:rPr>
          <w:rFonts w:eastAsia="Calibri"/>
          <w:spacing w:val="-1"/>
        </w:rPr>
        <w:t>m</w:t>
      </w:r>
      <w:r w:rsidRPr="0075098F">
        <w:rPr>
          <w:rFonts w:eastAsia="Calibri"/>
        </w:rPr>
        <w:t>ente</w:t>
      </w:r>
      <w:r w:rsidRPr="0075098F">
        <w:rPr>
          <w:rFonts w:eastAsia="Calibri"/>
          <w:spacing w:val="1"/>
        </w:rPr>
        <w:t xml:space="preserve"> </w:t>
      </w:r>
      <w:r w:rsidRPr="0075098F">
        <w:rPr>
          <w:rFonts w:eastAsia="Calibri"/>
        </w:rPr>
        <w:t>a</w:t>
      </w:r>
      <w:r w:rsidRPr="0075098F">
        <w:rPr>
          <w:rFonts w:eastAsia="Calibri"/>
          <w:spacing w:val="-3"/>
        </w:rPr>
        <w:t>p</w:t>
      </w:r>
      <w:r w:rsidRPr="0075098F">
        <w:rPr>
          <w:rFonts w:eastAsia="Calibri"/>
          <w:spacing w:val="1"/>
        </w:rPr>
        <w:t>ó</w:t>
      </w:r>
      <w:r w:rsidRPr="0075098F">
        <w:rPr>
          <w:rFonts w:eastAsia="Calibri"/>
        </w:rPr>
        <w:t>s</w:t>
      </w:r>
      <w:r w:rsidRPr="0075098F">
        <w:rPr>
          <w:rFonts w:eastAsia="Calibri"/>
          <w:spacing w:val="1"/>
        </w:rPr>
        <w:t xml:space="preserve"> </w:t>
      </w:r>
      <w:r w:rsidRPr="0075098F">
        <w:rPr>
          <w:rFonts w:eastAsia="Calibri"/>
        </w:rPr>
        <w:t>o</w:t>
      </w:r>
      <w:r w:rsidRPr="0075098F">
        <w:rPr>
          <w:rFonts w:eastAsia="Calibri"/>
          <w:spacing w:val="2"/>
        </w:rPr>
        <w:t xml:space="preserve"> </w:t>
      </w:r>
      <w:r w:rsidRPr="0075098F">
        <w:rPr>
          <w:rFonts w:eastAsia="Calibri"/>
          <w:spacing w:val="-3"/>
        </w:rPr>
        <w:t>r</w:t>
      </w:r>
      <w:r w:rsidRPr="0075098F">
        <w:rPr>
          <w:rFonts w:eastAsia="Calibri"/>
        </w:rPr>
        <w:t>ec</w:t>
      </w:r>
      <w:r w:rsidRPr="0075098F">
        <w:rPr>
          <w:rFonts w:eastAsia="Calibri"/>
          <w:spacing w:val="1"/>
        </w:rPr>
        <w:t>e</w:t>
      </w:r>
      <w:r w:rsidRPr="0075098F">
        <w:rPr>
          <w:rFonts w:eastAsia="Calibri"/>
          <w:spacing w:val="-1"/>
        </w:rPr>
        <w:t>b</w:t>
      </w:r>
      <w:r w:rsidRPr="0075098F">
        <w:rPr>
          <w:rFonts w:eastAsia="Calibri"/>
          <w:spacing w:val="-3"/>
        </w:rPr>
        <w:t>i</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o</w:t>
      </w:r>
      <w:r w:rsidRPr="0075098F">
        <w:rPr>
          <w:rFonts w:eastAsia="Calibri"/>
          <w:spacing w:val="2"/>
        </w:rPr>
        <w:t xml:space="preserve"> </w:t>
      </w:r>
      <w:r w:rsidRPr="0075098F">
        <w:rPr>
          <w:rFonts w:eastAsia="Calibri"/>
          <w:spacing w:val="-1"/>
        </w:rPr>
        <w:t>d</w:t>
      </w:r>
      <w:r w:rsidRPr="0075098F">
        <w:rPr>
          <w:rFonts w:eastAsia="Calibri"/>
        </w:rPr>
        <w:t>a Or</w:t>
      </w:r>
      <w:r w:rsidRPr="0075098F">
        <w:rPr>
          <w:rFonts w:eastAsia="Calibri"/>
          <w:spacing w:val="-1"/>
        </w:rPr>
        <w:t>d</w:t>
      </w:r>
      <w:r w:rsidRPr="0075098F">
        <w:rPr>
          <w:rFonts w:eastAsia="Calibri"/>
          <w:spacing w:val="-2"/>
        </w:rPr>
        <w:t>e</w:t>
      </w:r>
      <w:r w:rsidRPr="0075098F">
        <w:rPr>
          <w:rFonts w:eastAsia="Calibri"/>
        </w:rPr>
        <w:t>m</w:t>
      </w:r>
      <w:r w:rsidRPr="0075098F">
        <w:rPr>
          <w:rFonts w:eastAsia="Calibri"/>
          <w:spacing w:val="1"/>
        </w:rPr>
        <w:t xml:space="preserve"> </w:t>
      </w:r>
      <w:r w:rsidRPr="0075098F">
        <w:rPr>
          <w:rFonts w:eastAsia="Calibri"/>
          <w:spacing w:val="-3"/>
        </w:rPr>
        <w:t>d</w:t>
      </w:r>
      <w:r w:rsidRPr="0075098F">
        <w:rPr>
          <w:rFonts w:eastAsia="Calibri"/>
        </w:rPr>
        <w:t>e C</w:t>
      </w:r>
      <w:r w:rsidRPr="0075098F">
        <w:rPr>
          <w:rFonts w:eastAsia="Calibri"/>
          <w:spacing w:val="-1"/>
        </w:rPr>
        <w:t>o</w:t>
      </w:r>
      <w:r w:rsidRPr="0075098F">
        <w:rPr>
          <w:rFonts w:eastAsia="Calibri"/>
          <w:spacing w:val="1"/>
        </w:rPr>
        <w:t>m</w:t>
      </w:r>
      <w:r w:rsidRPr="0075098F">
        <w:rPr>
          <w:rFonts w:eastAsia="Calibri"/>
          <w:spacing w:val="-1"/>
        </w:rPr>
        <w:t>p</w:t>
      </w:r>
      <w:r w:rsidRPr="0075098F">
        <w:rPr>
          <w:rFonts w:eastAsia="Calibri"/>
        </w:rPr>
        <w:t>ra, e</w:t>
      </w:r>
      <w:r w:rsidRPr="0075098F">
        <w:rPr>
          <w:rFonts w:eastAsia="Calibri"/>
          <w:spacing w:val="1"/>
        </w:rPr>
        <w:t>x</w:t>
      </w:r>
      <w:r w:rsidRPr="0075098F">
        <w:rPr>
          <w:rFonts w:eastAsia="Calibri"/>
          <w:spacing w:val="-1"/>
        </w:rPr>
        <w:t>p</w:t>
      </w:r>
      <w:r w:rsidRPr="0075098F">
        <w:rPr>
          <w:rFonts w:eastAsia="Calibri"/>
        </w:rPr>
        <w:t>ed</w:t>
      </w:r>
      <w:r w:rsidRPr="0075098F">
        <w:rPr>
          <w:rFonts w:eastAsia="Calibri"/>
          <w:spacing w:val="-1"/>
        </w:rPr>
        <w:t>id</w:t>
      </w:r>
      <w:r w:rsidRPr="0075098F">
        <w:rPr>
          <w:rFonts w:eastAsia="Calibri"/>
        </w:rPr>
        <w:t>a pelo</w:t>
      </w:r>
      <w:r w:rsidRPr="0075098F">
        <w:rPr>
          <w:rFonts w:eastAsia="Calibri"/>
          <w:spacing w:val="1"/>
        </w:rPr>
        <w:t xml:space="preserve"> </w:t>
      </w:r>
      <w:r w:rsidRPr="0075098F">
        <w:rPr>
          <w:rFonts w:eastAsia="Calibri"/>
          <w:spacing w:val="-1"/>
        </w:rPr>
        <w:t>D</w:t>
      </w:r>
      <w:r w:rsidRPr="0075098F">
        <w:rPr>
          <w:rFonts w:eastAsia="Calibri"/>
          <w:spacing w:val="-2"/>
        </w:rPr>
        <w:t>e</w:t>
      </w:r>
      <w:r w:rsidRPr="0075098F">
        <w:rPr>
          <w:rFonts w:eastAsia="Calibri"/>
          <w:spacing w:val="-1"/>
        </w:rPr>
        <w:t>p</w:t>
      </w:r>
      <w:r w:rsidRPr="0075098F">
        <w:rPr>
          <w:rFonts w:eastAsia="Calibri"/>
        </w:rPr>
        <w:t>arta</w:t>
      </w:r>
      <w:r w:rsidRPr="0075098F">
        <w:rPr>
          <w:rFonts w:eastAsia="Calibri"/>
          <w:spacing w:val="1"/>
        </w:rPr>
        <w:t>m</w:t>
      </w:r>
      <w:r w:rsidRPr="0075098F">
        <w:rPr>
          <w:rFonts w:eastAsia="Calibri"/>
        </w:rPr>
        <w:t>e</w:t>
      </w:r>
      <w:r w:rsidRPr="0075098F">
        <w:rPr>
          <w:rFonts w:eastAsia="Calibri"/>
          <w:spacing w:val="-3"/>
        </w:rPr>
        <w:t>n</w:t>
      </w:r>
      <w:r w:rsidRPr="0075098F">
        <w:rPr>
          <w:rFonts w:eastAsia="Calibri"/>
        </w:rPr>
        <w:t>to</w:t>
      </w:r>
      <w:r w:rsidRPr="0075098F">
        <w:rPr>
          <w:rFonts w:eastAsia="Calibri"/>
          <w:spacing w:val="2"/>
        </w:rPr>
        <w:t xml:space="preserve"> </w:t>
      </w:r>
      <w:r w:rsidRPr="0075098F">
        <w:rPr>
          <w:rFonts w:eastAsia="Calibri"/>
        </w:rPr>
        <w:t>de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1"/>
        </w:rPr>
        <w:t>m</w:t>
      </w:r>
      <w:r w:rsidRPr="0075098F">
        <w:rPr>
          <w:rFonts w:eastAsia="Calibri"/>
          <w:spacing w:val="-1"/>
        </w:rPr>
        <w:t>p</w:t>
      </w:r>
      <w:r w:rsidRPr="0075098F">
        <w:rPr>
          <w:rFonts w:eastAsia="Calibri"/>
        </w:rPr>
        <w:t>ras</w:t>
      </w:r>
      <w:r w:rsidR="0091370D" w:rsidRPr="0075098F">
        <w:rPr>
          <w:rFonts w:eastAsia="Calibri"/>
        </w:rPr>
        <w:t xml:space="preserve"> e Licitações</w:t>
      </w:r>
      <w:r w:rsidRPr="0075098F">
        <w:rPr>
          <w:rFonts w:eastAsia="Calibri"/>
        </w:rPr>
        <w:t xml:space="preserve">, </w:t>
      </w:r>
      <w:r w:rsidRPr="0075098F">
        <w:rPr>
          <w:rFonts w:eastAsia="Calibri"/>
          <w:spacing w:val="-2"/>
        </w:rPr>
        <w:t>s</w:t>
      </w:r>
      <w:r w:rsidRPr="0075098F">
        <w:rPr>
          <w:rFonts w:eastAsia="Calibri"/>
        </w:rPr>
        <w:t>en</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rPr>
        <w:t>o</w:t>
      </w:r>
      <w:r w:rsidRPr="0075098F">
        <w:rPr>
          <w:rFonts w:eastAsia="Calibri"/>
          <w:spacing w:val="2"/>
        </w:rPr>
        <w:t xml:space="preserve"> </w:t>
      </w:r>
      <w:r w:rsidRPr="0075098F">
        <w:rPr>
          <w:rFonts w:eastAsia="Calibri"/>
        </w:rPr>
        <w:t>pra</w:t>
      </w:r>
      <w:r w:rsidRPr="0075098F">
        <w:rPr>
          <w:rFonts w:eastAsia="Calibri"/>
          <w:spacing w:val="-2"/>
        </w:rPr>
        <w:t>z</w:t>
      </w:r>
      <w:r w:rsidRPr="0075098F">
        <w:rPr>
          <w:rFonts w:eastAsia="Calibri"/>
        </w:rPr>
        <w:t>o</w:t>
      </w:r>
      <w:r w:rsidRPr="0075098F">
        <w:rPr>
          <w:rFonts w:eastAsia="Calibri"/>
          <w:spacing w:val="1"/>
        </w:rPr>
        <w:t xml:space="preserve"> </w:t>
      </w:r>
      <w:r w:rsidRPr="0075098F">
        <w:rPr>
          <w:rFonts w:eastAsia="Calibri"/>
        </w:rPr>
        <w:t>do</w:t>
      </w:r>
      <w:r w:rsidRPr="0075098F">
        <w:rPr>
          <w:rFonts w:eastAsia="Calibri"/>
          <w:spacing w:val="1"/>
        </w:rPr>
        <w:t xml:space="preserve"> </w:t>
      </w:r>
      <w:r w:rsidRPr="0075098F">
        <w:rPr>
          <w:rFonts w:eastAsia="Calibri"/>
        </w:rPr>
        <w:t>f</w:t>
      </w:r>
      <w:r w:rsidRPr="0075098F">
        <w:rPr>
          <w:rFonts w:eastAsia="Calibri"/>
          <w:spacing w:val="1"/>
        </w:rPr>
        <w:t>o</w:t>
      </w:r>
      <w:r w:rsidRPr="0075098F">
        <w:rPr>
          <w:rFonts w:eastAsia="Calibri"/>
        </w:rPr>
        <w:t>r</w:t>
      </w:r>
      <w:r w:rsidRPr="0075098F">
        <w:rPr>
          <w:rFonts w:eastAsia="Calibri"/>
          <w:spacing w:val="-3"/>
        </w:rPr>
        <w:t>n</w:t>
      </w:r>
      <w:r w:rsidRPr="0075098F">
        <w:rPr>
          <w:rFonts w:eastAsia="Calibri"/>
        </w:rPr>
        <w:t>ec</w:t>
      </w:r>
      <w:r w:rsidRPr="0075098F">
        <w:rPr>
          <w:rFonts w:eastAsia="Calibri"/>
          <w:spacing w:val="-2"/>
        </w:rPr>
        <w:t>i</w:t>
      </w:r>
      <w:r w:rsidRPr="0075098F">
        <w:rPr>
          <w:rFonts w:eastAsia="Calibri"/>
          <w:spacing w:val="1"/>
        </w:rPr>
        <w:t>m</w:t>
      </w:r>
      <w:r w:rsidRPr="0075098F">
        <w:rPr>
          <w:rFonts w:eastAsia="Calibri"/>
          <w:spacing w:val="-2"/>
        </w:rPr>
        <w:t>e</w:t>
      </w:r>
      <w:r w:rsidRPr="0075098F">
        <w:rPr>
          <w:rFonts w:eastAsia="Calibri"/>
          <w:spacing w:val="-1"/>
        </w:rPr>
        <w:t>n</w:t>
      </w:r>
      <w:r w:rsidRPr="0075098F">
        <w:rPr>
          <w:rFonts w:eastAsia="Calibri"/>
        </w:rPr>
        <w:t>to</w:t>
      </w:r>
      <w:r w:rsidRPr="0075098F">
        <w:rPr>
          <w:rFonts w:eastAsia="Calibri"/>
          <w:spacing w:val="2"/>
        </w:rPr>
        <w:t xml:space="preserve"> </w:t>
      </w:r>
      <w:r w:rsidRPr="0075098F">
        <w:rPr>
          <w:rFonts w:eastAsia="Calibri"/>
        </w:rPr>
        <w:t>até</w:t>
      </w:r>
      <w:r w:rsidRPr="0075098F">
        <w:rPr>
          <w:rFonts w:eastAsia="Calibri"/>
          <w:spacing w:val="1"/>
        </w:rPr>
        <w:t xml:space="preserve"> </w:t>
      </w:r>
      <w:r w:rsidRPr="0075098F">
        <w:rPr>
          <w:rFonts w:eastAsia="Calibri"/>
        </w:rPr>
        <w:t>o</w:t>
      </w:r>
      <w:r w:rsidRPr="0075098F">
        <w:rPr>
          <w:rFonts w:eastAsia="Calibri"/>
          <w:spacing w:val="1"/>
        </w:rPr>
        <w:t xml:space="preserve"> </w:t>
      </w:r>
      <w:r w:rsidRPr="0075098F">
        <w:rPr>
          <w:rFonts w:eastAsia="Calibri"/>
          <w:spacing w:val="-2"/>
        </w:rPr>
        <w:t>t</w:t>
      </w:r>
      <w:r w:rsidRPr="0075098F">
        <w:rPr>
          <w:rFonts w:eastAsia="Calibri"/>
        </w:rPr>
        <w:t>ér</w:t>
      </w:r>
      <w:r w:rsidRPr="0075098F">
        <w:rPr>
          <w:rFonts w:eastAsia="Calibri"/>
          <w:spacing w:val="1"/>
        </w:rPr>
        <w:t>m</w:t>
      </w:r>
      <w:r w:rsidRPr="0075098F">
        <w:rPr>
          <w:rFonts w:eastAsia="Calibri"/>
        </w:rPr>
        <w:t>i</w:t>
      </w:r>
      <w:r w:rsidRPr="0075098F">
        <w:rPr>
          <w:rFonts w:eastAsia="Calibri"/>
          <w:spacing w:val="-4"/>
        </w:rPr>
        <w:t>n</w:t>
      </w:r>
      <w:r w:rsidRPr="0075098F">
        <w:rPr>
          <w:rFonts w:eastAsia="Calibri"/>
        </w:rPr>
        <w:t>o</w:t>
      </w:r>
      <w:r w:rsidRPr="0075098F">
        <w:rPr>
          <w:rFonts w:eastAsia="Calibri"/>
          <w:spacing w:val="1"/>
        </w:rPr>
        <w:t xml:space="preserve"> </w:t>
      </w:r>
      <w:r w:rsidRPr="0075098F">
        <w:rPr>
          <w:rFonts w:eastAsia="Calibri"/>
        </w:rPr>
        <w:t xml:space="preserve">da </w:t>
      </w:r>
      <w:r w:rsidRPr="0075098F">
        <w:rPr>
          <w:rFonts w:eastAsia="Calibri"/>
          <w:spacing w:val="-1"/>
        </w:rPr>
        <w:t>qu</w:t>
      </w:r>
      <w:r w:rsidRPr="0075098F">
        <w:rPr>
          <w:rFonts w:eastAsia="Calibri"/>
        </w:rPr>
        <w:t>a</w:t>
      </w:r>
      <w:r w:rsidRPr="0075098F">
        <w:rPr>
          <w:rFonts w:eastAsia="Calibri"/>
          <w:spacing w:val="-1"/>
        </w:rPr>
        <w:t>n</w:t>
      </w:r>
      <w:r w:rsidRPr="0075098F">
        <w:rPr>
          <w:rFonts w:eastAsia="Calibri"/>
        </w:rPr>
        <w:t>ti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a</w:t>
      </w:r>
      <w:r w:rsidRPr="0075098F">
        <w:rPr>
          <w:rFonts w:eastAsia="Calibri"/>
          <w:spacing w:val="-1"/>
        </w:rPr>
        <w:t>dqu</w:t>
      </w:r>
      <w:r w:rsidRPr="0075098F">
        <w:rPr>
          <w:rFonts w:eastAsia="Calibri"/>
        </w:rPr>
        <w:t>ir</w:t>
      </w:r>
      <w:r w:rsidRPr="0075098F">
        <w:rPr>
          <w:rFonts w:eastAsia="Calibri"/>
          <w:spacing w:val="-1"/>
        </w:rPr>
        <w:t>id</w:t>
      </w:r>
      <w:r w:rsidRPr="0075098F">
        <w:rPr>
          <w:rFonts w:eastAsia="Calibri"/>
        </w:rPr>
        <w:t xml:space="preserve">a </w:t>
      </w:r>
      <w:r w:rsidRPr="0075098F">
        <w:rPr>
          <w:rFonts w:eastAsia="Calibri"/>
          <w:spacing w:val="1"/>
        </w:rPr>
        <w:t>o</w:t>
      </w:r>
      <w:r w:rsidRPr="0075098F">
        <w:rPr>
          <w:rFonts w:eastAsia="Calibri"/>
        </w:rPr>
        <w:t>u</w:t>
      </w:r>
      <w:r w:rsidRPr="0075098F">
        <w:rPr>
          <w:rFonts w:eastAsia="Calibri"/>
          <w:spacing w:val="-1"/>
        </w:rPr>
        <w:t xml:space="preserve"> </w:t>
      </w:r>
      <w:r w:rsidRPr="0075098F">
        <w:rPr>
          <w:rFonts w:eastAsia="Calibri"/>
        </w:rPr>
        <w:t>a</w:t>
      </w:r>
      <w:r w:rsidRPr="0075098F">
        <w:rPr>
          <w:rFonts w:eastAsia="Calibri"/>
          <w:spacing w:val="-2"/>
        </w:rPr>
        <w:t>t</w:t>
      </w:r>
      <w:r w:rsidRPr="0075098F">
        <w:rPr>
          <w:rFonts w:eastAsia="Calibri"/>
        </w:rPr>
        <w:t xml:space="preserve">é </w:t>
      </w:r>
      <w:r w:rsidRPr="0075098F">
        <w:rPr>
          <w:rFonts w:eastAsia="Calibri"/>
          <w:u w:val="single" w:color="000000"/>
        </w:rPr>
        <w:t xml:space="preserve">       </w:t>
      </w:r>
      <w:r w:rsidRPr="0075098F">
        <w:rPr>
          <w:rFonts w:eastAsia="Calibri"/>
          <w:spacing w:val="50"/>
          <w:u w:val="single" w:color="000000"/>
        </w:rPr>
        <w:t xml:space="preserve"> </w:t>
      </w:r>
      <w:r w:rsidR="00F22FAD" w:rsidRPr="0075098F">
        <w:rPr>
          <w:rFonts w:eastAsia="Calibri"/>
          <w:spacing w:val="50"/>
          <w:u w:val="single" w:color="000000"/>
        </w:rPr>
        <w:t xml:space="preserve"> </w:t>
      </w:r>
      <w:r w:rsidR="003D4494" w:rsidRPr="0075098F">
        <w:rPr>
          <w:rFonts w:eastAsia="Calibri"/>
        </w:rPr>
        <w:t xml:space="preserve"> de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1"/>
        </w:rPr>
        <w:t xml:space="preserve"> d</w:t>
      </w:r>
      <w:r w:rsidRPr="0075098F">
        <w:rPr>
          <w:rFonts w:eastAsia="Calibri"/>
        </w:rPr>
        <w:t>e</w:t>
      </w:r>
      <w:r w:rsidRPr="0075098F">
        <w:rPr>
          <w:rFonts w:eastAsia="Calibri"/>
          <w:spacing w:val="1"/>
        </w:rPr>
        <w:t xml:space="preserve"> </w:t>
      </w:r>
      <w:r w:rsidRPr="0075098F">
        <w:rPr>
          <w:rFonts w:eastAsia="Calibri"/>
          <w:spacing w:val="-2"/>
        </w:rPr>
        <w:t>2</w:t>
      </w:r>
      <w:r w:rsidRPr="0075098F">
        <w:rPr>
          <w:rFonts w:eastAsia="Calibri"/>
          <w:spacing w:val="1"/>
        </w:rPr>
        <w:t>0</w:t>
      </w:r>
      <w:r w:rsidR="00F22FAD" w:rsidRPr="0075098F">
        <w:rPr>
          <w:rFonts w:eastAsia="Calibri"/>
          <w:spacing w:val="-29"/>
        </w:rPr>
        <w:t>____</w:t>
      </w:r>
      <w:r w:rsidR="00353FFB" w:rsidRPr="0075098F">
        <w:rPr>
          <w:rFonts w:eastAsia="Calibri"/>
          <w:spacing w:val="-29"/>
        </w:rPr>
        <w:t>____</w:t>
      </w:r>
      <w:r w:rsidRPr="0075098F">
        <w:rPr>
          <w:rFonts w:eastAsia="Calibri"/>
        </w:rPr>
        <w:t>_.</w:t>
      </w:r>
    </w:p>
    <w:p w:rsidR="002E758A" w:rsidRPr="0075098F" w:rsidRDefault="002E758A" w:rsidP="0075098F">
      <w:pPr>
        <w:spacing w:before="9" w:line="260" w:lineRule="exact"/>
        <w:jc w:val="both"/>
      </w:pPr>
    </w:p>
    <w:p w:rsidR="002E758A" w:rsidRPr="0075098F" w:rsidRDefault="00414DFC" w:rsidP="0075098F">
      <w:pPr>
        <w:tabs>
          <w:tab w:val="left" w:pos="1900"/>
        </w:tabs>
        <w:jc w:val="both"/>
        <w:rPr>
          <w:rFonts w:eastAsia="Calibri"/>
        </w:rPr>
      </w:pPr>
      <w:r w:rsidRPr="0075098F">
        <w:rPr>
          <w:rFonts w:eastAsia="Symbol"/>
        </w:rPr>
        <w:lastRenderedPageBreak/>
        <w:t xml:space="preserve">a. </w:t>
      </w:r>
      <w:r w:rsidR="002E758A" w:rsidRPr="0075098F">
        <w:rPr>
          <w:rFonts w:eastAsia="Calibri"/>
        </w:rPr>
        <w:t xml:space="preserve">A  </w:t>
      </w:r>
      <w:r w:rsidR="002E758A" w:rsidRPr="0075098F">
        <w:rPr>
          <w:rFonts w:eastAsia="Calibri"/>
          <w:spacing w:val="1"/>
        </w:rPr>
        <w:t xml:space="preserve"> </w:t>
      </w:r>
      <w:r w:rsidR="002E758A" w:rsidRPr="0075098F">
        <w:rPr>
          <w:rFonts w:eastAsia="Calibri"/>
        </w:rPr>
        <w:t xml:space="preserve">entrega  </w:t>
      </w:r>
      <w:r w:rsidR="002E758A" w:rsidRPr="0075098F">
        <w:rPr>
          <w:rFonts w:eastAsia="Calibri"/>
          <w:spacing w:val="1"/>
        </w:rPr>
        <w:t xml:space="preserve"> </w:t>
      </w:r>
      <w:r w:rsidR="002E758A" w:rsidRPr="0075098F">
        <w:rPr>
          <w:rFonts w:eastAsia="Calibri"/>
          <w:spacing w:val="-3"/>
        </w:rPr>
        <w:t>d</w:t>
      </w:r>
      <w:r w:rsidR="002E758A" w:rsidRPr="0075098F">
        <w:rPr>
          <w:rFonts w:eastAsia="Calibri"/>
          <w:spacing w:val="1"/>
        </w:rPr>
        <w:t>o</w:t>
      </w:r>
      <w:r w:rsidR="002E758A" w:rsidRPr="0075098F">
        <w:rPr>
          <w:rFonts w:eastAsia="Calibri"/>
        </w:rPr>
        <w:t xml:space="preserve">s  </w:t>
      </w:r>
      <w:r w:rsidR="002E758A" w:rsidRPr="0075098F">
        <w:rPr>
          <w:rFonts w:eastAsia="Calibri"/>
          <w:spacing w:val="2"/>
        </w:rPr>
        <w:t xml:space="preserve"> </w:t>
      </w:r>
      <w:r w:rsidR="002E758A" w:rsidRPr="0075098F">
        <w:rPr>
          <w:rFonts w:eastAsia="Calibri"/>
          <w:spacing w:val="-1"/>
        </w:rPr>
        <w:t>g</w:t>
      </w:r>
      <w:r w:rsidR="002E758A" w:rsidRPr="0075098F">
        <w:rPr>
          <w:rFonts w:eastAsia="Calibri"/>
        </w:rPr>
        <w:t>êne</w:t>
      </w:r>
      <w:r w:rsidR="002E758A" w:rsidRPr="0075098F">
        <w:rPr>
          <w:rFonts w:eastAsia="Calibri"/>
          <w:spacing w:val="-2"/>
        </w:rPr>
        <w:t>r</w:t>
      </w:r>
      <w:r w:rsidR="002E758A" w:rsidRPr="0075098F">
        <w:rPr>
          <w:rFonts w:eastAsia="Calibri"/>
          <w:spacing w:val="1"/>
        </w:rPr>
        <w:t>o</w:t>
      </w:r>
      <w:r w:rsidR="002E758A" w:rsidRPr="0075098F">
        <w:rPr>
          <w:rFonts w:eastAsia="Calibri"/>
        </w:rPr>
        <w:t xml:space="preserve">s </w:t>
      </w:r>
      <w:r w:rsidR="002E758A" w:rsidRPr="0075098F">
        <w:rPr>
          <w:rFonts w:eastAsia="Calibri"/>
          <w:spacing w:val="49"/>
        </w:rPr>
        <w:t xml:space="preserve"> </w:t>
      </w:r>
      <w:r w:rsidR="002E758A" w:rsidRPr="0075098F">
        <w:rPr>
          <w:rFonts w:eastAsia="Calibri"/>
        </w:rPr>
        <w:t>al</w:t>
      </w:r>
      <w:r w:rsidR="002E758A" w:rsidRPr="0075098F">
        <w:rPr>
          <w:rFonts w:eastAsia="Calibri"/>
          <w:spacing w:val="-1"/>
        </w:rPr>
        <w:t>i</w:t>
      </w:r>
      <w:r w:rsidR="002E758A" w:rsidRPr="0075098F">
        <w:rPr>
          <w:rFonts w:eastAsia="Calibri"/>
          <w:spacing w:val="1"/>
        </w:rPr>
        <w:t>m</w:t>
      </w:r>
      <w:r w:rsidR="002E758A" w:rsidRPr="0075098F">
        <w:rPr>
          <w:rFonts w:eastAsia="Calibri"/>
        </w:rPr>
        <w:t>ent</w:t>
      </w:r>
      <w:r w:rsidR="002E758A" w:rsidRPr="0075098F">
        <w:rPr>
          <w:rFonts w:eastAsia="Calibri"/>
          <w:spacing w:val="-3"/>
        </w:rPr>
        <w:t>í</w:t>
      </w:r>
      <w:r w:rsidR="002E758A" w:rsidRPr="0075098F">
        <w:rPr>
          <w:rFonts w:eastAsia="Calibri"/>
        </w:rPr>
        <w:t>ci</w:t>
      </w:r>
      <w:r w:rsidR="002E758A" w:rsidRPr="0075098F">
        <w:rPr>
          <w:rFonts w:eastAsia="Calibri"/>
          <w:spacing w:val="1"/>
        </w:rPr>
        <w:t>o</w:t>
      </w:r>
      <w:r w:rsidR="002E758A" w:rsidRPr="0075098F">
        <w:rPr>
          <w:rFonts w:eastAsia="Calibri"/>
        </w:rPr>
        <w:t xml:space="preserve">s </w:t>
      </w:r>
      <w:r w:rsidR="002E758A" w:rsidRPr="0075098F">
        <w:rPr>
          <w:rFonts w:eastAsia="Calibri"/>
          <w:spacing w:val="49"/>
        </w:rPr>
        <w:t xml:space="preserve"> </w:t>
      </w:r>
      <w:r w:rsidR="002E758A" w:rsidRPr="0075098F">
        <w:rPr>
          <w:rFonts w:eastAsia="Calibri"/>
          <w:spacing w:val="-1"/>
        </w:rPr>
        <w:t>d</w:t>
      </w:r>
      <w:r w:rsidR="002E758A" w:rsidRPr="0075098F">
        <w:rPr>
          <w:rFonts w:eastAsia="Calibri"/>
        </w:rPr>
        <w:t>e</w:t>
      </w:r>
      <w:r w:rsidR="002E758A" w:rsidRPr="0075098F">
        <w:rPr>
          <w:rFonts w:eastAsia="Calibri"/>
          <w:spacing w:val="-1"/>
        </w:rPr>
        <w:t>v</w:t>
      </w:r>
      <w:r w:rsidR="002E758A" w:rsidRPr="0075098F">
        <w:rPr>
          <w:rFonts w:eastAsia="Calibri"/>
        </w:rPr>
        <w:t xml:space="preserve">erá  </w:t>
      </w:r>
      <w:r w:rsidR="002E758A" w:rsidRPr="0075098F">
        <w:rPr>
          <w:rFonts w:eastAsia="Calibri"/>
          <w:spacing w:val="2"/>
        </w:rPr>
        <w:t xml:space="preserve"> </w:t>
      </w:r>
      <w:r w:rsidR="002E758A" w:rsidRPr="0075098F">
        <w:rPr>
          <w:rFonts w:eastAsia="Calibri"/>
          <w:spacing w:val="-2"/>
        </w:rPr>
        <w:t>s</w:t>
      </w:r>
      <w:r w:rsidR="002E758A" w:rsidRPr="0075098F">
        <w:rPr>
          <w:rFonts w:eastAsia="Calibri"/>
        </w:rPr>
        <w:t xml:space="preserve">er </w:t>
      </w:r>
      <w:r w:rsidR="002E758A" w:rsidRPr="0075098F">
        <w:rPr>
          <w:rFonts w:eastAsia="Calibri"/>
          <w:spacing w:val="50"/>
        </w:rPr>
        <w:t xml:space="preserve"> </w:t>
      </w:r>
      <w:r w:rsidR="002E758A" w:rsidRPr="0075098F">
        <w:rPr>
          <w:rFonts w:eastAsia="Calibri"/>
        </w:rPr>
        <w:t xml:space="preserve">feita  </w:t>
      </w:r>
      <w:r w:rsidR="002E758A" w:rsidRPr="0075098F">
        <w:rPr>
          <w:rFonts w:eastAsia="Calibri"/>
          <w:spacing w:val="2"/>
        </w:rPr>
        <w:t xml:space="preserve"> </w:t>
      </w:r>
      <w:r w:rsidR="002E758A" w:rsidRPr="0075098F">
        <w:rPr>
          <w:rFonts w:eastAsia="Calibri"/>
          <w:spacing w:val="-3"/>
        </w:rPr>
        <w:t>n</w:t>
      </w:r>
      <w:r w:rsidR="002E758A" w:rsidRPr="0075098F">
        <w:rPr>
          <w:rFonts w:eastAsia="Calibri"/>
          <w:spacing w:val="1"/>
        </w:rPr>
        <w:t>o</w:t>
      </w:r>
      <w:r w:rsidR="002E758A" w:rsidRPr="0075098F">
        <w:rPr>
          <w:rFonts w:eastAsia="Calibri"/>
        </w:rPr>
        <w:t xml:space="preserve">s  </w:t>
      </w:r>
      <w:r w:rsidR="002E758A" w:rsidRPr="0075098F">
        <w:rPr>
          <w:rFonts w:eastAsia="Calibri"/>
          <w:spacing w:val="2"/>
        </w:rPr>
        <w:t xml:space="preserve"> </w:t>
      </w:r>
      <w:r w:rsidR="002E758A" w:rsidRPr="0075098F">
        <w:rPr>
          <w:rFonts w:eastAsia="Calibri"/>
        </w:rPr>
        <w:t>l</w:t>
      </w:r>
      <w:r w:rsidR="002E758A" w:rsidRPr="0075098F">
        <w:rPr>
          <w:rFonts w:eastAsia="Calibri"/>
          <w:spacing w:val="-2"/>
        </w:rPr>
        <w:t>o</w:t>
      </w:r>
      <w:r w:rsidR="002E758A" w:rsidRPr="0075098F">
        <w:rPr>
          <w:rFonts w:eastAsia="Calibri"/>
        </w:rPr>
        <w:t xml:space="preserve">cais,  </w:t>
      </w:r>
      <w:r w:rsidR="002E758A" w:rsidRPr="0075098F">
        <w:rPr>
          <w:rFonts w:eastAsia="Calibri"/>
          <w:spacing w:val="2"/>
        </w:rPr>
        <w:t xml:space="preserve"> </w:t>
      </w:r>
      <w:r w:rsidR="002E758A" w:rsidRPr="0075098F">
        <w:rPr>
          <w:rFonts w:eastAsia="Calibri"/>
          <w:spacing w:val="-1"/>
        </w:rPr>
        <w:t>d</w:t>
      </w:r>
      <w:r w:rsidR="002E758A" w:rsidRPr="0075098F">
        <w:rPr>
          <w:rFonts w:eastAsia="Calibri"/>
        </w:rPr>
        <w:t xml:space="preserve">ias </w:t>
      </w:r>
      <w:r w:rsidR="002E758A" w:rsidRPr="0075098F">
        <w:rPr>
          <w:rFonts w:eastAsia="Calibri"/>
          <w:spacing w:val="49"/>
        </w:rPr>
        <w:t xml:space="preserve"> </w:t>
      </w:r>
      <w:r w:rsidR="002E758A" w:rsidRPr="0075098F">
        <w:rPr>
          <w:rFonts w:eastAsia="Calibri"/>
        </w:rPr>
        <w:t xml:space="preserve">e </w:t>
      </w:r>
      <w:r w:rsidR="002E758A" w:rsidRPr="0075098F">
        <w:rPr>
          <w:rFonts w:eastAsia="Calibri"/>
          <w:spacing w:val="-1"/>
        </w:rPr>
        <w:t>qu</w:t>
      </w:r>
      <w:r w:rsidR="002E758A" w:rsidRPr="0075098F">
        <w:rPr>
          <w:rFonts w:eastAsia="Calibri"/>
        </w:rPr>
        <w:t>a</w:t>
      </w:r>
      <w:r w:rsidR="002E758A" w:rsidRPr="0075098F">
        <w:rPr>
          <w:rFonts w:eastAsia="Calibri"/>
          <w:spacing w:val="-1"/>
        </w:rPr>
        <w:t>n</w:t>
      </w:r>
      <w:r w:rsidR="002E758A" w:rsidRPr="0075098F">
        <w:rPr>
          <w:rFonts w:eastAsia="Calibri"/>
        </w:rPr>
        <w:t>ti</w:t>
      </w:r>
      <w:r w:rsidR="002E758A" w:rsidRPr="0075098F">
        <w:rPr>
          <w:rFonts w:eastAsia="Calibri"/>
          <w:spacing w:val="-1"/>
        </w:rPr>
        <w:t>d</w:t>
      </w:r>
      <w:r w:rsidR="002E758A" w:rsidRPr="0075098F">
        <w:rPr>
          <w:rFonts w:eastAsia="Calibri"/>
        </w:rPr>
        <w:t>a</w:t>
      </w:r>
      <w:r w:rsidR="002E758A" w:rsidRPr="0075098F">
        <w:rPr>
          <w:rFonts w:eastAsia="Calibri"/>
          <w:spacing w:val="-1"/>
        </w:rPr>
        <w:t>d</w:t>
      </w:r>
      <w:r w:rsidR="002E758A" w:rsidRPr="0075098F">
        <w:rPr>
          <w:rFonts w:eastAsia="Calibri"/>
        </w:rPr>
        <w:t>es</w:t>
      </w:r>
      <w:r w:rsidR="002E758A" w:rsidRPr="0075098F">
        <w:rPr>
          <w:rFonts w:eastAsia="Calibri"/>
          <w:spacing w:val="1"/>
        </w:rPr>
        <w:t xml:space="preserve"> </w:t>
      </w:r>
      <w:r w:rsidR="002E758A" w:rsidRPr="0075098F">
        <w:rPr>
          <w:rFonts w:eastAsia="Calibri"/>
          <w:spacing w:val="-1"/>
        </w:rPr>
        <w:t>d</w:t>
      </w:r>
      <w:r w:rsidR="002E758A" w:rsidRPr="0075098F">
        <w:rPr>
          <w:rFonts w:eastAsia="Calibri"/>
        </w:rPr>
        <w:t>e</w:t>
      </w:r>
      <w:r w:rsidR="002E758A" w:rsidRPr="0075098F">
        <w:rPr>
          <w:rFonts w:eastAsia="Calibri"/>
          <w:spacing w:val="1"/>
        </w:rPr>
        <w:t xml:space="preserve"> </w:t>
      </w:r>
      <w:r w:rsidR="002E758A" w:rsidRPr="0075098F">
        <w:rPr>
          <w:rFonts w:eastAsia="Calibri"/>
        </w:rPr>
        <w:t>a</w:t>
      </w:r>
      <w:r w:rsidR="002E758A" w:rsidRPr="0075098F">
        <w:rPr>
          <w:rFonts w:eastAsia="Calibri"/>
          <w:spacing w:val="-2"/>
        </w:rPr>
        <w:t>c</w:t>
      </w:r>
      <w:r w:rsidR="002E758A" w:rsidRPr="0075098F">
        <w:rPr>
          <w:rFonts w:eastAsia="Calibri"/>
          <w:spacing w:val="1"/>
        </w:rPr>
        <w:t>o</w:t>
      </w:r>
      <w:r w:rsidR="002E758A" w:rsidRPr="0075098F">
        <w:rPr>
          <w:rFonts w:eastAsia="Calibri"/>
        </w:rPr>
        <w:t>r</w:t>
      </w:r>
      <w:r w:rsidR="002E758A" w:rsidRPr="0075098F">
        <w:rPr>
          <w:rFonts w:eastAsia="Calibri"/>
          <w:spacing w:val="-1"/>
        </w:rPr>
        <w:t>d</w:t>
      </w:r>
      <w:r w:rsidR="002E758A" w:rsidRPr="0075098F">
        <w:rPr>
          <w:rFonts w:eastAsia="Calibri"/>
        </w:rPr>
        <w:t>o</w:t>
      </w:r>
      <w:r w:rsidR="002E758A" w:rsidRPr="0075098F">
        <w:rPr>
          <w:rFonts w:eastAsia="Calibri"/>
          <w:spacing w:val="-1"/>
        </w:rPr>
        <w:t xml:space="preserve"> </w:t>
      </w:r>
      <w:r w:rsidR="002E758A" w:rsidRPr="0075098F">
        <w:rPr>
          <w:rFonts w:eastAsia="Calibri"/>
          <w:spacing w:val="-2"/>
        </w:rPr>
        <w:t>c</w:t>
      </w:r>
      <w:r w:rsidR="002E758A" w:rsidRPr="0075098F">
        <w:rPr>
          <w:rFonts w:eastAsia="Calibri"/>
          <w:spacing w:val="-1"/>
        </w:rPr>
        <w:t>o</w:t>
      </w:r>
      <w:r w:rsidR="002E758A" w:rsidRPr="0075098F">
        <w:rPr>
          <w:rFonts w:eastAsia="Calibri"/>
        </w:rPr>
        <w:t>m</w:t>
      </w:r>
      <w:r w:rsidR="002E758A" w:rsidRPr="0075098F">
        <w:rPr>
          <w:rFonts w:eastAsia="Calibri"/>
          <w:spacing w:val="1"/>
        </w:rPr>
        <w:t xml:space="preserve"> </w:t>
      </w:r>
      <w:r w:rsidR="002E758A" w:rsidRPr="0075098F">
        <w:rPr>
          <w:rFonts w:eastAsia="Calibri"/>
        </w:rPr>
        <w:t>a</w:t>
      </w:r>
      <w:r w:rsidR="002E758A" w:rsidRPr="0075098F">
        <w:rPr>
          <w:rFonts w:eastAsia="Calibri"/>
          <w:spacing w:val="-1"/>
        </w:rPr>
        <w:t xml:space="preserve"> </w:t>
      </w:r>
      <w:r w:rsidR="0091370D" w:rsidRPr="0075098F">
        <w:rPr>
          <w:rFonts w:eastAsia="Calibri"/>
        </w:rPr>
        <w:t>C</w:t>
      </w:r>
      <w:r w:rsidR="002E758A" w:rsidRPr="0075098F">
        <w:rPr>
          <w:rFonts w:eastAsia="Calibri"/>
        </w:rPr>
        <w:t>h</w:t>
      </w:r>
      <w:r w:rsidR="002E758A" w:rsidRPr="0075098F">
        <w:rPr>
          <w:rFonts w:eastAsia="Calibri"/>
          <w:spacing w:val="-1"/>
        </w:rPr>
        <w:t>a</w:t>
      </w:r>
      <w:r w:rsidR="002E758A" w:rsidRPr="0075098F">
        <w:rPr>
          <w:rFonts w:eastAsia="Calibri"/>
          <w:spacing w:val="1"/>
        </w:rPr>
        <w:t>m</w:t>
      </w:r>
      <w:r w:rsidR="002E758A" w:rsidRPr="0075098F">
        <w:rPr>
          <w:rFonts w:eastAsia="Calibri"/>
        </w:rPr>
        <w:t>a</w:t>
      </w:r>
      <w:r w:rsidR="002E758A" w:rsidRPr="0075098F">
        <w:rPr>
          <w:rFonts w:eastAsia="Calibri"/>
          <w:spacing w:val="-1"/>
        </w:rPr>
        <w:t>d</w:t>
      </w:r>
      <w:r w:rsidR="002E758A" w:rsidRPr="0075098F">
        <w:rPr>
          <w:rFonts w:eastAsia="Calibri"/>
        </w:rPr>
        <w:t>a</w:t>
      </w:r>
      <w:r w:rsidR="002E758A" w:rsidRPr="0075098F">
        <w:rPr>
          <w:rFonts w:eastAsia="Calibri"/>
          <w:spacing w:val="-2"/>
        </w:rPr>
        <w:t xml:space="preserve"> </w:t>
      </w:r>
      <w:r w:rsidR="0091370D" w:rsidRPr="0075098F">
        <w:rPr>
          <w:rFonts w:eastAsia="Calibri"/>
        </w:rPr>
        <w:t>P</w:t>
      </w:r>
      <w:r w:rsidR="002E758A" w:rsidRPr="0075098F">
        <w:rPr>
          <w:rFonts w:eastAsia="Calibri"/>
          <w:spacing w:val="-1"/>
        </w:rPr>
        <w:t>úb</w:t>
      </w:r>
      <w:r w:rsidR="002E758A" w:rsidRPr="0075098F">
        <w:rPr>
          <w:rFonts w:eastAsia="Calibri"/>
        </w:rPr>
        <w:t xml:space="preserve">lica n.º </w:t>
      </w:r>
      <w:r w:rsidR="002E758A" w:rsidRPr="0075098F">
        <w:rPr>
          <w:rFonts w:eastAsia="Calibri"/>
          <w:u w:val="single" w:color="000000"/>
        </w:rPr>
        <w:t xml:space="preserve">                </w:t>
      </w:r>
      <w:r w:rsidR="002E758A" w:rsidRPr="0075098F">
        <w:rPr>
          <w:rFonts w:eastAsia="Calibri"/>
          <w:spacing w:val="50"/>
          <w:u w:val="single" w:color="000000"/>
        </w:rPr>
        <w:t xml:space="preserve"> </w:t>
      </w:r>
      <w:r w:rsidR="002E758A" w:rsidRPr="0075098F">
        <w:rPr>
          <w:rFonts w:eastAsia="Calibri"/>
        </w:rPr>
        <w:t>_.</w:t>
      </w:r>
    </w:p>
    <w:p w:rsidR="00AE57AA" w:rsidRPr="0075098F" w:rsidRDefault="00EE787F" w:rsidP="0075098F">
      <w:pPr>
        <w:tabs>
          <w:tab w:val="left" w:pos="1900"/>
        </w:tabs>
        <w:jc w:val="both"/>
        <w:rPr>
          <w:rFonts w:eastAsia="Calibri"/>
          <w:spacing w:val="1"/>
        </w:rPr>
      </w:pPr>
      <w:r w:rsidRPr="0075098F">
        <w:rPr>
          <w:rFonts w:eastAsia="Symbol"/>
        </w:rPr>
        <w:t>b.</w:t>
      </w:r>
      <w:r w:rsidR="00414DFC" w:rsidRPr="0075098F">
        <w:t xml:space="preserve"> </w:t>
      </w:r>
      <w:r w:rsidR="002E758A" w:rsidRPr="0075098F">
        <w:rPr>
          <w:rFonts w:eastAsia="Calibri"/>
        </w:rPr>
        <w:t>O</w:t>
      </w:r>
      <w:r w:rsidR="002E758A" w:rsidRPr="0075098F">
        <w:rPr>
          <w:rFonts w:eastAsia="Calibri"/>
          <w:spacing w:val="49"/>
        </w:rPr>
        <w:t xml:space="preserve"> </w:t>
      </w:r>
      <w:r w:rsidR="002E758A" w:rsidRPr="0075098F">
        <w:rPr>
          <w:rFonts w:eastAsia="Calibri"/>
        </w:rPr>
        <w:t>rec</w:t>
      </w:r>
      <w:r w:rsidR="002E758A" w:rsidRPr="0075098F">
        <w:rPr>
          <w:rFonts w:eastAsia="Calibri"/>
          <w:spacing w:val="1"/>
        </w:rPr>
        <w:t>e</w:t>
      </w:r>
      <w:r w:rsidR="002E758A" w:rsidRPr="0075098F">
        <w:rPr>
          <w:rFonts w:eastAsia="Calibri"/>
          <w:spacing w:val="-1"/>
        </w:rPr>
        <w:t>b</w:t>
      </w:r>
      <w:r w:rsidR="002E758A" w:rsidRPr="0075098F">
        <w:rPr>
          <w:rFonts w:eastAsia="Calibri"/>
          <w:spacing w:val="-3"/>
        </w:rPr>
        <w:t>i</w:t>
      </w:r>
      <w:r w:rsidR="002E758A" w:rsidRPr="0075098F">
        <w:rPr>
          <w:rFonts w:eastAsia="Calibri"/>
          <w:spacing w:val="1"/>
        </w:rPr>
        <w:t>m</w:t>
      </w:r>
      <w:r w:rsidR="002E758A" w:rsidRPr="0075098F">
        <w:rPr>
          <w:rFonts w:eastAsia="Calibri"/>
        </w:rPr>
        <w:t>en</w:t>
      </w:r>
      <w:r w:rsidR="002E758A" w:rsidRPr="0075098F">
        <w:rPr>
          <w:rFonts w:eastAsia="Calibri"/>
          <w:spacing w:val="-2"/>
        </w:rPr>
        <w:t>t</w:t>
      </w:r>
      <w:r w:rsidR="002E758A" w:rsidRPr="0075098F">
        <w:rPr>
          <w:rFonts w:eastAsia="Calibri"/>
        </w:rPr>
        <w:t>o</w:t>
      </w:r>
      <w:r w:rsidR="002E758A" w:rsidRPr="0075098F">
        <w:rPr>
          <w:rFonts w:eastAsia="Calibri"/>
          <w:spacing w:val="50"/>
        </w:rPr>
        <w:t xml:space="preserve"> </w:t>
      </w:r>
      <w:r w:rsidR="002E758A" w:rsidRPr="0075098F">
        <w:rPr>
          <w:rFonts w:eastAsia="Calibri"/>
          <w:spacing w:val="-1"/>
        </w:rPr>
        <w:t>d</w:t>
      </w:r>
      <w:r w:rsidR="002E758A" w:rsidRPr="0075098F">
        <w:rPr>
          <w:rFonts w:eastAsia="Calibri"/>
          <w:spacing w:val="1"/>
        </w:rPr>
        <w:t>o</w:t>
      </w:r>
      <w:r w:rsidR="002E758A" w:rsidRPr="0075098F">
        <w:rPr>
          <w:rFonts w:eastAsia="Calibri"/>
        </w:rPr>
        <w:t>s</w:t>
      </w:r>
      <w:r w:rsidR="002E758A" w:rsidRPr="0075098F">
        <w:rPr>
          <w:rFonts w:eastAsia="Calibri"/>
          <w:spacing w:val="49"/>
        </w:rPr>
        <w:t xml:space="preserve"> </w:t>
      </w:r>
      <w:r w:rsidR="002E758A" w:rsidRPr="0075098F">
        <w:rPr>
          <w:rFonts w:eastAsia="Calibri"/>
          <w:spacing w:val="-1"/>
        </w:rPr>
        <w:t>g</w:t>
      </w:r>
      <w:r w:rsidR="002E758A" w:rsidRPr="0075098F">
        <w:rPr>
          <w:rFonts w:eastAsia="Calibri"/>
        </w:rPr>
        <w:t>êne</w:t>
      </w:r>
      <w:r w:rsidR="002E758A" w:rsidRPr="0075098F">
        <w:rPr>
          <w:rFonts w:eastAsia="Calibri"/>
          <w:spacing w:val="-2"/>
        </w:rPr>
        <w:t>r</w:t>
      </w:r>
      <w:r w:rsidR="002E758A" w:rsidRPr="0075098F">
        <w:rPr>
          <w:rFonts w:eastAsia="Calibri"/>
          <w:spacing w:val="1"/>
        </w:rPr>
        <w:t>o</w:t>
      </w:r>
      <w:r w:rsidR="002E758A" w:rsidRPr="0075098F">
        <w:rPr>
          <w:rFonts w:eastAsia="Calibri"/>
        </w:rPr>
        <w:t>s</w:t>
      </w:r>
      <w:r w:rsidR="002E758A" w:rsidRPr="0075098F">
        <w:rPr>
          <w:rFonts w:eastAsia="Calibri"/>
          <w:spacing w:val="49"/>
        </w:rPr>
        <w:t xml:space="preserve"> </w:t>
      </w:r>
      <w:r w:rsidR="002E758A" w:rsidRPr="0075098F">
        <w:rPr>
          <w:rFonts w:eastAsia="Calibri"/>
        </w:rPr>
        <w:t>al</w:t>
      </w:r>
      <w:r w:rsidR="002E758A" w:rsidRPr="0075098F">
        <w:rPr>
          <w:rFonts w:eastAsia="Calibri"/>
          <w:spacing w:val="-1"/>
        </w:rPr>
        <w:t>im</w:t>
      </w:r>
      <w:r w:rsidR="002E758A" w:rsidRPr="0075098F">
        <w:rPr>
          <w:rFonts w:eastAsia="Calibri"/>
        </w:rPr>
        <w:t>entíc</w:t>
      </w:r>
      <w:r w:rsidR="002E758A" w:rsidRPr="0075098F">
        <w:rPr>
          <w:rFonts w:eastAsia="Calibri"/>
          <w:spacing w:val="-3"/>
        </w:rPr>
        <w:t>i</w:t>
      </w:r>
      <w:r w:rsidR="002E758A" w:rsidRPr="0075098F">
        <w:rPr>
          <w:rFonts w:eastAsia="Calibri"/>
          <w:spacing w:val="1"/>
        </w:rPr>
        <w:t>o</w:t>
      </w:r>
      <w:r w:rsidR="002E758A" w:rsidRPr="0075098F">
        <w:rPr>
          <w:rFonts w:eastAsia="Calibri"/>
        </w:rPr>
        <w:t>s</w:t>
      </w:r>
      <w:r w:rsidR="002E758A" w:rsidRPr="0075098F">
        <w:rPr>
          <w:rFonts w:eastAsia="Calibri"/>
          <w:spacing w:val="49"/>
        </w:rPr>
        <w:t xml:space="preserve"> </w:t>
      </w:r>
      <w:r w:rsidR="002E758A" w:rsidRPr="0075098F">
        <w:rPr>
          <w:rFonts w:eastAsia="Calibri"/>
          <w:spacing w:val="-1"/>
        </w:rPr>
        <w:t>d</w:t>
      </w:r>
      <w:r w:rsidR="002E758A" w:rsidRPr="0075098F">
        <w:rPr>
          <w:rFonts w:eastAsia="Calibri"/>
        </w:rPr>
        <w:t>a</w:t>
      </w:r>
      <w:r w:rsidR="002E758A" w:rsidRPr="0075098F">
        <w:rPr>
          <w:rFonts w:eastAsia="Calibri"/>
          <w:spacing w:val="3"/>
        </w:rPr>
        <w:t>r</w:t>
      </w:r>
      <w:r w:rsidR="002E758A" w:rsidRPr="0075098F">
        <w:rPr>
          <w:rFonts w:eastAsia="Calibri"/>
        </w:rPr>
        <w:t>-s</w:t>
      </w:r>
      <w:r w:rsidR="002E758A" w:rsidRPr="0075098F">
        <w:rPr>
          <w:rFonts w:eastAsia="Calibri"/>
          <w:spacing w:val="1"/>
        </w:rPr>
        <w:t>e</w:t>
      </w:r>
      <w:r w:rsidR="002E758A" w:rsidRPr="0075098F">
        <w:rPr>
          <w:rFonts w:eastAsia="Calibri"/>
        </w:rPr>
        <w:t>-á</w:t>
      </w:r>
      <w:r w:rsidR="002E758A" w:rsidRPr="0075098F">
        <w:rPr>
          <w:rFonts w:eastAsia="Calibri"/>
          <w:spacing w:val="46"/>
        </w:rPr>
        <w:t xml:space="preserve"> </w:t>
      </w:r>
      <w:r w:rsidR="002E758A" w:rsidRPr="0075098F">
        <w:rPr>
          <w:rFonts w:eastAsia="Calibri"/>
          <w:spacing w:val="1"/>
        </w:rPr>
        <w:t>m</w:t>
      </w:r>
      <w:r w:rsidR="002E758A" w:rsidRPr="0075098F">
        <w:rPr>
          <w:rFonts w:eastAsia="Calibri"/>
        </w:rPr>
        <w:t>ed</w:t>
      </w:r>
      <w:r w:rsidR="002E758A" w:rsidRPr="0075098F">
        <w:rPr>
          <w:rFonts w:eastAsia="Calibri"/>
          <w:spacing w:val="-1"/>
        </w:rPr>
        <w:t>i</w:t>
      </w:r>
      <w:r w:rsidR="002E758A" w:rsidRPr="0075098F">
        <w:rPr>
          <w:rFonts w:eastAsia="Calibri"/>
        </w:rPr>
        <w:t>a</w:t>
      </w:r>
      <w:r w:rsidR="002E758A" w:rsidRPr="0075098F">
        <w:rPr>
          <w:rFonts w:eastAsia="Calibri"/>
          <w:spacing w:val="-1"/>
        </w:rPr>
        <w:t>n</w:t>
      </w:r>
      <w:r w:rsidR="002E758A" w:rsidRPr="0075098F">
        <w:rPr>
          <w:rFonts w:eastAsia="Calibri"/>
          <w:spacing w:val="-2"/>
        </w:rPr>
        <w:t>t</w:t>
      </w:r>
      <w:r w:rsidR="002E758A" w:rsidRPr="0075098F">
        <w:rPr>
          <w:rFonts w:eastAsia="Calibri"/>
        </w:rPr>
        <w:t>e</w:t>
      </w:r>
      <w:r w:rsidR="002E758A" w:rsidRPr="0075098F">
        <w:rPr>
          <w:rFonts w:eastAsia="Calibri"/>
          <w:spacing w:val="49"/>
        </w:rPr>
        <w:t xml:space="preserve"> </w:t>
      </w:r>
      <w:r w:rsidR="00F22FAD" w:rsidRPr="0075098F">
        <w:rPr>
          <w:rFonts w:eastAsia="Calibri"/>
        </w:rPr>
        <w:t>a</w:t>
      </w:r>
      <w:r w:rsidR="00F22FAD" w:rsidRPr="0075098F">
        <w:rPr>
          <w:rFonts w:eastAsia="Calibri"/>
          <w:spacing w:val="-1"/>
        </w:rPr>
        <w:t>p</w:t>
      </w:r>
      <w:r w:rsidR="00F22FAD" w:rsidRPr="0075098F">
        <w:rPr>
          <w:rFonts w:eastAsia="Calibri"/>
        </w:rPr>
        <w:t>res</w:t>
      </w:r>
      <w:r w:rsidR="00F22FAD" w:rsidRPr="0075098F">
        <w:rPr>
          <w:rFonts w:eastAsia="Calibri"/>
          <w:spacing w:val="1"/>
        </w:rPr>
        <w:t>e</w:t>
      </w:r>
      <w:r w:rsidR="00F22FAD" w:rsidRPr="0075098F">
        <w:rPr>
          <w:rFonts w:eastAsia="Calibri"/>
          <w:spacing w:val="-1"/>
        </w:rPr>
        <w:t>n</w:t>
      </w:r>
      <w:r w:rsidR="00F22FAD" w:rsidRPr="0075098F">
        <w:rPr>
          <w:rFonts w:eastAsia="Calibri"/>
        </w:rPr>
        <w:t>t</w:t>
      </w:r>
      <w:r w:rsidR="00F22FAD" w:rsidRPr="0075098F">
        <w:rPr>
          <w:rFonts w:eastAsia="Calibri"/>
          <w:spacing w:val="-2"/>
        </w:rPr>
        <w:t>a</w:t>
      </w:r>
      <w:r w:rsidR="00F22FAD" w:rsidRPr="0075098F">
        <w:rPr>
          <w:rFonts w:eastAsia="Calibri"/>
        </w:rPr>
        <w:t xml:space="preserve">ção </w:t>
      </w:r>
      <w:r w:rsidR="00F22FAD" w:rsidRPr="0075098F">
        <w:rPr>
          <w:rFonts w:eastAsia="Calibri"/>
          <w:spacing w:val="2"/>
        </w:rPr>
        <w:t>do</w:t>
      </w:r>
      <w:r w:rsidR="002E758A" w:rsidRPr="0075098F">
        <w:rPr>
          <w:rFonts w:eastAsia="Calibri"/>
        </w:rPr>
        <w:t xml:space="preserve"> </w:t>
      </w:r>
      <w:r w:rsidR="00414DFC" w:rsidRPr="0075098F">
        <w:rPr>
          <w:rFonts w:eastAsia="Calibri"/>
        </w:rPr>
        <w:t xml:space="preserve">  </w:t>
      </w:r>
      <w:r w:rsidR="00F22FAD" w:rsidRPr="0075098F">
        <w:rPr>
          <w:rFonts w:eastAsia="Calibri"/>
        </w:rPr>
        <w:t>T</w:t>
      </w:r>
      <w:r w:rsidR="00F22FAD" w:rsidRPr="0075098F">
        <w:rPr>
          <w:rFonts w:eastAsia="Calibri"/>
          <w:spacing w:val="1"/>
        </w:rPr>
        <w:t>e</w:t>
      </w:r>
      <w:r w:rsidR="00F22FAD" w:rsidRPr="0075098F">
        <w:rPr>
          <w:rFonts w:eastAsia="Calibri"/>
          <w:spacing w:val="-3"/>
        </w:rPr>
        <w:t>r</w:t>
      </w:r>
      <w:r w:rsidR="00F22FAD" w:rsidRPr="0075098F">
        <w:rPr>
          <w:rFonts w:eastAsia="Calibri"/>
          <w:spacing w:val="1"/>
        </w:rPr>
        <w:t>m</w:t>
      </w:r>
      <w:r w:rsidR="00F22FAD" w:rsidRPr="0075098F">
        <w:rPr>
          <w:rFonts w:eastAsia="Calibri"/>
        </w:rPr>
        <w:t xml:space="preserve">o </w:t>
      </w:r>
      <w:r w:rsidR="00F22FAD" w:rsidRPr="0075098F">
        <w:rPr>
          <w:rFonts w:eastAsia="Calibri"/>
          <w:spacing w:val="4"/>
        </w:rPr>
        <w:t>de</w:t>
      </w:r>
      <w:r w:rsidR="00F22FAD" w:rsidRPr="0075098F">
        <w:rPr>
          <w:rFonts w:eastAsia="Calibri"/>
        </w:rPr>
        <w:t xml:space="preserve"> </w:t>
      </w:r>
      <w:r w:rsidR="00F22FAD" w:rsidRPr="0075098F">
        <w:rPr>
          <w:rFonts w:eastAsia="Calibri"/>
          <w:spacing w:val="3"/>
        </w:rPr>
        <w:t>Recebimento</w:t>
      </w:r>
      <w:r w:rsidR="00F22FAD" w:rsidRPr="0075098F">
        <w:rPr>
          <w:rFonts w:eastAsia="Calibri"/>
        </w:rPr>
        <w:t xml:space="preserve"> </w:t>
      </w:r>
      <w:r w:rsidR="00F22FAD" w:rsidRPr="0075098F">
        <w:rPr>
          <w:rFonts w:eastAsia="Calibri"/>
          <w:spacing w:val="2"/>
        </w:rPr>
        <w:t>e</w:t>
      </w:r>
      <w:r w:rsidR="00F22FAD" w:rsidRPr="0075098F">
        <w:rPr>
          <w:rFonts w:eastAsia="Calibri"/>
        </w:rPr>
        <w:t xml:space="preserve"> </w:t>
      </w:r>
      <w:r w:rsidR="00F22FAD" w:rsidRPr="0075098F">
        <w:rPr>
          <w:rFonts w:eastAsia="Calibri"/>
          <w:spacing w:val="3"/>
        </w:rPr>
        <w:t>as</w:t>
      </w:r>
      <w:r w:rsidR="00F22FAD" w:rsidRPr="0075098F">
        <w:rPr>
          <w:rFonts w:eastAsia="Calibri"/>
        </w:rPr>
        <w:t xml:space="preserve"> </w:t>
      </w:r>
      <w:r w:rsidR="00F22FAD" w:rsidRPr="0075098F">
        <w:rPr>
          <w:rFonts w:eastAsia="Calibri"/>
          <w:spacing w:val="3"/>
        </w:rPr>
        <w:t>Notas</w:t>
      </w:r>
      <w:r w:rsidR="00F22FAD" w:rsidRPr="0075098F">
        <w:rPr>
          <w:rFonts w:eastAsia="Calibri"/>
        </w:rPr>
        <w:t xml:space="preserve"> </w:t>
      </w:r>
      <w:r w:rsidR="00F22FAD" w:rsidRPr="0075098F">
        <w:rPr>
          <w:rFonts w:eastAsia="Calibri"/>
          <w:spacing w:val="3"/>
        </w:rPr>
        <w:t>Fiscais</w:t>
      </w:r>
      <w:r w:rsidR="00F22FAD" w:rsidRPr="0075098F">
        <w:rPr>
          <w:rFonts w:eastAsia="Calibri"/>
        </w:rPr>
        <w:t xml:space="preserve"> de </w:t>
      </w:r>
      <w:r w:rsidR="00F22FAD" w:rsidRPr="0075098F">
        <w:rPr>
          <w:rFonts w:eastAsia="Calibri"/>
          <w:spacing w:val="3"/>
        </w:rPr>
        <w:t>Venda</w:t>
      </w:r>
      <w:r w:rsidR="00F22FAD" w:rsidRPr="0075098F">
        <w:rPr>
          <w:rFonts w:eastAsia="Calibri"/>
        </w:rPr>
        <w:t xml:space="preserve"> </w:t>
      </w:r>
      <w:r w:rsidR="00F22FAD" w:rsidRPr="0075098F">
        <w:rPr>
          <w:rFonts w:eastAsia="Calibri"/>
          <w:spacing w:val="3"/>
        </w:rPr>
        <w:t>pela</w:t>
      </w:r>
      <w:r w:rsidR="00F22FAD" w:rsidRPr="0075098F">
        <w:rPr>
          <w:rFonts w:eastAsia="Calibri"/>
        </w:rPr>
        <w:t xml:space="preserve"> </w:t>
      </w:r>
      <w:r w:rsidR="00F22FAD" w:rsidRPr="0075098F">
        <w:rPr>
          <w:rFonts w:eastAsia="Calibri"/>
          <w:spacing w:val="3"/>
        </w:rPr>
        <w:t>pessoa</w:t>
      </w:r>
      <w:r w:rsidR="00F22FAD" w:rsidRPr="0075098F">
        <w:rPr>
          <w:rFonts w:eastAsia="Calibri"/>
        </w:rPr>
        <w:t xml:space="preserve"> </w:t>
      </w:r>
      <w:r w:rsidR="00F22FAD" w:rsidRPr="0075098F">
        <w:rPr>
          <w:rFonts w:eastAsia="Calibri"/>
          <w:spacing w:val="3"/>
        </w:rPr>
        <w:t>responsável</w:t>
      </w:r>
      <w:r w:rsidR="00F22FAD" w:rsidRPr="0075098F">
        <w:rPr>
          <w:rFonts w:eastAsia="Calibri"/>
        </w:rPr>
        <w:t xml:space="preserve"> </w:t>
      </w:r>
      <w:r w:rsidR="00F22FAD" w:rsidRPr="0075098F">
        <w:rPr>
          <w:rFonts w:eastAsia="Calibri"/>
          <w:spacing w:val="3"/>
        </w:rPr>
        <w:t>pela</w:t>
      </w:r>
      <w:r w:rsidR="002E758A" w:rsidRPr="0075098F">
        <w:rPr>
          <w:rFonts w:eastAsia="Calibri"/>
        </w:rPr>
        <w:t xml:space="preserve"> al</w:t>
      </w:r>
      <w:r w:rsidR="002E758A" w:rsidRPr="0075098F">
        <w:rPr>
          <w:rFonts w:eastAsia="Calibri"/>
          <w:spacing w:val="-1"/>
        </w:rPr>
        <w:t>i</w:t>
      </w:r>
      <w:r w:rsidR="002E758A" w:rsidRPr="0075098F">
        <w:rPr>
          <w:rFonts w:eastAsia="Calibri"/>
          <w:spacing w:val="1"/>
        </w:rPr>
        <w:t>m</w:t>
      </w:r>
      <w:r w:rsidR="002E758A" w:rsidRPr="0075098F">
        <w:rPr>
          <w:rFonts w:eastAsia="Calibri"/>
        </w:rPr>
        <w:t>ent</w:t>
      </w:r>
      <w:r w:rsidR="002E758A" w:rsidRPr="0075098F">
        <w:rPr>
          <w:rFonts w:eastAsia="Calibri"/>
          <w:spacing w:val="-2"/>
        </w:rPr>
        <w:t>a</w:t>
      </w:r>
      <w:r w:rsidR="002E758A" w:rsidRPr="0075098F">
        <w:rPr>
          <w:rFonts w:eastAsia="Calibri"/>
        </w:rPr>
        <w:t>ção</w:t>
      </w:r>
      <w:r w:rsidR="002E758A" w:rsidRPr="0075098F">
        <w:rPr>
          <w:rFonts w:eastAsia="Calibri"/>
          <w:spacing w:val="-1"/>
        </w:rPr>
        <w:t xml:space="preserve"> </w:t>
      </w:r>
      <w:r w:rsidR="002E758A" w:rsidRPr="0075098F">
        <w:rPr>
          <w:rFonts w:eastAsia="Calibri"/>
        </w:rPr>
        <w:t>no</w:t>
      </w:r>
      <w:r w:rsidR="002E758A" w:rsidRPr="0075098F">
        <w:rPr>
          <w:rFonts w:eastAsia="Calibri"/>
          <w:spacing w:val="1"/>
        </w:rPr>
        <w:t xml:space="preserve"> </w:t>
      </w:r>
      <w:r w:rsidR="002E758A" w:rsidRPr="0075098F">
        <w:rPr>
          <w:rFonts w:eastAsia="Calibri"/>
          <w:spacing w:val="-2"/>
        </w:rPr>
        <w:t>l</w:t>
      </w:r>
      <w:r w:rsidR="002E758A" w:rsidRPr="0075098F">
        <w:rPr>
          <w:rFonts w:eastAsia="Calibri"/>
          <w:spacing w:val="1"/>
        </w:rPr>
        <w:t>o</w:t>
      </w:r>
      <w:r w:rsidR="002E758A" w:rsidRPr="0075098F">
        <w:rPr>
          <w:rFonts w:eastAsia="Calibri"/>
        </w:rPr>
        <w:t>cal</w:t>
      </w:r>
      <w:r w:rsidR="002E758A" w:rsidRPr="0075098F">
        <w:rPr>
          <w:rFonts w:eastAsia="Calibri"/>
          <w:spacing w:val="-2"/>
        </w:rPr>
        <w:t xml:space="preserve"> </w:t>
      </w:r>
      <w:r w:rsidR="002E758A" w:rsidRPr="0075098F">
        <w:rPr>
          <w:rFonts w:eastAsia="Calibri"/>
        </w:rPr>
        <w:t>de</w:t>
      </w:r>
      <w:r w:rsidR="002E758A" w:rsidRPr="0075098F">
        <w:rPr>
          <w:rFonts w:eastAsia="Calibri"/>
          <w:spacing w:val="1"/>
        </w:rPr>
        <w:t xml:space="preserve"> </w:t>
      </w:r>
      <w:r w:rsidR="002E758A" w:rsidRPr="0075098F">
        <w:rPr>
          <w:rFonts w:eastAsia="Calibri"/>
        </w:rPr>
        <w:t>e</w:t>
      </w:r>
      <w:r w:rsidR="002E758A" w:rsidRPr="0075098F">
        <w:rPr>
          <w:rFonts w:eastAsia="Calibri"/>
          <w:spacing w:val="-3"/>
        </w:rPr>
        <w:t>n</w:t>
      </w:r>
      <w:r w:rsidR="002E758A" w:rsidRPr="0075098F">
        <w:rPr>
          <w:rFonts w:eastAsia="Calibri"/>
        </w:rPr>
        <w:t>treg</w:t>
      </w:r>
      <w:r w:rsidR="006E1735" w:rsidRPr="0075098F">
        <w:rPr>
          <w:rFonts w:eastAsia="Calibri"/>
          <w:spacing w:val="1"/>
        </w:rPr>
        <w:t>a</w:t>
      </w:r>
      <w:r w:rsidR="00414DFC" w:rsidRPr="0075098F">
        <w:rPr>
          <w:rFonts w:eastAsia="Calibri"/>
          <w:spacing w:val="1"/>
        </w:rPr>
        <w:t>.</w:t>
      </w:r>
    </w:p>
    <w:p w:rsidR="0007184A" w:rsidRPr="0075098F" w:rsidRDefault="0007184A" w:rsidP="0075098F">
      <w:pPr>
        <w:tabs>
          <w:tab w:val="left" w:pos="1900"/>
        </w:tabs>
        <w:jc w:val="both"/>
        <w:rPr>
          <w:rFonts w:eastAsia="Calibri"/>
          <w:spacing w:val="1"/>
        </w:rPr>
      </w:pPr>
    </w:p>
    <w:p w:rsidR="002E758A" w:rsidRPr="0075098F" w:rsidRDefault="002E758A" w:rsidP="0075098F">
      <w:pPr>
        <w:tabs>
          <w:tab w:val="left" w:pos="1900"/>
        </w:tabs>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Pr="0075098F">
        <w:rPr>
          <w:rFonts w:eastAsia="Calibri"/>
          <w:b/>
          <w:spacing w:val="1"/>
        </w:rPr>
        <w:t xml:space="preserve"> </w:t>
      </w:r>
      <w:r w:rsidRPr="0075098F">
        <w:rPr>
          <w:rFonts w:eastAsia="Calibri"/>
          <w:b/>
          <w:spacing w:val="-1"/>
        </w:rPr>
        <w:t>S</w:t>
      </w:r>
      <w:r w:rsidRPr="0075098F">
        <w:rPr>
          <w:rFonts w:eastAsia="Calibri"/>
          <w:b/>
          <w:spacing w:val="-2"/>
        </w:rPr>
        <w:t>E</w:t>
      </w:r>
      <w:r w:rsidRPr="0075098F">
        <w:rPr>
          <w:rFonts w:eastAsia="Calibri"/>
          <w:b/>
        </w:rPr>
        <w:t>X</w:t>
      </w:r>
      <w:r w:rsidRPr="0075098F">
        <w:rPr>
          <w:rFonts w:eastAsia="Calibri"/>
          <w:b/>
          <w:spacing w:val="-1"/>
        </w:rPr>
        <w:t>T</w:t>
      </w:r>
      <w:r w:rsidRPr="0075098F">
        <w:rPr>
          <w:rFonts w:eastAsia="Calibri"/>
          <w:b/>
          <w:spacing w:val="1"/>
        </w:rPr>
        <w:t>A</w:t>
      </w:r>
      <w:r w:rsidRPr="0075098F">
        <w:rPr>
          <w:rFonts w:eastAsia="Calibri"/>
        </w:rPr>
        <w:t>:</w:t>
      </w:r>
    </w:p>
    <w:p w:rsidR="002E758A" w:rsidRPr="0075098F" w:rsidRDefault="002E758A" w:rsidP="0075098F">
      <w:pPr>
        <w:jc w:val="both"/>
        <w:rPr>
          <w:rFonts w:eastAsia="Calibri"/>
        </w:rPr>
      </w:pPr>
      <w:r w:rsidRPr="0075098F">
        <w:rPr>
          <w:rFonts w:eastAsia="Calibri"/>
        </w:rPr>
        <w:t>a. Gr</w:t>
      </w:r>
      <w:r w:rsidRPr="0075098F">
        <w:rPr>
          <w:rFonts w:eastAsia="Calibri"/>
          <w:spacing w:val="-1"/>
        </w:rPr>
        <w:t>up</w:t>
      </w:r>
      <w:r w:rsidRPr="0075098F">
        <w:rPr>
          <w:rFonts w:eastAsia="Calibri"/>
        </w:rPr>
        <w:t>o</w:t>
      </w:r>
      <w:r w:rsidRPr="0075098F">
        <w:rPr>
          <w:rFonts w:eastAsia="Calibri"/>
          <w:spacing w:val="2"/>
        </w:rPr>
        <w:t xml:space="preserve"> </w:t>
      </w:r>
      <w:r w:rsidRPr="0075098F">
        <w:rPr>
          <w:rFonts w:eastAsia="Calibri"/>
        </w:rPr>
        <w:t>For</w:t>
      </w:r>
      <w:r w:rsidRPr="0075098F">
        <w:rPr>
          <w:rFonts w:eastAsia="Calibri"/>
          <w:spacing w:val="1"/>
        </w:rPr>
        <w:t>m</w:t>
      </w:r>
      <w:r w:rsidRPr="0075098F">
        <w:rPr>
          <w:rFonts w:eastAsia="Calibri"/>
        </w:rPr>
        <w:t>al</w:t>
      </w:r>
      <w:r w:rsidRPr="0075098F">
        <w:rPr>
          <w:rFonts w:eastAsia="Calibri"/>
          <w:spacing w:val="1"/>
        </w:rPr>
        <w:t xml:space="preserve"> </w:t>
      </w:r>
      <w:r w:rsidRPr="0075098F">
        <w:rPr>
          <w:rFonts w:eastAsia="Calibri"/>
          <w:spacing w:val="-2"/>
        </w:rPr>
        <w:t>(</w:t>
      </w:r>
      <w:r w:rsidRPr="0075098F">
        <w:rPr>
          <w:rFonts w:eastAsia="Calibri"/>
        </w:rPr>
        <w:t>C</w:t>
      </w:r>
      <w:r w:rsidRPr="0075098F">
        <w:rPr>
          <w:rFonts w:eastAsia="Calibri"/>
          <w:spacing w:val="-1"/>
        </w:rPr>
        <w:t>oop</w:t>
      </w:r>
      <w:r w:rsidRPr="0075098F">
        <w:rPr>
          <w:rFonts w:eastAsia="Calibri"/>
        </w:rPr>
        <w:t>erati</w:t>
      </w:r>
      <w:r w:rsidRPr="0075098F">
        <w:rPr>
          <w:rFonts w:eastAsia="Calibri"/>
          <w:spacing w:val="1"/>
        </w:rPr>
        <w:t>v</w:t>
      </w:r>
      <w:r w:rsidRPr="0075098F">
        <w:rPr>
          <w:rFonts w:eastAsia="Calibri"/>
        </w:rPr>
        <w:t>a</w:t>
      </w:r>
      <w:r w:rsidRPr="0075098F">
        <w:rPr>
          <w:rFonts w:eastAsia="Calibri"/>
          <w:spacing w:val="-2"/>
        </w:rPr>
        <w:t>)</w:t>
      </w:r>
      <w:r w:rsidRPr="0075098F">
        <w:rPr>
          <w:rFonts w:eastAsia="Calibri"/>
        </w:rPr>
        <w:t>:</w:t>
      </w:r>
      <w:r w:rsidRPr="0075098F">
        <w:rPr>
          <w:rFonts w:eastAsia="Calibri"/>
          <w:spacing w:val="2"/>
        </w:rPr>
        <w:t xml:space="preserve"> </w:t>
      </w:r>
      <w:r w:rsidRPr="0075098F">
        <w:rPr>
          <w:rFonts w:eastAsia="Calibri"/>
          <w:spacing w:val="-1"/>
        </w:rPr>
        <w:t>P</w:t>
      </w:r>
      <w:r w:rsidRPr="0075098F">
        <w:rPr>
          <w:rFonts w:eastAsia="Calibri"/>
        </w:rPr>
        <w:t>elo</w:t>
      </w:r>
      <w:r w:rsidRPr="0075098F">
        <w:rPr>
          <w:rFonts w:eastAsia="Calibri"/>
          <w:spacing w:val="2"/>
        </w:rPr>
        <w:t xml:space="preserve"> </w:t>
      </w:r>
      <w:r w:rsidRPr="0075098F">
        <w:rPr>
          <w:rFonts w:eastAsia="Calibri"/>
          <w:spacing w:val="-3"/>
        </w:rPr>
        <w:t>f</w:t>
      </w:r>
      <w:r w:rsidRPr="0075098F">
        <w:rPr>
          <w:rFonts w:eastAsia="Calibri"/>
          <w:spacing w:val="1"/>
        </w:rPr>
        <w:t>o</w:t>
      </w:r>
      <w:r w:rsidRPr="0075098F">
        <w:rPr>
          <w:rFonts w:eastAsia="Calibri"/>
        </w:rPr>
        <w:t>r</w:t>
      </w:r>
      <w:r w:rsidRPr="0075098F">
        <w:rPr>
          <w:rFonts w:eastAsia="Calibri"/>
          <w:spacing w:val="-1"/>
        </w:rPr>
        <w:t>n</w:t>
      </w:r>
      <w:r w:rsidRPr="0075098F">
        <w:rPr>
          <w:rFonts w:eastAsia="Calibri"/>
        </w:rPr>
        <w:t>ec</w:t>
      </w:r>
      <w:r w:rsidRPr="0075098F">
        <w:rPr>
          <w:rFonts w:eastAsia="Calibri"/>
          <w:spacing w:val="-2"/>
        </w:rPr>
        <w:t>i</w:t>
      </w:r>
      <w:r w:rsidRPr="0075098F">
        <w:rPr>
          <w:rFonts w:eastAsia="Calibri"/>
          <w:spacing w:val="-1"/>
        </w:rPr>
        <w:t>m</w:t>
      </w:r>
      <w:r w:rsidRPr="0075098F">
        <w:rPr>
          <w:rFonts w:eastAsia="Calibri"/>
        </w:rPr>
        <w:t>ento</w:t>
      </w:r>
      <w:r w:rsidRPr="0075098F">
        <w:rPr>
          <w:rFonts w:eastAsia="Calibri"/>
          <w:spacing w:val="2"/>
        </w:rPr>
        <w:t xml:space="preserve"> </w:t>
      </w:r>
      <w:r w:rsidRPr="0075098F">
        <w:rPr>
          <w:rFonts w:eastAsia="Calibri"/>
          <w:spacing w:val="-1"/>
        </w:rPr>
        <w:t>do</w:t>
      </w:r>
      <w:r w:rsidRPr="0075098F">
        <w:rPr>
          <w:rFonts w:eastAsia="Calibri"/>
        </w:rPr>
        <w:t>s</w:t>
      </w:r>
      <w:r w:rsidRPr="0075098F">
        <w:rPr>
          <w:rFonts w:eastAsia="Calibri"/>
          <w:spacing w:val="1"/>
        </w:rPr>
        <w:t xml:space="preserve"> </w:t>
      </w:r>
      <w:r w:rsidRPr="0075098F">
        <w:rPr>
          <w:rFonts w:eastAsia="Calibri"/>
          <w:spacing w:val="-1"/>
        </w:rPr>
        <w:t>g</w:t>
      </w:r>
      <w:r w:rsidRPr="0075098F">
        <w:rPr>
          <w:rFonts w:eastAsia="Calibri"/>
        </w:rPr>
        <w:t>êne</w:t>
      </w:r>
      <w:r w:rsidRPr="0075098F">
        <w:rPr>
          <w:rFonts w:eastAsia="Calibri"/>
          <w:spacing w:val="-2"/>
        </w:rPr>
        <w:t>r</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rPr>
        <w:t>al</w:t>
      </w:r>
      <w:r w:rsidRPr="0075098F">
        <w:rPr>
          <w:rFonts w:eastAsia="Calibri"/>
          <w:spacing w:val="-1"/>
        </w:rPr>
        <w:t>im</w:t>
      </w:r>
      <w:r w:rsidRPr="0075098F">
        <w:rPr>
          <w:rFonts w:eastAsia="Calibri"/>
          <w:spacing w:val="-2"/>
        </w:rPr>
        <w:t>e</w:t>
      </w:r>
      <w:r w:rsidRPr="0075098F">
        <w:rPr>
          <w:rFonts w:eastAsia="Calibri"/>
          <w:spacing w:val="-1"/>
        </w:rPr>
        <w:t>n</w:t>
      </w:r>
      <w:r w:rsidRPr="0075098F">
        <w:rPr>
          <w:rFonts w:eastAsia="Calibri"/>
        </w:rPr>
        <w:t>tíci</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3"/>
        </w:rPr>
        <w:t>n</w:t>
      </w:r>
      <w:r w:rsidRPr="0075098F">
        <w:rPr>
          <w:rFonts w:eastAsia="Calibri"/>
          <w:spacing w:val="1"/>
        </w:rPr>
        <w:t>o</w:t>
      </w:r>
      <w:r w:rsidRPr="0075098F">
        <w:rPr>
          <w:rFonts w:eastAsia="Calibri"/>
        </w:rPr>
        <w:t xml:space="preserve">s </w:t>
      </w:r>
      <w:r w:rsidRPr="0075098F">
        <w:rPr>
          <w:rFonts w:eastAsia="Calibri"/>
          <w:spacing w:val="-1"/>
        </w:rPr>
        <w:t>qu</w:t>
      </w:r>
      <w:r w:rsidRPr="0075098F">
        <w:rPr>
          <w:rFonts w:eastAsia="Calibri"/>
        </w:rPr>
        <w:t>a</w:t>
      </w:r>
      <w:r w:rsidRPr="0075098F">
        <w:rPr>
          <w:rFonts w:eastAsia="Calibri"/>
          <w:spacing w:val="-1"/>
        </w:rPr>
        <w:t>n</w:t>
      </w:r>
      <w:r w:rsidRPr="0075098F">
        <w:rPr>
          <w:rFonts w:eastAsia="Calibri"/>
        </w:rPr>
        <w:t>tita</w:t>
      </w:r>
      <w:r w:rsidRPr="0075098F">
        <w:rPr>
          <w:rFonts w:eastAsia="Calibri"/>
          <w:spacing w:val="1"/>
        </w:rPr>
        <w:t>t</w:t>
      </w:r>
      <w:r w:rsidRPr="0075098F">
        <w:rPr>
          <w:rFonts w:eastAsia="Calibri"/>
        </w:rPr>
        <w:t>i</w:t>
      </w:r>
      <w:r w:rsidRPr="0075098F">
        <w:rPr>
          <w:rFonts w:eastAsia="Calibri"/>
          <w:spacing w:val="-2"/>
        </w:rPr>
        <w:t>v</w:t>
      </w:r>
      <w:r w:rsidRPr="0075098F">
        <w:rPr>
          <w:rFonts w:eastAsia="Calibri"/>
          <w:spacing w:val="1"/>
        </w:rPr>
        <w:t>o</w:t>
      </w:r>
      <w:r w:rsidRPr="0075098F">
        <w:rPr>
          <w:rFonts w:eastAsia="Calibri"/>
        </w:rPr>
        <w:t xml:space="preserve">s </w:t>
      </w:r>
      <w:r w:rsidRPr="0075098F">
        <w:rPr>
          <w:rFonts w:eastAsia="Calibri"/>
          <w:spacing w:val="-1"/>
        </w:rPr>
        <w:t>d</w:t>
      </w:r>
      <w:r w:rsidRPr="0075098F">
        <w:rPr>
          <w:rFonts w:eastAsia="Calibri"/>
        </w:rPr>
        <w:t>es</w:t>
      </w:r>
      <w:r w:rsidRPr="0075098F">
        <w:rPr>
          <w:rFonts w:eastAsia="Calibri"/>
          <w:spacing w:val="1"/>
        </w:rPr>
        <w:t>c</w:t>
      </w:r>
      <w:r w:rsidRPr="0075098F">
        <w:rPr>
          <w:rFonts w:eastAsia="Calibri"/>
        </w:rPr>
        <w:t>r</w:t>
      </w:r>
      <w:r w:rsidRPr="0075098F">
        <w:rPr>
          <w:rFonts w:eastAsia="Calibri"/>
          <w:spacing w:val="-3"/>
        </w:rPr>
        <w:t>i</w:t>
      </w:r>
      <w:r w:rsidRPr="0075098F">
        <w:rPr>
          <w:rFonts w:eastAsia="Calibri"/>
        </w:rPr>
        <w:t>t</w:t>
      </w:r>
      <w:r w:rsidRPr="0075098F">
        <w:rPr>
          <w:rFonts w:eastAsia="Calibri"/>
          <w:spacing w:val="1"/>
        </w:rPr>
        <w:t>o</w:t>
      </w:r>
      <w:r w:rsidRPr="0075098F">
        <w:rPr>
          <w:rFonts w:eastAsia="Calibri"/>
        </w:rPr>
        <w:t xml:space="preserve">s </w:t>
      </w:r>
      <w:r w:rsidRPr="0075098F">
        <w:rPr>
          <w:rFonts w:eastAsia="Calibri"/>
          <w:spacing w:val="-3"/>
        </w:rPr>
        <w:t>n</w:t>
      </w:r>
      <w:r w:rsidRPr="0075098F">
        <w:rPr>
          <w:rFonts w:eastAsia="Calibri"/>
        </w:rPr>
        <w:t>o</w:t>
      </w:r>
      <w:r w:rsidRPr="0075098F">
        <w:rPr>
          <w:rFonts w:eastAsia="Calibri"/>
          <w:spacing w:val="1"/>
        </w:rPr>
        <w:t xml:space="preserve"> P</w:t>
      </w:r>
      <w:r w:rsidRPr="0075098F">
        <w:rPr>
          <w:rFonts w:eastAsia="Calibri"/>
        </w:rPr>
        <w:t>r</w:t>
      </w:r>
      <w:r w:rsidRPr="0075098F">
        <w:rPr>
          <w:rFonts w:eastAsia="Calibri"/>
          <w:spacing w:val="1"/>
        </w:rPr>
        <w:t>o</w:t>
      </w:r>
      <w:r w:rsidRPr="0075098F">
        <w:rPr>
          <w:rFonts w:eastAsia="Calibri"/>
          <w:spacing w:val="-2"/>
        </w:rPr>
        <w:t>j</w:t>
      </w:r>
      <w:r w:rsidRPr="0075098F">
        <w:rPr>
          <w:rFonts w:eastAsia="Calibri"/>
        </w:rPr>
        <w:t>e</w:t>
      </w:r>
      <w:r w:rsidRPr="0075098F">
        <w:rPr>
          <w:rFonts w:eastAsia="Calibri"/>
          <w:spacing w:val="-1"/>
        </w:rPr>
        <w:t>t</w:t>
      </w:r>
      <w:r w:rsidRPr="0075098F">
        <w:rPr>
          <w:rFonts w:eastAsia="Calibri"/>
        </w:rPr>
        <w:t>o</w:t>
      </w:r>
      <w:r w:rsidRPr="0075098F">
        <w:rPr>
          <w:rFonts w:eastAsia="Calibri"/>
          <w:spacing w:val="1"/>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Ve</w:t>
      </w:r>
      <w:r w:rsidRPr="0075098F">
        <w:rPr>
          <w:rFonts w:eastAsia="Calibri"/>
          <w:spacing w:val="-1"/>
        </w:rPr>
        <w:t>nd</w:t>
      </w:r>
      <w:r w:rsidRPr="0075098F">
        <w:rPr>
          <w:rFonts w:eastAsia="Calibri"/>
        </w:rPr>
        <w:t>a</w:t>
      </w:r>
      <w:r w:rsidRPr="0075098F">
        <w:rPr>
          <w:rFonts w:eastAsia="Calibri"/>
          <w:spacing w:val="4"/>
        </w:rPr>
        <w:t xml:space="preserve"> </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Gên</w:t>
      </w:r>
      <w:r w:rsidRPr="0075098F">
        <w:rPr>
          <w:rFonts w:eastAsia="Calibri"/>
          <w:spacing w:val="-2"/>
        </w:rPr>
        <w:t>e</w:t>
      </w:r>
      <w:r w:rsidRPr="0075098F">
        <w:rPr>
          <w:rFonts w:eastAsia="Calibri"/>
        </w:rPr>
        <w:t>r</w:t>
      </w:r>
      <w:r w:rsidRPr="0075098F">
        <w:rPr>
          <w:rFonts w:eastAsia="Calibri"/>
          <w:spacing w:val="1"/>
        </w:rPr>
        <w:t>o</w:t>
      </w:r>
      <w:r w:rsidRPr="0075098F">
        <w:rPr>
          <w:rFonts w:eastAsia="Calibri"/>
        </w:rPr>
        <w:t>s A</w:t>
      </w:r>
      <w:r w:rsidRPr="0075098F">
        <w:rPr>
          <w:rFonts w:eastAsia="Calibri"/>
          <w:spacing w:val="-1"/>
        </w:rPr>
        <w:t>l</w:t>
      </w:r>
      <w:r w:rsidRPr="0075098F">
        <w:rPr>
          <w:rFonts w:eastAsia="Calibri"/>
        </w:rPr>
        <w:t>i</w:t>
      </w:r>
      <w:r w:rsidRPr="0075098F">
        <w:rPr>
          <w:rFonts w:eastAsia="Calibri"/>
          <w:spacing w:val="-1"/>
        </w:rPr>
        <w:t>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 xml:space="preserve">s </w:t>
      </w:r>
      <w:r w:rsidRPr="0075098F">
        <w:rPr>
          <w:rFonts w:eastAsia="Calibri"/>
          <w:spacing w:val="-1"/>
        </w:rPr>
        <w:t>d</w:t>
      </w:r>
      <w:r w:rsidRPr="0075098F">
        <w:rPr>
          <w:rFonts w:eastAsia="Calibri"/>
        </w:rPr>
        <w:t>a A</w:t>
      </w:r>
      <w:r w:rsidRPr="0075098F">
        <w:rPr>
          <w:rFonts w:eastAsia="Calibri"/>
          <w:spacing w:val="-1"/>
        </w:rPr>
        <w:t>g</w:t>
      </w:r>
      <w:r w:rsidRPr="0075098F">
        <w:rPr>
          <w:rFonts w:eastAsia="Calibri"/>
        </w:rPr>
        <w:t>ric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ra F</w:t>
      </w:r>
      <w:r w:rsidRPr="0075098F">
        <w:rPr>
          <w:rFonts w:eastAsia="Calibri"/>
          <w:spacing w:val="-1"/>
        </w:rPr>
        <w:t>a</w:t>
      </w:r>
      <w:r w:rsidRPr="0075098F">
        <w:rPr>
          <w:rFonts w:eastAsia="Calibri"/>
          <w:spacing w:val="1"/>
        </w:rPr>
        <w:t>m</w:t>
      </w:r>
      <w:r w:rsidRPr="0075098F">
        <w:rPr>
          <w:rFonts w:eastAsia="Calibri"/>
        </w:rPr>
        <w:t>ilia</w:t>
      </w:r>
      <w:r w:rsidRPr="0075098F">
        <w:rPr>
          <w:rFonts w:eastAsia="Calibri"/>
          <w:spacing w:val="-1"/>
        </w:rPr>
        <w:t>r</w:t>
      </w:r>
      <w:r w:rsidRPr="0075098F">
        <w:rPr>
          <w:rFonts w:eastAsia="Calibri"/>
        </w:rPr>
        <w:t>, o</w:t>
      </w:r>
      <w:r w:rsidRPr="0075098F">
        <w:rPr>
          <w:rFonts w:eastAsia="Calibri"/>
          <w:spacing w:val="1"/>
        </w:rPr>
        <w:t xml:space="preserve"> </w:t>
      </w:r>
      <w:r w:rsidRPr="0075098F">
        <w:rPr>
          <w:rFonts w:eastAsia="Calibri"/>
          <w:spacing w:val="-2"/>
        </w:rPr>
        <w:t>(</w:t>
      </w:r>
      <w:r w:rsidRPr="0075098F">
        <w:rPr>
          <w:rFonts w:eastAsia="Calibri"/>
          <w:spacing w:val="-3"/>
        </w:rPr>
        <w:t>a</w:t>
      </w:r>
      <w:r w:rsidRPr="0075098F">
        <w:rPr>
          <w:rFonts w:eastAsia="Calibri"/>
        </w:rPr>
        <w:t>) CO</w:t>
      </w:r>
      <w:r w:rsidRPr="0075098F">
        <w:rPr>
          <w:rFonts w:eastAsia="Calibri"/>
          <w:spacing w:val="-1"/>
        </w:rPr>
        <w:t>N</w:t>
      </w:r>
      <w:r w:rsidRPr="0075098F">
        <w:rPr>
          <w:rFonts w:eastAsia="Calibri"/>
        </w:rPr>
        <w:t>TRAT</w:t>
      </w:r>
      <w:r w:rsidRPr="0075098F">
        <w:rPr>
          <w:rFonts w:eastAsia="Calibri"/>
          <w:spacing w:val="-3"/>
        </w:rPr>
        <w:t>A</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rPr>
        <w:t>(</w:t>
      </w:r>
      <w:r w:rsidRPr="0075098F">
        <w:rPr>
          <w:rFonts w:eastAsia="Calibri"/>
          <w:spacing w:val="-3"/>
        </w:rPr>
        <w:t>A</w:t>
      </w:r>
      <w:r w:rsidRPr="0075098F">
        <w:rPr>
          <w:rFonts w:eastAsia="Calibri"/>
        </w:rPr>
        <w:t>)</w:t>
      </w:r>
      <w:r w:rsidRPr="0075098F">
        <w:rPr>
          <w:rFonts w:eastAsia="Calibri"/>
          <w:spacing w:val="1"/>
        </w:rPr>
        <w:t xml:space="preserve"> </w:t>
      </w:r>
      <w:r w:rsidRPr="0075098F">
        <w:rPr>
          <w:rFonts w:eastAsia="Calibri"/>
        </w:rPr>
        <w:t>r</w:t>
      </w:r>
      <w:r w:rsidRPr="0075098F">
        <w:rPr>
          <w:rFonts w:eastAsia="Calibri"/>
          <w:spacing w:val="-2"/>
        </w:rPr>
        <w:t>e</w:t>
      </w:r>
      <w:r w:rsidRPr="0075098F">
        <w:rPr>
          <w:rFonts w:eastAsia="Calibri"/>
        </w:rPr>
        <w:t>ceberá</w:t>
      </w:r>
      <w:r w:rsidRPr="0075098F">
        <w:rPr>
          <w:rFonts w:eastAsia="Calibri"/>
          <w:spacing w:val="-2"/>
        </w:rPr>
        <w:t xml:space="preserve"> </w:t>
      </w:r>
      <w:r w:rsidRPr="0075098F">
        <w:rPr>
          <w:rFonts w:eastAsia="Calibri"/>
        </w:rPr>
        <w:t xml:space="preserve">o </w:t>
      </w:r>
      <w:r w:rsidRPr="0075098F">
        <w:rPr>
          <w:rFonts w:eastAsia="Calibri"/>
          <w:spacing w:val="1"/>
        </w:rPr>
        <w:t>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 xml:space="preserve">r </w:t>
      </w:r>
      <w:r w:rsidRPr="0075098F">
        <w:rPr>
          <w:rFonts w:eastAsia="Calibri"/>
          <w:spacing w:val="-2"/>
        </w:rPr>
        <w:t>t</w:t>
      </w:r>
      <w:r w:rsidRPr="0075098F">
        <w:rPr>
          <w:rFonts w:eastAsia="Calibri"/>
          <w:spacing w:val="1"/>
        </w:rPr>
        <w:t>o</w:t>
      </w:r>
      <w:r w:rsidRPr="0075098F">
        <w:rPr>
          <w:rFonts w:eastAsia="Calibri"/>
        </w:rPr>
        <w:t xml:space="preserve">tal </w:t>
      </w:r>
      <w:r w:rsidRPr="0075098F">
        <w:rPr>
          <w:rFonts w:eastAsia="Calibri"/>
          <w:spacing w:val="-3"/>
        </w:rPr>
        <w:t>d</w:t>
      </w:r>
      <w:r w:rsidRPr="0075098F">
        <w:rPr>
          <w:rFonts w:eastAsia="Calibri"/>
        </w:rPr>
        <w:t>e</w:t>
      </w:r>
      <w:r w:rsidRPr="0075098F">
        <w:rPr>
          <w:rFonts w:eastAsia="Calibri"/>
          <w:spacing w:val="1"/>
        </w:rPr>
        <w:t xml:space="preserve"> </w:t>
      </w:r>
      <w:r w:rsidRPr="0075098F">
        <w:rPr>
          <w:rFonts w:eastAsia="Calibri"/>
          <w:spacing w:val="-2"/>
        </w:rPr>
        <w:t>R</w:t>
      </w:r>
      <w:r w:rsidRPr="0075098F">
        <w:rPr>
          <w:rFonts w:eastAsia="Calibri"/>
        </w:rPr>
        <w:t xml:space="preserve">$ </w:t>
      </w:r>
      <w:r w:rsidRPr="0075098F">
        <w:rPr>
          <w:rFonts w:eastAsia="Calibri"/>
          <w:u w:val="single" w:color="000000"/>
        </w:rPr>
        <w:t xml:space="preserve">                           </w:t>
      </w:r>
      <w:r w:rsidRPr="0075098F">
        <w:rPr>
          <w:rFonts w:eastAsia="Calibri"/>
          <w:spacing w:val="50"/>
          <w:u w:val="single" w:color="000000"/>
        </w:rPr>
        <w:t xml:space="preserve"> </w:t>
      </w:r>
      <w:r w:rsidR="009D3BDD" w:rsidRPr="0075098F">
        <w:rPr>
          <w:rFonts w:eastAsia="Calibri"/>
          <w:spacing w:val="-18"/>
        </w:rPr>
        <w:t xml:space="preserve"> </w:t>
      </w:r>
      <w:r w:rsidRPr="0075098F">
        <w:rPr>
          <w:rFonts w:eastAsia="Calibri"/>
          <w:spacing w:val="1"/>
        </w:rPr>
        <w:t>(</w:t>
      </w:r>
      <w:r w:rsidRPr="0075098F">
        <w:rPr>
          <w:rFonts w:eastAsia="Calibri"/>
          <w:u w:val="single" w:color="000000"/>
        </w:rPr>
        <w:t xml:space="preserve">                                </w:t>
      </w:r>
      <w:r w:rsidR="0013547F" w:rsidRPr="0075098F">
        <w:rPr>
          <w:rFonts w:eastAsia="Calibri"/>
          <w:spacing w:val="50"/>
          <w:u w:val="single" w:color="000000"/>
        </w:rPr>
        <w:t>__</w:t>
      </w:r>
      <w:r w:rsidR="009D3BDD" w:rsidRPr="0075098F">
        <w:rPr>
          <w:rFonts w:eastAsia="Calibri"/>
          <w:spacing w:val="50"/>
          <w:u w:val="single" w:color="000000"/>
        </w:rPr>
        <w:t>_____________________</w:t>
      </w:r>
      <w:r w:rsidRPr="0075098F">
        <w:rPr>
          <w:rFonts w:eastAsia="Calibri"/>
        </w:rPr>
        <w:t>).</w:t>
      </w:r>
    </w:p>
    <w:p w:rsidR="008A69AE" w:rsidRPr="0075098F" w:rsidRDefault="008A69AE" w:rsidP="0075098F">
      <w:pPr>
        <w:jc w:val="both"/>
        <w:rPr>
          <w:rFonts w:eastAsia="Calibri"/>
        </w:rPr>
      </w:pPr>
    </w:p>
    <w:p w:rsidR="0013547F" w:rsidRPr="0075098F" w:rsidRDefault="0013547F" w:rsidP="0075098F">
      <w:pPr>
        <w:jc w:val="both"/>
        <w:rPr>
          <w:rFonts w:eastAsia="Calibri"/>
        </w:rPr>
      </w:pPr>
      <w:r w:rsidRPr="0075098F">
        <w:rPr>
          <w:rFonts w:eastAsia="Calibri"/>
        </w:rPr>
        <w:t xml:space="preserve">b. </w:t>
      </w:r>
      <w:r w:rsidR="002E758A" w:rsidRPr="0075098F">
        <w:rPr>
          <w:rFonts w:eastAsia="Calibri"/>
          <w:position w:val="1"/>
        </w:rPr>
        <w:t>Gr</w:t>
      </w:r>
      <w:r w:rsidR="002E758A" w:rsidRPr="0075098F">
        <w:rPr>
          <w:rFonts w:eastAsia="Calibri"/>
          <w:spacing w:val="-1"/>
          <w:position w:val="1"/>
        </w:rPr>
        <w:t>up</w:t>
      </w:r>
      <w:r w:rsidR="002E758A" w:rsidRPr="0075098F">
        <w:rPr>
          <w:rFonts w:eastAsia="Calibri"/>
          <w:position w:val="1"/>
        </w:rPr>
        <w:t xml:space="preserve">o  </w:t>
      </w:r>
      <w:r w:rsidR="002E758A" w:rsidRPr="0075098F">
        <w:rPr>
          <w:rFonts w:eastAsia="Calibri"/>
          <w:spacing w:val="29"/>
          <w:position w:val="1"/>
        </w:rPr>
        <w:t xml:space="preserve"> </w:t>
      </w:r>
      <w:r w:rsidR="002E758A" w:rsidRPr="0075098F">
        <w:rPr>
          <w:rFonts w:eastAsia="Calibri"/>
          <w:position w:val="1"/>
        </w:rPr>
        <w:t>Fo</w:t>
      </w:r>
      <w:r w:rsidR="002E758A" w:rsidRPr="0075098F">
        <w:rPr>
          <w:rFonts w:eastAsia="Calibri"/>
          <w:spacing w:val="-3"/>
          <w:position w:val="1"/>
        </w:rPr>
        <w:t>r</w:t>
      </w:r>
      <w:r w:rsidR="002E758A" w:rsidRPr="0075098F">
        <w:rPr>
          <w:rFonts w:eastAsia="Calibri"/>
          <w:spacing w:val="1"/>
          <w:position w:val="1"/>
        </w:rPr>
        <w:t>m</w:t>
      </w:r>
      <w:r w:rsidR="002E758A" w:rsidRPr="0075098F">
        <w:rPr>
          <w:rFonts w:eastAsia="Calibri"/>
          <w:position w:val="1"/>
        </w:rPr>
        <w:t>al (A</w:t>
      </w:r>
      <w:r w:rsidR="002E758A" w:rsidRPr="0075098F">
        <w:rPr>
          <w:rFonts w:eastAsia="Calibri"/>
          <w:spacing w:val="-3"/>
          <w:position w:val="1"/>
        </w:rPr>
        <w:t>s</w:t>
      </w:r>
      <w:r w:rsidR="002E758A" w:rsidRPr="0075098F">
        <w:rPr>
          <w:rFonts w:eastAsia="Calibri"/>
          <w:position w:val="1"/>
        </w:rPr>
        <w:t>s</w:t>
      </w:r>
      <w:r w:rsidR="002E758A" w:rsidRPr="0075098F">
        <w:rPr>
          <w:rFonts w:eastAsia="Calibri"/>
          <w:spacing w:val="-1"/>
          <w:position w:val="1"/>
        </w:rPr>
        <w:t>o</w:t>
      </w:r>
      <w:r w:rsidR="002E758A" w:rsidRPr="0075098F">
        <w:rPr>
          <w:rFonts w:eastAsia="Calibri"/>
          <w:position w:val="1"/>
        </w:rPr>
        <w:t>ciaç</w:t>
      </w:r>
      <w:r w:rsidR="002E758A" w:rsidRPr="0075098F">
        <w:rPr>
          <w:rFonts w:eastAsia="Calibri"/>
          <w:spacing w:val="-1"/>
          <w:position w:val="1"/>
        </w:rPr>
        <w:t>õ</w:t>
      </w:r>
      <w:r w:rsidR="002E758A" w:rsidRPr="0075098F">
        <w:rPr>
          <w:rFonts w:eastAsia="Calibri"/>
          <w:position w:val="1"/>
        </w:rPr>
        <w:t>es</w:t>
      </w:r>
      <w:r w:rsidR="002E758A" w:rsidRPr="0075098F">
        <w:rPr>
          <w:rFonts w:eastAsia="Calibri"/>
          <w:spacing w:val="1"/>
          <w:position w:val="1"/>
        </w:rPr>
        <w:t>)</w:t>
      </w:r>
      <w:r w:rsidR="002E758A" w:rsidRPr="0075098F">
        <w:rPr>
          <w:rFonts w:eastAsia="Calibri"/>
          <w:position w:val="1"/>
        </w:rPr>
        <w:t xml:space="preserve">:  </w:t>
      </w:r>
      <w:r w:rsidR="002E758A" w:rsidRPr="0075098F">
        <w:rPr>
          <w:rFonts w:eastAsia="Calibri"/>
          <w:spacing w:val="27"/>
          <w:position w:val="1"/>
        </w:rPr>
        <w:t xml:space="preserve"> </w:t>
      </w:r>
      <w:r w:rsidR="002E758A" w:rsidRPr="0075098F">
        <w:rPr>
          <w:rFonts w:eastAsia="Calibri"/>
          <w:spacing w:val="-1"/>
          <w:position w:val="1"/>
        </w:rPr>
        <w:t>P</w:t>
      </w:r>
      <w:r w:rsidR="002E758A" w:rsidRPr="0075098F">
        <w:rPr>
          <w:rFonts w:eastAsia="Calibri"/>
          <w:position w:val="1"/>
        </w:rPr>
        <w:t xml:space="preserve">elo  </w:t>
      </w:r>
      <w:r w:rsidR="002E758A" w:rsidRPr="0075098F">
        <w:rPr>
          <w:rFonts w:eastAsia="Calibri"/>
          <w:spacing w:val="30"/>
          <w:position w:val="1"/>
        </w:rPr>
        <w:t xml:space="preserve"> </w:t>
      </w:r>
      <w:r w:rsidR="002E758A" w:rsidRPr="0075098F">
        <w:rPr>
          <w:rFonts w:eastAsia="Calibri"/>
          <w:spacing w:val="-3"/>
          <w:position w:val="1"/>
        </w:rPr>
        <w:t>f</w:t>
      </w:r>
      <w:r w:rsidR="002E758A" w:rsidRPr="0075098F">
        <w:rPr>
          <w:rFonts w:eastAsia="Calibri"/>
          <w:spacing w:val="1"/>
          <w:position w:val="1"/>
        </w:rPr>
        <w:t>o</w:t>
      </w:r>
      <w:r w:rsidR="002E758A" w:rsidRPr="0075098F">
        <w:rPr>
          <w:rFonts w:eastAsia="Calibri"/>
          <w:position w:val="1"/>
        </w:rPr>
        <w:t>r</w:t>
      </w:r>
      <w:r w:rsidR="002E758A" w:rsidRPr="0075098F">
        <w:rPr>
          <w:rFonts w:eastAsia="Calibri"/>
          <w:spacing w:val="-1"/>
          <w:position w:val="1"/>
        </w:rPr>
        <w:t>n</w:t>
      </w:r>
      <w:r w:rsidR="002E758A" w:rsidRPr="0075098F">
        <w:rPr>
          <w:rFonts w:eastAsia="Calibri"/>
          <w:spacing w:val="-2"/>
          <w:position w:val="1"/>
        </w:rPr>
        <w:t>e</w:t>
      </w:r>
      <w:r w:rsidR="002E758A" w:rsidRPr="0075098F">
        <w:rPr>
          <w:rFonts w:eastAsia="Calibri"/>
          <w:position w:val="1"/>
        </w:rPr>
        <w:t>ci</w:t>
      </w:r>
      <w:r w:rsidR="002E758A" w:rsidRPr="0075098F">
        <w:rPr>
          <w:rFonts w:eastAsia="Calibri"/>
          <w:spacing w:val="-1"/>
          <w:position w:val="1"/>
        </w:rPr>
        <w:t>m</w:t>
      </w:r>
      <w:r w:rsidR="002E758A" w:rsidRPr="0075098F">
        <w:rPr>
          <w:rFonts w:eastAsia="Calibri"/>
          <w:spacing w:val="-2"/>
          <w:position w:val="1"/>
        </w:rPr>
        <w:t>e</w:t>
      </w:r>
      <w:r w:rsidR="002E758A" w:rsidRPr="0075098F">
        <w:rPr>
          <w:rFonts w:eastAsia="Calibri"/>
          <w:spacing w:val="-1"/>
          <w:position w:val="1"/>
        </w:rPr>
        <w:t>n</w:t>
      </w:r>
      <w:r w:rsidR="002E758A" w:rsidRPr="0075098F">
        <w:rPr>
          <w:rFonts w:eastAsia="Calibri"/>
          <w:position w:val="1"/>
        </w:rPr>
        <w:t xml:space="preserve">to  </w:t>
      </w:r>
      <w:r w:rsidR="002E758A" w:rsidRPr="0075098F">
        <w:rPr>
          <w:rFonts w:eastAsia="Calibri"/>
          <w:spacing w:val="30"/>
          <w:position w:val="1"/>
        </w:rPr>
        <w:t xml:space="preserve"> </w:t>
      </w:r>
      <w:r w:rsidR="002E758A" w:rsidRPr="0075098F">
        <w:rPr>
          <w:rFonts w:eastAsia="Calibri"/>
          <w:spacing w:val="-1"/>
          <w:position w:val="1"/>
        </w:rPr>
        <w:t>do</w:t>
      </w:r>
      <w:r w:rsidR="002E758A" w:rsidRPr="0075098F">
        <w:rPr>
          <w:rFonts w:eastAsia="Calibri"/>
          <w:position w:val="1"/>
        </w:rPr>
        <w:t xml:space="preserve">s  </w:t>
      </w:r>
      <w:r w:rsidR="002E758A" w:rsidRPr="0075098F">
        <w:rPr>
          <w:rFonts w:eastAsia="Calibri"/>
          <w:spacing w:val="29"/>
          <w:position w:val="1"/>
        </w:rPr>
        <w:t xml:space="preserve"> </w:t>
      </w:r>
      <w:r w:rsidR="002E758A" w:rsidRPr="0075098F">
        <w:rPr>
          <w:rFonts w:eastAsia="Calibri"/>
          <w:spacing w:val="-1"/>
          <w:position w:val="1"/>
        </w:rPr>
        <w:t>g</w:t>
      </w:r>
      <w:r w:rsidR="002E758A" w:rsidRPr="0075098F">
        <w:rPr>
          <w:rFonts w:eastAsia="Calibri"/>
          <w:position w:val="1"/>
        </w:rPr>
        <w:t>êne</w:t>
      </w:r>
      <w:r w:rsidR="002E758A" w:rsidRPr="0075098F">
        <w:rPr>
          <w:rFonts w:eastAsia="Calibri"/>
          <w:spacing w:val="-2"/>
          <w:position w:val="1"/>
        </w:rPr>
        <w:t>r</w:t>
      </w:r>
      <w:r w:rsidR="002E758A" w:rsidRPr="0075098F">
        <w:rPr>
          <w:rFonts w:eastAsia="Calibri"/>
          <w:spacing w:val="1"/>
          <w:position w:val="1"/>
        </w:rPr>
        <w:t>o</w:t>
      </w:r>
      <w:r w:rsidR="002E758A" w:rsidRPr="0075098F">
        <w:rPr>
          <w:rFonts w:eastAsia="Calibri"/>
          <w:position w:val="1"/>
        </w:rPr>
        <w:t xml:space="preserve">s  </w:t>
      </w:r>
      <w:r w:rsidR="002E758A" w:rsidRPr="0075098F">
        <w:rPr>
          <w:rFonts w:eastAsia="Calibri"/>
          <w:spacing w:val="29"/>
          <w:position w:val="1"/>
        </w:rPr>
        <w:t xml:space="preserve"> </w:t>
      </w:r>
      <w:r w:rsidR="002E758A" w:rsidRPr="0075098F">
        <w:rPr>
          <w:rFonts w:eastAsia="Calibri"/>
          <w:position w:val="1"/>
        </w:rPr>
        <w:t>al</w:t>
      </w:r>
      <w:r w:rsidR="002E758A" w:rsidRPr="0075098F">
        <w:rPr>
          <w:rFonts w:eastAsia="Calibri"/>
          <w:spacing w:val="-3"/>
          <w:position w:val="1"/>
        </w:rPr>
        <w:t>i</w:t>
      </w:r>
      <w:r w:rsidR="002E758A" w:rsidRPr="0075098F">
        <w:rPr>
          <w:rFonts w:eastAsia="Calibri"/>
          <w:spacing w:val="1"/>
          <w:position w:val="1"/>
        </w:rPr>
        <w:t>m</w:t>
      </w:r>
      <w:r w:rsidR="002E758A" w:rsidRPr="0075098F">
        <w:rPr>
          <w:rFonts w:eastAsia="Calibri"/>
          <w:spacing w:val="-2"/>
          <w:position w:val="1"/>
        </w:rPr>
        <w:t>e</w:t>
      </w:r>
      <w:r w:rsidR="002E758A" w:rsidRPr="0075098F">
        <w:rPr>
          <w:rFonts w:eastAsia="Calibri"/>
          <w:spacing w:val="-1"/>
          <w:position w:val="1"/>
        </w:rPr>
        <w:t>n</w:t>
      </w:r>
      <w:r w:rsidR="002E758A" w:rsidRPr="0075098F">
        <w:rPr>
          <w:rFonts w:eastAsia="Calibri"/>
          <w:position w:val="1"/>
        </w:rPr>
        <w:t>tíci</w:t>
      </w:r>
      <w:r w:rsidR="002E758A" w:rsidRPr="0075098F">
        <w:rPr>
          <w:rFonts w:eastAsia="Calibri"/>
          <w:spacing w:val="1"/>
          <w:position w:val="1"/>
        </w:rPr>
        <w:t>o</w:t>
      </w:r>
      <w:r w:rsidR="002E758A" w:rsidRPr="0075098F">
        <w:rPr>
          <w:rFonts w:eastAsia="Calibri"/>
          <w:position w:val="1"/>
        </w:rPr>
        <w:t>s,</w:t>
      </w:r>
      <w:r w:rsidRPr="0075098F">
        <w:rPr>
          <w:rFonts w:eastAsia="Calibri"/>
          <w:position w:val="1"/>
        </w:rPr>
        <w:t xml:space="preserve"> </w:t>
      </w:r>
      <w:r w:rsidR="002E758A" w:rsidRPr="0075098F">
        <w:rPr>
          <w:rFonts w:eastAsia="Calibri"/>
          <w:spacing w:val="-3"/>
          <w:position w:val="1"/>
        </w:rPr>
        <w:t>n</w:t>
      </w:r>
      <w:r w:rsidR="002E758A" w:rsidRPr="0075098F">
        <w:rPr>
          <w:rFonts w:eastAsia="Calibri"/>
          <w:spacing w:val="-1"/>
          <w:position w:val="1"/>
        </w:rPr>
        <w:t>o</w:t>
      </w:r>
      <w:r w:rsidR="002E758A" w:rsidRPr="0075098F">
        <w:rPr>
          <w:rFonts w:eastAsia="Calibri"/>
          <w:position w:val="1"/>
        </w:rPr>
        <w:t>s</w:t>
      </w:r>
      <w:r w:rsidR="00234284" w:rsidRPr="0075098F">
        <w:rPr>
          <w:rFonts w:eastAsia="Calibri"/>
        </w:rPr>
        <w:t xml:space="preserve"> </w:t>
      </w:r>
      <w:r w:rsidR="002E758A" w:rsidRPr="0075098F">
        <w:rPr>
          <w:rFonts w:eastAsia="Calibri"/>
          <w:spacing w:val="-1"/>
        </w:rPr>
        <w:t>qu</w:t>
      </w:r>
      <w:r w:rsidR="002E758A" w:rsidRPr="0075098F">
        <w:rPr>
          <w:rFonts w:eastAsia="Calibri"/>
        </w:rPr>
        <w:t>a</w:t>
      </w:r>
      <w:r w:rsidR="002E758A" w:rsidRPr="0075098F">
        <w:rPr>
          <w:rFonts w:eastAsia="Calibri"/>
          <w:spacing w:val="-1"/>
        </w:rPr>
        <w:t>n</w:t>
      </w:r>
      <w:r w:rsidR="002E758A" w:rsidRPr="0075098F">
        <w:rPr>
          <w:rFonts w:eastAsia="Calibri"/>
        </w:rPr>
        <w:t>tita</w:t>
      </w:r>
      <w:r w:rsidR="002E758A" w:rsidRPr="0075098F">
        <w:rPr>
          <w:rFonts w:eastAsia="Calibri"/>
          <w:spacing w:val="1"/>
        </w:rPr>
        <w:t>t</w:t>
      </w:r>
      <w:r w:rsidR="002E758A" w:rsidRPr="0075098F">
        <w:rPr>
          <w:rFonts w:eastAsia="Calibri"/>
        </w:rPr>
        <w:t>i</w:t>
      </w:r>
      <w:r w:rsidR="002E758A" w:rsidRPr="0075098F">
        <w:rPr>
          <w:rFonts w:eastAsia="Calibri"/>
          <w:spacing w:val="-2"/>
        </w:rPr>
        <w:t>v</w:t>
      </w:r>
      <w:r w:rsidR="002E758A" w:rsidRPr="0075098F">
        <w:rPr>
          <w:rFonts w:eastAsia="Calibri"/>
          <w:spacing w:val="1"/>
        </w:rPr>
        <w:t>o</w:t>
      </w:r>
      <w:r w:rsidR="002E758A" w:rsidRPr="0075098F">
        <w:rPr>
          <w:rFonts w:eastAsia="Calibri"/>
        </w:rPr>
        <w:t>s</w:t>
      </w:r>
      <w:r w:rsidR="002E758A" w:rsidRPr="0075098F">
        <w:rPr>
          <w:rFonts w:eastAsia="Calibri"/>
          <w:spacing w:val="1"/>
        </w:rPr>
        <w:t xml:space="preserve"> </w:t>
      </w:r>
      <w:r w:rsidR="002E758A" w:rsidRPr="0075098F">
        <w:rPr>
          <w:rFonts w:eastAsia="Calibri"/>
          <w:spacing w:val="-1"/>
        </w:rPr>
        <w:t>d</w:t>
      </w:r>
      <w:r w:rsidR="002E758A" w:rsidRPr="0075098F">
        <w:rPr>
          <w:rFonts w:eastAsia="Calibri"/>
        </w:rPr>
        <w:t>es</w:t>
      </w:r>
      <w:r w:rsidR="002E758A" w:rsidRPr="0075098F">
        <w:rPr>
          <w:rFonts w:eastAsia="Calibri"/>
          <w:spacing w:val="1"/>
        </w:rPr>
        <w:t>c</w:t>
      </w:r>
      <w:r w:rsidR="002E758A" w:rsidRPr="0075098F">
        <w:rPr>
          <w:rFonts w:eastAsia="Calibri"/>
        </w:rPr>
        <w:t>ri</w:t>
      </w:r>
      <w:r w:rsidR="002E758A" w:rsidRPr="0075098F">
        <w:rPr>
          <w:rFonts w:eastAsia="Calibri"/>
          <w:spacing w:val="-2"/>
        </w:rPr>
        <w:t>t</w:t>
      </w:r>
      <w:r w:rsidR="002E758A" w:rsidRPr="0075098F">
        <w:rPr>
          <w:rFonts w:eastAsia="Calibri"/>
          <w:spacing w:val="1"/>
        </w:rPr>
        <w:t>o</w:t>
      </w:r>
      <w:r w:rsidR="002E758A" w:rsidRPr="0075098F">
        <w:rPr>
          <w:rFonts w:eastAsia="Calibri"/>
        </w:rPr>
        <w:t>s</w:t>
      </w:r>
      <w:r w:rsidR="002E758A" w:rsidRPr="0075098F">
        <w:rPr>
          <w:rFonts w:eastAsia="Calibri"/>
          <w:spacing w:val="1"/>
        </w:rPr>
        <w:t xml:space="preserve"> </w:t>
      </w:r>
      <w:r w:rsidR="002E758A" w:rsidRPr="0075098F">
        <w:rPr>
          <w:rFonts w:eastAsia="Calibri"/>
          <w:spacing w:val="-1"/>
        </w:rPr>
        <w:t>n</w:t>
      </w:r>
      <w:r w:rsidR="002E758A" w:rsidRPr="0075098F">
        <w:rPr>
          <w:rFonts w:eastAsia="Calibri"/>
        </w:rPr>
        <w:t xml:space="preserve">o </w:t>
      </w:r>
      <w:r w:rsidR="002E758A" w:rsidRPr="0075098F">
        <w:rPr>
          <w:rFonts w:eastAsia="Calibri"/>
          <w:spacing w:val="1"/>
        </w:rPr>
        <w:t>P</w:t>
      </w:r>
      <w:r w:rsidR="002E758A" w:rsidRPr="0075098F">
        <w:rPr>
          <w:rFonts w:eastAsia="Calibri"/>
        </w:rPr>
        <w:t>r</w:t>
      </w:r>
      <w:r w:rsidR="002E758A" w:rsidRPr="0075098F">
        <w:rPr>
          <w:rFonts w:eastAsia="Calibri"/>
          <w:spacing w:val="1"/>
        </w:rPr>
        <w:t>o</w:t>
      </w:r>
      <w:r w:rsidR="002E758A" w:rsidRPr="0075098F">
        <w:rPr>
          <w:rFonts w:eastAsia="Calibri"/>
          <w:spacing w:val="-2"/>
        </w:rPr>
        <w:t>j</w:t>
      </w:r>
      <w:r w:rsidR="002E758A" w:rsidRPr="0075098F">
        <w:rPr>
          <w:rFonts w:eastAsia="Calibri"/>
        </w:rPr>
        <w:t>e</w:t>
      </w:r>
      <w:r w:rsidR="002E758A" w:rsidRPr="0075098F">
        <w:rPr>
          <w:rFonts w:eastAsia="Calibri"/>
          <w:spacing w:val="-1"/>
        </w:rPr>
        <w:t>t</w:t>
      </w:r>
      <w:r w:rsidR="002E758A" w:rsidRPr="0075098F">
        <w:rPr>
          <w:rFonts w:eastAsia="Calibri"/>
        </w:rPr>
        <w:t>o</w:t>
      </w:r>
      <w:r w:rsidR="002E758A" w:rsidRPr="0075098F">
        <w:rPr>
          <w:rFonts w:eastAsia="Calibri"/>
          <w:spacing w:val="5"/>
        </w:rPr>
        <w:t xml:space="preserve"> </w:t>
      </w:r>
      <w:r w:rsidR="002E758A" w:rsidRPr="0075098F">
        <w:rPr>
          <w:rFonts w:eastAsia="Calibri"/>
          <w:spacing w:val="-1"/>
        </w:rPr>
        <w:t>d</w:t>
      </w:r>
      <w:r w:rsidR="002E758A" w:rsidRPr="0075098F">
        <w:rPr>
          <w:rFonts w:eastAsia="Calibri"/>
        </w:rPr>
        <w:t>e</w:t>
      </w:r>
      <w:r w:rsidR="002E758A" w:rsidRPr="0075098F">
        <w:rPr>
          <w:rFonts w:eastAsia="Calibri"/>
          <w:spacing w:val="2"/>
        </w:rPr>
        <w:t xml:space="preserve"> </w:t>
      </w:r>
      <w:r w:rsidR="002E758A" w:rsidRPr="0075098F">
        <w:rPr>
          <w:rFonts w:eastAsia="Calibri"/>
        </w:rPr>
        <w:t>Ve</w:t>
      </w:r>
      <w:r w:rsidR="002E758A" w:rsidRPr="0075098F">
        <w:rPr>
          <w:rFonts w:eastAsia="Calibri"/>
          <w:spacing w:val="-1"/>
        </w:rPr>
        <w:t>nd</w:t>
      </w:r>
      <w:r w:rsidR="002E758A" w:rsidRPr="0075098F">
        <w:rPr>
          <w:rFonts w:eastAsia="Calibri"/>
        </w:rPr>
        <w:t>a</w:t>
      </w:r>
      <w:r w:rsidR="002E758A" w:rsidRPr="0075098F">
        <w:rPr>
          <w:rFonts w:eastAsia="Calibri"/>
          <w:spacing w:val="1"/>
        </w:rPr>
        <w:t xml:space="preserve"> </w:t>
      </w:r>
      <w:r w:rsidR="002E758A" w:rsidRPr="0075098F">
        <w:rPr>
          <w:rFonts w:eastAsia="Calibri"/>
          <w:spacing w:val="-1"/>
        </w:rPr>
        <w:t>d</w:t>
      </w:r>
      <w:r w:rsidR="002E758A" w:rsidRPr="0075098F">
        <w:rPr>
          <w:rFonts w:eastAsia="Calibri"/>
        </w:rPr>
        <w:t>e</w:t>
      </w:r>
      <w:r w:rsidR="002E758A" w:rsidRPr="0075098F">
        <w:rPr>
          <w:rFonts w:eastAsia="Calibri"/>
          <w:spacing w:val="2"/>
        </w:rPr>
        <w:t xml:space="preserve"> </w:t>
      </w:r>
      <w:r w:rsidR="002E758A" w:rsidRPr="0075098F">
        <w:rPr>
          <w:rFonts w:eastAsia="Calibri"/>
        </w:rPr>
        <w:t>Gêner</w:t>
      </w:r>
      <w:r w:rsidR="002E758A" w:rsidRPr="0075098F">
        <w:rPr>
          <w:rFonts w:eastAsia="Calibri"/>
          <w:spacing w:val="1"/>
        </w:rPr>
        <w:t>o</w:t>
      </w:r>
      <w:r w:rsidR="002E758A" w:rsidRPr="0075098F">
        <w:rPr>
          <w:rFonts w:eastAsia="Calibri"/>
        </w:rPr>
        <w:t>s</w:t>
      </w:r>
      <w:r w:rsidR="002E758A" w:rsidRPr="0075098F">
        <w:rPr>
          <w:rFonts w:eastAsia="Calibri"/>
          <w:spacing w:val="1"/>
        </w:rPr>
        <w:t xml:space="preserve"> </w:t>
      </w:r>
      <w:r w:rsidR="002E758A" w:rsidRPr="0075098F">
        <w:rPr>
          <w:rFonts w:eastAsia="Calibri"/>
        </w:rPr>
        <w:t>A</w:t>
      </w:r>
      <w:r w:rsidR="002E758A" w:rsidRPr="0075098F">
        <w:rPr>
          <w:rFonts w:eastAsia="Calibri"/>
          <w:spacing w:val="-1"/>
        </w:rPr>
        <w:t>l</w:t>
      </w:r>
      <w:r w:rsidR="002E758A" w:rsidRPr="0075098F">
        <w:rPr>
          <w:rFonts w:eastAsia="Calibri"/>
        </w:rPr>
        <w:t>i</w:t>
      </w:r>
      <w:r w:rsidR="002E758A" w:rsidRPr="0075098F">
        <w:rPr>
          <w:rFonts w:eastAsia="Calibri"/>
          <w:spacing w:val="1"/>
        </w:rPr>
        <w:t>m</w:t>
      </w:r>
      <w:r w:rsidR="002E758A" w:rsidRPr="0075098F">
        <w:rPr>
          <w:rFonts w:eastAsia="Calibri"/>
        </w:rPr>
        <w:t>e</w:t>
      </w:r>
      <w:r w:rsidR="002E758A" w:rsidRPr="0075098F">
        <w:rPr>
          <w:rFonts w:eastAsia="Calibri"/>
          <w:spacing w:val="-3"/>
        </w:rPr>
        <w:t>n</w:t>
      </w:r>
      <w:r w:rsidR="002E758A" w:rsidRPr="0075098F">
        <w:rPr>
          <w:rFonts w:eastAsia="Calibri"/>
        </w:rPr>
        <w:t>tíci</w:t>
      </w:r>
      <w:r w:rsidR="002E758A" w:rsidRPr="0075098F">
        <w:rPr>
          <w:rFonts w:eastAsia="Calibri"/>
          <w:spacing w:val="1"/>
        </w:rPr>
        <w:t>o</w:t>
      </w:r>
      <w:r w:rsidR="002E758A" w:rsidRPr="0075098F">
        <w:rPr>
          <w:rFonts w:eastAsia="Calibri"/>
        </w:rPr>
        <w:t>s</w:t>
      </w:r>
      <w:r w:rsidR="002E758A" w:rsidRPr="0075098F">
        <w:rPr>
          <w:rFonts w:eastAsia="Calibri"/>
          <w:spacing w:val="1"/>
        </w:rPr>
        <w:t xml:space="preserve"> </w:t>
      </w:r>
      <w:r w:rsidR="002E758A" w:rsidRPr="0075098F">
        <w:rPr>
          <w:rFonts w:eastAsia="Calibri"/>
          <w:spacing w:val="-1"/>
        </w:rPr>
        <w:t>d</w:t>
      </w:r>
      <w:r w:rsidR="002E758A" w:rsidRPr="0075098F">
        <w:rPr>
          <w:rFonts w:eastAsia="Calibri"/>
        </w:rPr>
        <w:t>a</w:t>
      </w:r>
      <w:r w:rsidR="002E758A" w:rsidRPr="0075098F">
        <w:rPr>
          <w:rFonts w:eastAsia="Calibri"/>
          <w:spacing w:val="1"/>
        </w:rPr>
        <w:t xml:space="preserve"> </w:t>
      </w:r>
      <w:r w:rsidR="002E758A" w:rsidRPr="0075098F">
        <w:rPr>
          <w:rFonts w:eastAsia="Calibri"/>
        </w:rPr>
        <w:t>A</w:t>
      </w:r>
      <w:r w:rsidR="002E758A" w:rsidRPr="0075098F">
        <w:rPr>
          <w:rFonts w:eastAsia="Calibri"/>
          <w:spacing w:val="-1"/>
        </w:rPr>
        <w:t>g</w:t>
      </w:r>
      <w:r w:rsidR="002E758A" w:rsidRPr="0075098F">
        <w:rPr>
          <w:rFonts w:eastAsia="Calibri"/>
        </w:rPr>
        <w:t>ric</w:t>
      </w:r>
      <w:r w:rsidR="002E758A" w:rsidRPr="0075098F">
        <w:rPr>
          <w:rFonts w:eastAsia="Calibri"/>
          <w:spacing w:val="-1"/>
        </w:rPr>
        <w:t>u</w:t>
      </w:r>
      <w:r w:rsidR="002E758A" w:rsidRPr="0075098F">
        <w:rPr>
          <w:rFonts w:eastAsia="Calibri"/>
        </w:rPr>
        <w:t>lt</w:t>
      </w:r>
      <w:r w:rsidR="002E758A" w:rsidRPr="0075098F">
        <w:rPr>
          <w:rFonts w:eastAsia="Calibri"/>
          <w:spacing w:val="-1"/>
        </w:rPr>
        <w:t>u</w:t>
      </w:r>
      <w:r w:rsidR="002E758A" w:rsidRPr="0075098F">
        <w:rPr>
          <w:rFonts w:eastAsia="Calibri"/>
        </w:rPr>
        <w:t>ra</w:t>
      </w:r>
      <w:r w:rsidR="002E758A" w:rsidRPr="0075098F">
        <w:rPr>
          <w:rFonts w:eastAsia="Calibri"/>
          <w:spacing w:val="1"/>
        </w:rPr>
        <w:t xml:space="preserve"> </w:t>
      </w:r>
      <w:r w:rsidR="002E758A" w:rsidRPr="0075098F">
        <w:rPr>
          <w:rFonts w:eastAsia="Calibri"/>
        </w:rPr>
        <w:t>F</w:t>
      </w:r>
      <w:r w:rsidR="002E758A" w:rsidRPr="0075098F">
        <w:rPr>
          <w:rFonts w:eastAsia="Calibri"/>
          <w:spacing w:val="-1"/>
        </w:rPr>
        <w:t>a</w:t>
      </w:r>
      <w:r w:rsidR="002E758A" w:rsidRPr="0075098F">
        <w:rPr>
          <w:rFonts w:eastAsia="Calibri"/>
          <w:spacing w:val="1"/>
        </w:rPr>
        <w:t>m</w:t>
      </w:r>
      <w:r w:rsidR="002E758A" w:rsidRPr="0075098F">
        <w:rPr>
          <w:rFonts w:eastAsia="Calibri"/>
        </w:rPr>
        <w:t>ilia</w:t>
      </w:r>
      <w:r w:rsidR="002E758A" w:rsidRPr="0075098F">
        <w:rPr>
          <w:rFonts w:eastAsia="Calibri"/>
          <w:spacing w:val="-1"/>
        </w:rPr>
        <w:t>r</w:t>
      </w:r>
      <w:r w:rsidR="002E758A" w:rsidRPr="0075098F">
        <w:rPr>
          <w:rFonts w:eastAsia="Calibri"/>
        </w:rPr>
        <w:t>,</w:t>
      </w:r>
      <w:r w:rsidR="002E758A" w:rsidRPr="0075098F">
        <w:rPr>
          <w:rFonts w:eastAsia="Calibri"/>
          <w:spacing w:val="1"/>
        </w:rPr>
        <w:t xml:space="preserve"> </w:t>
      </w:r>
      <w:r w:rsidR="002E758A" w:rsidRPr="0075098F">
        <w:rPr>
          <w:rFonts w:eastAsia="Calibri"/>
        </w:rPr>
        <w:t>ca</w:t>
      </w:r>
      <w:r w:rsidR="002E758A" w:rsidRPr="0075098F">
        <w:rPr>
          <w:rFonts w:eastAsia="Calibri"/>
          <w:spacing w:val="-1"/>
        </w:rPr>
        <w:t>d</w:t>
      </w:r>
      <w:r w:rsidR="002E758A" w:rsidRPr="0075098F">
        <w:rPr>
          <w:rFonts w:eastAsia="Calibri"/>
        </w:rPr>
        <w:t>a CO</w:t>
      </w:r>
      <w:r w:rsidR="002E758A" w:rsidRPr="0075098F">
        <w:rPr>
          <w:rFonts w:eastAsia="Calibri"/>
          <w:spacing w:val="-1"/>
        </w:rPr>
        <w:t>N</w:t>
      </w:r>
      <w:r w:rsidR="002E758A" w:rsidRPr="0075098F">
        <w:rPr>
          <w:rFonts w:eastAsia="Calibri"/>
        </w:rPr>
        <w:t>TRAT</w:t>
      </w:r>
      <w:r w:rsidR="002E758A" w:rsidRPr="0075098F">
        <w:rPr>
          <w:rFonts w:eastAsia="Calibri"/>
          <w:spacing w:val="-3"/>
        </w:rPr>
        <w:t>A</w:t>
      </w:r>
      <w:r w:rsidR="002E758A" w:rsidRPr="0075098F">
        <w:rPr>
          <w:rFonts w:eastAsia="Calibri"/>
          <w:spacing w:val="1"/>
        </w:rPr>
        <w:t>D</w:t>
      </w:r>
      <w:r w:rsidR="002E758A" w:rsidRPr="0075098F">
        <w:rPr>
          <w:rFonts w:eastAsia="Calibri"/>
        </w:rPr>
        <w:t>O</w:t>
      </w:r>
      <w:r w:rsidR="002E758A" w:rsidRPr="0075098F">
        <w:rPr>
          <w:rFonts w:eastAsia="Calibri"/>
          <w:spacing w:val="3"/>
        </w:rPr>
        <w:t xml:space="preserve"> </w:t>
      </w:r>
      <w:r w:rsidR="002E758A" w:rsidRPr="0075098F">
        <w:rPr>
          <w:rFonts w:eastAsia="Calibri"/>
        </w:rPr>
        <w:t>(</w:t>
      </w:r>
      <w:r w:rsidR="002E758A" w:rsidRPr="0075098F">
        <w:rPr>
          <w:rFonts w:eastAsia="Calibri"/>
          <w:spacing w:val="-3"/>
        </w:rPr>
        <w:t>A</w:t>
      </w:r>
      <w:r w:rsidR="002E758A" w:rsidRPr="0075098F">
        <w:rPr>
          <w:rFonts w:eastAsia="Calibri"/>
        </w:rPr>
        <w:t>)</w:t>
      </w:r>
      <w:r w:rsidR="002E758A" w:rsidRPr="0075098F">
        <w:rPr>
          <w:rFonts w:eastAsia="Calibri"/>
          <w:spacing w:val="3"/>
        </w:rPr>
        <w:t xml:space="preserve"> </w:t>
      </w:r>
      <w:r w:rsidR="002E758A" w:rsidRPr="0075098F">
        <w:rPr>
          <w:rFonts w:eastAsia="Calibri"/>
        </w:rPr>
        <w:t>r</w:t>
      </w:r>
      <w:r w:rsidR="002E758A" w:rsidRPr="0075098F">
        <w:rPr>
          <w:rFonts w:eastAsia="Calibri"/>
          <w:spacing w:val="-2"/>
        </w:rPr>
        <w:t>e</w:t>
      </w:r>
      <w:r w:rsidR="002E758A" w:rsidRPr="0075098F">
        <w:rPr>
          <w:rFonts w:eastAsia="Calibri"/>
        </w:rPr>
        <w:t>cebe</w:t>
      </w:r>
      <w:r w:rsidR="002E758A" w:rsidRPr="0075098F">
        <w:rPr>
          <w:rFonts w:eastAsia="Calibri"/>
          <w:spacing w:val="-2"/>
        </w:rPr>
        <w:t>r</w:t>
      </w:r>
      <w:r w:rsidR="002E758A" w:rsidRPr="0075098F">
        <w:rPr>
          <w:rFonts w:eastAsia="Calibri"/>
        </w:rPr>
        <w:t>á</w:t>
      </w:r>
      <w:r w:rsidR="002E758A" w:rsidRPr="0075098F">
        <w:rPr>
          <w:rFonts w:eastAsia="Calibri"/>
          <w:spacing w:val="3"/>
        </w:rPr>
        <w:t xml:space="preserve"> </w:t>
      </w:r>
      <w:r w:rsidR="002E758A" w:rsidRPr="0075098F">
        <w:rPr>
          <w:rFonts w:eastAsia="Calibri"/>
        </w:rPr>
        <w:t>o</w:t>
      </w:r>
      <w:r w:rsidR="002E758A" w:rsidRPr="0075098F">
        <w:rPr>
          <w:rFonts w:eastAsia="Calibri"/>
          <w:spacing w:val="2"/>
        </w:rPr>
        <w:t xml:space="preserve"> </w:t>
      </w:r>
      <w:r w:rsidR="002E758A" w:rsidRPr="0075098F">
        <w:rPr>
          <w:rFonts w:eastAsia="Calibri"/>
          <w:spacing w:val="1"/>
        </w:rPr>
        <w:t>v</w:t>
      </w:r>
      <w:r w:rsidR="002E758A" w:rsidRPr="0075098F">
        <w:rPr>
          <w:rFonts w:eastAsia="Calibri"/>
        </w:rPr>
        <w:t>a</w:t>
      </w:r>
      <w:r w:rsidR="002E758A" w:rsidRPr="0075098F">
        <w:rPr>
          <w:rFonts w:eastAsia="Calibri"/>
          <w:spacing w:val="-3"/>
        </w:rPr>
        <w:t>l</w:t>
      </w:r>
      <w:r w:rsidR="002E758A" w:rsidRPr="0075098F">
        <w:rPr>
          <w:rFonts w:eastAsia="Calibri"/>
          <w:spacing w:val="1"/>
        </w:rPr>
        <w:t>o</w:t>
      </w:r>
      <w:r w:rsidR="002E758A" w:rsidRPr="0075098F">
        <w:rPr>
          <w:rFonts w:eastAsia="Calibri"/>
        </w:rPr>
        <w:t>r</w:t>
      </w:r>
      <w:r w:rsidR="002E758A" w:rsidRPr="0075098F">
        <w:rPr>
          <w:rFonts w:eastAsia="Calibri"/>
          <w:u w:val="single" w:color="000000"/>
        </w:rPr>
        <w:t xml:space="preserve">       </w:t>
      </w:r>
      <w:r w:rsidR="002E758A" w:rsidRPr="0075098F">
        <w:rPr>
          <w:rFonts w:eastAsia="Calibri"/>
          <w:spacing w:val="38"/>
          <w:u w:val="single" w:color="000000"/>
        </w:rPr>
        <w:t xml:space="preserve"> </w:t>
      </w:r>
      <w:r w:rsidR="00F22FAD" w:rsidRPr="0075098F">
        <w:rPr>
          <w:rFonts w:eastAsia="Calibri"/>
          <w:spacing w:val="38"/>
          <w:u w:val="single" w:color="000000"/>
        </w:rPr>
        <w:t xml:space="preserve">____   </w:t>
      </w:r>
      <w:r w:rsidR="009D3BDD" w:rsidRPr="0075098F">
        <w:rPr>
          <w:rFonts w:eastAsia="Calibri"/>
          <w:spacing w:val="38"/>
          <w:u w:val="single" w:color="000000"/>
        </w:rPr>
        <w:t xml:space="preserve"> </w:t>
      </w:r>
      <w:r w:rsidR="002E758A" w:rsidRPr="0075098F">
        <w:rPr>
          <w:rFonts w:eastAsia="Calibri"/>
        </w:rPr>
        <w:t>(d</w:t>
      </w:r>
      <w:r w:rsidR="002E758A" w:rsidRPr="0075098F">
        <w:rPr>
          <w:rFonts w:eastAsia="Calibri"/>
          <w:spacing w:val="-2"/>
        </w:rPr>
        <w:t>e</w:t>
      </w:r>
      <w:r w:rsidR="002E758A" w:rsidRPr="0075098F">
        <w:rPr>
          <w:rFonts w:eastAsia="Calibri"/>
        </w:rPr>
        <w:t>scr</w:t>
      </w:r>
      <w:r w:rsidR="002E758A" w:rsidRPr="0075098F">
        <w:rPr>
          <w:rFonts w:eastAsia="Calibri"/>
          <w:spacing w:val="-2"/>
        </w:rPr>
        <w:t>e</w:t>
      </w:r>
      <w:r w:rsidR="002E758A" w:rsidRPr="0075098F">
        <w:rPr>
          <w:rFonts w:eastAsia="Calibri"/>
          <w:spacing w:val="1"/>
        </w:rPr>
        <w:t>v</w:t>
      </w:r>
      <w:r w:rsidR="002E758A" w:rsidRPr="0075098F">
        <w:rPr>
          <w:rFonts w:eastAsia="Calibri"/>
        </w:rPr>
        <w:t>er</w:t>
      </w:r>
      <w:r w:rsidR="002E758A" w:rsidRPr="0075098F">
        <w:rPr>
          <w:rFonts w:eastAsia="Calibri"/>
          <w:spacing w:val="1"/>
        </w:rPr>
        <w:t xml:space="preserve"> </w:t>
      </w:r>
      <w:r w:rsidR="002E758A" w:rsidRPr="0075098F">
        <w:rPr>
          <w:rFonts w:eastAsia="Calibri"/>
          <w:spacing w:val="-2"/>
        </w:rPr>
        <w:t>t</w:t>
      </w:r>
      <w:r w:rsidR="002E758A" w:rsidRPr="0075098F">
        <w:rPr>
          <w:rFonts w:eastAsia="Calibri"/>
          <w:spacing w:val="-1"/>
        </w:rPr>
        <w:t>od</w:t>
      </w:r>
      <w:r w:rsidR="002E758A" w:rsidRPr="0075098F">
        <w:rPr>
          <w:rFonts w:eastAsia="Calibri"/>
          <w:spacing w:val="1"/>
        </w:rPr>
        <w:t>o</w:t>
      </w:r>
      <w:r w:rsidR="002E758A" w:rsidRPr="0075098F">
        <w:rPr>
          <w:rFonts w:eastAsia="Calibri"/>
        </w:rPr>
        <w:t>s</w:t>
      </w:r>
      <w:r w:rsidR="002E758A" w:rsidRPr="0075098F">
        <w:rPr>
          <w:rFonts w:eastAsia="Calibri"/>
          <w:spacing w:val="1"/>
        </w:rPr>
        <w:t xml:space="preserve"> o</w:t>
      </w:r>
      <w:r w:rsidR="002E758A" w:rsidRPr="0075098F">
        <w:rPr>
          <w:rFonts w:eastAsia="Calibri"/>
        </w:rPr>
        <w:t>s</w:t>
      </w:r>
      <w:r w:rsidR="002E758A" w:rsidRPr="0075098F">
        <w:rPr>
          <w:rFonts w:eastAsia="Calibri"/>
          <w:spacing w:val="3"/>
        </w:rPr>
        <w:t xml:space="preserve"> </w:t>
      </w:r>
      <w:r w:rsidR="002E758A" w:rsidRPr="0075098F">
        <w:rPr>
          <w:rFonts w:eastAsia="Calibri"/>
          <w:spacing w:val="-2"/>
        </w:rPr>
        <w:t>c</w:t>
      </w:r>
      <w:r w:rsidR="002E758A" w:rsidRPr="0075098F">
        <w:rPr>
          <w:rFonts w:eastAsia="Calibri"/>
          <w:spacing w:val="1"/>
        </w:rPr>
        <w:t>o</w:t>
      </w:r>
      <w:r w:rsidR="002E758A" w:rsidRPr="0075098F">
        <w:rPr>
          <w:rFonts w:eastAsia="Calibri"/>
          <w:spacing w:val="-1"/>
        </w:rPr>
        <w:t>n</w:t>
      </w:r>
      <w:r w:rsidR="002E758A" w:rsidRPr="0075098F">
        <w:rPr>
          <w:rFonts w:eastAsia="Calibri"/>
        </w:rPr>
        <w:t>tra</w:t>
      </w:r>
      <w:r w:rsidR="002E758A" w:rsidRPr="0075098F">
        <w:rPr>
          <w:rFonts w:eastAsia="Calibri"/>
          <w:spacing w:val="-2"/>
        </w:rPr>
        <w:t>t</w:t>
      </w:r>
      <w:r w:rsidR="002E758A" w:rsidRPr="0075098F">
        <w:rPr>
          <w:rFonts w:eastAsia="Calibri"/>
        </w:rPr>
        <w:t>a</w:t>
      </w:r>
      <w:r w:rsidR="002E758A" w:rsidRPr="0075098F">
        <w:rPr>
          <w:rFonts w:eastAsia="Calibri"/>
          <w:spacing w:val="-1"/>
        </w:rPr>
        <w:t>d</w:t>
      </w:r>
      <w:r w:rsidR="002E758A" w:rsidRPr="0075098F">
        <w:rPr>
          <w:rFonts w:eastAsia="Calibri"/>
          <w:spacing w:val="1"/>
        </w:rPr>
        <w:t>o</w:t>
      </w:r>
      <w:r w:rsidR="002E758A" w:rsidRPr="0075098F">
        <w:rPr>
          <w:rFonts w:eastAsia="Calibri"/>
        </w:rPr>
        <w:t>s e</w:t>
      </w:r>
      <w:r w:rsidR="002E758A" w:rsidRPr="0075098F">
        <w:rPr>
          <w:rFonts w:eastAsia="Calibri"/>
          <w:spacing w:val="1"/>
        </w:rPr>
        <w:t xml:space="preserve"> o</w:t>
      </w:r>
      <w:r w:rsidR="002E758A" w:rsidRPr="0075098F">
        <w:rPr>
          <w:rFonts w:eastAsia="Calibri"/>
        </w:rPr>
        <w:t>s</w:t>
      </w:r>
      <w:r w:rsidR="002E758A" w:rsidRPr="0075098F">
        <w:rPr>
          <w:rFonts w:eastAsia="Calibri"/>
          <w:spacing w:val="3"/>
        </w:rPr>
        <w:t xml:space="preserve"> </w:t>
      </w:r>
      <w:r w:rsidR="002E758A" w:rsidRPr="0075098F">
        <w:rPr>
          <w:rFonts w:eastAsia="Calibri"/>
          <w:spacing w:val="-3"/>
        </w:rPr>
        <w:t>r</w:t>
      </w:r>
      <w:r w:rsidR="002E758A" w:rsidRPr="0075098F">
        <w:rPr>
          <w:rFonts w:eastAsia="Calibri"/>
          <w:spacing w:val="-2"/>
        </w:rPr>
        <w:t>e</w:t>
      </w:r>
      <w:r w:rsidR="002E758A" w:rsidRPr="0075098F">
        <w:rPr>
          <w:rFonts w:eastAsia="Calibri"/>
        </w:rPr>
        <w:t>specti</w:t>
      </w:r>
      <w:r w:rsidR="002E758A" w:rsidRPr="0075098F">
        <w:rPr>
          <w:rFonts w:eastAsia="Calibri"/>
          <w:spacing w:val="-1"/>
        </w:rPr>
        <w:t>v</w:t>
      </w:r>
      <w:r w:rsidR="002E758A" w:rsidRPr="0075098F">
        <w:rPr>
          <w:rFonts w:eastAsia="Calibri"/>
          <w:spacing w:val="1"/>
        </w:rPr>
        <w:t>o</w:t>
      </w:r>
      <w:r w:rsidR="002E758A" w:rsidRPr="0075098F">
        <w:rPr>
          <w:rFonts w:eastAsia="Calibri"/>
        </w:rPr>
        <w:t xml:space="preserve">s </w:t>
      </w:r>
      <w:r w:rsidR="002E758A" w:rsidRPr="0075098F">
        <w:rPr>
          <w:rFonts w:eastAsia="Calibri"/>
          <w:spacing w:val="1"/>
        </w:rPr>
        <w:t>v</w:t>
      </w:r>
      <w:r w:rsidR="002E758A" w:rsidRPr="0075098F">
        <w:rPr>
          <w:rFonts w:eastAsia="Calibri"/>
        </w:rPr>
        <w:t>a</w:t>
      </w:r>
      <w:r w:rsidR="002E758A" w:rsidRPr="0075098F">
        <w:rPr>
          <w:rFonts w:eastAsia="Calibri"/>
          <w:spacing w:val="-3"/>
        </w:rPr>
        <w:t>l</w:t>
      </w:r>
      <w:r w:rsidR="002E758A" w:rsidRPr="0075098F">
        <w:rPr>
          <w:rFonts w:eastAsia="Calibri"/>
          <w:spacing w:val="1"/>
        </w:rPr>
        <w:t>o</w:t>
      </w:r>
      <w:r w:rsidR="002E758A" w:rsidRPr="0075098F">
        <w:rPr>
          <w:rFonts w:eastAsia="Calibri"/>
        </w:rPr>
        <w:t>res</w:t>
      </w:r>
      <w:r w:rsidR="002E758A" w:rsidRPr="0075098F">
        <w:rPr>
          <w:rFonts w:eastAsia="Calibri"/>
          <w:spacing w:val="1"/>
        </w:rPr>
        <w:t xml:space="preserve"> </w:t>
      </w:r>
      <w:r w:rsidR="002E758A" w:rsidRPr="0075098F">
        <w:rPr>
          <w:rFonts w:eastAsia="Calibri"/>
          <w:spacing w:val="-1"/>
        </w:rPr>
        <w:t>d</w:t>
      </w:r>
      <w:r w:rsidR="002E758A" w:rsidRPr="0075098F">
        <w:rPr>
          <w:rFonts w:eastAsia="Calibri"/>
        </w:rPr>
        <w:t xml:space="preserve">e </w:t>
      </w:r>
      <w:r w:rsidR="002E758A" w:rsidRPr="0075098F">
        <w:rPr>
          <w:rFonts w:eastAsia="Calibri"/>
          <w:spacing w:val="1"/>
        </w:rPr>
        <w:t>v</w:t>
      </w:r>
      <w:r w:rsidR="002E758A" w:rsidRPr="0075098F">
        <w:rPr>
          <w:rFonts w:eastAsia="Calibri"/>
        </w:rPr>
        <w:t>en</w:t>
      </w:r>
      <w:r w:rsidR="002E758A" w:rsidRPr="0075098F">
        <w:rPr>
          <w:rFonts w:eastAsia="Calibri"/>
          <w:spacing w:val="-1"/>
        </w:rPr>
        <w:t>d</w:t>
      </w:r>
      <w:r w:rsidR="002E758A" w:rsidRPr="0075098F">
        <w:rPr>
          <w:rFonts w:eastAsia="Calibri"/>
        </w:rPr>
        <w:t>a),</w:t>
      </w:r>
      <w:r w:rsidR="002E758A" w:rsidRPr="0075098F">
        <w:rPr>
          <w:rFonts w:eastAsia="Calibri"/>
          <w:spacing w:val="-2"/>
        </w:rPr>
        <w:t xml:space="preserve"> </w:t>
      </w:r>
      <w:r w:rsidR="002E758A" w:rsidRPr="0075098F">
        <w:rPr>
          <w:rFonts w:eastAsia="Calibri"/>
        </w:rPr>
        <w:t>t</w:t>
      </w:r>
      <w:r w:rsidR="002E758A" w:rsidRPr="0075098F">
        <w:rPr>
          <w:rFonts w:eastAsia="Calibri"/>
          <w:spacing w:val="-1"/>
        </w:rPr>
        <w:t>o</w:t>
      </w:r>
      <w:r w:rsidR="002E758A" w:rsidRPr="0075098F">
        <w:rPr>
          <w:rFonts w:eastAsia="Calibri"/>
        </w:rPr>
        <w:t>tali</w:t>
      </w:r>
      <w:r w:rsidR="002E758A" w:rsidRPr="0075098F">
        <w:rPr>
          <w:rFonts w:eastAsia="Calibri"/>
          <w:spacing w:val="-1"/>
        </w:rPr>
        <w:t>z</w:t>
      </w:r>
      <w:r w:rsidR="002E758A" w:rsidRPr="0075098F">
        <w:rPr>
          <w:rFonts w:eastAsia="Calibri"/>
        </w:rPr>
        <w:t>a</w:t>
      </w:r>
      <w:r w:rsidR="002E758A" w:rsidRPr="0075098F">
        <w:rPr>
          <w:rFonts w:eastAsia="Calibri"/>
          <w:spacing w:val="-1"/>
        </w:rPr>
        <w:t>nd</w:t>
      </w:r>
      <w:r w:rsidR="002E758A" w:rsidRPr="0075098F">
        <w:rPr>
          <w:rFonts w:eastAsia="Calibri"/>
        </w:rPr>
        <w:t xml:space="preserve">o </w:t>
      </w:r>
      <w:r w:rsidR="002E758A" w:rsidRPr="0075098F">
        <w:rPr>
          <w:rFonts w:eastAsia="Calibri"/>
          <w:u w:val="single" w:color="000000"/>
        </w:rPr>
        <w:t xml:space="preserve">        </w:t>
      </w:r>
      <w:r w:rsidR="00F22FAD" w:rsidRPr="0075098F">
        <w:rPr>
          <w:rFonts w:eastAsia="Calibri"/>
          <w:u w:val="single" w:color="000000"/>
        </w:rPr>
        <w:t>____________</w:t>
      </w:r>
      <w:r w:rsidR="002E758A" w:rsidRPr="0075098F">
        <w:rPr>
          <w:rFonts w:eastAsia="Calibri"/>
          <w:u w:val="single" w:color="000000"/>
        </w:rPr>
        <w:t xml:space="preserve"> </w:t>
      </w:r>
      <w:r w:rsidR="002E758A" w:rsidRPr="0075098F">
        <w:rPr>
          <w:rFonts w:eastAsia="Calibri"/>
        </w:rPr>
        <w:t>(</w:t>
      </w:r>
      <w:r w:rsidR="002E758A" w:rsidRPr="0075098F">
        <w:rPr>
          <w:rFonts w:eastAsia="Calibri"/>
          <w:spacing w:val="-1"/>
        </w:rPr>
        <w:t>v</w:t>
      </w:r>
      <w:r w:rsidR="002E758A" w:rsidRPr="0075098F">
        <w:rPr>
          <w:rFonts w:eastAsia="Calibri"/>
        </w:rPr>
        <w:t xml:space="preserve">alor </w:t>
      </w:r>
      <w:r w:rsidR="002E758A" w:rsidRPr="0075098F">
        <w:rPr>
          <w:rFonts w:eastAsia="Calibri"/>
          <w:spacing w:val="-2"/>
        </w:rPr>
        <w:t>t</w:t>
      </w:r>
      <w:r w:rsidR="002E758A" w:rsidRPr="0075098F">
        <w:rPr>
          <w:rFonts w:eastAsia="Calibri"/>
          <w:spacing w:val="1"/>
        </w:rPr>
        <w:t>o</w:t>
      </w:r>
      <w:r w:rsidR="002E758A" w:rsidRPr="0075098F">
        <w:rPr>
          <w:rFonts w:eastAsia="Calibri"/>
        </w:rPr>
        <w:t>tal</w:t>
      </w:r>
      <w:r w:rsidR="002E758A" w:rsidRPr="0075098F">
        <w:rPr>
          <w:rFonts w:eastAsia="Calibri"/>
          <w:spacing w:val="-2"/>
        </w:rPr>
        <w:t xml:space="preserve"> </w:t>
      </w:r>
      <w:r w:rsidR="002E758A" w:rsidRPr="0075098F">
        <w:rPr>
          <w:rFonts w:eastAsia="Calibri"/>
        </w:rPr>
        <w:t>do</w:t>
      </w:r>
      <w:r w:rsidR="002E758A" w:rsidRPr="0075098F">
        <w:rPr>
          <w:rFonts w:eastAsia="Calibri"/>
          <w:spacing w:val="1"/>
        </w:rPr>
        <w:t xml:space="preserve"> </w:t>
      </w:r>
      <w:r w:rsidR="002E758A" w:rsidRPr="0075098F">
        <w:rPr>
          <w:rFonts w:eastAsia="Calibri"/>
        </w:rPr>
        <w:t>p</w:t>
      </w:r>
      <w:r w:rsidR="002E758A" w:rsidRPr="0075098F">
        <w:rPr>
          <w:rFonts w:eastAsia="Calibri"/>
          <w:spacing w:val="-3"/>
        </w:rPr>
        <w:t>r</w:t>
      </w:r>
      <w:r w:rsidR="002E758A" w:rsidRPr="0075098F">
        <w:rPr>
          <w:rFonts w:eastAsia="Calibri"/>
          <w:spacing w:val="1"/>
        </w:rPr>
        <w:t>o</w:t>
      </w:r>
      <w:r w:rsidR="002E758A" w:rsidRPr="0075098F">
        <w:rPr>
          <w:rFonts w:eastAsia="Calibri"/>
        </w:rPr>
        <w:t>j</w:t>
      </w:r>
      <w:r w:rsidR="002E758A" w:rsidRPr="0075098F">
        <w:rPr>
          <w:rFonts w:eastAsia="Calibri"/>
          <w:spacing w:val="-2"/>
        </w:rPr>
        <w:t>e</w:t>
      </w:r>
      <w:r w:rsidR="002E758A" w:rsidRPr="0075098F">
        <w:rPr>
          <w:rFonts w:eastAsia="Calibri"/>
        </w:rPr>
        <w:t>to</w:t>
      </w:r>
      <w:r w:rsidR="002E758A" w:rsidRPr="0075098F">
        <w:rPr>
          <w:rFonts w:eastAsia="Calibri"/>
          <w:spacing w:val="-1"/>
        </w:rPr>
        <w:t xml:space="preserve"> </w:t>
      </w:r>
      <w:r w:rsidR="002E758A" w:rsidRPr="0075098F">
        <w:rPr>
          <w:rFonts w:eastAsia="Calibri"/>
        </w:rPr>
        <w:t>de</w:t>
      </w:r>
      <w:r w:rsidR="002E758A" w:rsidRPr="0075098F">
        <w:rPr>
          <w:rFonts w:eastAsia="Calibri"/>
          <w:spacing w:val="-2"/>
        </w:rPr>
        <w:t xml:space="preserve"> </w:t>
      </w:r>
      <w:r w:rsidR="002E758A" w:rsidRPr="0075098F">
        <w:rPr>
          <w:rFonts w:eastAsia="Calibri"/>
          <w:spacing w:val="1"/>
        </w:rPr>
        <w:t>v</w:t>
      </w:r>
      <w:r w:rsidR="002E758A" w:rsidRPr="0075098F">
        <w:rPr>
          <w:rFonts w:eastAsia="Calibri"/>
          <w:spacing w:val="-2"/>
        </w:rPr>
        <w:t>e</w:t>
      </w:r>
      <w:r w:rsidR="002E758A" w:rsidRPr="0075098F">
        <w:rPr>
          <w:rFonts w:eastAsia="Calibri"/>
          <w:spacing w:val="-1"/>
        </w:rPr>
        <w:t>nd</w:t>
      </w:r>
      <w:r w:rsidR="002E758A" w:rsidRPr="0075098F">
        <w:rPr>
          <w:rFonts w:eastAsia="Calibri"/>
        </w:rPr>
        <w:t>a).</w:t>
      </w:r>
    </w:p>
    <w:p w:rsidR="00793705" w:rsidRPr="0075098F" w:rsidRDefault="00793705" w:rsidP="0075098F">
      <w:pPr>
        <w:jc w:val="both"/>
        <w:rPr>
          <w:rFonts w:eastAsia="Calibri"/>
        </w:rPr>
      </w:pPr>
    </w:p>
    <w:p w:rsidR="002E758A" w:rsidRPr="0075098F" w:rsidRDefault="002E758A" w:rsidP="0075098F">
      <w:pPr>
        <w:jc w:val="both"/>
        <w:rPr>
          <w:rFonts w:eastAsia="Calibri"/>
        </w:rPr>
      </w:pPr>
      <w:r w:rsidRPr="0075098F">
        <w:rPr>
          <w:rFonts w:eastAsia="Calibri"/>
        </w:rPr>
        <w:t>c. Gr</w:t>
      </w:r>
      <w:r w:rsidRPr="0075098F">
        <w:rPr>
          <w:rFonts w:eastAsia="Calibri"/>
          <w:spacing w:val="-1"/>
        </w:rPr>
        <w:t>up</w:t>
      </w:r>
      <w:r w:rsidRPr="0075098F">
        <w:rPr>
          <w:rFonts w:eastAsia="Calibri"/>
        </w:rPr>
        <w:t>o</w:t>
      </w:r>
      <w:r w:rsidRPr="0075098F">
        <w:rPr>
          <w:rFonts w:eastAsia="Calibri"/>
          <w:spacing w:val="2"/>
        </w:rPr>
        <w:t xml:space="preserve"> </w:t>
      </w:r>
      <w:r w:rsidRPr="0075098F">
        <w:rPr>
          <w:rFonts w:eastAsia="Calibri"/>
        </w:rPr>
        <w:t>I</w:t>
      </w:r>
      <w:r w:rsidRPr="0075098F">
        <w:rPr>
          <w:rFonts w:eastAsia="Calibri"/>
          <w:spacing w:val="-1"/>
        </w:rPr>
        <w:t>n</w:t>
      </w:r>
      <w:r w:rsidRPr="0075098F">
        <w:rPr>
          <w:rFonts w:eastAsia="Calibri"/>
        </w:rPr>
        <w:t>f</w:t>
      </w:r>
      <w:r w:rsidRPr="0075098F">
        <w:rPr>
          <w:rFonts w:eastAsia="Calibri"/>
          <w:spacing w:val="1"/>
        </w:rPr>
        <w:t>o</w:t>
      </w:r>
      <w:r w:rsidRPr="0075098F">
        <w:rPr>
          <w:rFonts w:eastAsia="Calibri"/>
        </w:rPr>
        <w:t>r</w:t>
      </w:r>
      <w:r w:rsidRPr="0075098F">
        <w:rPr>
          <w:rFonts w:eastAsia="Calibri"/>
          <w:spacing w:val="1"/>
        </w:rPr>
        <w:t>m</w:t>
      </w:r>
      <w:r w:rsidRPr="0075098F">
        <w:rPr>
          <w:rFonts w:eastAsia="Calibri"/>
        </w:rPr>
        <w:t>a</w:t>
      </w:r>
      <w:r w:rsidRPr="0075098F">
        <w:rPr>
          <w:rFonts w:eastAsia="Calibri"/>
          <w:spacing w:val="-3"/>
        </w:rPr>
        <w:t>l</w:t>
      </w:r>
      <w:r w:rsidRPr="0075098F">
        <w:rPr>
          <w:rFonts w:eastAsia="Calibri"/>
        </w:rPr>
        <w:t xml:space="preserve">: </w:t>
      </w:r>
      <w:r w:rsidRPr="0075098F">
        <w:rPr>
          <w:rFonts w:eastAsia="Calibri"/>
          <w:spacing w:val="14"/>
        </w:rPr>
        <w:t xml:space="preserve"> </w:t>
      </w:r>
      <w:r w:rsidRPr="0075098F">
        <w:rPr>
          <w:rFonts w:eastAsia="Calibri"/>
          <w:spacing w:val="1"/>
        </w:rPr>
        <w:t>P</w:t>
      </w:r>
      <w:r w:rsidRPr="0075098F">
        <w:rPr>
          <w:rFonts w:eastAsia="Calibri"/>
        </w:rPr>
        <w:t>e</w:t>
      </w:r>
      <w:r w:rsidRPr="0075098F">
        <w:rPr>
          <w:rFonts w:eastAsia="Calibri"/>
          <w:spacing w:val="-2"/>
        </w:rPr>
        <w:t>l</w:t>
      </w:r>
      <w:r w:rsidRPr="0075098F">
        <w:rPr>
          <w:rFonts w:eastAsia="Calibri"/>
        </w:rPr>
        <w:t>o</w:t>
      </w:r>
      <w:r w:rsidRPr="0075098F">
        <w:rPr>
          <w:rFonts w:eastAsia="Calibri"/>
          <w:spacing w:val="2"/>
        </w:rPr>
        <w:t xml:space="preserve"> </w:t>
      </w:r>
      <w:r w:rsidRPr="0075098F">
        <w:rPr>
          <w:rFonts w:eastAsia="Calibri"/>
        </w:rPr>
        <w:t>f</w:t>
      </w:r>
      <w:r w:rsidRPr="0075098F">
        <w:rPr>
          <w:rFonts w:eastAsia="Calibri"/>
          <w:spacing w:val="-1"/>
        </w:rPr>
        <w:t>o</w:t>
      </w:r>
      <w:r w:rsidRPr="0075098F">
        <w:rPr>
          <w:rFonts w:eastAsia="Calibri"/>
        </w:rPr>
        <w:t>r</w:t>
      </w:r>
      <w:r w:rsidRPr="0075098F">
        <w:rPr>
          <w:rFonts w:eastAsia="Calibri"/>
          <w:spacing w:val="-1"/>
        </w:rPr>
        <w:t>n</w:t>
      </w:r>
      <w:r w:rsidRPr="0075098F">
        <w:rPr>
          <w:rFonts w:eastAsia="Calibri"/>
        </w:rPr>
        <w:t>eci</w:t>
      </w:r>
      <w:r w:rsidRPr="0075098F">
        <w:rPr>
          <w:rFonts w:eastAsia="Calibri"/>
          <w:spacing w:val="-1"/>
        </w:rPr>
        <w:t>m</w:t>
      </w:r>
      <w:r w:rsidRPr="0075098F">
        <w:rPr>
          <w:rFonts w:eastAsia="Calibri"/>
        </w:rPr>
        <w:t>ento</w:t>
      </w:r>
      <w:r w:rsidRPr="0075098F">
        <w:rPr>
          <w:rFonts w:eastAsia="Calibri"/>
          <w:spacing w:val="4"/>
        </w:rPr>
        <w:t xml:space="preserve"> </w:t>
      </w:r>
      <w:r w:rsidRPr="0075098F">
        <w:rPr>
          <w:rFonts w:eastAsia="Calibri"/>
          <w:spacing w:val="-3"/>
        </w:rPr>
        <w:t>d</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1"/>
        </w:rPr>
        <w:t>g</w:t>
      </w:r>
      <w:r w:rsidRPr="0075098F">
        <w:rPr>
          <w:rFonts w:eastAsia="Calibri"/>
        </w:rPr>
        <w:t>êne</w:t>
      </w:r>
      <w:r w:rsidRPr="0075098F">
        <w:rPr>
          <w:rFonts w:eastAsia="Calibri"/>
          <w:spacing w:val="-2"/>
        </w:rPr>
        <w:t>r</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rPr>
        <w:t>a</w:t>
      </w:r>
      <w:r w:rsidRPr="0075098F">
        <w:rPr>
          <w:rFonts w:eastAsia="Calibri"/>
          <w:spacing w:val="-3"/>
        </w:rPr>
        <w:t>l</w:t>
      </w:r>
      <w:r w:rsidRPr="0075098F">
        <w:rPr>
          <w:rFonts w:eastAsia="Calibri"/>
        </w:rPr>
        <w:t>i</w:t>
      </w:r>
      <w:r w:rsidRPr="0075098F">
        <w:rPr>
          <w:rFonts w:eastAsia="Calibri"/>
          <w:spacing w:val="1"/>
        </w:rPr>
        <w:t>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3"/>
        </w:rPr>
        <w:t>n</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1"/>
        </w:rPr>
        <w:t>qu</w:t>
      </w:r>
      <w:r w:rsidRPr="0075098F">
        <w:rPr>
          <w:rFonts w:eastAsia="Calibri"/>
        </w:rPr>
        <w:t>a</w:t>
      </w:r>
      <w:r w:rsidRPr="0075098F">
        <w:rPr>
          <w:rFonts w:eastAsia="Calibri"/>
          <w:spacing w:val="-1"/>
        </w:rPr>
        <w:t>n</w:t>
      </w:r>
      <w:r w:rsidRPr="0075098F">
        <w:rPr>
          <w:rFonts w:eastAsia="Calibri"/>
        </w:rPr>
        <w:t>tita</w:t>
      </w:r>
      <w:r w:rsidRPr="0075098F">
        <w:rPr>
          <w:rFonts w:eastAsia="Calibri"/>
          <w:spacing w:val="1"/>
        </w:rPr>
        <w:t>t</w:t>
      </w:r>
      <w:r w:rsidRPr="0075098F">
        <w:rPr>
          <w:rFonts w:eastAsia="Calibri"/>
        </w:rPr>
        <w:t>i</w:t>
      </w:r>
      <w:r w:rsidRPr="0075098F">
        <w:rPr>
          <w:rFonts w:eastAsia="Calibri"/>
          <w:spacing w:val="-2"/>
        </w:rPr>
        <w:t>v</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1"/>
        </w:rPr>
        <w:t>d</w:t>
      </w:r>
      <w:r w:rsidRPr="0075098F">
        <w:rPr>
          <w:rFonts w:eastAsia="Calibri"/>
        </w:rPr>
        <w:t>es</w:t>
      </w:r>
      <w:r w:rsidRPr="0075098F">
        <w:rPr>
          <w:rFonts w:eastAsia="Calibri"/>
          <w:spacing w:val="1"/>
        </w:rPr>
        <w:t>c</w:t>
      </w:r>
      <w:r w:rsidRPr="0075098F">
        <w:rPr>
          <w:rFonts w:eastAsia="Calibri"/>
        </w:rPr>
        <w:t>ri</w:t>
      </w:r>
      <w:r w:rsidRPr="0075098F">
        <w:rPr>
          <w:rFonts w:eastAsia="Calibri"/>
          <w:spacing w:val="-2"/>
        </w:rPr>
        <w:t>t</w:t>
      </w:r>
      <w:r w:rsidRPr="0075098F">
        <w:rPr>
          <w:rFonts w:eastAsia="Calibri"/>
          <w:spacing w:val="-1"/>
        </w:rPr>
        <w:t>o</w:t>
      </w:r>
      <w:r w:rsidRPr="0075098F">
        <w:rPr>
          <w:rFonts w:eastAsia="Calibri"/>
        </w:rPr>
        <w:t xml:space="preserve">s </w:t>
      </w:r>
      <w:r w:rsidRPr="0075098F">
        <w:rPr>
          <w:rFonts w:eastAsia="Calibri"/>
          <w:spacing w:val="-1"/>
        </w:rPr>
        <w:t>n</w:t>
      </w:r>
      <w:r w:rsidRPr="0075098F">
        <w:rPr>
          <w:rFonts w:eastAsia="Calibri"/>
        </w:rPr>
        <w:t xml:space="preserve">o </w:t>
      </w:r>
      <w:r w:rsidRPr="0075098F">
        <w:rPr>
          <w:rFonts w:eastAsia="Calibri"/>
          <w:spacing w:val="3"/>
        </w:rPr>
        <w:t xml:space="preserve">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spacing w:val="-2"/>
        </w:rPr>
        <w:t>j</w:t>
      </w:r>
      <w:r w:rsidRPr="0075098F">
        <w:rPr>
          <w:rFonts w:eastAsia="Calibri"/>
        </w:rPr>
        <w:t>e</w:t>
      </w:r>
      <w:r w:rsidRPr="0075098F">
        <w:rPr>
          <w:rFonts w:eastAsia="Calibri"/>
          <w:spacing w:val="-1"/>
        </w:rPr>
        <w:t>t</w:t>
      </w:r>
      <w:r w:rsidRPr="0075098F">
        <w:rPr>
          <w:rFonts w:eastAsia="Calibri"/>
        </w:rPr>
        <w:t xml:space="preserve">o </w:t>
      </w:r>
      <w:r w:rsidRPr="0075098F">
        <w:rPr>
          <w:rFonts w:eastAsia="Calibri"/>
          <w:spacing w:val="3"/>
        </w:rPr>
        <w:t xml:space="preserve"> </w:t>
      </w:r>
      <w:r w:rsidRPr="0075098F">
        <w:rPr>
          <w:rFonts w:eastAsia="Calibri"/>
          <w:spacing w:val="-1"/>
        </w:rPr>
        <w:t>d</w:t>
      </w:r>
      <w:r w:rsidRPr="0075098F">
        <w:rPr>
          <w:rFonts w:eastAsia="Calibri"/>
        </w:rPr>
        <w:t xml:space="preserve">e </w:t>
      </w:r>
      <w:r w:rsidRPr="0075098F">
        <w:rPr>
          <w:rFonts w:eastAsia="Calibri"/>
          <w:spacing w:val="3"/>
        </w:rPr>
        <w:t xml:space="preserve"> </w:t>
      </w:r>
      <w:r w:rsidRPr="0075098F">
        <w:rPr>
          <w:rFonts w:eastAsia="Calibri"/>
          <w:spacing w:val="-3"/>
        </w:rPr>
        <w:t>V</w:t>
      </w:r>
      <w:r w:rsidRPr="0075098F">
        <w:rPr>
          <w:rFonts w:eastAsia="Calibri"/>
        </w:rPr>
        <w:t>en</w:t>
      </w:r>
      <w:r w:rsidRPr="0075098F">
        <w:rPr>
          <w:rFonts w:eastAsia="Calibri"/>
          <w:spacing w:val="-1"/>
        </w:rPr>
        <w:t>d</w:t>
      </w:r>
      <w:r w:rsidRPr="0075098F">
        <w:rPr>
          <w:rFonts w:eastAsia="Calibri"/>
        </w:rPr>
        <w:t xml:space="preserve">a </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48"/>
        </w:rPr>
        <w:t xml:space="preserve"> </w:t>
      </w:r>
      <w:r w:rsidRPr="0075098F">
        <w:rPr>
          <w:rFonts w:eastAsia="Calibri"/>
        </w:rPr>
        <w:t>Gêner</w:t>
      </w:r>
      <w:r w:rsidRPr="0075098F">
        <w:rPr>
          <w:rFonts w:eastAsia="Calibri"/>
          <w:spacing w:val="-1"/>
        </w:rPr>
        <w:t>o</w:t>
      </w:r>
      <w:r w:rsidRPr="0075098F">
        <w:rPr>
          <w:rFonts w:eastAsia="Calibri"/>
        </w:rPr>
        <w:t xml:space="preserve">s </w:t>
      </w:r>
      <w:r w:rsidRPr="0075098F">
        <w:rPr>
          <w:rFonts w:eastAsia="Calibri"/>
          <w:spacing w:val="3"/>
        </w:rPr>
        <w:t xml:space="preserve"> </w:t>
      </w:r>
      <w:r w:rsidRPr="0075098F">
        <w:rPr>
          <w:rFonts w:eastAsia="Calibri"/>
        </w:rPr>
        <w:t>A</w:t>
      </w:r>
      <w:r w:rsidRPr="0075098F">
        <w:rPr>
          <w:rFonts w:eastAsia="Calibri"/>
          <w:spacing w:val="-1"/>
        </w:rPr>
        <w:t>l</w:t>
      </w:r>
      <w:r w:rsidRPr="0075098F">
        <w:rPr>
          <w:rFonts w:eastAsia="Calibri"/>
          <w:spacing w:val="-3"/>
        </w:rPr>
        <w:t>i</w:t>
      </w:r>
      <w:r w:rsidRPr="0075098F">
        <w:rPr>
          <w:rFonts w:eastAsia="Calibri"/>
          <w:spacing w:val="1"/>
        </w:rPr>
        <w:t>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 xml:space="preserve">s </w:t>
      </w:r>
      <w:r w:rsidRPr="0075098F">
        <w:rPr>
          <w:rFonts w:eastAsia="Calibri"/>
          <w:spacing w:val="3"/>
        </w:rPr>
        <w:t xml:space="preserve"> </w:t>
      </w:r>
      <w:r w:rsidRPr="0075098F">
        <w:rPr>
          <w:rFonts w:eastAsia="Calibri"/>
          <w:spacing w:val="-1"/>
        </w:rPr>
        <w:t>d</w:t>
      </w:r>
      <w:r w:rsidRPr="0075098F">
        <w:rPr>
          <w:rFonts w:eastAsia="Calibri"/>
        </w:rPr>
        <w:t>a</w:t>
      </w:r>
      <w:r w:rsidRPr="0075098F">
        <w:rPr>
          <w:rFonts w:eastAsia="Calibri"/>
          <w:spacing w:val="48"/>
        </w:rPr>
        <w:t xml:space="preserve"> </w:t>
      </w:r>
      <w:r w:rsidRPr="0075098F">
        <w:rPr>
          <w:rFonts w:eastAsia="Calibri"/>
        </w:rPr>
        <w:t>A</w:t>
      </w:r>
      <w:r w:rsidRPr="0075098F">
        <w:rPr>
          <w:rFonts w:eastAsia="Calibri"/>
          <w:spacing w:val="-1"/>
        </w:rPr>
        <w:t>g</w:t>
      </w:r>
      <w:r w:rsidRPr="0075098F">
        <w:rPr>
          <w:rFonts w:eastAsia="Calibri"/>
        </w:rPr>
        <w:t>ric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 xml:space="preserve">ra </w:t>
      </w:r>
      <w:r w:rsidRPr="0075098F">
        <w:rPr>
          <w:rFonts w:eastAsia="Calibri"/>
          <w:spacing w:val="2"/>
        </w:rPr>
        <w:t xml:space="preserve"> </w:t>
      </w:r>
      <w:r w:rsidRPr="0075098F">
        <w:rPr>
          <w:rFonts w:eastAsia="Calibri"/>
        </w:rPr>
        <w:t>F</w:t>
      </w:r>
      <w:r w:rsidRPr="0075098F">
        <w:rPr>
          <w:rFonts w:eastAsia="Calibri"/>
          <w:spacing w:val="-1"/>
        </w:rPr>
        <w:t>a</w:t>
      </w:r>
      <w:r w:rsidRPr="0075098F">
        <w:rPr>
          <w:rFonts w:eastAsia="Calibri"/>
          <w:spacing w:val="1"/>
        </w:rPr>
        <w:t>m</w:t>
      </w:r>
      <w:r w:rsidRPr="0075098F">
        <w:rPr>
          <w:rFonts w:eastAsia="Calibri"/>
        </w:rPr>
        <w:t>ilia</w:t>
      </w:r>
      <w:r w:rsidRPr="0075098F">
        <w:rPr>
          <w:rFonts w:eastAsia="Calibri"/>
          <w:spacing w:val="-1"/>
        </w:rPr>
        <w:t>r</w:t>
      </w:r>
      <w:r w:rsidRPr="0075098F">
        <w:rPr>
          <w:rFonts w:eastAsia="Calibri"/>
        </w:rPr>
        <w:t>,  ca</w:t>
      </w:r>
      <w:r w:rsidRPr="0075098F">
        <w:rPr>
          <w:rFonts w:eastAsia="Calibri"/>
          <w:spacing w:val="-1"/>
        </w:rPr>
        <w:t>d</w:t>
      </w:r>
      <w:r w:rsidRPr="0075098F">
        <w:rPr>
          <w:rFonts w:eastAsia="Calibri"/>
        </w:rPr>
        <w:t xml:space="preserve">a   </w:t>
      </w:r>
      <w:r w:rsidRPr="0075098F">
        <w:rPr>
          <w:rFonts w:eastAsia="Calibri"/>
          <w:spacing w:val="3"/>
        </w:rPr>
        <w:t xml:space="preserve"> </w:t>
      </w:r>
      <w:r w:rsidRPr="0075098F">
        <w:rPr>
          <w:rFonts w:eastAsia="Calibri"/>
        </w:rPr>
        <w:t>CO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TA</w:t>
      </w:r>
      <w:r w:rsidRPr="0075098F">
        <w:rPr>
          <w:rFonts w:eastAsia="Calibri"/>
          <w:spacing w:val="-2"/>
        </w:rPr>
        <w:t>D</w:t>
      </w:r>
      <w:r w:rsidRPr="0075098F">
        <w:rPr>
          <w:rFonts w:eastAsia="Calibri"/>
        </w:rPr>
        <w:t>O (A) rec</w:t>
      </w:r>
      <w:r w:rsidRPr="0075098F">
        <w:rPr>
          <w:rFonts w:eastAsia="Calibri"/>
          <w:spacing w:val="1"/>
        </w:rPr>
        <w:t>e</w:t>
      </w:r>
      <w:r w:rsidRPr="0075098F">
        <w:rPr>
          <w:rFonts w:eastAsia="Calibri"/>
          <w:spacing w:val="-1"/>
        </w:rPr>
        <w:t>b</w:t>
      </w:r>
      <w:r w:rsidRPr="0075098F">
        <w:rPr>
          <w:rFonts w:eastAsia="Calibri"/>
        </w:rPr>
        <w:t>erá</w:t>
      </w:r>
      <w:r w:rsidRPr="0075098F">
        <w:rPr>
          <w:rFonts w:eastAsia="Calibri"/>
          <w:spacing w:val="1"/>
        </w:rPr>
        <w:t xml:space="preserve"> </w:t>
      </w:r>
      <w:r w:rsidRPr="0075098F">
        <w:rPr>
          <w:rFonts w:eastAsia="Calibri"/>
        </w:rPr>
        <w:t>o</w:t>
      </w:r>
      <w:r w:rsidRPr="0075098F">
        <w:rPr>
          <w:rFonts w:eastAsia="Calibri"/>
          <w:spacing w:val="1"/>
        </w:rPr>
        <w:t xml:space="preserve"> 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r</w:t>
      </w:r>
      <w:r w:rsidRPr="0075098F">
        <w:rPr>
          <w:rFonts w:eastAsia="Calibri"/>
          <w:u w:val="single" w:color="000000"/>
        </w:rPr>
        <w:t xml:space="preserve">         </w:t>
      </w:r>
      <w:r w:rsidRPr="0075098F">
        <w:rPr>
          <w:rFonts w:eastAsia="Calibri"/>
        </w:rPr>
        <w:t>(</w:t>
      </w:r>
      <w:r w:rsidRPr="0075098F">
        <w:rPr>
          <w:rFonts w:eastAsia="Calibri"/>
          <w:spacing w:val="-3"/>
        </w:rPr>
        <w:t>d</w:t>
      </w:r>
      <w:r w:rsidRPr="0075098F">
        <w:rPr>
          <w:rFonts w:eastAsia="Calibri"/>
        </w:rPr>
        <w:t>es</w:t>
      </w:r>
      <w:r w:rsidRPr="0075098F">
        <w:rPr>
          <w:rFonts w:eastAsia="Calibri"/>
          <w:spacing w:val="1"/>
        </w:rPr>
        <w:t>c</w:t>
      </w:r>
      <w:r w:rsidRPr="0075098F">
        <w:rPr>
          <w:rFonts w:eastAsia="Calibri"/>
          <w:spacing w:val="-3"/>
        </w:rPr>
        <w:t>r</w:t>
      </w:r>
      <w:r w:rsidRPr="0075098F">
        <w:rPr>
          <w:rFonts w:eastAsia="Calibri"/>
        </w:rPr>
        <w:t>e</w:t>
      </w:r>
      <w:r w:rsidRPr="0075098F">
        <w:rPr>
          <w:rFonts w:eastAsia="Calibri"/>
          <w:spacing w:val="1"/>
        </w:rPr>
        <w:t>v</w:t>
      </w:r>
      <w:r w:rsidRPr="0075098F">
        <w:rPr>
          <w:rFonts w:eastAsia="Calibri"/>
        </w:rPr>
        <w:t>er</w:t>
      </w:r>
      <w:r w:rsidRPr="0075098F">
        <w:rPr>
          <w:rFonts w:eastAsia="Calibri"/>
          <w:spacing w:val="1"/>
        </w:rPr>
        <w:t xml:space="preserve"> </w:t>
      </w:r>
      <w:r w:rsidRPr="0075098F">
        <w:rPr>
          <w:rFonts w:eastAsia="Calibri"/>
          <w:spacing w:val="-2"/>
        </w:rPr>
        <w:t>t</w:t>
      </w:r>
      <w:r w:rsidRPr="0075098F">
        <w:rPr>
          <w:rFonts w:eastAsia="Calibri"/>
          <w:spacing w:val="1"/>
        </w:rPr>
        <w:t>o</w:t>
      </w:r>
      <w:r w:rsidRPr="0075098F">
        <w:rPr>
          <w:rFonts w:eastAsia="Calibri"/>
          <w:spacing w:val="-1"/>
        </w:rPr>
        <w:t>d</w:t>
      </w:r>
      <w:r w:rsidRPr="0075098F">
        <w:rPr>
          <w:rFonts w:eastAsia="Calibri"/>
          <w:spacing w:val="1"/>
        </w:rPr>
        <w:t>o</w:t>
      </w:r>
      <w:r w:rsidRPr="0075098F">
        <w:rPr>
          <w:rFonts w:eastAsia="Calibri"/>
        </w:rPr>
        <w:t xml:space="preserve">s </w:t>
      </w:r>
      <w:r w:rsidRPr="0075098F">
        <w:rPr>
          <w:rFonts w:eastAsia="Calibri"/>
          <w:spacing w:val="1"/>
        </w:rPr>
        <w:t>o</w:t>
      </w:r>
      <w:r w:rsidRPr="0075098F">
        <w:rPr>
          <w:rFonts w:eastAsia="Calibri"/>
        </w:rPr>
        <w:t>s c</w:t>
      </w:r>
      <w:r w:rsidRPr="0075098F">
        <w:rPr>
          <w:rFonts w:eastAsia="Calibri"/>
          <w:spacing w:val="1"/>
        </w:rPr>
        <w:t>o</w:t>
      </w:r>
      <w:r w:rsidRPr="0075098F">
        <w:rPr>
          <w:rFonts w:eastAsia="Calibri"/>
          <w:spacing w:val="-1"/>
        </w:rPr>
        <w:t>n</w:t>
      </w:r>
      <w:r w:rsidRPr="0075098F">
        <w:rPr>
          <w:rFonts w:eastAsia="Calibri"/>
        </w:rPr>
        <w:t>t</w:t>
      </w:r>
      <w:r w:rsidRPr="0075098F">
        <w:rPr>
          <w:rFonts w:eastAsia="Calibri"/>
          <w:spacing w:val="-2"/>
        </w:rPr>
        <w:t>r</w:t>
      </w:r>
      <w:r w:rsidRPr="0075098F">
        <w:rPr>
          <w:rFonts w:eastAsia="Calibri"/>
        </w:rPr>
        <w:t>atad</w:t>
      </w:r>
      <w:r w:rsidRPr="0075098F">
        <w:rPr>
          <w:rFonts w:eastAsia="Calibri"/>
          <w:spacing w:val="-2"/>
        </w:rPr>
        <w:t>o</w:t>
      </w:r>
      <w:r w:rsidRPr="0075098F">
        <w:rPr>
          <w:rFonts w:eastAsia="Calibri"/>
        </w:rPr>
        <w:t>s e</w:t>
      </w:r>
      <w:r w:rsidRPr="0075098F">
        <w:rPr>
          <w:rFonts w:eastAsia="Calibri"/>
          <w:spacing w:val="4"/>
        </w:rPr>
        <w:t xml:space="preserve"> </w:t>
      </w:r>
      <w:r w:rsidRPr="0075098F">
        <w:rPr>
          <w:rFonts w:eastAsia="Calibri"/>
          <w:spacing w:val="1"/>
        </w:rPr>
        <w:t>o</w:t>
      </w:r>
      <w:r w:rsidRPr="0075098F">
        <w:rPr>
          <w:rFonts w:eastAsia="Calibri"/>
        </w:rPr>
        <w:t>s resp</w:t>
      </w:r>
      <w:r w:rsidRPr="0075098F">
        <w:rPr>
          <w:rFonts w:eastAsia="Calibri"/>
          <w:spacing w:val="-2"/>
        </w:rPr>
        <w:t>e</w:t>
      </w:r>
      <w:r w:rsidRPr="0075098F">
        <w:rPr>
          <w:rFonts w:eastAsia="Calibri"/>
        </w:rPr>
        <w:t>cti</w:t>
      </w:r>
      <w:r w:rsidRPr="0075098F">
        <w:rPr>
          <w:rFonts w:eastAsia="Calibri"/>
          <w:spacing w:val="-1"/>
        </w:rPr>
        <w:t>v</w:t>
      </w:r>
      <w:r w:rsidRPr="0075098F">
        <w:rPr>
          <w:rFonts w:eastAsia="Calibri"/>
          <w:spacing w:val="1"/>
        </w:rPr>
        <w:t>o</w:t>
      </w:r>
      <w:r w:rsidRPr="0075098F">
        <w:rPr>
          <w:rFonts w:eastAsia="Calibri"/>
        </w:rPr>
        <w:t xml:space="preserve">s </w:t>
      </w:r>
      <w:r w:rsidRPr="0075098F">
        <w:rPr>
          <w:rFonts w:eastAsia="Calibri"/>
          <w:spacing w:val="1"/>
        </w:rPr>
        <w:t>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res</w:t>
      </w:r>
      <w:r w:rsidRPr="0075098F">
        <w:rPr>
          <w:rFonts w:eastAsia="Calibri"/>
          <w:spacing w:val="1"/>
        </w:rPr>
        <w:t xml:space="preserve"> </w:t>
      </w:r>
      <w:r w:rsidRPr="0075098F">
        <w:rPr>
          <w:rFonts w:eastAsia="Calibri"/>
          <w:spacing w:val="-1"/>
        </w:rPr>
        <w:t>d</w:t>
      </w:r>
      <w:r w:rsidRPr="0075098F">
        <w:rPr>
          <w:rFonts w:eastAsia="Calibri"/>
        </w:rPr>
        <w:t>e</w:t>
      </w:r>
      <w:r w:rsidRPr="0075098F">
        <w:rPr>
          <w:rFonts w:eastAsia="Calibri"/>
          <w:spacing w:val="1"/>
        </w:rPr>
        <w:t xml:space="preserve"> v</w:t>
      </w:r>
      <w:r w:rsidRPr="0075098F">
        <w:rPr>
          <w:rFonts w:eastAsia="Calibri"/>
        </w:rPr>
        <w:t>en</w:t>
      </w:r>
      <w:r w:rsidRPr="0075098F">
        <w:rPr>
          <w:rFonts w:eastAsia="Calibri"/>
          <w:spacing w:val="-1"/>
        </w:rPr>
        <w:t>d</w:t>
      </w:r>
      <w:r w:rsidRPr="0075098F">
        <w:rPr>
          <w:rFonts w:eastAsia="Calibri"/>
        </w:rPr>
        <w:t xml:space="preserve">a), </w:t>
      </w:r>
      <w:r w:rsidRPr="0075098F">
        <w:rPr>
          <w:rFonts w:eastAsia="Calibri"/>
          <w:spacing w:val="1"/>
        </w:rPr>
        <w:t>t</w:t>
      </w:r>
      <w:r w:rsidRPr="0075098F">
        <w:rPr>
          <w:rFonts w:eastAsia="Calibri"/>
          <w:spacing w:val="-1"/>
        </w:rPr>
        <w:t>o</w:t>
      </w:r>
      <w:r w:rsidRPr="0075098F">
        <w:rPr>
          <w:rFonts w:eastAsia="Calibri"/>
        </w:rPr>
        <w:t>tali</w:t>
      </w:r>
      <w:r w:rsidRPr="0075098F">
        <w:rPr>
          <w:rFonts w:eastAsia="Calibri"/>
          <w:spacing w:val="-1"/>
        </w:rPr>
        <w:t>z</w:t>
      </w:r>
      <w:r w:rsidRPr="0075098F">
        <w:rPr>
          <w:rFonts w:eastAsia="Calibri"/>
        </w:rPr>
        <w:t>a</w:t>
      </w:r>
      <w:r w:rsidRPr="0075098F">
        <w:rPr>
          <w:rFonts w:eastAsia="Calibri"/>
          <w:spacing w:val="-1"/>
        </w:rPr>
        <w:t>nd</w:t>
      </w:r>
      <w:r w:rsidRPr="0075098F">
        <w:rPr>
          <w:rFonts w:eastAsia="Calibri"/>
        </w:rPr>
        <w:t>o</w:t>
      </w:r>
      <w:r w:rsidR="0013547F" w:rsidRPr="0075098F">
        <w:rPr>
          <w:rFonts w:eastAsia="Calibri"/>
        </w:rPr>
        <w:t xml:space="preserve"> R$ _________</w:t>
      </w:r>
      <w:r w:rsidRPr="0075098F">
        <w:rPr>
          <w:rFonts w:eastAsia="Calibri"/>
          <w:u w:val="single" w:color="000000"/>
        </w:rPr>
        <w:t xml:space="preserve">        </w:t>
      </w:r>
      <w:r w:rsidRPr="0075098F">
        <w:rPr>
          <w:rFonts w:eastAsia="Calibri"/>
          <w:spacing w:val="-7"/>
          <w:u w:val="single" w:color="000000"/>
        </w:rPr>
        <w:t xml:space="preserve"> </w:t>
      </w:r>
      <w:r w:rsidR="0013547F" w:rsidRPr="0075098F">
        <w:rPr>
          <w:rFonts w:eastAsia="Calibri"/>
          <w:spacing w:val="-7"/>
          <w:u w:val="single" w:color="000000"/>
        </w:rPr>
        <w:t xml:space="preserve"> </w:t>
      </w:r>
      <w:r w:rsidRPr="0075098F">
        <w:rPr>
          <w:rFonts w:eastAsia="Calibri"/>
        </w:rPr>
        <w:t>(</w:t>
      </w:r>
      <w:r w:rsidRPr="0075098F">
        <w:rPr>
          <w:rFonts w:eastAsia="Calibri"/>
          <w:spacing w:val="1"/>
        </w:rPr>
        <w:t>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r</w:t>
      </w:r>
      <w:r w:rsidRPr="0075098F">
        <w:rPr>
          <w:rFonts w:eastAsia="Calibri"/>
          <w:spacing w:val="1"/>
        </w:rPr>
        <w:t xml:space="preserve"> </w:t>
      </w:r>
      <w:r w:rsidRPr="0075098F">
        <w:rPr>
          <w:rFonts w:eastAsia="Calibri"/>
          <w:spacing w:val="-2"/>
        </w:rPr>
        <w:t>t</w:t>
      </w:r>
      <w:r w:rsidRPr="0075098F">
        <w:rPr>
          <w:rFonts w:eastAsia="Calibri"/>
          <w:spacing w:val="1"/>
        </w:rPr>
        <w:t>o</w:t>
      </w:r>
      <w:r w:rsidRPr="0075098F">
        <w:rPr>
          <w:rFonts w:eastAsia="Calibri"/>
          <w:spacing w:val="-2"/>
        </w:rPr>
        <w:t>t</w:t>
      </w:r>
      <w:r w:rsidRPr="0075098F">
        <w:rPr>
          <w:rFonts w:eastAsia="Calibri"/>
        </w:rPr>
        <w:t xml:space="preserve">al </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rPr>
        <w:t>pro</w:t>
      </w:r>
      <w:r w:rsidRPr="0075098F">
        <w:rPr>
          <w:rFonts w:eastAsia="Calibri"/>
          <w:spacing w:val="-2"/>
        </w:rPr>
        <w:t>j</w:t>
      </w:r>
      <w:r w:rsidRPr="0075098F">
        <w:rPr>
          <w:rFonts w:eastAsia="Calibri"/>
        </w:rPr>
        <w:t>e</w:t>
      </w:r>
      <w:r w:rsidRPr="0075098F">
        <w:rPr>
          <w:rFonts w:eastAsia="Calibri"/>
          <w:spacing w:val="1"/>
        </w:rPr>
        <w:t>t</w:t>
      </w:r>
      <w:r w:rsidRPr="0075098F">
        <w:rPr>
          <w:rFonts w:eastAsia="Calibri"/>
        </w:rPr>
        <w:t>o</w:t>
      </w:r>
      <w:r w:rsidRPr="0075098F">
        <w:rPr>
          <w:rFonts w:eastAsia="Calibri"/>
          <w:spacing w:val="-1"/>
        </w:rPr>
        <w:t xml:space="preserve"> </w:t>
      </w:r>
      <w:r w:rsidRPr="0075098F">
        <w:rPr>
          <w:rFonts w:eastAsia="Calibri"/>
        </w:rPr>
        <w:t>de</w:t>
      </w:r>
      <w:r w:rsidR="0013547F" w:rsidRPr="0075098F">
        <w:rPr>
          <w:rFonts w:eastAsia="Calibri"/>
          <w:spacing w:val="1"/>
        </w:rPr>
        <w:t xml:space="preserve"> </w:t>
      </w:r>
      <w:r w:rsidRPr="0075098F">
        <w:rPr>
          <w:rFonts w:eastAsia="Calibri"/>
          <w:spacing w:val="-1"/>
        </w:rPr>
        <w:t>v</w:t>
      </w:r>
      <w:r w:rsidR="0013547F" w:rsidRPr="0075098F">
        <w:rPr>
          <w:rFonts w:eastAsia="Calibri"/>
        </w:rPr>
        <w:t>enda).</w:t>
      </w:r>
    </w:p>
    <w:p w:rsidR="0013547F" w:rsidRPr="0075098F" w:rsidRDefault="0013547F" w:rsidP="0075098F">
      <w:pPr>
        <w:jc w:val="both"/>
        <w:rPr>
          <w:rFonts w:eastAsia="Calibri"/>
        </w:rPr>
      </w:pPr>
    </w:p>
    <w:p w:rsidR="00CD5A60" w:rsidRPr="0075098F" w:rsidRDefault="002E758A" w:rsidP="0075098F">
      <w:pPr>
        <w:spacing w:before="1"/>
        <w:jc w:val="both"/>
        <w:rPr>
          <w:rFonts w:eastAsia="Calibri"/>
          <w:u w:val="single" w:color="000000"/>
        </w:rPr>
      </w:pPr>
      <w:r w:rsidRPr="0075098F">
        <w:rPr>
          <w:rFonts w:eastAsia="Calibri"/>
          <w:spacing w:val="-1"/>
        </w:rPr>
        <w:t>d</w:t>
      </w:r>
      <w:r w:rsidRPr="0075098F">
        <w:rPr>
          <w:rFonts w:eastAsia="Calibri"/>
        </w:rPr>
        <w:t>.</w:t>
      </w:r>
      <w:r w:rsidRPr="0075098F">
        <w:rPr>
          <w:rFonts w:eastAsia="Calibri"/>
          <w:spacing w:val="10"/>
        </w:rPr>
        <w:t xml:space="preserve"> </w:t>
      </w:r>
      <w:r w:rsidRPr="0075098F">
        <w:rPr>
          <w:rFonts w:eastAsia="Calibri"/>
        </w:rPr>
        <w:t>For</w:t>
      </w:r>
      <w:r w:rsidRPr="0075098F">
        <w:rPr>
          <w:rFonts w:eastAsia="Calibri"/>
          <w:spacing w:val="-1"/>
        </w:rPr>
        <w:t>n</w:t>
      </w:r>
      <w:r w:rsidRPr="0075098F">
        <w:rPr>
          <w:rFonts w:eastAsia="Calibri"/>
        </w:rPr>
        <w:t>e</w:t>
      </w:r>
      <w:r w:rsidRPr="0075098F">
        <w:rPr>
          <w:rFonts w:eastAsia="Calibri"/>
          <w:spacing w:val="-2"/>
        </w:rPr>
        <w:t>c</w:t>
      </w:r>
      <w:r w:rsidRPr="0075098F">
        <w:rPr>
          <w:rFonts w:eastAsia="Calibri"/>
        </w:rPr>
        <w:t>ed</w:t>
      </w:r>
      <w:r w:rsidRPr="0075098F">
        <w:rPr>
          <w:rFonts w:eastAsia="Calibri"/>
          <w:spacing w:val="1"/>
        </w:rPr>
        <w:t>o</w:t>
      </w:r>
      <w:r w:rsidRPr="0075098F">
        <w:rPr>
          <w:rFonts w:eastAsia="Calibri"/>
        </w:rPr>
        <w:t>r</w:t>
      </w:r>
      <w:r w:rsidRPr="0075098F">
        <w:rPr>
          <w:rFonts w:eastAsia="Calibri"/>
          <w:spacing w:val="8"/>
        </w:rPr>
        <w:t xml:space="preserve"> </w:t>
      </w:r>
      <w:r w:rsidRPr="0075098F">
        <w:rPr>
          <w:rFonts w:eastAsia="Calibri"/>
        </w:rPr>
        <w:t>I</w:t>
      </w:r>
      <w:r w:rsidRPr="0075098F">
        <w:rPr>
          <w:rFonts w:eastAsia="Calibri"/>
          <w:spacing w:val="-1"/>
        </w:rPr>
        <w:t>nd</w:t>
      </w:r>
      <w:r w:rsidRPr="0075098F">
        <w:rPr>
          <w:rFonts w:eastAsia="Calibri"/>
        </w:rPr>
        <w:t>ivid</w:t>
      </w:r>
      <w:r w:rsidRPr="0075098F">
        <w:rPr>
          <w:rFonts w:eastAsia="Calibri"/>
          <w:spacing w:val="-1"/>
        </w:rPr>
        <w:t>u</w:t>
      </w:r>
      <w:r w:rsidRPr="0075098F">
        <w:rPr>
          <w:rFonts w:eastAsia="Calibri"/>
        </w:rPr>
        <w:t xml:space="preserve">al:   </w:t>
      </w:r>
      <w:r w:rsidRPr="0075098F">
        <w:rPr>
          <w:rFonts w:eastAsia="Calibri"/>
          <w:spacing w:val="-1"/>
        </w:rPr>
        <w:t>P</w:t>
      </w:r>
      <w:r w:rsidRPr="0075098F">
        <w:rPr>
          <w:rFonts w:eastAsia="Calibri"/>
        </w:rPr>
        <w:t>elo</w:t>
      </w:r>
      <w:r w:rsidRPr="0075098F">
        <w:rPr>
          <w:rFonts w:eastAsia="Calibri"/>
          <w:spacing w:val="10"/>
        </w:rPr>
        <w:t xml:space="preserve"> </w:t>
      </w:r>
      <w:r w:rsidRPr="0075098F">
        <w:rPr>
          <w:rFonts w:eastAsia="Calibri"/>
        </w:rPr>
        <w:t>f</w:t>
      </w:r>
      <w:r w:rsidRPr="0075098F">
        <w:rPr>
          <w:rFonts w:eastAsia="Calibri"/>
          <w:spacing w:val="1"/>
        </w:rPr>
        <w:t>o</w:t>
      </w:r>
      <w:r w:rsidRPr="0075098F">
        <w:rPr>
          <w:rFonts w:eastAsia="Calibri"/>
        </w:rPr>
        <w:t>r</w:t>
      </w:r>
      <w:r w:rsidRPr="0075098F">
        <w:rPr>
          <w:rFonts w:eastAsia="Calibri"/>
          <w:spacing w:val="-3"/>
        </w:rPr>
        <w:t>n</w:t>
      </w:r>
      <w:r w:rsidRPr="0075098F">
        <w:rPr>
          <w:rFonts w:eastAsia="Calibri"/>
        </w:rPr>
        <w:t>ec</w:t>
      </w:r>
      <w:r w:rsidRPr="0075098F">
        <w:rPr>
          <w:rFonts w:eastAsia="Calibri"/>
          <w:spacing w:val="-2"/>
        </w:rPr>
        <w:t>i</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o</w:t>
      </w:r>
      <w:r w:rsidRPr="0075098F">
        <w:rPr>
          <w:rFonts w:eastAsia="Calibri"/>
          <w:spacing w:val="12"/>
        </w:rPr>
        <w:t xml:space="preserve"> </w:t>
      </w:r>
      <w:r w:rsidRPr="0075098F">
        <w:rPr>
          <w:rFonts w:eastAsia="Calibri"/>
          <w:spacing w:val="-3"/>
        </w:rPr>
        <w:t>d</w:t>
      </w:r>
      <w:r w:rsidRPr="0075098F">
        <w:rPr>
          <w:rFonts w:eastAsia="Calibri"/>
          <w:spacing w:val="1"/>
        </w:rPr>
        <w:t>o</w:t>
      </w:r>
      <w:r w:rsidRPr="0075098F">
        <w:rPr>
          <w:rFonts w:eastAsia="Calibri"/>
        </w:rPr>
        <w:t>s</w:t>
      </w:r>
      <w:r w:rsidRPr="0075098F">
        <w:rPr>
          <w:rFonts w:eastAsia="Calibri"/>
          <w:spacing w:val="11"/>
        </w:rPr>
        <w:t xml:space="preserve"> </w:t>
      </w:r>
      <w:r w:rsidRPr="0075098F">
        <w:rPr>
          <w:rFonts w:eastAsia="Calibri"/>
          <w:spacing w:val="-3"/>
        </w:rPr>
        <w:t>g</w:t>
      </w:r>
      <w:r w:rsidRPr="0075098F">
        <w:rPr>
          <w:rFonts w:eastAsia="Calibri"/>
        </w:rPr>
        <w:t>êner</w:t>
      </w:r>
      <w:r w:rsidRPr="0075098F">
        <w:rPr>
          <w:rFonts w:eastAsia="Calibri"/>
          <w:spacing w:val="1"/>
        </w:rPr>
        <w:t>o</w:t>
      </w:r>
      <w:r w:rsidRPr="0075098F">
        <w:rPr>
          <w:rFonts w:eastAsia="Calibri"/>
        </w:rPr>
        <w:t>s</w:t>
      </w:r>
      <w:r w:rsidRPr="0075098F">
        <w:rPr>
          <w:rFonts w:eastAsia="Calibri"/>
          <w:spacing w:val="8"/>
        </w:rPr>
        <w:t xml:space="preserve"> </w:t>
      </w:r>
      <w:r w:rsidRPr="0075098F">
        <w:rPr>
          <w:rFonts w:eastAsia="Calibri"/>
        </w:rPr>
        <w:t>al</w:t>
      </w:r>
      <w:r w:rsidRPr="0075098F">
        <w:rPr>
          <w:rFonts w:eastAsia="Calibri"/>
          <w:spacing w:val="-3"/>
        </w:rPr>
        <w:t>i</w:t>
      </w:r>
      <w:r w:rsidRPr="0075098F">
        <w:rPr>
          <w:rFonts w:eastAsia="Calibri"/>
          <w:spacing w:val="1"/>
        </w:rPr>
        <w:t>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s,</w:t>
      </w:r>
      <w:r w:rsidRPr="0075098F">
        <w:rPr>
          <w:rFonts w:eastAsia="Calibri"/>
          <w:spacing w:val="8"/>
        </w:rPr>
        <w:t xml:space="preserve"> </w:t>
      </w:r>
      <w:r w:rsidRPr="0075098F">
        <w:rPr>
          <w:rFonts w:eastAsia="Calibri"/>
          <w:spacing w:val="-1"/>
        </w:rPr>
        <w:t>n</w:t>
      </w:r>
      <w:r w:rsidRPr="0075098F">
        <w:rPr>
          <w:rFonts w:eastAsia="Calibri"/>
          <w:spacing w:val="1"/>
        </w:rPr>
        <w:t>o</w:t>
      </w:r>
      <w:r w:rsidRPr="0075098F">
        <w:rPr>
          <w:rFonts w:eastAsia="Calibri"/>
        </w:rPr>
        <w:t>s</w:t>
      </w:r>
      <w:r w:rsidRPr="0075098F">
        <w:rPr>
          <w:rFonts w:eastAsia="Calibri"/>
          <w:spacing w:val="8"/>
        </w:rPr>
        <w:t xml:space="preserve"> </w:t>
      </w:r>
      <w:r w:rsidRPr="0075098F">
        <w:rPr>
          <w:rFonts w:eastAsia="Calibri"/>
          <w:spacing w:val="-3"/>
        </w:rPr>
        <w:t>q</w:t>
      </w:r>
      <w:r w:rsidRPr="0075098F">
        <w:rPr>
          <w:rFonts w:eastAsia="Calibri"/>
          <w:spacing w:val="-1"/>
        </w:rPr>
        <w:t>u</w:t>
      </w:r>
      <w:r w:rsidRPr="0075098F">
        <w:rPr>
          <w:rFonts w:eastAsia="Calibri"/>
        </w:rPr>
        <w:t>a</w:t>
      </w:r>
      <w:r w:rsidRPr="0075098F">
        <w:rPr>
          <w:rFonts w:eastAsia="Calibri"/>
          <w:spacing w:val="-1"/>
        </w:rPr>
        <w:t>n</w:t>
      </w:r>
      <w:r w:rsidRPr="0075098F">
        <w:rPr>
          <w:rFonts w:eastAsia="Calibri"/>
        </w:rPr>
        <w:t>tita</w:t>
      </w:r>
      <w:r w:rsidRPr="0075098F">
        <w:rPr>
          <w:rFonts w:eastAsia="Calibri"/>
          <w:spacing w:val="1"/>
        </w:rPr>
        <w:t>t</w:t>
      </w:r>
      <w:r w:rsidRPr="0075098F">
        <w:rPr>
          <w:rFonts w:eastAsia="Calibri"/>
        </w:rPr>
        <w:t>i</w:t>
      </w:r>
      <w:r w:rsidRPr="0075098F">
        <w:rPr>
          <w:rFonts w:eastAsia="Calibri"/>
          <w:spacing w:val="-2"/>
        </w:rPr>
        <w:t>v</w:t>
      </w:r>
      <w:r w:rsidRPr="0075098F">
        <w:rPr>
          <w:rFonts w:eastAsia="Calibri"/>
          <w:spacing w:val="-1"/>
        </w:rPr>
        <w:t>o</w:t>
      </w:r>
      <w:r w:rsidRPr="0075098F">
        <w:rPr>
          <w:rFonts w:eastAsia="Calibri"/>
        </w:rPr>
        <w:t xml:space="preserve">s </w:t>
      </w:r>
      <w:r w:rsidRPr="0075098F">
        <w:rPr>
          <w:rFonts w:eastAsia="Calibri"/>
          <w:spacing w:val="-1"/>
        </w:rPr>
        <w:t>d</w:t>
      </w:r>
      <w:r w:rsidRPr="0075098F">
        <w:rPr>
          <w:rFonts w:eastAsia="Calibri"/>
        </w:rPr>
        <w:t>es</w:t>
      </w:r>
      <w:r w:rsidRPr="0075098F">
        <w:rPr>
          <w:rFonts w:eastAsia="Calibri"/>
          <w:spacing w:val="1"/>
        </w:rPr>
        <w:t>c</w:t>
      </w:r>
      <w:r w:rsidRPr="0075098F">
        <w:rPr>
          <w:rFonts w:eastAsia="Calibri"/>
        </w:rPr>
        <w:t>ri</w:t>
      </w:r>
      <w:r w:rsidRPr="0075098F">
        <w:rPr>
          <w:rFonts w:eastAsia="Calibri"/>
          <w:spacing w:val="-2"/>
        </w:rPr>
        <w:t>t</w:t>
      </w:r>
      <w:r w:rsidRPr="0075098F">
        <w:rPr>
          <w:rFonts w:eastAsia="Calibri"/>
          <w:spacing w:val="1"/>
        </w:rPr>
        <w:t>o</w:t>
      </w:r>
      <w:r w:rsidRPr="0075098F">
        <w:rPr>
          <w:rFonts w:eastAsia="Calibri"/>
        </w:rPr>
        <w:t>s</w:t>
      </w:r>
      <w:r w:rsidRPr="0075098F">
        <w:rPr>
          <w:rFonts w:eastAsia="Calibri"/>
          <w:spacing w:val="15"/>
        </w:rPr>
        <w:t xml:space="preserve"> </w:t>
      </w:r>
      <w:r w:rsidRPr="0075098F">
        <w:rPr>
          <w:rFonts w:eastAsia="Calibri"/>
          <w:spacing w:val="-1"/>
        </w:rPr>
        <w:t>n</w:t>
      </w:r>
      <w:r w:rsidRPr="0075098F">
        <w:rPr>
          <w:rFonts w:eastAsia="Calibri"/>
        </w:rPr>
        <w:t>o</w:t>
      </w:r>
      <w:r w:rsidRPr="0075098F">
        <w:rPr>
          <w:rFonts w:eastAsia="Calibri"/>
          <w:spacing w:val="16"/>
        </w:rPr>
        <w:t xml:space="preserve"> </w:t>
      </w:r>
      <w:r w:rsidRPr="0075098F">
        <w:rPr>
          <w:rFonts w:eastAsia="Calibri"/>
          <w:spacing w:val="1"/>
        </w:rPr>
        <w:t>P</w:t>
      </w:r>
      <w:r w:rsidRPr="0075098F">
        <w:rPr>
          <w:rFonts w:eastAsia="Calibri"/>
          <w:spacing w:val="-3"/>
        </w:rPr>
        <w:t>r</w:t>
      </w:r>
      <w:r w:rsidRPr="0075098F">
        <w:rPr>
          <w:rFonts w:eastAsia="Calibri"/>
          <w:spacing w:val="1"/>
        </w:rPr>
        <w:t>o</w:t>
      </w:r>
      <w:r w:rsidRPr="0075098F">
        <w:rPr>
          <w:rFonts w:eastAsia="Calibri"/>
          <w:spacing w:val="-2"/>
        </w:rPr>
        <w:t>j</w:t>
      </w:r>
      <w:r w:rsidRPr="0075098F">
        <w:rPr>
          <w:rFonts w:eastAsia="Calibri"/>
        </w:rPr>
        <w:t>e</w:t>
      </w:r>
      <w:r w:rsidRPr="0075098F">
        <w:rPr>
          <w:rFonts w:eastAsia="Calibri"/>
          <w:spacing w:val="-1"/>
        </w:rPr>
        <w:t>t</w:t>
      </w:r>
      <w:r w:rsidRPr="0075098F">
        <w:rPr>
          <w:rFonts w:eastAsia="Calibri"/>
        </w:rPr>
        <w:t>o</w:t>
      </w:r>
      <w:r w:rsidRPr="0075098F">
        <w:rPr>
          <w:rFonts w:eastAsia="Calibri"/>
          <w:spacing w:val="16"/>
        </w:rPr>
        <w:t xml:space="preserve"> </w:t>
      </w:r>
      <w:r w:rsidRPr="0075098F">
        <w:rPr>
          <w:rFonts w:eastAsia="Calibri"/>
          <w:spacing w:val="-1"/>
        </w:rPr>
        <w:t>d</w:t>
      </w:r>
      <w:r w:rsidRPr="0075098F">
        <w:rPr>
          <w:rFonts w:eastAsia="Calibri"/>
        </w:rPr>
        <w:t>e</w:t>
      </w:r>
      <w:r w:rsidRPr="0075098F">
        <w:rPr>
          <w:rFonts w:eastAsia="Calibri"/>
          <w:spacing w:val="15"/>
        </w:rPr>
        <w:t xml:space="preserve"> </w:t>
      </w:r>
      <w:r w:rsidRPr="0075098F">
        <w:rPr>
          <w:rFonts w:eastAsia="Calibri"/>
        </w:rPr>
        <w:t>V</w:t>
      </w:r>
      <w:r w:rsidRPr="0075098F">
        <w:rPr>
          <w:rFonts w:eastAsia="Calibri"/>
          <w:spacing w:val="-2"/>
        </w:rPr>
        <w:t>e</w:t>
      </w:r>
      <w:r w:rsidRPr="0075098F">
        <w:rPr>
          <w:rFonts w:eastAsia="Calibri"/>
          <w:spacing w:val="-1"/>
        </w:rPr>
        <w:t>nd</w:t>
      </w:r>
      <w:r w:rsidRPr="0075098F">
        <w:rPr>
          <w:rFonts w:eastAsia="Calibri"/>
        </w:rPr>
        <w:t>a</w:t>
      </w:r>
      <w:r w:rsidRPr="0075098F">
        <w:rPr>
          <w:rFonts w:eastAsia="Calibri"/>
          <w:spacing w:val="15"/>
        </w:rPr>
        <w:t xml:space="preserve"> </w:t>
      </w:r>
      <w:r w:rsidRPr="0075098F">
        <w:rPr>
          <w:rFonts w:eastAsia="Calibri"/>
          <w:spacing w:val="-1"/>
        </w:rPr>
        <w:t>d</w:t>
      </w:r>
      <w:r w:rsidRPr="0075098F">
        <w:rPr>
          <w:rFonts w:eastAsia="Calibri"/>
        </w:rPr>
        <w:t>e</w:t>
      </w:r>
      <w:r w:rsidRPr="0075098F">
        <w:rPr>
          <w:rFonts w:eastAsia="Calibri"/>
          <w:spacing w:val="15"/>
        </w:rPr>
        <w:t xml:space="preserve"> </w:t>
      </w:r>
      <w:r w:rsidRPr="0075098F">
        <w:rPr>
          <w:rFonts w:eastAsia="Calibri"/>
        </w:rPr>
        <w:t>Gêner</w:t>
      </w:r>
      <w:r w:rsidRPr="0075098F">
        <w:rPr>
          <w:rFonts w:eastAsia="Calibri"/>
          <w:spacing w:val="1"/>
        </w:rPr>
        <w:t>o</w:t>
      </w:r>
      <w:r w:rsidRPr="0075098F">
        <w:rPr>
          <w:rFonts w:eastAsia="Calibri"/>
        </w:rPr>
        <w:t>s</w:t>
      </w:r>
      <w:r w:rsidRPr="0075098F">
        <w:rPr>
          <w:rFonts w:eastAsia="Calibri"/>
          <w:spacing w:val="15"/>
        </w:rPr>
        <w:t xml:space="preserve"> </w:t>
      </w:r>
      <w:r w:rsidRPr="0075098F">
        <w:rPr>
          <w:rFonts w:eastAsia="Calibri"/>
        </w:rPr>
        <w:t>A</w:t>
      </w:r>
      <w:r w:rsidRPr="0075098F">
        <w:rPr>
          <w:rFonts w:eastAsia="Calibri"/>
          <w:spacing w:val="-1"/>
        </w:rPr>
        <w:t>l</w:t>
      </w:r>
      <w:r w:rsidRPr="0075098F">
        <w:rPr>
          <w:rFonts w:eastAsia="Calibri"/>
          <w:spacing w:val="-3"/>
        </w:rPr>
        <w:t>i</w:t>
      </w:r>
      <w:r w:rsidRPr="0075098F">
        <w:rPr>
          <w:rFonts w:eastAsia="Calibri"/>
          <w:spacing w:val="1"/>
        </w:rPr>
        <w:t>m</w:t>
      </w:r>
      <w:r w:rsidRPr="0075098F">
        <w:rPr>
          <w:rFonts w:eastAsia="Calibri"/>
        </w:rPr>
        <w:t>entíc</w:t>
      </w:r>
      <w:r w:rsidRPr="0075098F">
        <w:rPr>
          <w:rFonts w:eastAsia="Calibri"/>
          <w:spacing w:val="-3"/>
        </w:rPr>
        <w:t>i</w:t>
      </w:r>
      <w:r w:rsidRPr="0075098F">
        <w:rPr>
          <w:rFonts w:eastAsia="Calibri"/>
          <w:spacing w:val="1"/>
        </w:rPr>
        <w:t>o</w:t>
      </w:r>
      <w:r w:rsidRPr="0075098F">
        <w:rPr>
          <w:rFonts w:eastAsia="Calibri"/>
        </w:rPr>
        <w:t>s</w:t>
      </w:r>
      <w:r w:rsidRPr="0075098F">
        <w:rPr>
          <w:rFonts w:eastAsia="Calibri"/>
          <w:spacing w:val="15"/>
        </w:rPr>
        <w:t xml:space="preserve"> </w:t>
      </w:r>
      <w:r w:rsidRPr="0075098F">
        <w:rPr>
          <w:rFonts w:eastAsia="Calibri"/>
          <w:spacing w:val="-1"/>
        </w:rPr>
        <w:t>d</w:t>
      </w:r>
      <w:r w:rsidRPr="0075098F">
        <w:rPr>
          <w:rFonts w:eastAsia="Calibri"/>
        </w:rPr>
        <w:t>a</w:t>
      </w:r>
      <w:r w:rsidRPr="0075098F">
        <w:rPr>
          <w:rFonts w:eastAsia="Calibri"/>
          <w:spacing w:val="15"/>
        </w:rPr>
        <w:t xml:space="preserve"> </w:t>
      </w:r>
      <w:r w:rsidRPr="0075098F">
        <w:rPr>
          <w:rFonts w:eastAsia="Calibri"/>
        </w:rPr>
        <w:t>A</w:t>
      </w:r>
      <w:r w:rsidRPr="0075098F">
        <w:rPr>
          <w:rFonts w:eastAsia="Calibri"/>
          <w:spacing w:val="-1"/>
        </w:rPr>
        <w:t>g</w:t>
      </w:r>
      <w:r w:rsidRPr="0075098F">
        <w:rPr>
          <w:rFonts w:eastAsia="Calibri"/>
        </w:rPr>
        <w:t>ric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ra</w:t>
      </w:r>
      <w:r w:rsidRPr="0075098F">
        <w:rPr>
          <w:rFonts w:eastAsia="Calibri"/>
          <w:spacing w:val="15"/>
        </w:rPr>
        <w:t xml:space="preserve"> </w:t>
      </w:r>
      <w:r w:rsidRPr="0075098F">
        <w:rPr>
          <w:rFonts w:eastAsia="Calibri"/>
        </w:rPr>
        <w:t>F</w:t>
      </w:r>
      <w:r w:rsidRPr="0075098F">
        <w:rPr>
          <w:rFonts w:eastAsia="Calibri"/>
          <w:spacing w:val="-1"/>
        </w:rPr>
        <w:t>a</w:t>
      </w:r>
      <w:r w:rsidRPr="0075098F">
        <w:rPr>
          <w:rFonts w:eastAsia="Calibri"/>
          <w:spacing w:val="1"/>
        </w:rPr>
        <w:t>m</w:t>
      </w:r>
      <w:r w:rsidRPr="0075098F">
        <w:rPr>
          <w:rFonts w:eastAsia="Calibri"/>
        </w:rPr>
        <w:t>ilia</w:t>
      </w:r>
      <w:r w:rsidRPr="0075098F">
        <w:rPr>
          <w:rFonts w:eastAsia="Calibri"/>
          <w:spacing w:val="-1"/>
        </w:rPr>
        <w:t>r</w:t>
      </w:r>
      <w:r w:rsidRPr="0075098F">
        <w:rPr>
          <w:rFonts w:eastAsia="Calibri"/>
        </w:rPr>
        <w:t>,</w:t>
      </w:r>
      <w:r w:rsidRPr="0075098F">
        <w:rPr>
          <w:rFonts w:eastAsia="Calibri"/>
          <w:spacing w:val="13"/>
        </w:rPr>
        <w:t xml:space="preserve"> </w:t>
      </w:r>
      <w:r w:rsidRPr="0075098F">
        <w:rPr>
          <w:rFonts w:eastAsia="Calibri"/>
          <w:spacing w:val="1"/>
        </w:rPr>
        <w:t>o</w:t>
      </w:r>
      <w:r w:rsidRPr="0075098F">
        <w:rPr>
          <w:rFonts w:eastAsia="Calibri"/>
        </w:rPr>
        <w:t xml:space="preserve">(a) </w:t>
      </w:r>
      <w:r w:rsidRPr="0075098F">
        <w:rPr>
          <w:rFonts w:eastAsia="Calibri"/>
          <w:spacing w:val="30"/>
        </w:rPr>
        <w:t xml:space="preserve"> </w:t>
      </w:r>
      <w:r w:rsidRPr="0075098F">
        <w:rPr>
          <w:rFonts w:eastAsia="Calibri"/>
        </w:rPr>
        <w:t>CO</w:t>
      </w:r>
      <w:r w:rsidRPr="0075098F">
        <w:rPr>
          <w:rFonts w:eastAsia="Calibri"/>
          <w:spacing w:val="-1"/>
        </w:rPr>
        <w:t>N</w:t>
      </w:r>
      <w:r w:rsidRPr="0075098F">
        <w:rPr>
          <w:rFonts w:eastAsia="Calibri"/>
          <w:spacing w:val="-2"/>
        </w:rPr>
        <w:t>T</w:t>
      </w:r>
      <w:r w:rsidRPr="0075098F">
        <w:rPr>
          <w:rFonts w:eastAsia="Calibri"/>
        </w:rPr>
        <w:t>RAT</w:t>
      </w:r>
      <w:r w:rsidRPr="0075098F">
        <w:rPr>
          <w:rFonts w:eastAsia="Calibri"/>
          <w:spacing w:val="-1"/>
        </w:rPr>
        <w:t>AD</w:t>
      </w:r>
      <w:r w:rsidR="00234284" w:rsidRPr="0075098F">
        <w:rPr>
          <w:rFonts w:eastAsia="Calibri"/>
        </w:rPr>
        <w:t>O</w:t>
      </w:r>
      <w:r w:rsidR="0013547F" w:rsidRPr="0075098F">
        <w:rPr>
          <w:rFonts w:eastAsia="Calibri"/>
        </w:rPr>
        <w:t>(A) re</w:t>
      </w:r>
      <w:r w:rsidR="0013547F" w:rsidRPr="0075098F">
        <w:rPr>
          <w:rFonts w:eastAsia="Calibri"/>
          <w:spacing w:val="-1"/>
        </w:rPr>
        <w:t>c</w:t>
      </w:r>
      <w:r w:rsidR="0013547F" w:rsidRPr="0075098F">
        <w:rPr>
          <w:rFonts w:eastAsia="Calibri"/>
        </w:rPr>
        <w:t>eberá</w:t>
      </w:r>
      <w:r w:rsidR="0013547F" w:rsidRPr="0075098F">
        <w:rPr>
          <w:rFonts w:eastAsia="Calibri"/>
          <w:spacing w:val="-2"/>
        </w:rPr>
        <w:t xml:space="preserve"> </w:t>
      </w:r>
      <w:r w:rsidR="0013547F" w:rsidRPr="0075098F">
        <w:rPr>
          <w:rFonts w:eastAsia="Calibri"/>
        </w:rPr>
        <w:t>o</w:t>
      </w:r>
      <w:r w:rsidR="0013547F" w:rsidRPr="0075098F">
        <w:rPr>
          <w:rFonts w:eastAsia="Calibri"/>
          <w:spacing w:val="-1"/>
        </w:rPr>
        <w:t xml:space="preserve"> </w:t>
      </w:r>
      <w:r w:rsidR="0013547F" w:rsidRPr="0075098F">
        <w:rPr>
          <w:rFonts w:eastAsia="Calibri"/>
          <w:spacing w:val="1"/>
        </w:rPr>
        <w:t>v</w:t>
      </w:r>
      <w:r w:rsidR="0013547F" w:rsidRPr="0075098F">
        <w:rPr>
          <w:rFonts w:eastAsia="Calibri"/>
        </w:rPr>
        <w:t>a</w:t>
      </w:r>
      <w:r w:rsidR="0013547F" w:rsidRPr="0075098F">
        <w:rPr>
          <w:rFonts w:eastAsia="Calibri"/>
          <w:spacing w:val="-3"/>
        </w:rPr>
        <w:t>l</w:t>
      </w:r>
      <w:r w:rsidR="0013547F" w:rsidRPr="0075098F">
        <w:rPr>
          <w:rFonts w:eastAsia="Calibri"/>
          <w:spacing w:val="1"/>
        </w:rPr>
        <w:t>o</w:t>
      </w:r>
      <w:r w:rsidR="0013547F" w:rsidRPr="0075098F">
        <w:rPr>
          <w:rFonts w:eastAsia="Calibri"/>
        </w:rPr>
        <w:t xml:space="preserve">r </w:t>
      </w:r>
      <w:r w:rsidR="0013547F" w:rsidRPr="0075098F">
        <w:rPr>
          <w:rFonts w:eastAsia="Calibri"/>
          <w:spacing w:val="-2"/>
        </w:rPr>
        <w:t>t</w:t>
      </w:r>
      <w:r w:rsidR="0013547F" w:rsidRPr="0075098F">
        <w:rPr>
          <w:rFonts w:eastAsia="Calibri"/>
          <w:spacing w:val="1"/>
        </w:rPr>
        <w:t>o</w:t>
      </w:r>
      <w:r w:rsidR="0013547F" w:rsidRPr="0075098F">
        <w:rPr>
          <w:rFonts w:eastAsia="Calibri"/>
        </w:rPr>
        <w:t xml:space="preserve">tal de R$ _____________. </w:t>
      </w:r>
      <w:r w:rsidR="0013547F" w:rsidRPr="0075098F">
        <w:rPr>
          <w:rFonts w:eastAsia="Calibri"/>
          <w:u w:val="single" w:color="000000"/>
        </w:rPr>
        <w:t xml:space="preserve">     </w:t>
      </w:r>
    </w:p>
    <w:p w:rsidR="00AE57AA" w:rsidRPr="0075098F" w:rsidRDefault="00AE57AA" w:rsidP="0075098F">
      <w:pPr>
        <w:spacing w:before="1"/>
        <w:jc w:val="both"/>
        <w:rPr>
          <w:rFonts w:eastAsia="Calibri"/>
          <w:u w:val="single" w:color="000000"/>
        </w:rPr>
      </w:pPr>
    </w:p>
    <w:p w:rsidR="002E758A" w:rsidRPr="0075098F" w:rsidRDefault="002E758A" w:rsidP="0075098F">
      <w:pPr>
        <w:spacing w:before="1"/>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13547F" w:rsidRPr="0075098F">
        <w:rPr>
          <w:rFonts w:eastAsia="Calibri"/>
          <w:b/>
          <w:spacing w:val="1"/>
        </w:rPr>
        <w:t xml:space="preserve"> </w:t>
      </w:r>
      <w:r w:rsidRPr="0075098F">
        <w:rPr>
          <w:rFonts w:eastAsia="Calibri"/>
          <w:b/>
          <w:spacing w:val="-1"/>
        </w:rPr>
        <w:t>S</w:t>
      </w:r>
      <w:r w:rsidRPr="0075098F">
        <w:rPr>
          <w:rFonts w:eastAsia="Calibri"/>
          <w:b/>
          <w:spacing w:val="-2"/>
        </w:rPr>
        <w:t>É</w:t>
      </w:r>
      <w:r w:rsidRPr="0075098F">
        <w:rPr>
          <w:rFonts w:eastAsia="Calibri"/>
          <w:b/>
          <w:spacing w:val="1"/>
        </w:rPr>
        <w:t>TI</w:t>
      </w:r>
      <w:r w:rsidRPr="0075098F">
        <w:rPr>
          <w:rFonts w:eastAsia="Calibri"/>
          <w:b/>
          <w:spacing w:val="-3"/>
        </w:rPr>
        <w:t>M</w:t>
      </w:r>
      <w:r w:rsidRPr="0075098F">
        <w:rPr>
          <w:rFonts w:eastAsia="Calibri"/>
          <w:b/>
        </w:rPr>
        <w:t>A:</w:t>
      </w:r>
    </w:p>
    <w:p w:rsidR="002E758A" w:rsidRPr="0075098F" w:rsidRDefault="002E758A" w:rsidP="0075098F">
      <w:pPr>
        <w:jc w:val="both"/>
        <w:rPr>
          <w:rFonts w:eastAsia="Calibri"/>
        </w:rPr>
      </w:pPr>
      <w:r w:rsidRPr="0075098F">
        <w:rPr>
          <w:rFonts w:eastAsia="Calibri"/>
          <w:spacing w:val="-1"/>
        </w:rPr>
        <w:t>N</w:t>
      </w:r>
      <w:r w:rsidRPr="0075098F">
        <w:rPr>
          <w:rFonts w:eastAsia="Calibri"/>
        </w:rPr>
        <w:t>o</w:t>
      </w:r>
      <w:r w:rsidRPr="0075098F">
        <w:rPr>
          <w:rFonts w:eastAsia="Calibri"/>
          <w:spacing w:val="4"/>
        </w:rPr>
        <w:t xml:space="preserve"> </w:t>
      </w:r>
      <w:r w:rsidRPr="0075098F">
        <w:rPr>
          <w:rFonts w:eastAsia="Calibri"/>
          <w:spacing w:val="1"/>
        </w:rPr>
        <w:t>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 xml:space="preserve">r </w:t>
      </w:r>
      <w:r w:rsidRPr="0075098F">
        <w:rPr>
          <w:rFonts w:eastAsia="Calibri"/>
          <w:spacing w:val="1"/>
        </w:rPr>
        <w:t>m</w:t>
      </w:r>
      <w:r w:rsidRPr="0075098F">
        <w:rPr>
          <w:rFonts w:eastAsia="Calibri"/>
        </w:rPr>
        <w:t>enc</w:t>
      </w:r>
      <w:r w:rsidRPr="0075098F">
        <w:rPr>
          <w:rFonts w:eastAsia="Calibri"/>
          <w:spacing w:val="-3"/>
        </w:rPr>
        <w:t>i</w:t>
      </w:r>
      <w:r w:rsidRPr="0075098F">
        <w:rPr>
          <w:rFonts w:eastAsia="Calibri"/>
          <w:spacing w:val="1"/>
        </w:rPr>
        <w:t>o</w:t>
      </w:r>
      <w:r w:rsidRPr="0075098F">
        <w:rPr>
          <w:rFonts w:eastAsia="Calibri"/>
          <w:spacing w:val="-1"/>
        </w:rPr>
        <w:t>n</w:t>
      </w:r>
      <w:r w:rsidRPr="0075098F">
        <w:rPr>
          <w:rFonts w:eastAsia="Calibri"/>
        </w:rPr>
        <w:t>a</w:t>
      </w:r>
      <w:r w:rsidRPr="0075098F">
        <w:rPr>
          <w:rFonts w:eastAsia="Calibri"/>
          <w:spacing w:val="-1"/>
        </w:rPr>
        <w:t>d</w:t>
      </w:r>
      <w:r w:rsidRPr="0075098F">
        <w:rPr>
          <w:rFonts w:eastAsia="Calibri"/>
        </w:rPr>
        <w:t>o</w:t>
      </w:r>
      <w:r w:rsidRPr="0075098F">
        <w:rPr>
          <w:rFonts w:eastAsia="Calibri"/>
          <w:spacing w:val="4"/>
        </w:rPr>
        <w:t xml:space="preserve"> </w:t>
      </w:r>
      <w:r w:rsidRPr="0075098F">
        <w:rPr>
          <w:rFonts w:eastAsia="Calibri"/>
          <w:spacing w:val="-1"/>
        </w:rPr>
        <w:t>n</w:t>
      </w:r>
      <w:r w:rsidRPr="0075098F">
        <w:rPr>
          <w:rFonts w:eastAsia="Calibri"/>
        </w:rPr>
        <w:t>a</w:t>
      </w:r>
      <w:r w:rsidRPr="0075098F">
        <w:rPr>
          <w:rFonts w:eastAsia="Calibri"/>
          <w:spacing w:val="2"/>
        </w:rPr>
        <w:t xml:space="preserve"> </w:t>
      </w:r>
      <w:r w:rsidRPr="0075098F">
        <w:rPr>
          <w:rFonts w:eastAsia="Calibri"/>
        </w:rPr>
        <w:t>c</w:t>
      </w:r>
      <w:r w:rsidRPr="0075098F">
        <w:rPr>
          <w:rFonts w:eastAsia="Calibri"/>
          <w:spacing w:val="-3"/>
        </w:rPr>
        <w:t>l</w:t>
      </w:r>
      <w:r w:rsidRPr="0075098F">
        <w:rPr>
          <w:rFonts w:eastAsia="Calibri"/>
        </w:rPr>
        <w:t>á</w:t>
      </w:r>
      <w:r w:rsidRPr="0075098F">
        <w:rPr>
          <w:rFonts w:eastAsia="Calibri"/>
          <w:spacing w:val="-1"/>
        </w:rPr>
        <w:t>u</w:t>
      </w:r>
      <w:r w:rsidRPr="0075098F">
        <w:rPr>
          <w:rFonts w:eastAsia="Calibri"/>
        </w:rPr>
        <w:t>su</w:t>
      </w:r>
      <w:r w:rsidRPr="0075098F">
        <w:rPr>
          <w:rFonts w:eastAsia="Calibri"/>
          <w:spacing w:val="-1"/>
        </w:rPr>
        <w:t>l</w:t>
      </w:r>
      <w:r w:rsidRPr="0075098F">
        <w:rPr>
          <w:rFonts w:eastAsia="Calibri"/>
        </w:rPr>
        <w:t>a</w:t>
      </w:r>
      <w:r w:rsidRPr="0075098F">
        <w:rPr>
          <w:rFonts w:eastAsia="Calibri"/>
          <w:spacing w:val="2"/>
        </w:rPr>
        <w:t xml:space="preserve"> </w:t>
      </w:r>
      <w:r w:rsidRPr="0075098F">
        <w:rPr>
          <w:rFonts w:eastAsia="Calibri"/>
        </w:rPr>
        <w:t>se</w:t>
      </w:r>
      <w:r w:rsidRPr="0075098F">
        <w:rPr>
          <w:rFonts w:eastAsia="Calibri"/>
          <w:spacing w:val="1"/>
        </w:rPr>
        <w:t>x</w:t>
      </w:r>
      <w:r w:rsidRPr="0075098F">
        <w:rPr>
          <w:rFonts w:eastAsia="Calibri"/>
        </w:rPr>
        <w:t>ta</w:t>
      </w:r>
      <w:r w:rsidRPr="0075098F">
        <w:rPr>
          <w:rFonts w:eastAsia="Calibri"/>
          <w:spacing w:val="3"/>
        </w:rPr>
        <w:t xml:space="preserve"> </w:t>
      </w:r>
      <w:r w:rsidRPr="0075098F">
        <w:rPr>
          <w:rFonts w:eastAsia="Calibri"/>
          <w:spacing w:val="-2"/>
        </w:rPr>
        <w:t>e</w:t>
      </w:r>
      <w:r w:rsidRPr="0075098F">
        <w:rPr>
          <w:rFonts w:eastAsia="Calibri"/>
        </w:rPr>
        <w:t>st</w:t>
      </w:r>
      <w:r w:rsidRPr="0075098F">
        <w:rPr>
          <w:rFonts w:eastAsia="Calibri"/>
          <w:spacing w:val="-2"/>
        </w:rPr>
        <w:t>ã</w:t>
      </w:r>
      <w:r w:rsidRPr="0075098F">
        <w:rPr>
          <w:rFonts w:eastAsia="Calibri"/>
        </w:rPr>
        <w:t>o</w:t>
      </w:r>
      <w:r w:rsidRPr="0075098F">
        <w:rPr>
          <w:rFonts w:eastAsia="Calibri"/>
          <w:spacing w:val="4"/>
        </w:rPr>
        <w:t xml:space="preserve"> </w:t>
      </w:r>
      <w:r w:rsidRPr="0075098F">
        <w:rPr>
          <w:rFonts w:eastAsia="Calibri"/>
        </w:rPr>
        <w:t>i</w:t>
      </w:r>
      <w:r w:rsidRPr="0075098F">
        <w:rPr>
          <w:rFonts w:eastAsia="Calibri"/>
          <w:spacing w:val="-1"/>
        </w:rPr>
        <w:t>n</w:t>
      </w:r>
      <w:r w:rsidRPr="0075098F">
        <w:rPr>
          <w:rFonts w:eastAsia="Calibri"/>
        </w:rPr>
        <w:t>cl</w:t>
      </w:r>
      <w:r w:rsidRPr="0075098F">
        <w:rPr>
          <w:rFonts w:eastAsia="Calibri"/>
          <w:spacing w:val="-1"/>
        </w:rPr>
        <w:t>u</w:t>
      </w:r>
      <w:r w:rsidRPr="0075098F">
        <w:rPr>
          <w:rFonts w:eastAsia="Calibri"/>
        </w:rPr>
        <w:t>í</w:t>
      </w:r>
      <w:r w:rsidRPr="0075098F">
        <w:rPr>
          <w:rFonts w:eastAsia="Calibri"/>
          <w:spacing w:val="-1"/>
        </w:rPr>
        <w:t>d</w:t>
      </w:r>
      <w:r w:rsidRPr="0075098F">
        <w:rPr>
          <w:rFonts w:eastAsia="Calibri"/>
        </w:rPr>
        <w:t>as</w:t>
      </w:r>
      <w:r w:rsidRPr="0075098F">
        <w:rPr>
          <w:rFonts w:eastAsia="Calibri"/>
          <w:spacing w:val="2"/>
        </w:rPr>
        <w:t xml:space="preserve"> </w:t>
      </w:r>
      <w:r w:rsidRPr="0075098F">
        <w:rPr>
          <w:rFonts w:eastAsia="Calibri"/>
        </w:rPr>
        <w:t>as</w:t>
      </w:r>
      <w:r w:rsidRPr="0075098F">
        <w:rPr>
          <w:rFonts w:eastAsia="Calibri"/>
          <w:spacing w:val="2"/>
        </w:rPr>
        <w:t xml:space="preserve"> </w:t>
      </w:r>
      <w:r w:rsidRPr="0075098F">
        <w:rPr>
          <w:rFonts w:eastAsia="Calibri"/>
          <w:spacing w:val="-1"/>
        </w:rPr>
        <w:t>d</w:t>
      </w:r>
      <w:r w:rsidRPr="0075098F">
        <w:rPr>
          <w:rFonts w:eastAsia="Calibri"/>
        </w:rPr>
        <w:t>espesas</w:t>
      </w:r>
      <w:r w:rsidRPr="0075098F">
        <w:rPr>
          <w:rFonts w:eastAsia="Calibri"/>
          <w:spacing w:val="3"/>
        </w:rPr>
        <w:t xml:space="preserve"> </w:t>
      </w:r>
      <w:r w:rsidRPr="0075098F">
        <w:rPr>
          <w:rFonts w:eastAsia="Calibri"/>
          <w:spacing w:val="-2"/>
        </w:rPr>
        <w:t>c</w:t>
      </w:r>
      <w:r w:rsidRPr="0075098F">
        <w:rPr>
          <w:rFonts w:eastAsia="Calibri"/>
          <w:spacing w:val="-1"/>
        </w:rPr>
        <w:t>o</w:t>
      </w:r>
      <w:r w:rsidRPr="0075098F">
        <w:rPr>
          <w:rFonts w:eastAsia="Calibri"/>
        </w:rPr>
        <w:t>m</w:t>
      </w:r>
      <w:r w:rsidRPr="0075098F">
        <w:rPr>
          <w:rFonts w:eastAsia="Calibri"/>
          <w:spacing w:val="4"/>
        </w:rPr>
        <w:t xml:space="preserve"> </w:t>
      </w:r>
      <w:r w:rsidRPr="0075098F">
        <w:rPr>
          <w:rFonts w:eastAsia="Calibri"/>
        </w:rPr>
        <w:t>fr</w:t>
      </w:r>
      <w:r w:rsidRPr="0075098F">
        <w:rPr>
          <w:rFonts w:eastAsia="Calibri"/>
          <w:spacing w:val="-2"/>
        </w:rPr>
        <w:t>e</w:t>
      </w:r>
      <w:r w:rsidRPr="0075098F">
        <w:rPr>
          <w:rFonts w:eastAsia="Calibri"/>
        </w:rPr>
        <w:t>t</w:t>
      </w:r>
      <w:r w:rsidRPr="0075098F">
        <w:rPr>
          <w:rFonts w:eastAsia="Calibri"/>
          <w:spacing w:val="1"/>
        </w:rPr>
        <w:t>e</w:t>
      </w:r>
      <w:r w:rsidRPr="0075098F">
        <w:rPr>
          <w:rFonts w:eastAsia="Calibri"/>
        </w:rPr>
        <w:t>,</w:t>
      </w:r>
      <w:r w:rsidRPr="0075098F">
        <w:rPr>
          <w:rFonts w:eastAsia="Calibri"/>
          <w:spacing w:val="3"/>
        </w:rPr>
        <w:t xml:space="preserve"> </w:t>
      </w:r>
      <w:r w:rsidRPr="0075098F">
        <w:rPr>
          <w:rFonts w:eastAsia="Calibri"/>
          <w:spacing w:val="-2"/>
        </w:rPr>
        <w:t>e</w:t>
      </w:r>
      <w:r w:rsidRPr="0075098F">
        <w:rPr>
          <w:rFonts w:eastAsia="Calibri"/>
          <w:spacing w:val="1"/>
        </w:rPr>
        <w:t>m</w:t>
      </w:r>
      <w:r w:rsidRPr="0075098F">
        <w:rPr>
          <w:rFonts w:eastAsia="Calibri"/>
          <w:spacing w:val="-1"/>
        </w:rPr>
        <w:t>b</w:t>
      </w:r>
      <w:r w:rsidRPr="0075098F">
        <w:rPr>
          <w:rFonts w:eastAsia="Calibri"/>
        </w:rPr>
        <w:t>al</w:t>
      </w:r>
      <w:r w:rsidRPr="0075098F">
        <w:rPr>
          <w:rFonts w:eastAsia="Calibri"/>
          <w:spacing w:val="-1"/>
        </w:rPr>
        <w:t>ag</w:t>
      </w:r>
      <w:r w:rsidRPr="0075098F">
        <w:rPr>
          <w:rFonts w:eastAsia="Calibri"/>
        </w:rPr>
        <w:t>ens,</w:t>
      </w:r>
      <w:r w:rsidRPr="0075098F">
        <w:rPr>
          <w:rFonts w:eastAsia="Calibri"/>
          <w:spacing w:val="3"/>
        </w:rPr>
        <w:t xml:space="preserve"> </w:t>
      </w:r>
      <w:r w:rsidRPr="0075098F">
        <w:rPr>
          <w:rFonts w:eastAsia="Calibri"/>
        </w:rPr>
        <w:t>r</w:t>
      </w:r>
      <w:r w:rsidRPr="0075098F">
        <w:rPr>
          <w:rFonts w:eastAsia="Calibri"/>
          <w:spacing w:val="-2"/>
        </w:rPr>
        <w:t>e</w:t>
      </w:r>
      <w:r w:rsidRPr="0075098F">
        <w:rPr>
          <w:rFonts w:eastAsia="Calibri"/>
        </w:rPr>
        <w:t>cu</w:t>
      </w:r>
      <w:r w:rsidRPr="0075098F">
        <w:rPr>
          <w:rFonts w:eastAsia="Calibri"/>
          <w:spacing w:val="-1"/>
        </w:rPr>
        <w:t>r</w:t>
      </w:r>
      <w:r w:rsidRPr="0075098F">
        <w:rPr>
          <w:rFonts w:eastAsia="Calibri"/>
          <w:spacing w:val="-2"/>
        </w:rPr>
        <w:t>s</w:t>
      </w:r>
      <w:r w:rsidRPr="0075098F">
        <w:rPr>
          <w:rFonts w:eastAsia="Calibri"/>
          <w:spacing w:val="-1"/>
        </w:rPr>
        <w:t>o</w:t>
      </w:r>
      <w:r w:rsidRPr="0075098F">
        <w:rPr>
          <w:rFonts w:eastAsia="Calibri"/>
        </w:rPr>
        <w:t xml:space="preserve">s </w:t>
      </w:r>
      <w:r w:rsidRPr="0075098F">
        <w:rPr>
          <w:rFonts w:eastAsia="Calibri"/>
          <w:spacing w:val="-1"/>
        </w:rPr>
        <w:t>hu</w:t>
      </w:r>
      <w:r w:rsidRPr="0075098F">
        <w:rPr>
          <w:rFonts w:eastAsia="Calibri"/>
          <w:spacing w:val="1"/>
        </w:rPr>
        <w:t>m</w:t>
      </w:r>
      <w:r w:rsidRPr="0075098F">
        <w:rPr>
          <w:rFonts w:eastAsia="Calibri"/>
        </w:rPr>
        <w:t>a</w:t>
      </w:r>
      <w:r w:rsidRPr="0075098F">
        <w:rPr>
          <w:rFonts w:eastAsia="Calibri"/>
          <w:spacing w:val="-1"/>
        </w:rPr>
        <w:t>n</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rPr>
        <w:t>e</w:t>
      </w:r>
      <w:r w:rsidRPr="0075098F">
        <w:rPr>
          <w:rFonts w:eastAsia="Calibri"/>
          <w:spacing w:val="3"/>
        </w:rPr>
        <w:t xml:space="preserve"> </w:t>
      </w:r>
      <w:r w:rsidRPr="0075098F">
        <w:rPr>
          <w:rFonts w:eastAsia="Calibri"/>
          <w:spacing w:val="1"/>
        </w:rPr>
        <w:t>m</w:t>
      </w:r>
      <w:r w:rsidRPr="0075098F">
        <w:rPr>
          <w:rFonts w:eastAsia="Calibri"/>
        </w:rPr>
        <w:t>a</w:t>
      </w:r>
      <w:r w:rsidRPr="0075098F">
        <w:rPr>
          <w:rFonts w:eastAsia="Calibri"/>
          <w:spacing w:val="-2"/>
        </w:rPr>
        <w:t>t</w:t>
      </w:r>
      <w:r w:rsidRPr="0075098F">
        <w:rPr>
          <w:rFonts w:eastAsia="Calibri"/>
        </w:rPr>
        <w:t>eriais,</w:t>
      </w:r>
      <w:r w:rsidRPr="0075098F">
        <w:rPr>
          <w:rFonts w:eastAsia="Calibri"/>
          <w:spacing w:val="3"/>
        </w:rPr>
        <w:t xml:space="preserve"> </w:t>
      </w:r>
      <w:r w:rsidRPr="0075098F">
        <w:rPr>
          <w:rFonts w:eastAsia="Calibri"/>
        </w:rPr>
        <w:t>as</w:t>
      </w:r>
      <w:r w:rsidRPr="0075098F">
        <w:rPr>
          <w:rFonts w:eastAsia="Calibri"/>
          <w:spacing w:val="-2"/>
        </w:rPr>
        <w:t>s</w:t>
      </w:r>
      <w:r w:rsidRPr="0075098F">
        <w:rPr>
          <w:rFonts w:eastAsia="Calibri"/>
        </w:rPr>
        <w:t>im</w:t>
      </w:r>
      <w:r w:rsidRPr="0075098F">
        <w:rPr>
          <w:rFonts w:eastAsia="Calibri"/>
          <w:spacing w:val="6"/>
        </w:rPr>
        <w:t xml:space="preserve"> </w:t>
      </w:r>
      <w:r w:rsidRPr="0075098F">
        <w:rPr>
          <w:rFonts w:eastAsia="Calibri"/>
          <w:spacing w:val="-2"/>
        </w:rPr>
        <w:t>c</w:t>
      </w:r>
      <w:r w:rsidRPr="0075098F">
        <w:rPr>
          <w:rFonts w:eastAsia="Calibri"/>
          <w:spacing w:val="-1"/>
        </w:rPr>
        <w:t>o</w:t>
      </w:r>
      <w:r w:rsidRPr="0075098F">
        <w:rPr>
          <w:rFonts w:eastAsia="Calibri"/>
          <w:spacing w:val="1"/>
        </w:rPr>
        <w:t>m</w:t>
      </w:r>
      <w:r w:rsidRPr="0075098F">
        <w:rPr>
          <w:rFonts w:eastAsia="Calibri"/>
        </w:rPr>
        <w:t>o</w:t>
      </w:r>
      <w:r w:rsidRPr="0075098F">
        <w:rPr>
          <w:rFonts w:eastAsia="Calibri"/>
          <w:spacing w:val="4"/>
        </w:rPr>
        <w:t xml:space="preserve"> </w:t>
      </w:r>
      <w:r w:rsidRPr="0075098F">
        <w:rPr>
          <w:rFonts w:eastAsia="Calibri"/>
          <w:spacing w:val="-2"/>
        </w:rPr>
        <w:t>c</w:t>
      </w:r>
      <w:r w:rsidRPr="0075098F">
        <w:rPr>
          <w:rFonts w:eastAsia="Calibri"/>
          <w:spacing w:val="1"/>
        </w:rPr>
        <w:t>o</w:t>
      </w:r>
      <w:r w:rsidRPr="0075098F">
        <w:rPr>
          <w:rFonts w:eastAsia="Calibri"/>
        </w:rPr>
        <w:t>m</w:t>
      </w:r>
      <w:r w:rsidRPr="0075098F">
        <w:rPr>
          <w:rFonts w:eastAsia="Calibri"/>
          <w:spacing w:val="4"/>
        </w:rPr>
        <w:t xml:space="preserve"> </w:t>
      </w:r>
      <w:r w:rsidRPr="0075098F">
        <w:rPr>
          <w:rFonts w:eastAsia="Calibri"/>
          <w:spacing w:val="-1"/>
        </w:rPr>
        <w:t>o</w:t>
      </w:r>
      <w:r w:rsidRPr="0075098F">
        <w:rPr>
          <w:rFonts w:eastAsia="Calibri"/>
        </w:rPr>
        <w:t>s</w:t>
      </w:r>
      <w:r w:rsidRPr="0075098F">
        <w:rPr>
          <w:rFonts w:eastAsia="Calibri"/>
          <w:spacing w:val="5"/>
        </w:rPr>
        <w:t xml:space="preserve"> </w:t>
      </w:r>
      <w:r w:rsidRPr="0075098F">
        <w:rPr>
          <w:rFonts w:eastAsia="Calibri"/>
        </w:rPr>
        <w:t>encar</w:t>
      </w:r>
      <w:r w:rsidRPr="0075098F">
        <w:rPr>
          <w:rFonts w:eastAsia="Calibri"/>
          <w:spacing w:val="-4"/>
        </w:rPr>
        <w:t>g</w:t>
      </w:r>
      <w:r w:rsidRPr="0075098F">
        <w:rPr>
          <w:rFonts w:eastAsia="Calibri"/>
          <w:spacing w:val="1"/>
        </w:rPr>
        <w:t>o</w:t>
      </w:r>
      <w:r w:rsidRPr="0075098F">
        <w:rPr>
          <w:rFonts w:eastAsia="Calibri"/>
        </w:rPr>
        <w:t>s</w:t>
      </w:r>
      <w:r w:rsidRPr="0075098F">
        <w:rPr>
          <w:rFonts w:eastAsia="Calibri"/>
          <w:spacing w:val="5"/>
        </w:rPr>
        <w:t xml:space="preserve"> </w:t>
      </w:r>
      <w:r w:rsidRPr="0075098F">
        <w:rPr>
          <w:rFonts w:eastAsia="Calibri"/>
        </w:rPr>
        <w:t>fi</w:t>
      </w:r>
      <w:r w:rsidRPr="0075098F">
        <w:rPr>
          <w:rFonts w:eastAsia="Calibri"/>
          <w:spacing w:val="-3"/>
        </w:rPr>
        <w:t>s</w:t>
      </w:r>
      <w:r w:rsidRPr="0075098F">
        <w:rPr>
          <w:rFonts w:eastAsia="Calibri"/>
        </w:rPr>
        <w:t>cais,</w:t>
      </w:r>
      <w:r w:rsidRPr="0075098F">
        <w:rPr>
          <w:rFonts w:eastAsia="Calibri"/>
          <w:spacing w:val="5"/>
        </w:rPr>
        <w:t xml:space="preserve"> </w:t>
      </w:r>
      <w:r w:rsidRPr="0075098F">
        <w:rPr>
          <w:rFonts w:eastAsia="Calibri"/>
          <w:spacing w:val="-2"/>
        </w:rPr>
        <w:t>s</w:t>
      </w:r>
      <w:r w:rsidRPr="0075098F">
        <w:rPr>
          <w:rFonts w:eastAsia="Calibri"/>
          <w:spacing w:val="1"/>
        </w:rPr>
        <w:t>o</w:t>
      </w:r>
      <w:r w:rsidRPr="0075098F">
        <w:rPr>
          <w:rFonts w:eastAsia="Calibri"/>
        </w:rPr>
        <w:t>ciai</w:t>
      </w:r>
      <w:r w:rsidRPr="0075098F">
        <w:rPr>
          <w:rFonts w:eastAsia="Calibri"/>
          <w:spacing w:val="-2"/>
        </w:rPr>
        <w:t>s</w:t>
      </w:r>
      <w:r w:rsidRPr="0075098F">
        <w:rPr>
          <w:rFonts w:eastAsia="Calibri"/>
        </w:rPr>
        <w:t>,</w:t>
      </w:r>
      <w:r w:rsidRPr="0075098F">
        <w:rPr>
          <w:rFonts w:eastAsia="Calibri"/>
          <w:spacing w:val="5"/>
        </w:rPr>
        <w:t xml:space="preserve"> </w:t>
      </w:r>
      <w:r w:rsidRPr="0075098F">
        <w:rPr>
          <w:rFonts w:eastAsia="Calibri"/>
          <w:spacing w:val="-2"/>
        </w:rPr>
        <w:t>c</w:t>
      </w:r>
      <w:r w:rsidRPr="0075098F">
        <w:rPr>
          <w:rFonts w:eastAsia="Calibri"/>
          <w:spacing w:val="-1"/>
        </w:rPr>
        <w:t>o</w:t>
      </w:r>
      <w:r w:rsidRPr="0075098F">
        <w:rPr>
          <w:rFonts w:eastAsia="Calibri"/>
          <w:spacing w:val="1"/>
        </w:rPr>
        <w:t>m</w:t>
      </w:r>
      <w:r w:rsidRPr="0075098F">
        <w:rPr>
          <w:rFonts w:eastAsia="Calibri"/>
        </w:rPr>
        <w:t>er</w:t>
      </w:r>
      <w:r w:rsidRPr="0075098F">
        <w:rPr>
          <w:rFonts w:eastAsia="Calibri"/>
          <w:spacing w:val="-2"/>
        </w:rPr>
        <w:t>c</w:t>
      </w:r>
      <w:r w:rsidRPr="0075098F">
        <w:rPr>
          <w:rFonts w:eastAsia="Calibri"/>
        </w:rPr>
        <w:t>ia</w:t>
      </w:r>
      <w:r w:rsidRPr="0075098F">
        <w:rPr>
          <w:rFonts w:eastAsia="Calibri"/>
          <w:spacing w:val="-1"/>
        </w:rPr>
        <w:t>i</w:t>
      </w:r>
      <w:r w:rsidRPr="0075098F">
        <w:rPr>
          <w:rFonts w:eastAsia="Calibri"/>
        </w:rPr>
        <w:t>s,</w:t>
      </w:r>
      <w:r w:rsidRPr="0075098F">
        <w:rPr>
          <w:rFonts w:eastAsia="Calibri"/>
          <w:spacing w:val="5"/>
        </w:rPr>
        <w:t xml:space="preserve"> </w:t>
      </w:r>
      <w:r w:rsidRPr="0075098F">
        <w:rPr>
          <w:rFonts w:eastAsia="Calibri"/>
        </w:rPr>
        <w:t>tra</w:t>
      </w:r>
      <w:r w:rsidRPr="0075098F">
        <w:rPr>
          <w:rFonts w:eastAsia="Calibri"/>
          <w:spacing w:val="-1"/>
        </w:rPr>
        <w:t>b</w:t>
      </w:r>
      <w:r w:rsidRPr="0075098F">
        <w:rPr>
          <w:rFonts w:eastAsia="Calibri"/>
        </w:rPr>
        <w:t>al</w:t>
      </w:r>
      <w:r w:rsidRPr="0075098F">
        <w:rPr>
          <w:rFonts w:eastAsia="Calibri"/>
          <w:spacing w:val="-1"/>
        </w:rPr>
        <w:t>h</w:t>
      </w:r>
      <w:r w:rsidRPr="0075098F">
        <w:rPr>
          <w:rFonts w:eastAsia="Calibri"/>
        </w:rPr>
        <w:t xml:space="preserve">istas e </w:t>
      </w:r>
      <w:r w:rsidRPr="0075098F">
        <w:rPr>
          <w:rFonts w:eastAsia="Calibri"/>
          <w:spacing w:val="-1"/>
        </w:rPr>
        <w:t>p</w:t>
      </w:r>
      <w:r w:rsidRPr="0075098F">
        <w:rPr>
          <w:rFonts w:eastAsia="Calibri"/>
        </w:rPr>
        <w:t>re</w:t>
      </w:r>
      <w:r w:rsidRPr="0075098F">
        <w:rPr>
          <w:rFonts w:eastAsia="Calibri"/>
          <w:spacing w:val="1"/>
        </w:rPr>
        <w:t>v</w:t>
      </w:r>
      <w:r w:rsidRPr="0075098F">
        <w:rPr>
          <w:rFonts w:eastAsia="Calibri"/>
        </w:rPr>
        <w:t>i</w:t>
      </w:r>
      <w:r w:rsidRPr="0075098F">
        <w:rPr>
          <w:rFonts w:eastAsia="Calibri"/>
          <w:spacing w:val="-1"/>
        </w:rPr>
        <w:t>d</w:t>
      </w:r>
      <w:r w:rsidRPr="0075098F">
        <w:rPr>
          <w:rFonts w:eastAsia="Calibri"/>
        </w:rPr>
        <w:t>enciá</w:t>
      </w:r>
      <w:r w:rsidRPr="0075098F">
        <w:rPr>
          <w:rFonts w:eastAsia="Calibri"/>
          <w:spacing w:val="-1"/>
        </w:rPr>
        <w:t>r</w:t>
      </w:r>
      <w:r w:rsidRPr="0075098F">
        <w:rPr>
          <w:rFonts w:eastAsia="Calibri"/>
          <w:spacing w:val="-3"/>
        </w:rPr>
        <w:t>i</w:t>
      </w:r>
      <w:r w:rsidRPr="0075098F">
        <w:rPr>
          <w:rFonts w:eastAsia="Calibri"/>
          <w:spacing w:val="1"/>
        </w:rPr>
        <w:t>o</w:t>
      </w:r>
      <w:r w:rsidRPr="0075098F">
        <w:rPr>
          <w:rFonts w:eastAsia="Calibri"/>
        </w:rPr>
        <w:t xml:space="preserve">s  e  </w:t>
      </w:r>
      <w:r w:rsidRPr="0075098F">
        <w:rPr>
          <w:rFonts w:eastAsia="Calibri"/>
          <w:spacing w:val="-1"/>
        </w:rPr>
        <w:t>qu</w:t>
      </w:r>
      <w:r w:rsidRPr="0075098F">
        <w:rPr>
          <w:rFonts w:eastAsia="Calibri"/>
        </w:rPr>
        <w:t>ais</w:t>
      </w:r>
      <w:r w:rsidRPr="0075098F">
        <w:rPr>
          <w:rFonts w:eastAsia="Calibri"/>
          <w:spacing w:val="-4"/>
        </w:rPr>
        <w:t>q</w:t>
      </w:r>
      <w:r w:rsidRPr="0075098F">
        <w:rPr>
          <w:rFonts w:eastAsia="Calibri"/>
          <w:spacing w:val="-1"/>
        </w:rPr>
        <w:t>u</w:t>
      </w:r>
      <w:r w:rsidRPr="0075098F">
        <w:rPr>
          <w:rFonts w:eastAsia="Calibri"/>
        </w:rPr>
        <w:t xml:space="preserve">er  </w:t>
      </w:r>
      <w:r w:rsidRPr="0075098F">
        <w:rPr>
          <w:rFonts w:eastAsia="Calibri"/>
          <w:spacing w:val="3"/>
        </w:rPr>
        <w:t xml:space="preserve"> </w:t>
      </w:r>
      <w:r w:rsidRPr="0075098F">
        <w:rPr>
          <w:rFonts w:eastAsia="Calibri"/>
          <w:spacing w:val="1"/>
        </w:rPr>
        <w:t>o</w:t>
      </w:r>
      <w:r w:rsidRPr="0075098F">
        <w:rPr>
          <w:rFonts w:eastAsia="Calibri"/>
          <w:spacing w:val="-1"/>
        </w:rPr>
        <w:t>u</w:t>
      </w:r>
      <w:r w:rsidRPr="0075098F">
        <w:rPr>
          <w:rFonts w:eastAsia="Calibri"/>
        </w:rPr>
        <w:t>tr</w:t>
      </w:r>
      <w:r w:rsidRPr="0075098F">
        <w:rPr>
          <w:rFonts w:eastAsia="Calibri"/>
          <w:spacing w:val="-2"/>
        </w:rPr>
        <w:t>a</w:t>
      </w:r>
      <w:r w:rsidRPr="0075098F">
        <w:rPr>
          <w:rFonts w:eastAsia="Calibri"/>
        </w:rPr>
        <w:t xml:space="preserve">s  </w:t>
      </w:r>
      <w:r w:rsidRPr="0075098F">
        <w:rPr>
          <w:rFonts w:eastAsia="Calibri"/>
          <w:spacing w:val="3"/>
        </w:rPr>
        <w:t xml:space="preserve"> </w:t>
      </w:r>
      <w:r w:rsidRPr="0075098F">
        <w:rPr>
          <w:rFonts w:eastAsia="Calibri"/>
          <w:spacing w:val="-1"/>
        </w:rPr>
        <w:t>d</w:t>
      </w:r>
      <w:r w:rsidRPr="0075098F">
        <w:rPr>
          <w:rFonts w:eastAsia="Calibri"/>
        </w:rPr>
        <w:t>esp</w:t>
      </w:r>
      <w:r w:rsidRPr="0075098F">
        <w:rPr>
          <w:rFonts w:eastAsia="Calibri"/>
          <w:spacing w:val="-2"/>
        </w:rPr>
        <w:t>e</w:t>
      </w:r>
      <w:r w:rsidRPr="0075098F">
        <w:rPr>
          <w:rFonts w:eastAsia="Calibri"/>
        </w:rPr>
        <w:t xml:space="preserve">sas  </w:t>
      </w:r>
      <w:r w:rsidRPr="0075098F">
        <w:rPr>
          <w:rFonts w:eastAsia="Calibri"/>
          <w:spacing w:val="3"/>
        </w:rPr>
        <w:t xml:space="preserve"> </w:t>
      </w:r>
      <w:r w:rsidRPr="0075098F">
        <w:rPr>
          <w:rFonts w:eastAsia="Calibri"/>
          <w:spacing w:val="-1"/>
        </w:rPr>
        <w:t>n</w:t>
      </w:r>
      <w:r w:rsidRPr="0075098F">
        <w:rPr>
          <w:rFonts w:eastAsia="Calibri"/>
          <w:spacing w:val="-2"/>
        </w:rPr>
        <w:t>e</w:t>
      </w:r>
      <w:r w:rsidRPr="0075098F">
        <w:rPr>
          <w:rFonts w:eastAsia="Calibri"/>
        </w:rPr>
        <w:t>ce</w:t>
      </w:r>
      <w:r w:rsidRPr="0075098F">
        <w:rPr>
          <w:rFonts w:eastAsia="Calibri"/>
          <w:spacing w:val="1"/>
        </w:rPr>
        <w:t>s</w:t>
      </w:r>
      <w:r w:rsidRPr="0075098F">
        <w:rPr>
          <w:rFonts w:eastAsia="Calibri"/>
        </w:rPr>
        <w:t xml:space="preserve">sárias   ao  </w:t>
      </w:r>
      <w:r w:rsidRPr="0075098F">
        <w:rPr>
          <w:rFonts w:eastAsia="Calibri"/>
          <w:spacing w:val="2"/>
        </w:rPr>
        <w:t xml:space="preserve"> </w:t>
      </w:r>
      <w:r w:rsidRPr="0075098F">
        <w:rPr>
          <w:rFonts w:eastAsia="Calibri"/>
        </w:rPr>
        <w:t>cum</w:t>
      </w:r>
      <w:r w:rsidRPr="0075098F">
        <w:rPr>
          <w:rFonts w:eastAsia="Calibri"/>
          <w:spacing w:val="-1"/>
        </w:rPr>
        <w:t>p</w:t>
      </w:r>
      <w:r w:rsidRPr="0075098F">
        <w:rPr>
          <w:rFonts w:eastAsia="Calibri"/>
        </w:rPr>
        <w:t>r</w:t>
      </w:r>
      <w:r w:rsidRPr="0075098F">
        <w:rPr>
          <w:rFonts w:eastAsia="Calibri"/>
          <w:spacing w:val="-3"/>
        </w:rPr>
        <w:t>i</w:t>
      </w:r>
      <w:r w:rsidRPr="0075098F">
        <w:rPr>
          <w:rFonts w:eastAsia="Calibri"/>
          <w:spacing w:val="1"/>
        </w:rPr>
        <w:t>m</w:t>
      </w:r>
      <w:r w:rsidRPr="0075098F">
        <w:rPr>
          <w:rFonts w:eastAsia="Calibri"/>
        </w:rPr>
        <w:t>e</w:t>
      </w:r>
      <w:r w:rsidRPr="0075098F">
        <w:rPr>
          <w:rFonts w:eastAsia="Calibri"/>
          <w:spacing w:val="-3"/>
        </w:rPr>
        <w:t>n</w:t>
      </w:r>
      <w:r w:rsidRPr="0075098F">
        <w:rPr>
          <w:rFonts w:eastAsia="Calibri"/>
        </w:rPr>
        <w:t xml:space="preserve">to  </w:t>
      </w:r>
      <w:r w:rsidRPr="0075098F">
        <w:rPr>
          <w:rFonts w:eastAsia="Calibri"/>
          <w:spacing w:val="5"/>
        </w:rPr>
        <w:t xml:space="preserve"> </w:t>
      </w:r>
      <w:r w:rsidRPr="0075098F">
        <w:rPr>
          <w:rFonts w:eastAsia="Calibri"/>
          <w:spacing w:val="-1"/>
        </w:rPr>
        <w:t>d</w:t>
      </w:r>
      <w:r w:rsidRPr="0075098F">
        <w:rPr>
          <w:rFonts w:eastAsia="Calibri"/>
        </w:rPr>
        <w:t xml:space="preserve">as  </w:t>
      </w:r>
      <w:r w:rsidRPr="0075098F">
        <w:rPr>
          <w:rFonts w:eastAsia="Calibri"/>
          <w:spacing w:val="1"/>
        </w:rPr>
        <w:t xml:space="preserve"> o</w:t>
      </w:r>
      <w:r w:rsidRPr="0075098F">
        <w:rPr>
          <w:rFonts w:eastAsia="Calibri"/>
          <w:spacing w:val="-1"/>
        </w:rPr>
        <w:t>b</w:t>
      </w:r>
      <w:r w:rsidRPr="0075098F">
        <w:rPr>
          <w:rFonts w:eastAsia="Calibri"/>
        </w:rPr>
        <w:t>ri</w:t>
      </w:r>
      <w:r w:rsidRPr="0075098F">
        <w:rPr>
          <w:rFonts w:eastAsia="Calibri"/>
          <w:spacing w:val="-1"/>
        </w:rPr>
        <w:t>g</w:t>
      </w:r>
      <w:r w:rsidRPr="0075098F">
        <w:rPr>
          <w:rFonts w:eastAsia="Calibri"/>
        </w:rPr>
        <w:t>a</w:t>
      </w:r>
      <w:r w:rsidRPr="0075098F">
        <w:rPr>
          <w:rFonts w:eastAsia="Calibri"/>
          <w:spacing w:val="-2"/>
        </w:rPr>
        <w:t>ç</w:t>
      </w:r>
      <w:r w:rsidRPr="0075098F">
        <w:rPr>
          <w:rFonts w:eastAsia="Calibri"/>
          <w:spacing w:val="1"/>
        </w:rPr>
        <w:t>õ</w:t>
      </w:r>
      <w:r w:rsidRPr="0075098F">
        <w:rPr>
          <w:rFonts w:eastAsia="Calibri"/>
          <w:spacing w:val="-2"/>
        </w:rPr>
        <w:t>e</w:t>
      </w:r>
      <w:r w:rsidRPr="0075098F">
        <w:rPr>
          <w:rFonts w:eastAsia="Calibri"/>
        </w:rPr>
        <w:t xml:space="preserve">s </w:t>
      </w:r>
      <w:r w:rsidRPr="0075098F">
        <w:rPr>
          <w:rFonts w:eastAsia="Calibri"/>
          <w:spacing w:val="-1"/>
        </w:rPr>
        <w:t>d</w:t>
      </w:r>
      <w:r w:rsidRPr="0075098F">
        <w:rPr>
          <w:rFonts w:eastAsia="Calibri"/>
        </w:rPr>
        <w:t>ec</w:t>
      </w:r>
      <w:r w:rsidRPr="0075098F">
        <w:rPr>
          <w:rFonts w:eastAsia="Calibri"/>
          <w:spacing w:val="2"/>
        </w:rPr>
        <w:t>o</w:t>
      </w:r>
      <w:r w:rsidRPr="0075098F">
        <w:rPr>
          <w:rFonts w:eastAsia="Calibri"/>
        </w:rPr>
        <w:t>r</w:t>
      </w:r>
      <w:r w:rsidRPr="0075098F">
        <w:rPr>
          <w:rFonts w:eastAsia="Calibri"/>
          <w:spacing w:val="-3"/>
        </w:rPr>
        <w:t>r</w:t>
      </w:r>
      <w:r w:rsidRPr="0075098F">
        <w:rPr>
          <w:rFonts w:eastAsia="Calibri"/>
        </w:rPr>
        <w:t>entes</w:t>
      </w:r>
      <w:r w:rsidRPr="0075098F">
        <w:rPr>
          <w:rFonts w:eastAsia="Calibri"/>
          <w:spacing w:val="-1"/>
        </w:rPr>
        <w:t xml:space="preserve"> </w:t>
      </w:r>
      <w:r w:rsidRPr="0075098F">
        <w:rPr>
          <w:rFonts w:eastAsia="Calibri"/>
        </w:rPr>
        <w:t>do</w:t>
      </w:r>
      <w:r w:rsidRPr="0075098F">
        <w:rPr>
          <w:rFonts w:eastAsia="Calibri"/>
          <w:spacing w:val="1"/>
        </w:rPr>
        <w:t xml:space="preserve"> </w:t>
      </w:r>
      <w:r w:rsidRPr="0075098F">
        <w:rPr>
          <w:rFonts w:eastAsia="Calibri"/>
        </w:rPr>
        <w:t>p</w:t>
      </w:r>
      <w:r w:rsidRPr="0075098F">
        <w:rPr>
          <w:rFonts w:eastAsia="Calibri"/>
          <w:spacing w:val="-3"/>
        </w:rPr>
        <w:t>r</w:t>
      </w:r>
      <w:r w:rsidRPr="0075098F">
        <w:rPr>
          <w:rFonts w:eastAsia="Calibri"/>
        </w:rPr>
        <w:t>es</w:t>
      </w:r>
      <w:r w:rsidRPr="0075098F">
        <w:rPr>
          <w:rFonts w:eastAsia="Calibri"/>
          <w:spacing w:val="1"/>
        </w:rPr>
        <w:t>e</w:t>
      </w:r>
      <w:r w:rsidRPr="0075098F">
        <w:rPr>
          <w:rFonts w:eastAsia="Calibri"/>
          <w:spacing w:val="-1"/>
        </w:rPr>
        <w:t>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spacing w:val="1"/>
        </w:rPr>
        <w:t>o</w:t>
      </w:r>
      <w:r w:rsidRPr="0075098F">
        <w:rPr>
          <w:rFonts w:eastAsia="Calibri"/>
        </w:rPr>
        <w:t>.</w:t>
      </w:r>
    </w:p>
    <w:p w:rsidR="00AE57AA" w:rsidRPr="0075098F" w:rsidRDefault="00AE57AA" w:rsidP="0075098F">
      <w:pPr>
        <w:spacing w:before="9" w:line="260" w:lineRule="exact"/>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13547F" w:rsidRPr="0075098F">
        <w:rPr>
          <w:rFonts w:eastAsia="Calibri"/>
          <w:b/>
          <w:spacing w:val="1"/>
        </w:rPr>
        <w:t xml:space="preserve"> </w:t>
      </w:r>
      <w:r w:rsidRPr="0075098F">
        <w:rPr>
          <w:rFonts w:eastAsia="Calibri"/>
          <w:b/>
          <w:spacing w:val="-3"/>
        </w:rPr>
        <w:t>O</w:t>
      </w:r>
      <w:r w:rsidRPr="0075098F">
        <w:rPr>
          <w:rFonts w:eastAsia="Calibri"/>
          <w:b/>
          <w:spacing w:val="1"/>
        </w:rPr>
        <w:t>I</w:t>
      </w:r>
      <w:r w:rsidRPr="0075098F">
        <w:rPr>
          <w:rFonts w:eastAsia="Calibri"/>
          <w:b/>
          <w:spacing w:val="-1"/>
        </w:rPr>
        <w:t>T</w:t>
      </w:r>
      <w:r w:rsidRPr="0075098F">
        <w:rPr>
          <w:rFonts w:eastAsia="Calibri"/>
          <w:b/>
        </w:rPr>
        <w:t>AVA:</w:t>
      </w:r>
    </w:p>
    <w:p w:rsidR="002E758A" w:rsidRPr="0075098F" w:rsidRDefault="002E758A" w:rsidP="0075098F">
      <w:pPr>
        <w:jc w:val="both"/>
        <w:rPr>
          <w:rFonts w:eastAsia="Calibri"/>
        </w:rPr>
      </w:pPr>
      <w:r w:rsidRPr="0075098F">
        <w:rPr>
          <w:rFonts w:eastAsia="Calibri"/>
        </w:rPr>
        <w:t xml:space="preserve">As </w:t>
      </w:r>
      <w:r w:rsidRPr="0075098F">
        <w:rPr>
          <w:rFonts w:eastAsia="Calibri"/>
          <w:spacing w:val="-1"/>
        </w:rPr>
        <w:t>d</w:t>
      </w:r>
      <w:r w:rsidRPr="0075098F">
        <w:rPr>
          <w:rFonts w:eastAsia="Calibri"/>
        </w:rPr>
        <w:t>espesas</w:t>
      </w:r>
      <w:r w:rsidRPr="0075098F">
        <w:rPr>
          <w:rFonts w:eastAsia="Calibri"/>
          <w:spacing w:val="-2"/>
        </w:rPr>
        <w:t xml:space="preserve"> </w:t>
      </w:r>
      <w:r w:rsidRPr="0075098F">
        <w:rPr>
          <w:rFonts w:eastAsia="Calibri"/>
        </w:rPr>
        <w:t>de</w:t>
      </w:r>
      <w:r w:rsidRPr="0075098F">
        <w:rPr>
          <w:rFonts w:eastAsia="Calibri"/>
          <w:spacing w:val="-2"/>
        </w:rPr>
        <w:t>c</w:t>
      </w:r>
      <w:r w:rsidRPr="0075098F">
        <w:rPr>
          <w:rFonts w:eastAsia="Calibri"/>
          <w:spacing w:val="1"/>
        </w:rPr>
        <w:t>o</w:t>
      </w:r>
      <w:r w:rsidRPr="0075098F">
        <w:rPr>
          <w:rFonts w:eastAsia="Calibri"/>
        </w:rPr>
        <w:t>rre</w:t>
      </w:r>
      <w:r w:rsidRPr="0075098F">
        <w:rPr>
          <w:rFonts w:eastAsia="Calibri"/>
          <w:spacing w:val="-1"/>
        </w:rPr>
        <w:t>n</w:t>
      </w:r>
      <w:r w:rsidRPr="0075098F">
        <w:rPr>
          <w:rFonts w:eastAsia="Calibri"/>
          <w:spacing w:val="-2"/>
        </w:rPr>
        <w:t>t</w:t>
      </w:r>
      <w:r w:rsidRPr="0075098F">
        <w:rPr>
          <w:rFonts w:eastAsia="Calibri"/>
        </w:rPr>
        <w:t>es</w:t>
      </w:r>
      <w:r w:rsidRPr="0075098F">
        <w:rPr>
          <w:rFonts w:eastAsia="Calibri"/>
          <w:spacing w:val="1"/>
        </w:rPr>
        <w:t xml:space="preserve"> </w:t>
      </w:r>
      <w:r w:rsidRPr="0075098F">
        <w:rPr>
          <w:rFonts w:eastAsia="Calibri"/>
          <w:spacing w:val="-3"/>
        </w:rPr>
        <w:t>d</w:t>
      </w:r>
      <w:r w:rsidRPr="0075098F">
        <w:rPr>
          <w:rFonts w:eastAsia="Calibri"/>
        </w:rPr>
        <w:t>o</w:t>
      </w:r>
      <w:r w:rsidRPr="0075098F">
        <w:rPr>
          <w:rFonts w:eastAsia="Calibri"/>
          <w:spacing w:val="1"/>
        </w:rPr>
        <w:t xml:space="preserve"> </w:t>
      </w:r>
      <w:r w:rsidRPr="0075098F">
        <w:rPr>
          <w:rFonts w:eastAsia="Calibri"/>
        </w:rPr>
        <w:t>pre</w:t>
      </w:r>
      <w:r w:rsidRPr="0075098F">
        <w:rPr>
          <w:rFonts w:eastAsia="Calibri"/>
          <w:spacing w:val="-2"/>
        </w:rPr>
        <w:t>s</w:t>
      </w:r>
      <w:r w:rsidRPr="0075098F">
        <w:rPr>
          <w:rFonts w:eastAsia="Calibri"/>
        </w:rPr>
        <w:t>ente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3"/>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1"/>
        </w:rPr>
        <w:t xml:space="preserve"> </w:t>
      </w:r>
      <w:r w:rsidRPr="0075098F">
        <w:rPr>
          <w:rFonts w:eastAsia="Calibri"/>
          <w:spacing w:val="-2"/>
        </w:rPr>
        <w:t>c</w:t>
      </w:r>
      <w:r w:rsidRPr="0075098F">
        <w:rPr>
          <w:rFonts w:eastAsia="Calibri"/>
          <w:spacing w:val="1"/>
        </w:rPr>
        <w:t>o</w:t>
      </w:r>
      <w:r w:rsidRPr="0075098F">
        <w:rPr>
          <w:rFonts w:eastAsia="Calibri"/>
        </w:rPr>
        <w:t>rre</w:t>
      </w:r>
      <w:r w:rsidRPr="0075098F">
        <w:rPr>
          <w:rFonts w:eastAsia="Calibri"/>
          <w:spacing w:val="-2"/>
        </w:rPr>
        <w:t>r</w:t>
      </w:r>
      <w:r w:rsidRPr="0075098F">
        <w:rPr>
          <w:rFonts w:eastAsia="Calibri"/>
        </w:rPr>
        <w:t>ão</w:t>
      </w:r>
      <w:r w:rsidRPr="0075098F">
        <w:rPr>
          <w:rFonts w:eastAsia="Calibri"/>
          <w:spacing w:val="1"/>
        </w:rPr>
        <w:t xml:space="preserve"> </w:t>
      </w:r>
      <w:r w:rsidRPr="0075098F">
        <w:rPr>
          <w:rFonts w:eastAsia="Calibri"/>
        </w:rPr>
        <w:t xml:space="preserve">na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ta</w:t>
      </w:r>
      <w:r w:rsidRPr="0075098F">
        <w:rPr>
          <w:rFonts w:eastAsia="Calibri"/>
          <w:spacing w:val="-2"/>
        </w:rPr>
        <w:t xml:space="preserve"> </w:t>
      </w:r>
      <w:r w:rsidRPr="0075098F">
        <w:rPr>
          <w:rFonts w:eastAsia="Calibri"/>
        </w:rPr>
        <w:t>da seg</w:t>
      </w:r>
      <w:r w:rsidRPr="0075098F">
        <w:rPr>
          <w:rFonts w:eastAsia="Calibri"/>
          <w:spacing w:val="-1"/>
        </w:rPr>
        <w:t>u</w:t>
      </w:r>
      <w:r w:rsidRPr="0075098F">
        <w:rPr>
          <w:rFonts w:eastAsia="Calibri"/>
        </w:rPr>
        <w:t>i</w:t>
      </w:r>
      <w:r w:rsidRPr="0075098F">
        <w:rPr>
          <w:rFonts w:eastAsia="Calibri"/>
          <w:spacing w:val="-1"/>
        </w:rPr>
        <w:t>n</w:t>
      </w:r>
      <w:r w:rsidRPr="0075098F">
        <w:rPr>
          <w:rFonts w:eastAsia="Calibri"/>
        </w:rPr>
        <w:t>te</w:t>
      </w:r>
      <w:r w:rsidRPr="0075098F">
        <w:rPr>
          <w:rFonts w:eastAsia="Calibri"/>
          <w:spacing w:val="-1"/>
        </w:rPr>
        <w:t xml:space="preserve"> </w:t>
      </w:r>
      <w:r w:rsidRPr="0075098F">
        <w:rPr>
          <w:rFonts w:eastAsia="Calibri"/>
        </w:rPr>
        <w:t>d</w:t>
      </w:r>
      <w:r w:rsidRPr="0075098F">
        <w:rPr>
          <w:rFonts w:eastAsia="Calibri"/>
          <w:spacing w:val="-1"/>
        </w:rPr>
        <w:t>o</w:t>
      </w:r>
      <w:r w:rsidRPr="0075098F">
        <w:rPr>
          <w:rFonts w:eastAsia="Calibri"/>
        </w:rPr>
        <w:t>tação</w:t>
      </w:r>
      <w:r w:rsidRPr="0075098F">
        <w:rPr>
          <w:rFonts w:eastAsia="Calibri"/>
          <w:spacing w:val="-1"/>
        </w:rPr>
        <w:t xml:space="preserve"> </w:t>
      </w:r>
      <w:r w:rsidRPr="0075098F">
        <w:rPr>
          <w:rFonts w:eastAsia="Calibri"/>
          <w:spacing w:val="1"/>
        </w:rPr>
        <w:t>o</w:t>
      </w:r>
      <w:r w:rsidRPr="0075098F">
        <w:rPr>
          <w:rFonts w:eastAsia="Calibri"/>
          <w:spacing w:val="-3"/>
        </w:rPr>
        <w:t>r</w:t>
      </w:r>
      <w:r w:rsidRPr="0075098F">
        <w:rPr>
          <w:rFonts w:eastAsia="Calibri"/>
        </w:rPr>
        <w:t>ça</w:t>
      </w:r>
      <w:r w:rsidRPr="0075098F">
        <w:rPr>
          <w:rFonts w:eastAsia="Calibri"/>
          <w:spacing w:val="-1"/>
        </w:rPr>
        <w:t>m</w:t>
      </w:r>
      <w:r w:rsidRPr="0075098F">
        <w:rPr>
          <w:rFonts w:eastAsia="Calibri"/>
        </w:rPr>
        <w:t>entári</w:t>
      </w:r>
      <w:r w:rsidRPr="0075098F">
        <w:rPr>
          <w:rFonts w:eastAsia="Calibri"/>
          <w:spacing w:val="-3"/>
        </w:rPr>
        <w:t>a</w:t>
      </w:r>
      <w:r w:rsidRPr="0075098F">
        <w:rPr>
          <w:rFonts w:eastAsia="Calibri"/>
        </w:rPr>
        <w:t>:</w:t>
      </w:r>
      <w:r w:rsidR="0007184A" w:rsidRPr="0075098F">
        <w:rPr>
          <w:rFonts w:eastAsia="Calibri"/>
        </w:rPr>
        <w:t xml:space="preserve"> ___________________________________________________________</w:t>
      </w:r>
    </w:p>
    <w:p w:rsidR="002E758A" w:rsidRPr="0075098F" w:rsidRDefault="002E758A" w:rsidP="0075098F">
      <w:pPr>
        <w:spacing w:line="260" w:lineRule="exact"/>
        <w:jc w:val="both"/>
        <w:rPr>
          <w:rFonts w:eastAsia="Calibri"/>
          <w:position w:val="1"/>
        </w:rPr>
      </w:pPr>
      <w:r w:rsidRPr="0075098F">
        <w:rPr>
          <w:rFonts w:eastAsia="Calibri"/>
          <w:position w:val="1"/>
          <w:u w:val="single" w:color="000000"/>
        </w:rPr>
        <w:t xml:space="preserve">                                                               </w:t>
      </w:r>
      <w:r w:rsidRPr="0075098F">
        <w:rPr>
          <w:rFonts w:eastAsia="Calibri"/>
          <w:spacing w:val="-5"/>
          <w:position w:val="1"/>
          <w:u w:val="single" w:color="000000"/>
        </w:rPr>
        <w:t xml:space="preserve"> </w:t>
      </w:r>
      <w:r w:rsidRPr="0075098F">
        <w:rPr>
          <w:rFonts w:eastAsia="Calibri"/>
          <w:spacing w:val="-2"/>
          <w:position w:val="1"/>
        </w:rPr>
        <w:t xml:space="preserve"> </w:t>
      </w: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13547F" w:rsidRPr="0075098F">
        <w:rPr>
          <w:rFonts w:eastAsia="Calibri"/>
          <w:b/>
        </w:rPr>
        <w:t xml:space="preserve"> </w:t>
      </w:r>
      <w:r w:rsidRPr="0075098F">
        <w:rPr>
          <w:rFonts w:eastAsia="Calibri"/>
          <w:b/>
          <w:spacing w:val="1"/>
        </w:rPr>
        <w:t>N</w:t>
      </w:r>
      <w:r w:rsidRPr="0075098F">
        <w:rPr>
          <w:rFonts w:eastAsia="Calibri"/>
          <w:b/>
        </w:rPr>
        <w:t>O</w:t>
      </w:r>
      <w:r w:rsidRPr="0075098F">
        <w:rPr>
          <w:rFonts w:eastAsia="Calibri"/>
          <w:b/>
          <w:spacing w:val="-2"/>
        </w:rPr>
        <w:t>N</w:t>
      </w:r>
      <w:r w:rsidR="0013547F" w:rsidRPr="0075098F">
        <w:rPr>
          <w:rFonts w:eastAsia="Calibri"/>
          <w:b/>
        </w:rPr>
        <w:t xml:space="preserve">A: </w:t>
      </w:r>
    </w:p>
    <w:p w:rsidR="002E758A" w:rsidRPr="0075098F" w:rsidRDefault="002E758A" w:rsidP="0075098F">
      <w:pPr>
        <w:jc w:val="both"/>
        <w:rPr>
          <w:rFonts w:eastAsia="Calibri"/>
        </w:rPr>
      </w:pPr>
      <w:r w:rsidRPr="0075098F">
        <w:rPr>
          <w:rFonts w:eastAsia="Calibri"/>
        </w:rPr>
        <w:t>O</w:t>
      </w:r>
      <w:r w:rsidRPr="0075098F">
        <w:rPr>
          <w:rFonts w:eastAsia="Calibri"/>
          <w:spacing w:val="5"/>
        </w:rPr>
        <w:t xml:space="preserve"> </w:t>
      </w:r>
      <w:r w:rsidRPr="0075098F">
        <w:rPr>
          <w:rFonts w:eastAsia="Calibri"/>
        </w:rPr>
        <w:t>CO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TA</w:t>
      </w:r>
      <w:r w:rsidRPr="0075098F">
        <w:rPr>
          <w:rFonts w:eastAsia="Calibri"/>
          <w:spacing w:val="-1"/>
        </w:rPr>
        <w:t>N</w:t>
      </w:r>
      <w:r w:rsidRPr="0075098F">
        <w:rPr>
          <w:rFonts w:eastAsia="Calibri"/>
        </w:rPr>
        <w:t>TE,</w:t>
      </w:r>
      <w:r w:rsidRPr="0075098F">
        <w:rPr>
          <w:rFonts w:eastAsia="Calibri"/>
          <w:spacing w:val="5"/>
        </w:rPr>
        <w:t xml:space="preserve"> </w:t>
      </w:r>
      <w:r w:rsidRPr="0075098F">
        <w:rPr>
          <w:rFonts w:eastAsia="Calibri"/>
        </w:rPr>
        <w:t>a</w:t>
      </w:r>
      <w:r w:rsidRPr="0075098F">
        <w:rPr>
          <w:rFonts w:eastAsia="Calibri"/>
          <w:spacing w:val="-3"/>
        </w:rPr>
        <w:t>p</w:t>
      </w:r>
      <w:r w:rsidRPr="0075098F">
        <w:rPr>
          <w:rFonts w:eastAsia="Calibri"/>
          <w:spacing w:val="1"/>
        </w:rPr>
        <w:t>ó</w:t>
      </w:r>
      <w:r w:rsidRPr="0075098F">
        <w:rPr>
          <w:rFonts w:eastAsia="Calibri"/>
        </w:rPr>
        <w:t>s</w:t>
      </w:r>
      <w:r w:rsidRPr="0075098F">
        <w:rPr>
          <w:rFonts w:eastAsia="Calibri"/>
          <w:spacing w:val="5"/>
        </w:rPr>
        <w:t xml:space="preserve"> </w:t>
      </w:r>
      <w:r w:rsidRPr="0075098F">
        <w:rPr>
          <w:rFonts w:eastAsia="Calibri"/>
          <w:spacing w:val="-3"/>
        </w:rPr>
        <w:t>r</w:t>
      </w:r>
      <w:r w:rsidRPr="0075098F">
        <w:rPr>
          <w:rFonts w:eastAsia="Calibri"/>
          <w:spacing w:val="-2"/>
        </w:rPr>
        <w:t>e</w:t>
      </w:r>
      <w:r w:rsidRPr="0075098F">
        <w:rPr>
          <w:rFonts w:eastAsia="Calibri"/>
        </w:rPr>
        <w:t>ceber</w:t>
      </w:r>
      <w:r w:rsidRPr="0075098F">
        <w:rPr>
          <w:rFonts w:eastAsia="Calibri"/>
          <w:spacing w:val="3"/>
        </w:rPr>
        <w:t xml:space="preserve"> </w:t>
      </w:r>
      <w:r w:rsidRPr="0075098F">
        <w:rPr>
          <w:rFonts w:eastAsia="Calibri"/>
          <w:spacing w:val="1"/>
        </w:rPr>
        <w:t>o</w:t>
      </w:r>
      <w:r w:rsidRPr="0075098F">
        <w:rPr>
          <w:rFonts w:eastAsia="Calibri"/>
        </w:rPr>
        <w:t>s</w:t>
      </w:r>
      <w:r w:rsidRPr="0075098F">
        <w:rPr>
          <w:rFonts w:eastAsia="Calibri"/>
          <w:spacing w:val="5"/>
        </w:rPr>
        <w:t xml:space="preserve"> </w:t>
      </w:r>
      <w:r w:rsidRPr="0075098F">
        <w:rPr>
          <w:rFonts w:eastAsia="Calibri"/>
          <w:spacing w:val="-3"/>
        </w:rPr>
        <w:t>d</w:t>
      </w:r>
      <w:r w:rsidRPr="0075098F">
        <w:rPr>
          <w:rFonts w:eastAsia="Calibri"/>
          <w:spacing w:val="1"/>
        </w:rPr>
        <w:t>o</w:t>
      </w:r>
      <w:r w:rsidRPr="0075098F">
        <w:rPr>
          <w:rFonts w:eastAsia="Calibri"/>
        </w:rPr>
        <w:t>c</w:t>
      </w:r>
      <w:r w:rsidRPr="0075098F">
        <w:rPr>
          <w:rFonts w:eastAsia="Calibri"/>
          <w:spacing w:val="-3"/>
        </w:rPr>
        <w:t>u</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spacing w:val="1"/>
        </w:rPr>
        <w:t>o</w:t>
      </w:r>
      <w:r w:rsidRPr="0075098F">
        <w:rPr>
          <w:rFonts w:eastAsia="Calibri"/>
        </w:rPr>
        <w:t>s</w:t>
      </w:r>
      <w:r w:rsidRPr="0075098F">
        <w:rPr>
          <w:rFonts w:eastAsia="Calibri"/>
          <w:spacing w:val="5"/>
        </w:rPr>
        <w:t xml:space="preserve"> </w:t>
      </w:r>
      <w:r w:rsidRPr="0075098F">
        <w:rPr>
          <w:rFonts w:eastAsia="Calibri"/>
          <w:spacing w:val="-1"/>
        </w:rPr>
        <w:t>d</w:t>
      </w:r>
      <w:r w:rsidRPr="0075098F">
        <w:rPr>
          <w:rFonts w:eastAsia="Calibri"/>
        </w:rPr>
        <w:t>e</w:t>
      </w:r>
      <w:r w:rsidRPr="0075098F">
        <w:rPr>
          <w:rFonts w:eastAsia="Calibri"/>
          <w:spacing w:val="-2"/>
        </w:rPr>
        <w:t>s</w:t>
      </w:r>
      <w:r w:rsidRPr="0075098F">
        <w:rPr>
          <w:rFonts w:eastAsia="Calibri"/>
        </w:rPr>
        <w:t>crit</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spacing w:val="-1"/>
        </w:rPr>
        <w:t>n</w:t>
      </w:r>
      <w:r w:rsidRPr="0075098F">
        <w:rPr>
          <w:rFonts w:eastAsia="Calibri"/>
        </w:rPr>
        <w:t>a</w:t>
      </w:r>
      <w:r w:rsidRPr="0075098F">
        <w:rPr>
          <w:rFonts w:eastAsia="Calibri"/>
          <w:spacing w:val="5"/>
        </w:rPr>
        <w:t xml:space="preserve"> </w:t>
      </w:r>
      <w:r w:rsidRPr="0075098F">
        <w:rPr>
          <w:rFonts w:eastAsia="Calibri"/>
        </w:rPr>
        <w:t>clá</w:t>
      </w:r>
      <w:r w:rsidRPr="0075098F">
        <w:rPr>
          <w:rFonts w:eastAsia="Calibri"/>
          <w:spacing w:val="-1"/>
        </w:rPr>
        <w:t>u</w:t>
      </w:r>
      <w:r w:rsidRPr="0075098F">
        <w:rPr>
          <w:rFonts w:eastAsia="Calibri"/>
        </w:rPr>
        <w:t>su</w:t>
      </w:r>
      <w:r w:rsidRPr="0075098F">
        <w:rPr>
          <w:rFonts w:eastAsia="Calibri"/>
          <w:spacing w:val="-1"/>
        </w:rPr>
        <w:t>l</w:t>
      </w:r>
      <w:r w:rsidRPr="0075098F">
        <w:rPr>
          <w:rFonts w:eastAsia="Calibri"/>
        </w:rPr>
        <w:t>a</w:t>
      </w:r>
      <w:r w:rsidRPr="0075098F">
        <w:rPr>
          <w:rFonts w:eastAsia="Calibri"/>
          <w:spacing w:val="5"/>
        </w:rPr>
        <w:t xml:space="preserve"> </w:t>
      </w:r>
      <w:r w:rsidRPr="0075098F">
        <w:rPr>
          <w:rFonts w:eastAsia="Calibri"/>
          <w:spacing w:val="-1"/>
        </w:rPr>
        <w:t>qu</w:t>
      </w:r>
      <w:r w:rsidRPr="0075098F">
        <w:rPr>
          <w:rFonts w:eastAsia="Calibri"/>
        </w:rPr>
        <w:t>i</w:t>
      </w:r>
      <w:r w:rsidRPr="0075098F">
        <w:rPr>
          <w:rFonts w:eastAsia="Calibri"/>
          <w:spacing w:val="-1"/>
        </w:rPr>
        <w:t>n</w:t>
      </w:r>
      <w:r w:rsidRPr="0075098F">
        <w:rPr>
          <w:rFonts w:eastAsia="Calibri"/>
        </w:rPr>
        <w:t>ta,</w:t>
      </w:r>
      <w:r w:rsidRPr="0075098F">
        <w:rPr>
          <w:rFonts w:eastAsia="Calibri"/>
          <w:spacing w:val="3"/>
        </w:rPr>
        <w:t xml:space="preserve"> </w:t>
      </w:r>
      <w:r w:rsidRPr="0075098F">
        <w:rPr>
          <w:rFonts w:eastAsia="Calibri"/>
        </w:rPr>
        <w:t>al</w:t>
      </w:r>
      <w:r w:rsidRPr="0075098F">
        <w:rPr>
          <w:rFonts w:eastAsia="Calibri"/>
          <w:spacing w:val="-1"/>
        </w:rPr>
        <w:t>ín</w:t>
      </w:r>
      <w:r w:rsidRPr="0075098F">
        <w:rPr>
          <w:rFonts w:eastAsia="Calibri"/>
        </w:rPr>
        <w:t>ea</w:t>
      </w:r>
      <w:r w:rsidRPr="0075098F">
        <w:rPr>
          <w:rFonts w:eastAsia="Calibri"/>
          <w:spacing w:val="5"/>
        </w:rPr>
        <w:t xml:space="preserve"> </w:t>
      </w:r>
      <w:r w:rsidRPr="0075098F">
        <w:rPr>
          <w:rFonts w:eastAsia="Calibri"/>
          <w:spacing w:val="1"/>
        </w:rPr>
        <w:t>“</w:t>
      </w:r>
      <w:r w:rsidRPr="0075098F">
        <w:rPr>
          <w:rFonts w:eastAsia="Calibri"/>
          <w:spacing w:val="-3"/>
        </w:rPr>
        <w:t>b</w:t>
      </w:r>
      <w:r w:rsidRPr="0075098F">
        <w:rPr>
          <w:rFonts w:eastAsia="Calibri"/>
          <w:spacing w:val="1"/>
        </w:rPr>
        <w:t>”</w:t>
      </w:r>
      <w:r w:rsidRPr="0075098F">
        <w:rPr>
          <w:rFonts w:eastAsia="Calibri"/>
        </w:rPr>
        <w:t>,</w:t>
      </w:r>
      <w:r w:rsidRPr="0075098F">
        <w:rPr>
          <w:rFonts w:eastAsia="Calibri"/>
          <w:spacing w:val="5"/>
        </w:rPr>
        <w:t xml:space="preserve"> </w:t>
      </w:r>
      <w:r w:rsidRPr="0075098F">
        <w:rPr>
          <w:rFonts w:eastAsia="Calibri"/>
        </w:rPr>
        <w:t>e</w:t>
      </w:r>
      <w:r w:rsidRPr="0075098F">
        <w:rPr>
          <w:rFonts w:eastAsia="Calibri"/>
          <w:spacing w:val="3"/>
        </w:rPr>
        <w:t xml:space="preserve"> </w:t>
      </w:r>
      <w:r w:rsidRPr="0075098F">
        <w:rPr>
          <w:rFonts w:eastAsia="Calibri"/>
        </w:rPr>
        <w:t>a</w:t>
      </w:r>
      <w:r w:rsidRPr="0075098F">
        <w:rPr>
          <w:rFonts w:eastAsia="Calibri"/>
          <w:spacing w:val="-1"/>
        </w:rPr>
        <w:t>p</w:t>
      </w:r>
      <w:r w:rsidRPr="0075098F">
        <w:rPr>
          <w:rFonts w:eastAsia="Calibri"/>
          <w:spacing w:val="1"/>
        </w:rPr>
        <w:t>ó</w:t>
      </w:r>
      <w:r w:rsidRPr="0075098F">
        <w:rPr>
          <w:rFonts w:eastAsia="Calibri"/>
        </w:rPr>
        <w:t>s a tra</w:t>
      </w:r>
      <w:r w:rsidRPr="0075098F">
        <w:rPr>
          <w:rFonts w:eastAsia="Calibri"/>
          <w:spacing w:val="1"/>
        </w:rPr>
        <w:t>m</w:t>
      </w:r>
      <w:r w:rsidRPr="0075098F">
        <w:rPr>
          <w:rFonts w:eastAsia="Calibri"/>
        </w:rPr>
        <w:t>i</w:t>
      </w:r>
      <w:r w:rsidRPr="0075098F">
        <w:rPr>
          <w:rFonts w:eastAsia="Calibri"/>
          <w:spacing w:val="-2"/>
        </w:rPr>
        <w:t>t</w:t>
      </w:r>
      <w:r w:rsidRPr="0075098F">
        <w:rPr>
          <w:rFonts w:eastAsia="Calibri"/>
        </w:rPr>
        <w:t>aç</w:t>
      </w:r>
      <w:r w:rsidRPr="0075098F">
        <w:rPr>
          <w:rFonts w:eastAsia="Calibri"/>
          <w:spacing w:val="-2"/>
        </w:rPr>
        <w:t>ã</w:t>
      </w:r>
      <w:r w:rsidRPr="0075098F">
        <w:rPr>
          <w:rFonts w:eastAsia="Calibri"/>
        </w:rPr>
        <w:t>o</w:t>
      </w:r>
      <w:r w:rsidRPr="0075098F">
        <w:rPr>
          <w:rFonts w:eastAsia="Calibri"/>
          <w:spacing w:val="4"/>
        </w:rPr>
        <w:t xml:space="preserve"> </w:t>
      </w:r>
      <w:r w:rsidRPr="0075098F">
        <w:rPr>
          <w:rFonts w:eastAsia="Calibri"/>
          <w:spacing w:val="-1"/>
        </w:rPr>
        <w:t>d</w:t>
      </w:r>
      <w:r w:rsidRPr="0075098F">
        <w:rPr>
          <w:rFonts w:eastAsia="Calibri"/>
        </w:rPr>
        <w:t>o</w:t>
      </w:r>
      <w:r w:rsidRPr="0075098F">
        <w:rPr>
          <w:rFonts w:eastAsia="Calibri"/>
          <w:spacing w:val="1"/>
        </w:rPr>
        <w:t xml:space="preserve"> P</w:t>
      </w:r>
      <w:r w:rsidRPr="0075098F">
        <w:rPr>
          <w:rFonts w:eastAsia="Calibri"/>
        </w:rPr>
        <w:t>r</w:t>
      </w:r>
      <w:r w:rsidRPr="0075098F">
        <w:rPr>
          <w:rFonts w:eastAsia="Calibri"/>
          <w:spacing w:val="-1"/>
        </w:rPr>
        <w:t>o</w:t>
      </w:r>
      <w:r w:rsidRPr="0075098F">
        <w:rPr>
          <w:rFonts w:eastAsia="Calibri"/>
        </w:rPr>
        <w:t>ce</w:t>
      </w:r>
      <w:r w:rsidRPr="0075098F">
        <w:rPr>
          <w:rFonts w:eastAsia="Calibri"/>
          <w:spacing w:val="1"/>
        </w:rPr>
        <w:t>s</w:t>
      </w:r>
      <w:r w:rsidRPr="0075098F">
        <w:rPr>
          <w:rFonts w:eastAsia="Calibri"/>
          <w:spacing w:val="-2"/>
        </w:rPr>
        <w:t>s</w:t>
      </w:r>
      <w:r w:rsidRPr="0075098F">
        <w:rPr>
          <w:rFonts w:eastAsia="Calibri"/>
        </w:rPr>
        <w:t>o</w:t>
      </w:r>
      <w:r w:rsidRPr="0075098F">
        <w:rPr>
          <w:rFonts w:eastAsia="Calibri"/>
          <w:spacing w:val="2"/>
        </w:rPr>
        <w:t xml:space="preserve"> </w:t>
      </w:r>
      <w:r w:rsidRPr="0075098F">
        <w:rPr>
          <w:rFonts w:eastAsia="Calibri"/>
          <w:spacing w:val="-1"/>
        </w:rPr>
        <w:t>p</w:t>
      </w:r>
      <w:r w:rsidRPr="0075098F">
        <w:rPr>
          <w:rFonts w:eastAsia="Calibri"/>
        </w:rPr>
        <w:t>ara</w:t>
      </w:r>
      <w:r w:rsidRPr="0075098F">
        <w:rPr>
          <w:rFonts w:eastAsia="Calibri"/>
          <w:spacing w:val="2"/>
        </w:rPr>
        <w:t xml:space="preserve"> </w:t>
      </w:r>
      <w:r w:rsidRPr="0075098F">
        <w:rPr>
          <w:rFonts w:eastAsia="Calibri"/>
        </w:rPr>
        <w:t>i</w:t>
      </w:r>
      <w:r w:rsidRPr="0075098F">
        <w:rPr>
          <w:rFonts w:eastAsia="Calibri"/>
          <w:spacing w:val="-1"/>
        </w:rPr>
        <w:t>n</w:t>
      </w:r>
      <w:r w:rsidRPr="0075098F">
        <w:rPr>
          <w:rFonts w:eastAsia="Calibri"/>
        </w:rPr>
        <w:t>strução</w:t>
      </w:r>
      <w:r w:rsidRPr="0075098F">
        <w:rPr>
          <w:rFonts w:eastAsia="Calibri"/>
          <w:spacing w:val="3"/>
        </w:rPr>
        <w:t xml:space="preserve"> </w:t>
      </w:r>
      <w:r w:rsidRPr="0075098F">
        <w:rPr>
          <w:rFonts w:eastAsia="Calibri"/>
        </w:rPr>
        <w:t>e</w:t>
      </w:r>
      <w:r w:rsidRPr="0075098F">
        <w:rPr>
          <w:rFonts w:eastAsia="Calibri"/>
          <w:spacing w:val="3"/>
        </w:rPr>
        <w:t xml:space="preserve"> </w:t>
      </w:r>
      <w:r w:rsidRPr="0075098F">
        <w:rPr>
          <w:rFonts w:eastAsia="Calibri"/>
        </w:rPr>
        <w:t>li</w:t>
      </w:r>
      <w:r w:rsidRPr="0075098F">
        <w:rPr>
          <w:rFonts w:eastAsia="Calibri"/>
          <w:spacing w:val="-1"/>
        </w:rPr>
        <w:t>qu</w:t>
      </w:r>
      <w:r w:rsidRPr="0075098F">
        <w:rPr>
          <w:rFonts w:eastAsia="Calibri"/>
        </w:rPr>
        <w:t>i</w:t>
      </w:r>
      <w:r w:rsidRPr="0075098F">
        <w:rPr>
          <w:rFonts w:eastAsia="Calibri"/>
          <w:spacing w:val="-4"/>
        </w:rPr>
        <w:t>d</w:t>
      </w:r>
      <w:r w:rsidRPr="0075098F">
        <w:rPr>
          <w:rFonts w:eastAsia="Calibri"/>
        </w:rPr>
        <w:t>açã</w:t>
      </w:r>
      <w:r w:rsidRPr="0075098F">
        <w:rPr>
          <w:rFonts w:eastAsia="Calibri"/>
          <w:spacing w:val="1"/>
        </w:rPr>
        <w:t>o</w:t>
      </w:r>
      <w:r w:rsidRPr="0075098F">
        <w:rPr>
          <w:rFonts w:eastAsia="Calibri"/>
        </w:rPr>
        <w:t>,</w:t>
      </w:r>
      <w:r w:rsidRPr="0075098F">
        <w:rPr>
          <w:rFonts w:eastAsia="Calibri"/>
          <w:spacing w:val="1"/>
        </w:rPr>
        <w:t xml:space="preserve"> </w:t>
      </w:r>
      <w:r w:rsidRPr="0075098F">
        <w:rPr>
          <w:rFonts w:eastAsia="Calibri"/>
        </w:rPr>
        <w:t>ef</w:t>
      </w:r>
      <w:r w:rsidRPr="0075098F">
        <w:rPr>
          <w:rFonts w:eastAsia="Calibri"/>
          <w:spacing w:val="1"/>
        </w:rPr>
        <w:t>e</w:t>
      </w:r>
      <w:r w:rsidRPr="0075098F">
        <w:rPr>
          <w:rFonts w:eastAsia="Calibri"/>
        </w:rPr>
        <w:t>tua</w:t>
      </w:r>
      <w:r w:rsidRPr="0075098F">
        <w:rPr>
          <w:rFonts w:eastAsia="Calibri"/>
          <w:spacing w:val="-1"/>
        </w:rPr>
        <w:t>r</w:t>
      </w:r>
      <w:r w:rsidRPr="0075098F">
        <w:rPr>
          <w:rFonts w:eastAsia="Calibri"/>
        </w:rPr>
        <w:t>á o</w:t>
      </w:r>
      <w:r w:rsidRPr="0075098F">
        <w:rPr>
          <w:rFonts w:eastAsia="Calibri"/>
          <w:spacing w:val="4"/>
        </w:rPr>
        <w:t xml:space="preserve"> </w:t>
      </w:r>
      <w:r w:rsidRPr="0075098F">
        <w:rPr>
          <w:rFonts w:eastAsia="Calibri"/>
        </w:rPr>
        <w:t>seu</w:t>
      </w:r>
      <w:r w:rsidRPr="0075098F">
        <w:rPr>
          <w:rFonts w:eastAsia="Calibri"/>
          <w:spacing w:val="3"/>
        </w:rPr>
        <w:t xml:space="preserve"> </w:t>
      </w:r>
      <w:r w:rsidRPr="0075098F">
        <w:rPr>
          <w:rFonts w:eastAsia="Calibri"/>
          <w:spacing w:val="-3"/>
        </w:rPr>
        <w:t>p</w:t>
      </w:r>
      <w:r w:rsidRPr="0075098F">
        <w:rPr>
          <w:rFonts w:eastAsia="Calibri"/>
        </w:rPr>
        <w:t>a</w:t>
      </w:r>
      <w:r w:rsidRPr="0075098F">
        <w:rPr>
          <w:rFonts w:eastAsia="Calibri"/>
          <w:spacing w:val="-1"/>
        </w:rPr>
        <w:t>g</w:t>
      </w:r>
      <w:r w:rsidRPr="0075098F">
        <w:rPr>
          <w:rFonts w:eastAsia="Calibri"/>
        </w:rPr>
        <w:t>a</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o</w:t>
      </w:r>
      <w:r w:rsidRPr="0075098F">
        <w:rPr>
          <w:rFonts w:eastAsia="Calibri"/>
          <w:spacing w:val="4"/>
        </w:rPr>
        <w:t xml:space="preserve"> </w:t>
      </w:r>
      <w:r w:rsidRPr="0075098F">
        <w:rPr>
          <w:rFonts w:eastAsia="Calibri"/>
          <w:spacing w:val="-1"/>
        </w:rPr>
        <w:t>n</w:t>
      </w:r>
      <w:r w:rsidRPr="0075098F">
        <w:rPr>
          <w:rFonts w:eastAsia="Calibri"/>
        </w:rPr>
        <w:t>o</w:t>
      </w:r>
      <w:r w:rsidRPr="0075098F">
        <w:rPr>
          <w:rFonts w:eastAsia="Calibri"/>
          <w:spacing w:val="1"/>
        </w:rPr>
        <w:t xml:space="preserve"> 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r c</w:t>
      </w:r>
      <w:r w:rsidRPr="0075098F">
        <w:rPr>
          <w:rFonts w:eastAsia="Calibri"/>
          <w:spacing w:val="1"/>
        </w:rPr>
        <w:t>o</w:t>
      </w:r>
      <w:r w:rsidRPr="0075098F">
        <w:rPr>
          <w:rFonts w:eastAsia="Calibri"/>
        </w:rPr>
        <w:t>rr</w:t>
      </w:r>
      <w:r w:rsidRPr="0075098F">
        <w:rPr>
          <w:rFonts w:eastAsia="Calibri"/>
          <w:spacing w:val="-2"/>
        </w:rPr>
        <w:t>e</w:t>
      </w:r>
      <w:r w:rsidRPr="0075098F">
        <w:rPr>
          <w:rFonts w:eastAsia="Calibri"/>
        </w:rPr>
        <w:t>spon</w:t>
      </w:r>
      <w:r w:rsidRPr="0075098F">
        <w:rPr>
          <w:rFonts w:eastAsia="Calibri"/>
          <w:spacing w:val="-1"/>
        </w:rPr>
        <w:t>d</w:t>
      </w:r>
      <w:r w:rsidRPr="0075098F">
        <w:rPr>
          <w:rFonts w:eastAsia="Calibri"/>
        </w:rPr>
        <w:t>en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rPr>
        <w:t>às</w:t>
      </w:r>
      <w:r w:rsidRPr="0075098F">
        <w:rPr>
          <w:rFonts w:eastAsia="Calibri"/>
          <w:spacing w:val="-2"/>
        </w:rPr>
        <w:t xml:space="preserve"> </w:t>
      </w:r>
      <w:r w:rsidRPr="0075098F">
        <w:rPr>
          <w:rFonts w:eastAsia="Calibri"/>
        </w:rPr>
        <w:t>entreg</w:t>
      </w:r>
      <w:r w:rsidRPr="0075098F">
        <w:rPr>
          <w:rFonts w:eastAsia="Calibri"/>
          <w:spacing w:val="-3"/>
        </w:rPr>
        <w:t>a</w:t>
      </w:r>
      <w:r w:rsidRPr="0075098F">
        <w:rPr>
          <w:rFonts w:eastAsia="Calibri"/>
        </w:rPr>
        <w:t>s do</w:t>
      </w:r>
      <w:r w:rsidRPr="0075098F">
        <w:rPr>
          <w:rFonts w:eastAsia="Calibri"/>
          <w:spacing w:val="-1"/>
        </w:rPr>
        <w:t xml:space="preserve"> </w:t>
      </w:r>
      <w:r w:rsidRPr="0075098F">
        <w:rPr>
          <w:rFonts w:eastAsia="Calibri"/>
          <w:spacing w:val="1"/>
        </w:rPr>
        <w:t>m</w:t>
      </w:r>
      <w:r w:rsidRPr="0075098F">
        <w:rPr>
          <w:rFonts w:eastAsia="Calibri"/>
        </w:rPr>
        <w:t>ês a</w:t>
      </w:r>
      <w:r w:rsidRPr="0075098F">
        <w:rPr>
          <w:rFonts w:eastAsia="Calibri"/>
          <w:spacing w:val="-1"/>
        </w:rPr>
        <w:t>n</w:t>
      </w:r>
      <w:r w:rsidRPr="0075098F">
        <w:rPr>
          <w:rFonts w:eastAsia="Calibri"/>
        </w:rPr>
        <w:t>t</w:t>
      </w:r>
      <w:r w:rsidRPr="0075098F">
        <w:rPr>
          <w:rFonts w:eastAsia="Calibri"/>
          <w:spacing w:val="1"/>
        </w:rPr>
        <w:t>e</w:t>
      </w:r>
      <w:r w:rsidRPr="0075098F">
        <w:rPr>
          <w:rFonts w:eastAsia="Calibri"/>
        </w:rPr>
        <w:t>r</w:t>
      </w:r>
      <w:r w:rsidRPr="0075098F">
        <w:rPr>
          <w:rFonts w:eastAsia="Calibri"/>
          <w:spacing w:val="-3"/>
        </w:rPr>
        <w:t>i</w:t>
      </w:r>
      <w:r w:rsidRPr="0075098F">
        <w:rPr>
          <w:rFonts w:eastAsia="Calibri"/>
          <w:spacing w:val="1"/>
        </w:rPr>
        <w:t>o</w:t>
      </w:r>
      <w:r w:rsidRPr="0075098F">
        <w:rPr>
          <w:rFonts w:eastAsia="Calibri"/>
        </w:rPr>
        <w:t>r.</w:t>
      </w:r>
    </w:p>
    <w:p w:rsidR="002E758A" w:rsidRPr="0075098F" w:rsidRDefault="002E758A" w:rsidP="0075098F">
      <w:pPr>
        <w:jc w:val="both"/>
        <w:rPr>
          <w:rFonts w:eastAsia="Calibri"/>
        </w:rPr>
      </w:pPr>
      <w:r w:rsidRPr="0075098F">
        <w:rPr>
          <w:rFonts w:eastAsia="Calibri"/>
          <w:spacing w:val="-1"/>
        </w:rPr>
        <w:t>N</w:t>
      </w:r>
      <w:r w:rsidRPr="0075098F">
        <w:rPr>
          <w:rFonts w:eastAsia="Calibri"/>
        </w:rPr>
        <w:t>ão</w:t>
      </w:r>
      <w:r w:rsidRPr="0075098F">
        <w:rPr>
          <w:rFonts w:eastAsia="Calibri"/>
          <w:spacing w:val="4"/>
        </w:rPr>
        <w:t xml:space="preserve"> </w:t>
      </w:r>
      <w:r w:rsidRPr="0075098F">
        <w:rPr>
          <w:rFonts w:eastAsia="Calibri"/>
        </w:rPr>
        <w:t xml:space="preserve">será </w:t>
      </w:r>
      <w:r w:rsidRPr="0075098F">
        <w:rPr>
          <w:rFonts w:eastAsia="Calibri"/>
          <w:spacing w:val="1"/>
        </w:rPr>
        <w:t>e</w:t>
      </w:r>
      <w:r w:rsidRPr="0075098F">
        <w:rPr>
          <w:rFonts w:eastAsia="Calibri"/>
        </w:rPr>
        <w:t>fe</w:t>
      </w:r>
      <w:r w:rsidRPr="0075098F">
        <w:rPr>
          <w:rFonts w:eastAsia="Calibri"/>
          <w:spacing w:val="1"/>
        </w:rPr>
        <w:t>t</w:t>
      </w:r>
      <w:r w:rsidRPr="0075098F">
        <w:rPr>
          <w:rFonts w:eastAsia="Calibri"/>
          <w:spacing w:val="-1"/>
        </w:rPr>
        <w:t>u</w:t>
      </w:r>
      <w:r w:rsidRPr="0075098F">
        <w:rPr>
          <w:rFonts w:eastAsia="Calibri"/>
        </w:rPr>
        <w:t>a</w:t>
      </w:r>
      <w:r w:rsidRPr="0075098F">
        <w:rPr>
          <w:rFonts w:eastAsia="Calibri"/>
          <w:spacing w:val="-3"/>
        </w:rPr>
        <w:t>d</w:t>
      </w:r>
      <w:r w:rsidRPr="0075098F">
        <w:rPr>
          <w:rFonts w:eastAsia="Calibri"/>
        </w:rPr>
        <w:t>o</w:t>
      </w:r>
      <w:r w:rsidRPr="0075098F">
        <w:rPr>
          <w:rFonts w:eastAsia="Calibri"/>
          <w:spacing w:val="4"/>
        </w:rPr>
        <w:t xml:space="preserve"> </w:t>
      </w:r>
      <w:r w:rsidRPr="0075098F">
        <w:rPr>
          <w:rFonts w:eastAsia="Calibri"/>
          <w:spacing w:val="-1"/>
        </w:rPr>
        <w:t>qu</w:t>
      </w:r>
      <w:r w:rsidRPr="0075098F">
        <w:rPr>
          <w:rFonts w:eastAsia="Calibri"/>
        </w:rPr>
        <w:t>al</w:t>
      </w:r>
      <w:r w:rsidRPr="0075098F">
        <w:rPr>
          <w:rFonts w:eastAsia="Calibri"/>
          <w:spacing w:val="-1"/>
        </w:rPr>
        <w:t>qu</w:t>
      </w:r>
      <w:r w:rsidRPr="0075098F">
        <w:rPr>
          <w:rFonts w:eastAsia="Calibri"/>
          <w:spacing w:val="-2"/>
        </w:rPr>
        <w:t>e</w:t>
      </w:r>
      <w:r w:rsidRPr="0075098F">
        <w:rPr>
          <w:rFonts w:eastAsia="Calibri"/>
        </w:rPr>
        <w:t>r</w:t>
      </w:r>
      <w:r w:rsidRPr="0075098F">
        <w:rPr>
          <w:rFonts w:eastAsia="Calibri"/>
          <w:spacing w:val="3"/>
        </w:rPr>
        <w:t xml:space="preserve"> </w:t>
      </w:r>
      <w:r w:rsidRPr="0075098F">
        <w:rPr>
          <w:rFonts w:eastAsia="Calibri"/>
          <w:spacing w:val="-1"/>
        </w:rPr>
        <w:t>p</w:t>
      </w:r>
      <w:r w:rsidRPr="0075098F">
        <w:rPr>
          <w:rFonts w:eastAsia="Calibri"/>
        </w:rPr>
        <w:t>a</w:t>
      </w:r>
      <w:r w:rsidRPr="0075098F">
        <w:rPr>
          <w:rFonts w:eastAsia="Calibri"/>
          <w:spacing w:val="-1"/>
        </w:rPr>
        <w:t>g</w:t>
      </w:r>
      <w:r w:rsidRPr="0075098F">
        <w:rPr>
          <w:rFonts w:eastAsia="Calibri"/>
        </w:rPr>
        <w:t>a</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o</w:t>
      </w:r>
      <w:r w:rsidRPr="0075098F">
        <w:rPr>
          <w:rFonts w:eastAsia="Calibri"/>
          <w:spacing w:val="4"/>
        </w:rPr>
        <w:t xml:space="preserve"> </w:t>
      </w:r>
      <w:r w:rsidRPr="0075098F">
        <w:rPr>
          <w:rFonts w:eastAsia="Calibri"/>
          <w:spacing w:val="-3"/>
        </w:rPr>
        <w:t>a</w:t>
      </w:r>
      <w:r w:rsidRPr="0075098F">
        <w:rPr>
          <w:rFonts w:eastAsia="Calibri"/>
        </w:rPr>
        <w:t>o</w:t>
      </w:r>
      <w:r w:rsidRPr="0075098F">
        <w:rPr>
          <w:rFonts w:eastAsia="Calibri"/>
          <w:spacing w:val="4"/>
        </w:rPr>
        <w:t xml:space="preserve"> </w:t>
      </w:r>
      <w:r w:rsidRPr="0075098F">
        <w:rPr>
          <w:rFonts w:eastAsia="Calibri"/>
        </w:rPr>
        <w:t>CO</w:t>
      </w:r>
      <w:r w:rsidRPr="0075098F">
        <w:rPr>
          <w:rFonts w:eastAsia="Calibri"/>
          <w:spacing w:val="-1"/>
        </w:rPr>
        <w:t>N</w:t>
      </w:r>
      <w:r w:rsidRPr="0075098F">
        <w:rPr>
          <w:rFonts w:eastAsia="Calibri"/>
        </w:rPr>
        <w:t>TR</w:t>
      </w:r>
      <w:r w:rsidRPr="0075098F">
        <w:rPr>
          <w:rFonts w:eastAsia="Calibri"/>
          <w:spacing w:val="-2"/>
        </w:rPr>
        <w:t>AT</w:t>
      </w:r>
      <w:r w:rsidRPr="0075098F">
        <w:rPr>
          <w:rFonts w:eastAsia="Calibri"/>
        </w:rPr>
        <w:t>ADO</w:t>
      </w:r>
      <w:r w:rsidRPr="0075098F">
        <w:rPr>
          <w:rFonts w:eastAsia="Calibri"/>
          <w:spacing w:val="4"/>
        </w:rPr>
        <w:t xml:space="preserve"> </w:t>
      </w:r>
      <w:r w:rsidRPr="0075098F">
        <w:rPr>
          <w:rFonts w:eastAsia="Calibri"/>
        </w:rPr>
        <w:t>en</w:t>
      </w:r>
      <w:r w:rsidRPr="0075098F">
        <w:rPr>
          <w:rFonts w:eastAsia="Calibri"/>
          <w:spacing w:val="-1"/>
        </w:rPr>
        <w:t>qu</w:t>
      </w:r>
      <w:r w:rsidRPr="0075098F">
        <w:rPr>
          <w:rFonts w:eastAsia="Calibri"/>
        </w:rPr>
        <w:t>a</w:t>
      </w:r>
      <w:r w:rsidRPr="0075098F">
        <w:rPr>
          <w:rFonts w:eastAsia="Calibri"/>
          <w:spacing w:val="-1"/>
        </w:rPr>
        <w:t>n</w:t>
      </w:r>
      <w:r w:rsidRPr="0075098F">
        <w:rPr>
          <w:rFonts w:eastAsia="Calibri"/>
          <w:spacing w:val="-2"/>
        </w:rPr>
        <w:t>t</w:t>
      </w:r>
      <w:r w:rsidRPr="0075098F">
        <w:rPr>
          <w:rFonts w:eastAsia="Calibri"/>
        </w:rPr>
        <w:t>o</w:t>
      </w:r>
      <w:r w:rsidRPr="0075098F">
        <w:rPr>
          <w:rFonts w:eastAsia="Calibri"/>
          <w:spacing w:val="4"/>
        </w:rPr>
        <w:t xml:space="preserve"> </w:t>
      </w:r>
      <w:r w:rsidRPr="0075098F">
        <w:rPr>
          <w:rFonts w:eastAsia="Calibri"/>
          <w:spacing w:val="-1"/>
        </w:rPr>
        <w:t>h</w:t>
      </w:r>
      <w:r w:rsidRPr="0075098F">
        <w:rPr>
          <w:rFonts w:eastAsia="Calibri"/>
          <w:spacing w:val="1"/>
        </w:rPr>
        <w:t>o</w:t>
      </w:r>
      <w:r w:rsidRPr="0075098F">
        <w:rPr>
          <w:rFonts w:eastAsia="Calibri"/>
          <w:spacing w:val="-3"/>
        </w:rPr>
        <w:t>u</w:t>
      </w:r>
      <w:r w:rsidRPr="0075098F">
        <w:rPr>
          <w:rFonts w:eastAsia="Calibri"/>
          <w:spacing w:val="1"/>
        </w:rPr>
        <w:t>v</w:t>
      </w:r>
      <w:r w:rsidRPr="0075098F">
        <w:rPr>
          <w:rFonts w:eastAsia="Calibri"/>
        </w:rPr>
        <w:t>er</w:t>
      </w:r>
      <w:r w:rsidRPr="0075098F">
        <w:rPr>
          <w:rFonts w:eastAsia="Calibri"/>
          <w:spacing w:val="3"/>
        </w:rPr>
        <w:t xml:space="preserve"> </w:t>
      </w:r>
      <w:r w:rsidRPr="0075098F">
        <w:rPr>
          <w:rFonts w:eastAsia="Calibri"/>
          <w:spacing w:val="-1"/>
        </w:rPr>
        <w:t>p</w:t>
      </w:r>
      <w:r w:rsidRPr="0075098F">
        <w:rPr>
          <w:rFonts w:eastAsia="Calibri"/>
        </w:rPr>
        <w:t>e</w:t>
      </w:r>
      <w:r w:rsidRPr="0075098F">
        <w:rPr>
          <w:rFonts w:eastAsia="Calibri"/>
          <w:spacing w:val="-3"/>
        </w:rPr>
        <w:t>n</w:t>
      </w:r>
      <w:r w:rsidRPr="0075098F">
        <w:rPr>
          <w:rFonts w:eastAsia="Calibri"/>
          <w:spacing w:val="-1"/>
        </w:rPr>
        <w:t>d</w:t>
      </w:r>
      <w:r w:rsidRPr="0075098F">
        <w:rPr>
          <w:rFonts w:eastAsia="Calibri"/>
        </w:rPr>
        <w:t>ência</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rPr>
        <w:t>li</w:t>
      </w:r>
      <w:r w:rsidRPr="0075098F">
        <w:rPr>
          <w:rFonts w:eastAsia="Calibri"/>
          <w:spacing w:val="-1"/>
        </w:rPr>
        <w:t>qu</w:t>
      </w:r>
      <w:r w:rsidRPr="0075098F">
        <w:rPr>
          <w:rFonts w:eastAsia="Calibri"/>
        </w:rPr>
        <w:t>i</w:t>
      </w:r>
      <w:r w:rsidRPr="0075098F">
        <w:rPr>
          <w:rFonts w:eastAsia="Calibri"/>
          <w:spacing w:val="-1"/>
        </w:rPr>
        <w:t>d</w:t>
      </w:r>
      <w:r w:rsidRPr="0075098F">
        <w:rPr>
          <w:rFonts w:eastAsia="Calibri"/>
        </w:rPr>
        <w:t xml:space="preserve">ação </w:t>
      </w:r>
      <w:r w:rsidRPr="0075098F">
        <w:rPr>
          <w:rFonts w:eastAsia="Calibri"/>
          <w:spacing w:val="-1"/>
        </w:rPr>
        <w:t>d</w:t>
      </w:r>
      <w:r w:rsidRPr="0075098F">
        <w:rPr>
          <w:rFonts w:eastAsia="Calibri"/>
        </w:rPr>
        <w:t xml:space="preserve">a </w:t>
      </w:r>
      <w:r w:rsidRPr="0075098F">
        <w:rPr>
          <w:rFonts w:eastAsia="Calibri"/>
          <w:spacing w:val="1"/>
        </w:rPr>
        <w:t>o</w:t>
      </w:r>
      <w:r w:rsidRPr="0075098F">
        <w:rPr>
          <w:rFonts w:eastAsia="Calibri"/>
          <w:spacing w:val="-1"/>
        </w:rPr>
        <w:t>b</w:t>
      </w:r>
      <w:r w:rsidRPr="0075098F">
        <w:rPr>
          <w:rFonts w:eastAsia="Calibri"/>
        </w:rPr>
        <w:t>ri</w:t>
      </w:r>
      <w:r w:rsidRPr="0075098F">
        <w:rPr>
          <w:rFonts w:eastAsia="Calibri"/>
          <w:spacing w:val="-1"/>
        </w:rPr>
        <w:t>g</w:t>
      </w:r>
      <w:r w:rsidRPr="0075098F">
        <w:rPr>
          <w:rFonts w:eastAsia="Calibri"/>
        </w:rPr>
        <w:t>aç</w:t>
      </w:r>
      <w:r w:rsidRPr="0075098F">
        <w:rPr>
          <w:rFonts w:eastAsia="Calibri"/>
          <w:spacing w:val="-2"/>
        </w:rPr>
        <w:t>ã</w:t>
      </w:r>
      <w:r w:rsidRPr="0075098F">
        <w:rPr>
          <w:rFonts w:eastAsia="Calibri"/>
        </w:rPr>
        <w:t>o</w:t>
      </w:r>
      <w:r w:rsidRPr="0075098F">
        <w:rPr>
          <w:rFonts w:eastAsia="Calibri"/>
          <w:spacing w:val="1"/>
        </w:rPr>
        <w:t xml:space="preserve"> </w:t>
      </w:r>
      <w:r w:rsidRPr="0075098F">
        <w:rPr>
          <w:rFonts w:eastAsia="Calibri"/>
        </w:rPr>
        <w:t>fi</w:t>
      </w:r>
      <w:r w:rsidRPr="0075098F">
        <w:rPr>
          <w:rFonts w:eastAsia="Calibri"/>
          <w:spacing w:val="-1"/>
        </w:rPr>
        <w:t>n</w:t>
      </w:r>
      <w:r w:rsidRPr="0075098F">
        <w:rPr>
          <w:rFonts w:eastAsia="Calibri"/>
        </w:rPr>
        <w:t>a</w:t>
      </w:r>
      <w:r w:rsidRPr="0075098F">
        <w:rPr>
          <w:rFonts w:eastAsia="Calibri"/>
          <w:spacing w:val="-1"/>
        </w:rPr>
        <w:t>n</w:t>
      </w:r>
      <w:r w:rsidRPr="0075098F">
        <w:rPr>
          <w:rFonts w:eastAsia="Calibri"/>
        </w:rPr>
        <w:t>ceira</w:t>
      </w:r>
      <w:r w:rsidRPr="0075098F">
        <w:rPr>
          <w:rFonts w:eastAsia="Calibri"/>
          <w:spacing w:val="-2"/>
        </w:rPr>
        <w:t xml:space="preserve"> </w:t>
      </w:r>
      <w:r w:rsidRPr="0075098F">
        <w:rPr>
          <w:rFonts w:eastAsia="Calibri"/>
          <w:spacing w:val="-1"/>
        </w:rPr>
        <w:t>e</w:t>
      </w:r>
      <w:r w:rsidRPr="0075098F">
        <w:rPr>
          <w:rFonts w:eastAsia="Calibri"/>
        </w:rPr>
        <w:t>m</w:t>
      </w:r>
      <w:r w:rsidRPr="0075098F">
        <w:rPr>
          <w:rFonts w:eastAsia="Calibri"/>
          <w:spacing w:val="-1"/>
        </w:rPr>
        <w:t xml:space="preserve"> </w:t>
      </w:r>
      <w:r w:rsidRPr="0075098F">
        <w:rPr>
          <w:rFonts w:eastAsia="Calibri"/>
          <w:spacing w:val="1"/>
        </w:rPr>
        <w:t>v</w:t>
      </w:r>
      <w:r w:rsidRPr="0075098F">
        <w:rPr>
          <w:rFonts w:eastAsia="Calibri"/>
        </w:rPr>
        <w:t>irt</w:t>
      </w:r>
      <w:r w:rsidRPr="0075098F">
        <w:rPr>
          <w:rFonts w:eastAsia="Calibri"/>
          <w:spacing w:val="-1"/>
        </w:rPr>
        <w:t>ud</w:t>
      </w:r>
      <w:r w:rsidRPr="0075098F">
        <w:rPr>
          <w:rFonts w:eastAsia="Calibri"/>
        </w:rPr>
        <w:t>e</w:t>
      </w:r>
      <w:r w:rsidRPr="0075098F">
        <w:rPr>
          <w:rFonts w:eastAsia="Calibri"/>
          <w:spacing w:val="1"/>
        </w:rPr>
        <w:t xml:space="preserve"> </w:t>
      </w:r>
      <w:r w:rsidRPr="0075098F">
        <w:rPr>
          <w:rFonts w:eastAsia="Calibri"/>
          <w:spacing w:val="-3"/>
        </w:rPr>
        <w:t>d</w:t>
      </w:r>
      <w:r w:rsidRPr="0075098F">
        <w:rPr>
          <w:rFonts w:eastAsia="Calibri"/>
        </w:rPr>
        <w:t>e</w:t>
      </w:r>
      <w:r w:rsidRPr="0075098F">
        <w:rPr>
          <w:rFonts w:eastAsia="Calibri"/>
          <w:spacing w:val="1"/>
        </w:rPr>
        <w:t xml:space="preserve"> </w:t>
      </w:r>
      <w:r w:rsidRPr="0075098F">
        <w:rPr>
          <w:rFonts w:eastAsia="Calibri"/>
          <w:spacing w:val="-1"/>
        </w:rPr>
        <w:t>p</w:t>
      </w:r>
      <w:r w:rsidRPr="0075098F">
        <w:rPr>
          <w:rFonts w:eastAsia="Calibri"/>
        </w:rPr>
        <w:t>ena</w:t>
      </w:r>
      <w:r w:rsidRPr="0075098F">
        <w:rPr>
          <w:rFonts w:eastAsia="Calibri"/>
          <w:spacing w:val="-1"/>
        </w:rPr>
        <w:t>l</w:t>
      </w:r>
      <w:r w:rsidRPr="0075098F">
        <w:rPr>
          <w:rFonts w:eastAsia="Calibri"/>
        </w:rPr>
        <w:t>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spacing w:val="1"/>
        </w:rPr>
        <w:t>o</w:t>
      </w:r>
      <w:r w:rsidRPr="0075098F">
        <w:rPr>
          <w:rFonts w:eastAsia="Calibri"/>
        </w:rPr>
        <w:t>u</w:t>
      </w:r>
      <w:r w:rsidRPr="0075098F">
        <w:rPr>
          <w:rFonts w:eastAsia="Calibri"/>
          <w:spacing w:val="-1"/>
        </w:rPr>
        <w:t xml:space="preserve"> </w:t>
      </w:r>
      <w:r w:rsidRPr="0075098F">
        <w:rPr>
          <w:rFonts w:eastAsia="Calibri"/>
          <w:spacing w:val="-2"/>
        </w:rPr>
        <w:t>i</w:t>
      </w:r>
      <w:r w:rsidRPr="0075098F">
        <w:rPr>
          <w:rFonts w:eastAsia="Calibri"/>
          <w:spacing w:val="-1"/>
        </w:rPr>
        <w:t>n</w:t>
      </w:r>
      <w:r w:rsidRPr="0075098F">
        <w:rPr>
          <w:rFonts w:eastAsia="Calibri"/>
        </w:rPr>
        <w:t>a</w:t>
      </w:r>
      <w:r w:rsidRPr="0075098F">
        <w:rPr>
          <w:rFonts w:eastAsia="Calibri"/>
          <w:spacing w:val="-1"/>
        </w:rPr>
        <w:t>d</w:t>
      </w:r>
      <w:r w:rsidRPr="0075098F">
        <w:rPr>
          <w:rFonts w:eastAsia="Calibri"/>
        </w:rPr>
        <w:t>i</w:t>
      </w:r>
      <w:r w:rsidRPr="0075098F">
        <w:rPr>
          <w:rFonts w:eastAsia="Calibri"/>
          <w:spacing w:val="1"/>
        </w:rPr>
        <w:t>m</w:t>
      </w:r>
      <w:r w:rsidRPr="0075098F">
        <w:rPr>
          <w:rFonts w:eastAsia="Calibri"/>
          <w:spacing w:val="-1"/>
        </w:rPr>
        <w:t>p</w:t>
      </w:r>
      <w:r w:rsidRPr="0075098F">
        <w:rPr>
          <w:rFonts w:eastAsia="Calibri"/>
        </w:rPr>
        <w:t>lê</w:t>
      </w:r>
      <w:r w:rsidRPr="0075098F">
        <w:rPr>
          <w:rFonts w:eastAsia="Calibri"/>
          <w:spacing w:val="-1"/>
        </w:rPr>
        <w:t>n</w:t>
      </w:r>
      <w:r w:rsidRPr="0075098F">
        <w:rPr>
          <w:rFonts w:eastAsia="Calibri"/>
        </w:rPr>
        <w:t xml:space="preserve">cia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tua</w:t>
      </w:r>
      <w:r w:rsidRPr="0075098F">
        <w:rPr>
          <w:rFonts w:eastAsia="Calibri"/>
          <w:spacing w:val="-1"/>
        </w:rPr>
        <w:t>l</w:t>
      </w:r>
      <w:r w:rsidRPr="0075098F">
        <w:rPr>
          <w:rFonts w:eastAsia="Calibri"/>
        </w:rPr>
        <w:t>.</w:t>
      </w:r>
    </w:p>
    <w:p w:rsidR="002E758A" w:rsidRPr="0075098F" w:rsidRDefault="002E758A" w:rsidP="0075098F">
      <w:pPr>
        <w:spacing w:before="9" w:line="260" w:lineRule="exact"/>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spacing w:val="-2"/>
        </w:rPr>
        <w:t>D</w:t>
      </w:r>
      <w:r w:rsidRPr="0075098F">
        <w:rPr>
          <w:rFonts w:eastAsia="Calibri"/>
          <w:b/>
        </w:rPr>
        <w:t>É</w:t>
      </w:r>
      <w:r w:rsidRPr="0075098F">
        <w:rPr>
          <w:rFonts w:eastAsia="Calibri"/>
          <w:b/>
          <w:spacing w:val="-1"/>
        </w:rPr>
        <w:t>C</w:t>
      </w:r>
      <w:r w:rsidRPr="0075098F">
        <w:rPr>
          <w:rFonts w:eastAsia="Calibri"/>
          <w:b/>
          <w:spacing w:val="1"/>
        </w:rPr>
        <w:t>I</w:t>
      </w:r>
      <w:r w:rsidRPr="0075098F">
        <w:rPr>
          <w:rFonts w:eastAsia="Calibri"/>
          <w:b/>
          <w:spacing w:val="-1"/>
        </w:rPr>
        <w:t>M</w:t>
      </w:r>
      <w:r w:rsidRPr="0075098F">
        <w:rPr>
          <w:rFonts w:eastAsia="Calibri"/>
          <w:b/>
        </w:rPr>
        <w:t>A:</w:t>
      </w:r>
    </w:p>
    <w:p w:rsidR="002E758A" w:rsidRDefault="002E758A" w:rsidP="0075098F">
      <w:pPr>
        <w:spacing w:line="260" w:lineRule="exact"/>
        <w:jc w:val="both"/>
        <w:rPr>
          <w:rFonts w:eastAsia="Calibri"/>
        </w:rPr>
      </w:pPr>
      <w:r w:rsidRPr="0075098F">
        <w:rPr>
          <w:rFonts w:eastAsia="Calibri"/>
          <w:position w:val="1"/>
        </w:rPr>
        <w:t>O</w:t>
      </w:r>
      <w:r w:rsidRPr="0075098F">
        <w:rPr>
          <w:rFonts w:eastAsia="Calibri"/>
          <w:spacing w:val="1"/>
          <w:position w:val="1"/>
        </w:rPr>
        <w:t xml:space="preserve"> </w:t>
      </w:r>
      <w:r w:rsidRPr="0075098F">
        <w:rPr>
          <w:rFonts w:eastAsia="Calibri"/>
          <w:position w:val="1"/>
        </w:rPr>
        <w:t>CO</w:t>
      </w:r>
      <w:r w:rsidRPr="0075098F">
        <w:rPr>
          <w:rFonts w:eastAsia="Calibri"/>
          <w:spacing w:val="-1"/>
          <w:position w:val="1"/>
        </w:rPr>
        <w:t>N</w:t>
      </w:r>
      <w:r w:rsidRPr="0075098F">
        <w:rPr>
          <w:rFonts w:eastAsia="Calibri"/>
          <w:position w:val="1"/>
        </w:rPr>
        <w:t>TRATA</w:t>
      </w:r>
      <w:r w:rsidRPr="0075098F">
        <w:rPr>
          <w:rFonts w:eastAsia="Calibri"/>
          <w:spacing w:val="-4"/>
          <w:position w:val="1"/>
        </w:rPr>
        <w:t>N</w:t>
      </w:r>
      <w:r w:rsidRPr="0075098F">
        <w:rPr>
          <w:rFonts w:eastAsia="Calibri"/>
          <w:position w:val="1"/>
        </w:rPr>
        <w:t>TE q</w:t>
      </w:r>
      <w:r w:rsidRPr="0075098F">
        <w:rPr>
          <w:rFonts w:eastAsia="Calibri"/>
          <w:spacing w:val="-1"/>
          <w:position w:val="1"/>
        </w:rPr>
        <w:t>u</w:t>
      </w:r>
      <w:r w:rsidRPr="0075098F">
        <w:rPr>
          <w:rFonts w:eastAsia="Calibri"/>
          <w:position w:val="1"/>
        </w:rPr>
        <w:t>e</w:t>
      </w:r>
      <w:r w:rsidRPr="0075098F">
        <w:rPr>
          <w:rFonts w:eastAsia="Calibri"/>
          <w:spacing w:val="1"/>
          <w:position w:val="1"/>
        </w:rPr>
        <w:t xml:space="preserve"> </w:t>
      </w:r>
      <w:r w:rsidRPr="0075098F">
        <w:rPr>
          <w:rFonts w:eastAsia="Calibri"/>
          <w:spacing w:val="-1"/>
          <w:position w:val="1"/>
        </w:rPr>
        <w:t>n</w:t>
      </w:r>
      <w:r w:rsidRPr="0075098F">
        <w:rPr>
          <w:rFonts w:eastAsia="Calibri"/>
          <w:spacing w:val="-3"/>
          <w:position w:val="1"/>
        </w:rPr>
        <w:t>ã</w:t>
      </w:r>
      <w:r w:rsidRPr="0075098F">
        <w:rPr>
          <w:rFonts w:eastAsia="Calibri"/>
          <w:position w:val="1"/>
        </w:rPr>
        <w:t>o</w:t>
      </w:r>
      <w:r w:rsidRPr="0075098F">
        <w:rPr>
          <w:rFonts w:eastAsia="Calibri"/>
          <w:spacing w:val="-1"/>
          <w:position w:val="1"/>
        </w:rPr>
        <w:t xml:space="preserve"> </w:t>
      </w:r>
      <w:r w:rsidRPr="0075098F">
        <w:rPr>
          <w:rFonts w:eastAsia="Calibri"/>
          <w:position w:val="1"/>
        </w:rPr>
        <w:t>seg</w:t>
      </w:r>
      <w:r w:rsidRPr="0075098F">
        <w:rPr>
          <w:rFonts w:eastAsia="Calibri"/>
          <w:spacing w:val="-1"/>
          <w:position w:val="1"/>
        </w:rPr>
        <w:t>u</w:t>
      </w:r>
      <w:r w:rsidRPr="0075098F">
        <w:rPr>
          <w:rFonts w:eastAsia="Calibri"/>
          <w:position w:val="1"/>
        </w:rPr>
        <w:t>ir a f</w:t>
      </w:r>
      <w:r w:rsidRPr="0075098F">
        <w:rPr>
          <w:rFonts w:eastAsia="Calibri"/>
          <w:spacing w:val="1"/>
          <w:position w:val="1"/>
        </w:rPr>
        <w:t>o</w:t>
      </w:r>
      <w:r w:rsidRPr="0075098F">
        <w:rPr>
          <w:rFonts w:eastAsia="Calibri"/>
          <w:spacing w:val="-3"/>
          <w:position w:val="1"/>
        </w:rPr>
        <w:t>r</w:t>
      </w:r>
      <w:r w:rsidRPr="0075098F">
        <w:rPr>
          <w:rFonts w:eastAsia="Calibri"/>
          <w:spacing w:val="1"/>
          <w:position w:val="1"/>
        </w:rPr>
        <w:t>m</w:t>
      </w:r>
      <w:r w:rsidRPr="0075098F">
        <w:rPr>
          <w:rFonts w:eastAsia="Calibri"/>
          <w:position w:val="1"/>
        </w:rPr>
        <w:t>a de li</w:t>
      </w:r>
      <w:r w:rsidRPr="0075098F">
        <w:rPr>
          <w:rFonts w:eastAsia="Calibri"/>
          <w:spacing w:val="-1"/>
          <w:position w:val="1"/>
        </w:rPr>
        <w:t>b</w:t>
      </w:r>
      <w:r w:rsidRPr="0075098F">
        <w:rPr>
          <w:rFonts w:eastAsia="Calibri"/>
          <w:spacing w:val="-2"/>
          <w:position w:val="1"/>
        </w:rPr>
        <w:t>e</w:t>
      </w:r>
      <w:r w:rsidRPr="0075098F">
        <w:rPr>
          <w:rFonts w:eastAsia="Calibri"/>
          <w:position w:val="1"/>
        </w:rPr>
        <w:t>raç</w:t>
      </w:r>
      <w:r w:rsidRPr="0075098F">
        <w:rPr>
          <w:rFonts w:eastAsia="Calibri"/>
          <w:spacing w:val="-3"/>
          <w:position w:val="1"/>
        </w:rPr>
        <w:t>ã</w:t>
      </w:r>
      <w:r w:rsidRPr="0075098F">
        <w:rPr>
          <w:rFonts w:eastAsia="Calibri"/>
          <w:position w:val="1"/>
        </w:rPr>
        <w:t>o</w:t>
      </w:r>
      <w:r w:rsidRPr="0075098F">
        <w:rPr>
          <w:rFonts w:eastAsia="Calibri"/>
          <w:spacing w:val="-1"/>
          <w:position w:val="1"/>
        </w:rPr>
        <w:t xml:space="preserve"> </w:t>
      </w:r>
      <w:r w:rsidRPr="0075098F">
        <w:rPr>
          <w:rFonts w:eastAsia="Calibri"/>
          <w:position w:val="1"/>
        </w:rPr>
        <w:t>de</w:t>
      </w:r>
      <w:r w:rsidRPr="0075098F">
        <w:rPr>
          <w:rFonts w:eastAsia="Calibri"/>
          <w:spacing w:val="1"/>
          <w:position w:val="1"/>
        </w:rPr>
        <w:t xml:space="preserve"> </w:t>
      </w:r>
      <w:r w:rsidRPr="0075098F">
        <w:rPr>
          <w:rFonts w:eastAsia="Calibri"/>
          <w:position w:val="1"/>
        </w:rPr>
        <w:t>rec</w:t>
      </w:r>
      <w:r w:rsidRPr="0075098F">
        <w:rPr>
          <w:rFonts w:eastAsia="Calibri"/>
          <w:spacing w:val="3"/>
          <w:position w:val="1"/>
        </w:rPr>
        <w:t>u</w:t>
      </w:r>
      <w:r w:rsidRPr="0075098F">
        <w:rPr>
          <w:rFonts w:eastAsia="Calibri"/>
          <w:position w:val="1"/>
        </w:rPr>
        <w:t>r</w:t>
      </w:r>
      <w:r w:rsidRPr="0075098F">
        <w:rPr>
          <w:rFonts w:eastAsia="Calibri"/>
          <w:spacing w:val="-3"/>
          <w:position w:val="1"/>
        </w:rPr>
        <w:t>s</w:t>
      </w:r>
      <w:r w:rsidRPr="0075098F">
        <w:rPr>
          <w:rFonts w:eastAsia="Calibri"/>
          <w:spacing w:val="1"/>
          <w:position w:val="1"/>
        </w:rPr>
        <w:t>o</w:t>
      </w:r>
      <w:r w:rsidRPr="0075098F">
        <w:rPr>
          <w:rFonts w:eastAsia="Calibri"/>
          <w:position w:val="1"/>
        </w:rPr>
        <w:t>s para pa</w:t>
      </w:r>
      <w:r w:rsidRPr="0075098F">
        <w:rPr>
          <w:rFonts w:eastAsia="Calibri"/>
          <w:spacing w:val="-1"/>
          <w:position w:val="1"/>
        </w:rPr>
        <w:t>g</w:t>
      </w:r>
      <w:r w:rsidRPr="0075098F">
        <w:rPr>
          <w:rFonts w:eastAsia="Calibri"/>
          <w:spacing w:val="-3"/>
          <w:position w:val="1"/>
        </w:rPr>
        <w:t>a</w:t>
      </w:r>
      <w:r w:rsidRPr="0075098F">
        <w:rPr>
          <w:rFonts w:eastAsia="Calibri"/>
          <w:spacing w:val="1"/>
          <w:position w:val="1"/>
        </w:rPr>
        <w:t>m</w:t>
      </w:r>
      <w:r w:rsidRPr="0075098F">
        <w:rPr>
          <w:rFonts w:eastAsia="Calibri"/>
          <w:position w:val="1"/>
        </w:rPr>
        <w:t>e</w:t>
      </w:r>
      <w:r w:rsidRPr="0075098F">
        <w:rPr>
          <w:rFonts w:eastAsia="Calibri"/>
          <w:spacing w:val="-3"/>
          <w:position w:val="1"/>
        </w:rPr>
        <w:t>n</w:t>
      </w:r>
      <w:r w:rsidRPr="0075098F">
        <w:rPr>
          <w:rFonts w:eastAsia="Calibri"/>
          <w:position w:val="1"/>
        </w:rPr>
        <w:t>to</w:t>
      </w:r>
      <w:r w:rsidRPr="0075098F">
        <w:rPr>
          <w:rFonts w:eastAsia="Calibri"/>
          <w:spacing w:val="2"/>
          <w:position w:val="1"/>
        </w:rPr>
        <w:t xml:space="preserve"> </w:t>
      </w:r>
      <w:r w:rsidRPr="0075098F">
        <w:rPr>
          <w:rFonts w:eastAsia="Calibri"/>
          <w:position w:val="1"/>
        </w:rPr>
        <w:t>do</w:t>
      </w:r>
      <w:r w:rsidRPr="0075098F">
        <w:rPr>
          <w:rFonts w:eastAsia="Calibri"/>
          <w:spacing w:val="-1"/>
          <w:position w:val="1"/>
        </w:rPr>
        <w:t xml:space="preserve"> </w:t>
      </w:r>
      <w:r w:rsidRPr="0075098F">
        <w:rPr>
          <w:rFonts w:eastAsia="Calibri"/>
          <w:position w:val="1"/>
        </w:rPr>
        <w:t>CONTR</w:t>
      </w:r>
      <w:r w:rsidRPr="0075098F">
        <w:rPr>
          <w:rFonts w:eastAsia="Calibri"/>
          <w:spacing w:val="-3"/>
          <w:position w:val="1"/>
        </w:rPr>
        <w:t>A</w:t>
      </w:r>
      <w:r w:rsidRPr="0075098F">
        <w:rPr>
          <w:rFonts w:eastAsia="Calibri"/>
          <w:position w:val="1"/>
        </w:rPr>
        <w:t>TA</w:t>
      </w:r>
      <w:r w:rsidRPr="0075098F">
        <w:rPr>
          <w:rFonts w:eastAsia="Calibri"/>
          <w:spacing w:val="1"/>
          <w:position w:val="1"/>
        </w:rPr>
        <w:t>D</w:t>
      </w:r>
      <w:r w:rsidRPr="0075098F">
        <w:rPr>
          <w:rFonts w:eastAsia="Calibri"/>
          <w:position w:val="1"/>
        </w:rPr>
        <w:t>O</w:t>
      </w:r>
      <w:r w:rsidR="00CB0053" w:rsidRPr="0075098F">
        <w:rPr>
          <w:rFonts w:eastAsia="Calibri"/>
        </w:rPr>
        <w:t xml:space="preserve"> </w:t>
      </w:r>
      <w:r w:rsidRPr="0075098F">
        <w:rPr>
          <w:rFonts w:eastAsia="Calibri"/>
        </w:rPr>
        <w:t>FOR</w:t>
      </w:r>
      <w:r w:rsidRPr="0075098F">
        <w:rPr>
          <w:rFonts w:eastAsia="Calibri"/>
          <w:spacing w:val="-1"/>
        </w:rPr>
        <w:t>N</w:t>
      </w:r>
      <w:r w:rsidRPr="0075098F">
        <w:rPr>
          <w:rFonts w:eastAsia="Calibri"/>
        </w:rPr>
        <w:t>ECE</w:t>
      </w:r>
      <w:r w:rsidRPr="0075098F">
        <w:rPr>
          <w:rFonts w:eastAsia="Calibri"/>
          <w:spacing w:val="-1"/>
        </w:rPr>
        <w:t>D</w:t>
      </w:r>
      <w:r w:rsidRPr="0075098F">
        <w:rPr>
          <w:rFonts w:eastAsia="Calibri"/>
        </w:rPr>
        <w:t>OR,</w:t>
      </w:r>
      <w:r w:rsidRPr="0075098F">
        <w:rPr>
          <w:rFonts w:eastAsia="Calibri"/>
          <w:spacing w:val="47"/>
        </w:rPr>
        <w:t xml:space="preserve"> </w:t>
      </w:r>
      <w:r w:rsidRPr="0075098F">
        <w:rPr>
          <w:rFonts w:eastAsia="Calibri"/>
          <w:spacing w:val="-3"/>
        </w:rPr>
        <w:t>d</w:t>
      </w:r>
      <w:r w:rsidRPr="0075098F">
        <w:rPr>
          <w:rFonts w:eastAsia="Calibri"/>
        </w:rPr>
        <w:t>e</w:t>
      </w:r>
      <w:r w:rsidRPr="0075098F">
        <w:rPr>
          <w:rFonts w:eastAsia="Calibri"/>
          <w:spacing w:val="-1"/>
        </w:rPr>
        <w:t>v</w:t>
      </w:r>
      <w:r w:rsidRPr="0075098F">
        <w:rPr>
          <w:rFonts w:eastAsia="Calibri"/>
        </w:rPr>
        <w:t>erá</w:t>
      </w:r>
      <w:r w:rsidRPr="0075098F">
        <w:rPr>
          <w:rFonts w:eastAsia="Calibri"/>
          <w:spacing w:val="47"/>
        </w:rPr>
        <w:t xml:space="preserve"> </w:t>
      </w:r>
      <w:r w:rsidRPr="0075098F">
        <w:rPr>
          <w:rFonts w:eastAsia="Calibri"/>
          <w:spacing w:val="-1"/>
        </w:rPr>
        <w:t>p</w:t>
      </w:r>
      <w:r w:rsidRPr="0075098F">
        <w:rPr>
          <w:rFonts w:eastAsia="Calibri"/>
        </w:rPr>
        <w:t>a</w:t>
      </w:r>
      <w:r w:rsidRPr="0075098F">
        <w:rPr>
          <w:rFonts w:eastAsia="Calibri"/>
          <w:spacing w:val="-3"/>
        </w:rPr>
        <w:t>g</w:t>
      </w:r>
      <w:r w:rsidRPr="0075098F">
        <w:rPr>
          <w:rFonts w:eastAsia="Calibri"/>
        </w:rPr>
        <w:t>ar</w:t>
      </w:r>
      <w:r w:rsidRPr="0075098F">
        <w:rPr>
          <w:rFonts w:eastAsia="Calibri"/>
          <w:spacing w:val="46"/>
        </w:rPr>
        <w:t xml:space="preserve"> </w:t>
      </w:r>
      <w:r w:rsidRPr="0075098F">
        <w:rPr>
          <w:rFonts w:eastAsia="Calibri"/>
          <w:spacing w:val="1"/>
        </w:rPr>
        <w:t>m</w:t>
      </w:r>
      <w:r w:rsidRPr="0075098F">
        <w:rPr>
          <w:rFonts w:eastAsia="Calibri"/>
          <w:spacing w:val="-1"/>
        </w:rPr>
        <w:t>u</w:t>
      </w:r>
      <w:r w:rsidRPr="0075098F">
        <w:rPr>
          <w:rFonts w:eastAsia="Calibri"/>
        </w:rPr>
        <w:t>lta</w:t>
      </w:r>
      <w:r w:rsidRPr="0075098F">
        <w:rPr>
          <w:rFonts w:eastAsia="Calibri"/>
          <w:spacing w:val="44"/>
        </w:rPr>
        <w:t xml:space="preserve"> </w:t>
      </w:r>
      <w:r w:rsidRPr="0075098F">
        <w:rPr>
          <w:rFonts w:eastAsia="Calibri"/>
          <w:spacing w:val="-1"/>
        </w:rPr>
        <w:t>d</w:t>
      </w:r>
      <w:r w:rsidRPr="0075098F">
        <w:rPr>
          <w:rFonts w:eastAsia="Calibri"/>
        </w:rPr>
        <w:t>e</w:t>
      </w:r>
      <w:r w:rsidRPr="0075098F">
        <w:rPr>
          <w:rFonts w:eastAsia="Calibri"/>
          <w:spacing w:val="44"/>
        </w:rPr>
        <w:t xml:space="preserve"> </w:t>
      </w:r>
      <w:r w:rsidRPr="0075098F">
        <w:rPr>
          <w:rFonts w:eastAsia="Calibri"/>
          <w:spacing w:val="1"/>
        </w:rPr>
        <w:t>2</w:t>
      </w:r>
      <w:r w:rsidRPr="0075098F">
        <w:rPr>
          <w:rFonts w:eastAsia="Calibri"/>
          <w:spacing w:val="-2"/>
        </w:rPr>
        <w:t>%</w:t>
      </w:r>
      <w:r w:rsidRPr="0075098F">
        <w:rPr>
          <w:rFonts w:eastAsia="Calibri"/>
        </w:rPr>
        <w:t>,</w:t>
      </w:r>
      <w:r w:rsidRPr="0075098F">
        <w:rPr>
          <w:rFonts w:eastAsia="Calibri"/>
          <w:spacing w:val="44"/>
        </w:rPr>
        <w:t xml:space="preserve"> </w:t>
      </w:r>
      <w:r w:rsidRPr="0075098F">
        <w:rPr>
          <w:rFonts w:eastAsia="Calibri"/>
          <w:spacing w:val="1"/>
        </w:rPr>
        <w:t>m</w:t>
      </w:r>
      <w:r w:rsidRPr="0075098F">
        <w:rPr>
          <w:rFonts w:eastAsia="Calibri"/>
        </w:rPr>
        <w:t>ais</w:t>
      </w:r>
      <w:r w:rsidRPr="0075098F">
        <w:rPr>
          <w:rFonts w:eastAsia="Calibri"/>
          <w:spacing w:val="46"/>
        </w:rPr>
        <w:t xml:space="preserve"> </w:t>
      </w:r>
      <w:r w:rsidRPr="0075098F">
        <w:rPr>
          <w:rFonts w:eastAsia="Calibri"/>
        </w:rPr>
        <w:t>j</w:t>
      </w:r>
      <w:r w:rsidRPr="0075098F">
        <w:rPr>
          <w:rFonts w:eastAsia="Calibri"/>
          <w:spacing w:val="-1"/>
        </w:rPr>
        <w:t>u</w:t>
      </w:r>
      <w:r w:rsidRPr="0075098F">
        <w:rPr>
          <w:rFonts w:eastAsia="Calibri"/>
          <w:spacing w:val="-3"/>
        </w:rPr>
        <w:t>r</w:t>
      </w:r>
      <w:r w:rsidRPr="0075098F">
        <w:rPr>
          <w:rFonts w:eastAsia="Calibri"/>
          <w:spacing w:val="1"/>
        </w:rPr>
        <w:t>o</w:t>
      </w:r>
      <w:r w:rsidRPr="0075098F">
        <w:rPr>
          <w:rFonts w:eastAsia="Calibri"/>
        </w:rPr>
        <w:t>s</w:t>
      </w:r>
      <w:r w:rsidRPr="0075098F">
        <w:rPr>
          <w:rFonts w:eastAsia="Calibri"/>
          <w:spacing w:val="46"/>
        </w:rPr>
        <w:t xml:space="preserve"> </w:t>
      </w:r>
      <w:r w:rsidRPr="0075098F">
        <w:rPr>
          <w:rFonts w:eastAsia="Calibri"/>
          <w:spacing w:val="-1"/>
        </w:rPr>
        <w:t>d</w:t>
      </w:r>
      <w:r w:rsidRPr="0075098F">
        <w:rPr>
          <w:rFonts w:eastAsia="Calibri"/>
        </w:rPr>
        <w:t>e</w:t>
      </w:r>
      <w:r w:rsidRPr="0075098F">
        <w:rPr>
          <w:rFonts w:eastAsia="Calibri"/>
          <w:spacing w:val="44"/>
        </w:rPr>
        <w:t xml:space="preserve"> </w:t>
      </w:r>
      <w:r w:rsidRPr="0075098F">
        <w:rPr>
          <w:rFonts w:eastAsia="Calibri"/>
          <w:spacing w:val="1"/>
        </w:rPr>
        <w:t>0</w:t>
      </w:r>
      <w:r w:rsidRPr="0075098F">
        <w:rPr>
          <w:rFonts w:eastAsia="Calibri"/>
          <w:spacing w:val="-2"/>
        </w:rPr>
        <w:t>,</w:t>
      </w:r>
      <w:r w:rsidRPr="0075098F">
        <w:rPr>
          <w:rFonts w:eastAsia="Calibri"/>
          <w:spacing w:val="1"/>
        </w:rPr>
        <w:t>1</w:t>
      </w:r>
      <w:r w:rsidRPr="0075098F">
        <w:rPr>
          <w:rFonts w:eastAsia="Calibri"/>
        </w:rPr>
        <w:t>%</w:t>
      </w:r>
      <w:r w:rsidRPr="0075098F">
        <w:rPr>
          <w:rFonts w:eastAsia="Calibri"/>
          <w:spacing w:val="45"/>
        </w:rPr>
        <w:t xml:space="preserve"> </w:t>
      </w:r>
      <w:r w:rsidRPr="0075098F">
        <w:rPr>
          <w:rFonts w:eastAsia="Calibri"/>
          <w:spacing w:val="-3"/>
        </w:rPr>
        <w:t>a</w:t>
      </w:r>
      <w:r w:rsidRPr="0075098F">
        <w:rPr>
          <w:rFonts w:eastAsia="Calibri"/>
        </w:rPr>
        <w:t>o</w:t>
      </w:r>
      <w:r w:rsidRPr="0075098F">
        <w:rPr>
          <w:rFonts w:eastAsia="Calibri"/>
          <w:spacing w:val="47"/>
        </w:rPr>
        <w:t xml:space="preserve"> </w:t>
      </w:r>
      <w:r w:rsidRPr="0075098F">
        <w:rPr>
          <w:rFonts w:eastAsia="Calibri"/>
          <w:spacing w:val="-1"/>
        </w:rPr>
        <w:t>d</w:t>
      </w:r>
      <w:r w:rsidRPr="0075098F">
        <w:rPr>
          <w:rFonts w:eastAsia="Calibri"/>
        </w:rPr>
        <w:t>ia,</w:t>
      </w:r>
      <w:r w:rsidRPr="0075098F">
        <w:rPr>
          <w:rFonts w:eastAsia="Calibri"/>
          <w:spacing w:val="46"/>
        </w:rPr>
        <w:t xml:space="preserve"> </w:t>
      </w:r>
      <w:r w:rsidRPr="0075098F">
        <w:rPr>
          <w:rFonts w:eastAsia="Calibri"/>
          <w:spacing w:val="-2"/>
        </w:rPr>
        <w:t>s</w:t>
      </w:r>
      <w:r w:rsidRPr="0075098F">
        <w:rPr>
          <w:rFonts w:eastAsia="Calibri"/>
          <w:spacing w:val="1"/>
        </w:rPr>
        <w:t>o</w:t>
      </w:r>
      <w:r w:rsidRPr="0075098F">
        <w:rPr>
          <w:rFonts w:eastAsia="Calibri"/>
          <w:spacing w:val="-1"/>
        </w:rPr>
        <w:t>b</w:t>
      </w:r>
      <w:r w:rsidRPr="0075098F">
        <w:rPr>
          <w:rFonts w:eastAsia="Calibri"/>
        </w:rPr>
        <w:t>re</w:t>
      </w:r>
      <w:r w:rsidRPr="0075098F">
        <w:rPr>
          <w:rFonts w:eastAsia="Calibri"/>
          <w:spacing w:val="44"/>
        </w:rPr>
        <w:t xml:space="preserve"> </w:t>
      </w:r>
      <w:r w:rsidRPr="0075098F">
        <w:rPr>
          <w:rFonts w:eastAsia="Calibri"/>
        </w:rPr>
        <w:t>o</w:t>
      </w:r>
      <w:r w:rsidRPr="0075098F">
        <w:rPr>
          <w:rFonts w:eastAsia="Calibri"/>
          <w:spacing w:val="45"/>
        </w:rPr>
        <w:t xml:space="preserve"> </w:t>
      </w:r>
      <w:r w:rsidRPr="0075098F">
        <w:rPr>
          <w:rFonts w:eastAsia="Calibri"/>
          <w:spacing w:val="1"/>
        </w:rPr>
        <w:t>v</w:t>
      </w:r>
      <w:r w:rsidRPr="0075098F">
        <w:rPr>
          <w:rFonts w:eastAsia="Calibri"/>
        </w:rPr>
        <w:t>a</w:t>
      </w:r>
      <w:r w:rsidRPr="0075098F">
        <w:rPr>
          <w:rFonts w:eastAsia="Calibri"/>
          <w:spacing w:val="-3"/>
        </w:rPr>
        <w:t>l</w:t>
      </w:r>
      <w:r w:rsidRPr="0075098F">
        <w:rPr>
          <w:rFonts w:eastAsia="Calibri"/>
          <w:spacing w:val="1"/>
        </w:rPr>
        <w:t>o</w:t>
      </w:r>
      <w:r w:rsidRPr="0075098F">
        <w:rPr>
          <w:rFonts w:eastAsia="Calibri"/>
        </w:rPr>
        <w:t>r</w:t>
      </w:r>
      <w:r w:rsidRPr="0075098F">
        <w:rPr>
          <w:rFonts w:eastAsia="Calibri"/>
          <w:spacing w:val="46"/>
        </w:rPr>
        <w:t xml:space="preserve"> </w:t>
      </w:r>
      <w:r w:rsidRPr="0075098F">
        <w:rPr>
          <w:rFonts w:eastAsia="Calibri"/>
          <w:spacing w:val="-1"/>
        </w:rPr>
        <w:t>d</w:t>
      </w:r>
      <w:r w:rsidRPr="0075098F">
        <w:rPr>
          <w:rFonts w:eastAsia="Calibri"/>
        </w:rPr>
        <w:t>a</w:t>
      </w:r>
      <w:r w:rsidRPr="0075098F">
        <w:rPr>
          <w:rFonts w:eastAsia="Calibri"/>
          <w:spacing w:val="46"/>
        </w:rPr>
        <w:t xml:space="preserve"> </w:t>
      </w:r>
      <w:r w:rsidRPr="0075098F">
        <w:rPr>
          <w:rFonts w:eastAsia="Calibri"/>
          <w:spacing w:val="-1"/>
        </w:rPr>
        <w:t>p</w:t>
      </w:r>
      <w:r w:rsidRPr="0075098F">
        <w:rPr>
          <w:rFonts w:eastAsia="Calibri"/>
        </w:rPr>
        <w:t>a</w:t>
      </w:r>
      <w:r w:rsidRPr="0075098F">
        <w:rPr>
          <w:rFonts w:eastAsia="Calibri"/>
          <w:spacing w:val="-3"/>
        </w:rPr>
        <w:t>r</w:t>
      </w:r>
      <w:r w:rsidRPr="0075098F">
        <w:rPr>
          <w:rFonts w:eastAsia="Calibri"/>
        </w:rPr>
        <w:t>ce</w:t>
      </w:r>
      <w:r w:rsidRPr="0075098F">
        <w:rPr>
          <w:rFonts w:eastAsia="Calibri"/>
          <w:spacing w:val="-2"/>
        </w:rPr>
        <w:t>l</w:t>
      </w:r>
      <w:r w:rsidRPr="0075098F">
        <w:rPr>
          <w:rFonts w:eastAsia="Calibri"/>
        </w:rPr>
        <w:t xml:space="preserve">a </w:t>
      </w:r>
      <w:r w:rsidRPr="0075098F">
        <w:rPr>
          <w:rFonts w:eastAsia="Calibri"/>
          <w:spacing w:val="1"/>
        </w:rPr>
        <w:t>v</w:t>
      </w:r>
      <w:r w:rsidRPr="0075098F">
        <w:rPr>
          <w:rFonts w:eastAsia="Calibri"/>
        </w:rPr>
        <w:t>enci</w:t>
      </w:r>
      <w:r w:rsidRPr="0075098F">
        <w:rPr>
          <w:rFonts w:eastAsia="Calibri"/>
          <w:spacing w:val="-1"/>
        </w:rPr>
        <w:t>d</w:t>
      </w:r>
      <w:r w:rsidRPr="0075098F">
        <w:rPr>
          <w:rFonts w:eastAsia="Calibri"/>
        </w:rPr>
        <w:t>a.</w:t>
      </w:r>
      <w:r w:rsidRPr="0075098F">
        <w:rPr>
          <w:rFonts w:eastAsia="Calibri"/>
          <w:spacing w:val="2"/>
        </w:rPr>
        <w:t xml:space="preserve"> </w:t>
      </w:r>
      <w:r w:rsidRPr="0075098F">
        <w:rPr>
          <w:rFonts w:eastAsia="Calibri"/>
          <w:spacing w:val="-2"/>
        </w:rPr>
        <w:t>R</w:t>
      </w:r>
      <w:r w:rsidRPr="0075098F">
        <w:rPr>
          <w:rFonts w:eastAsia="Calibri"/>
        </w:rPr>
        <w:t>essal</w:t>
      </w:r>
      <w:r w:rsidRPr="0075098F">
        <w:rPr>
          <w:rFonts w:eastAsia="Calibri"/>
          <w:spacing w:val="-1"/>
        </w:rPr>
        <w:t>v</w:t>
      </w:r>
      <w:r w:rsidRPr="0075098F">
        <w:rPr>
          <w:rFonts w:eastAsia="Calibri"/>
        </w:rPr>
        <w:t>a</w:t>
      </w:r>
      <w:r w:rsidRPr="0075098F">
        <w:rPr>
          <w:rFonts w:eastAsia="Calibri"/>
          <w:spacing w:val="-1"/>
        </w:rPr>
        <w:t>d</w:t>
      </w:r>
      <w:r w:rsidRPr="0075098F">
        <w:rPr>
          <w:rFonts w:eastAsia="Calibri"/>
          <w:spacing w:val="1"/>
        </w:rPr>
        <w:t>o</w:t>
      </w:r>
      <w:r w:rsidRPr="0075098F">
        <w:rPr>
          <w:rFonts w:eastAsia="Calibri"/>
        </w:rPr>
        <w:t xml:space="preserve">s </w:t>
      </w:r>
      <w:r w:rsidRPr="0075098F">
        <w:rPr>
          <w:rFonts w:eastAsia="Calibri"/>
          <w:spacing w:val="1"/>
        </w:rPr>
        <w:t>o</w:t>
      </w:r>
      <w:r w:rsidRPr="0075098F">
        <w:rPr>
          <w:rFonts w:eastAsia="Calibri"/>
        </w:rPr>
        <w:t>s c</w:t>
      </w:r>
      <w:r w:rsidRPr="0075098F">
        <w:rPr>
          <w:rFonts w:eastAsia="Calibri"/>
          <w:spacing w:val="-2"/>
        </w:rPr>
        <w:t>a</w:t>
      </w:r>
      <w:r w:rsidRPr="0075098F">
        <w:rPr>
          <w:rFonts w:eastAsia="Calibri"/>
        </w:rPr>
        <w:t>s</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spacing w:val="-1"/>
        </w:rPr>
        <w:t>qu</w:t>
      </w:r>
      <w:r w:rsidRPr="0075098F">
        <w:rPr>
          <w:rFonts w:eastAsia="Calibri"/>
        </w:rPr>
        <w:t>a</w:t>
      </w:r>
      <w:r w:rsidRPr="0075098F">
        <w:rPr>
          <w:rFonts w:eastAsia="Calibri"/>
          <w:spacing w:val="-1"/>
        </w:rPr>
        <w:t>nd</w:t>
      </w:r>
      <w:r w:rsidRPr="0075098F">
        <w:rPr>
          <w:rFonts w:eastAsia="Calibri"/>
        </w:rPr>
        <w:t>o</w:t>
      </w:r>
      <w:r w:rsidRPr="0075098F">
        <w:rPr>
          <w:rFonts w:eastAsia="Calibri"/>
          <w:spacing w:val="4"/>
        </w:rPr>
        <w:t xml:space="preserve"> </w:t>
      </w:r>
      <w:r w:rsidRPr="0075098F">
        <w:rPr>
          <w:rFonts w:eastAsia="Calibri"/>
          <w:spacing w:val="-1"/>
        </w:rPr>
        <w:t>n</w:t>
      </w:r>
      <w:r w:rsidRPr="0075098F">
        <w:rPr>
          <w:rFonts w:eastAsia="Calibri"/>
          <w:spacing w:val="-3"/>
        </w:rPr>
        <w:t>ã</w:t>
      </w:r>
      <w:r w:rsidRPr="0075098F">
        <w:rPr>
          <w:rFonts w:eastAsia="Calibri"/>
        </w:rPr>
        <w:t>o</w:t>
      </w:r>
      <w:r w:rsidRPr="0075098F">
        <w:rPr>
          <w:rFonts w:eastAsia="Calibri"/>
          <w:spacing w:val="4"/>
        </w:rPr>
        <w:t xml:space="preserve"> </w:t>
      </w:r>
      <w:r w:rsidRPr="0075098F">
        <w:rPr>
          <w:rFonts w:eastAsia="Calibri"/>
        </w:rPr>
        <w:t>e</w:t>
      </w:r>
      <w:r w:rsidRPr="0075098F">
        <w:rPr>
          <w:rFonts w:eastAsia="Calibri"/>
          <w:spacing w:val="-2"/>
        </w:rPr>
        <w:t>f</w:t>
      </w:r>
      <w:r w:rsidRPr="0075098F">
        <w:rPr>
          <w:rFonts w:eastAsia="Calibri"/>
        </w:rPr>
        <w:t>e</w:t>
      </w:r>
      <w:r w:rsidRPr="0075098F">
        <w:rPr>
          <w:rFonts w:eastAsia="Calibri"/>
          <w:spacing w:val="1"/>
        </w:rPr>
        <w:t>t</w:t>
      </w:r>
      <w:r w:rsidRPr="0075098F">
        <w:rPr>
          <w:rFonts w:eastAsia="Calibri"/>
          <w:spacing w:val="-3"/>
        </w:rPr>
        <w:t>i</w:t>
      </w:r>
      <w:r w:rsidRPr="0075098F">
        <w:rPr>
          <w:rFonts w:eastAsia="Calibri"/>
          <w:spacing w:val="1"/>
        </w:rPr>
        <w:t>v</w:t>
      </w:r>
      <w:r w:rsidRPr="0075098F">
        <w:rPr>
          <w:rFonts w:eastAsia="Calibri"/>
        </w:rPr>
        <w:t>a</w:t>
      </w:r>
      <w:r w:rsidRPr="0075098F">
        <w:rPr>
          <w:rFonts w:eastAsia="Calibri"/>
          <w:spacing w:val="-1"/>
        </w:rPr>
        <w:t>d</w:t>
      </w:r>
      <w:r w:rsidRPr="0075098F">
        <w:rPr>
          <w:rFonts w:eastAsia="Calibri"/>
          <w:spacing w:val="1"/>
        </w:rPr>
        <w:t>o</w:t>
      </w:r>
      <w:r w:rsidRPr="0075098F">
        <w:rPr>
          <w:rFonts w:eastAsia="Calibri"/>
        </w:rPr>
        <w:t xml:space="preserve">s </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spacing w:val="-3"/>
        </w:rPr>
        <w:t>r</w:t>
      </w:r>
      <w:r w:rsidRPr="0075098F">
        <w:rPr>
          <w:rFonts w:eastAsia="Calibri"/>
        </w:rPr>
        <w:t xml:space="preserve">epasses </w:t>
      </w:r>
      <w:r w:rsidRPr="0075098F">
        <w:rPr>
          <w:rFonts w:eastAsia="Calibri"/>
          <w:spacing w:val="-1"/>
        </w:rPr>
        <w:t>m</w:t>
      </w:r>
      <w:r w:rsidRPr="0075098F">
        <w:rPr>
          <w:rFonts w:eastAsia="Calibri"/>
        </w:rPr>
        <w:t>ensa</w:t>
      </w:r>
      <w:r w:rsidRPr="0075098F">
        <w:rPr>
          <w:rFonts w:eastAsia="Calibri"/>
          <w:spacing w:val="-1"/>
        </w:rPr>
        <w:t>i</w:t>
      </w:r>
      <w:r w:rsidRPr="0075098F">
        <w:rPr>
          <w:rFonts w:eastAsia="Calibri"/>
        </w:rPr>
        <w:t>s</w:t>
      </w:r>
      <w:r w:rsidRPr="0075098F">
        <w:rPr>
          <w:rFonts w:eastAsia="Calibri"/>
          <w:spacing w:val="3"/>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spacing w:val="-3"/>
        </w:rPr>
        <w:t>r</w:t>
      </w:r>
      <w:r w:rsidRPr="0075098F">
        <w:rPr>
          <w:rFonts w:eastAsia="Calibri"/>
          <w:spacing w:val="-2"/>
        </w:rPr>
        <w:t>e</w:t>
      </w:r>
      <w:r w:rsidRPr="0075098F">
        <w:rPr>
          <w:rFonts w:eastAsia="Calibri"/>
        </w:rPr>
        <w:t>cu</w:t>
      </w:r>
      <w:r w:rsidRPr="0075098F">
        <w:rPr>
          <w:rFonts w:eastAsia="Calibri"/>
          <w:spacing w:val="-1"/>
        </w:rPr>
        <w:t>r</w:t>
      </w:r>
      <w:r w:rsidRPr="0075098F">
        <w:rPr>
          <w:rFonts w:eastAsia="Calibri"/>
        </w:rPr>
        <w:t>s</w:t>
      </w:r>
      <w:r w:rsidRPr="0075098F">
        <w:rPr>
          <w:rFonts w:eastAsia="Calibri"/>
          <w:spacing w:val="1"/>
        </w:rPr>
        <w:t>o</w:t>
      </w:r>
      <w:r w:rsidRPr="0075098F">
        <w:rPr>
          <w:rFonts w:eastAsia="Calibri"/>
        </w:rPr>
        <w:t>s</w:t>
      </w:r>
      <w:r w:rsidRPr="0075098F">
        <w:rPr>
          <w:rFonts w:eastAsia="Calibri"/>
          <w:spacing w:val="3"/>
        </w:rPr>
        <w:t xml:space="preserve"> </w:t>
      </w:r>
      <w:r w:rsidRPr="0075098F">
        <w:rPr>
          <w:rFonts w:eastAsia="Calibri"/>
          <w:spacing w:val="-3"/>
        </w:rPr>
        <w:t>d</w:t>
      </w:r>
      <w:r w:rsidRPr="0075098F">
        <w:rPr>
          <w:rFonts w:eastAsia="Calibri"/>
        </w:rPr>
        <w:t>o</w:t>
      </w:r>
      <w:r w:rsidRPr="0075098F">
        <w:rPr>
          <w:rFonts w:eastAsia="Calibri"/>
          <w:spacing w:val="4"/>
        </w:rPr>
        <w:t xml:space="preserve"> </w:t>
      </w:r>
      <w:r w:rsidRPr="0075098F">
        <w:rPr>
          <w:rFonts w:eastAsia="Calibri"/>
        </w:rPr>
        <w:t>F</w:t>
      </w:r>
      <w:r w:rsidRPr="0075098F">
        <w:rPr>
          <w:rFonts w:eastAsia="Calibri"/>
          <w:spacing w:val="-2"/>
        </w:rPr>
        <w:t>N</w:t>
      </w:r>
      <w:r w:rsidRPr="0075098F">
        <w:rPr>
          <w:rFonts w:eastAsia="Calibri"/>
          <w:spacing w:val="1"/>
        </w:rPr>
        <w:t>D</w:t>
      </w:r>
      <w:r w:rsidRPr="0075098F">
        <w:rPr>
          <w:rFonts w:eastAsia="Calibri"/>
        </w:rPr>
        <w:t xml:space="preserve">E </w:t>
      </w:r>
      <w:r w:rsidRPr="0075098F">
        <w:rPr>
          <w:rFonts w:eastAsia="Calibri"/>
          <w:spacing w:val="-2"/>
        </w:rPr>
        <w:t>e</w:t>
      </w:r>
      <w:r w:rsidRPr="0075098F">
        <w:rPr>
          <w:rFonts w:eastAsia="Calibri"/>
        </w:rPr>
        <w:t>m t</w:t>
      </w:r>
      <w:r w:rsidRPr="0075098F">
        <w:rPr>
          <w:rFonts w:eastAsia="Calibri"/>
          <w:spacing w:val="1"/>
        </w:rPr>
        <w:t>em</w:t>
      </w:r>
      <w:r w:rsidRPr="0075098F">
        <w:rPr>
          <w:rFonts w:eastAsia="Calibri"/>
          <w:spacing w:val="-3"/>
        </w:rPr>
        <w:t>p</w:t>
      </w:r>
      <w:r w:rsidRPr="0075098F">
        <w:rPr>
          <w:rFonts w:eastAsia="Calibri"/>
        </w:rPr>
        <w:t>o</w:t>
      </w:r>
      <w:r w:rsidRPr="0075098F">
        <w:rPr>
          <w:rFonts w:eastAsia="Calibri"/>
          <w:spacing w:val="1"/>
        </w:rPr>
        <w:t xml:space="preserve"> </w:t>
      </w:r>
      <w:r w:rsidRPr="0075098F">
        <w:rPr>
          <w:rFonts w:eastAsia="Calibri"/>
        </w:rPr>
        <w:t>há</w:t>
      </w:r>
      <w:r w:rsidRPr="0075098F">
        <w:rPr>
          <w:rFonts w:eastAsia="Calibri"/>
          <w:spacing w:val="-1"/>
        </w:rPr>
        <w:t>b</w:t>
      </w:r>
      <w:r w:rsidRPr="0075098F">
        <w:rPr>
          <w:rFonts w:eastAsia="Calibri"/>
        </w:rPr>
        <w:t>il.</w:t>
      </w:r>
    </w:p>
    <w:p w:rsidR="00772785" w:rsidRPr="0075098F" w:rsidRDefault="00772785" w:rsidP="0075098F">
      <w:pPr>
        <w:spacing w:line="260" w:lineRule="exact"/>
        <w:jc w:val="both"/>
        <w:rPr>
          <w:rFonts w:eastAsia="Calibri"/>
        </w:rPr>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000F10FD" w:rsidRPr="0075098F">
        <w:rPr>
          <w:rFonts w:eastAsia="Calibri"/>
          <w:b/>
          <w:spacing w:val="-3"/>
        </w:rPr>
        <w:t>DÉCIMA PRIMEIRA</w:t>
      </w:r>
      <w:r w:rsidRPr="0075098F">
        <w:rPr>
          <w:rFonts w:eastAsia="Calibri"/>
          <w:b/>
        </w:rPr>
        <w:t>:</w:t>
      </w:r>
    </w:p>
    <w:p w:rsidR="0007184A" w:rsidRDefault="002E758A" w:rsidP="0075098F">
      <w:pPr>
        <w:jc w:val="both"/>
        <w:rPr>
          <w:rFonts w:eastAsia="Calibri"/>
        </w:rPr>
      </w:pPr>
      <w:r w:rsidRPr="0075098F">
        <w:rPr>
          <w:rFonts w:eastAsia="Calibri"/>
          <w:spacing w:val="-1"/>
        </w:rPr>
        <w:t>N</w:t>
      </w:r>
      <w:r w:rsidRPr="0075098F">
        <w:rPr>
          <w:rFonts w:eastAsia="Calibri"/>
          <w:spacing w:val="1"/>
        </w:rPr>
        <w:t>o</w:t>
      </w:r>
      <w:r w:rsidRPr="0075098F">
        <w:rPr>
          <w:rFonts w:eastAsia="Calibri"/>
        </w:rPr>
        <w:t>s</w:t>
      </w:r>
      <w:r w:rsidRPr="0075098F">
        <w:rPr>
          <w:rFonts w:eastAsia="Calibri"/>
          <w:spacing w:val="13"/>
        </w:rPr>
        <w:t xml:space="preserve"> </w:t>
      </w:r>
      <w:r w:rsidRPr="0075098F">
        <w:rPr>
          <w:rFonts w:eastAsia="Calibri"/>
        </w:rPr>
        <w:t>ca</w:t>
      </w:r>
      <w:r w:rsidRPr="0075098F">
        <w:rPr>
          <w:rFonts w:eastAsia="Calibri"/>
          <w:spacing w:val="-2"/>
        </w:rPr>
        <w:t>s</w:t>
      </w:r>
      <w:r w:rsidRPr="0075098F">
        <w:rPr>
          <w:rFonts w:eastAsia="Calibri"/>
          <w:spacing w:val="1"/>
        </w:rPr>
        <w:t>o</w:t>
      </w:r>
      <w:r w:rsidRPr="0075098F">
        <w:rPr>
          <w:rFonts w:eastAsia="Calibri"/>
        </w:rPr>
        <w:t>s</w:t>
      </w:r>
      <w:r w:rsidRPr="0075098F">
        <w:rPr>
          <w:rFonts w:eastAsia="Calibri"/>
          <w:spacing w:val="10"/>
        </w:rPr>
        <w:t xml:space="preserve"> </w:t>
      </w:r>
      <w:r w:rsidRPr="0075098F">
        <w:rPr>
          <w:rFonts w:eastAsia="Calibri"/>
          <w:spacing w:val="-1"/>
        </w:rPr>
        <w:t>d</w:t>
      </w:r>
      <w:r w:rsidRPr="0075098F">
        <w:rPr>
          <w:rFonts w:eastAsia="Calibri"/>
        </w:rPr>
        <w:t>e</w:t>
      </w:r>
      <w:r w:rsidRPr="0075098F">
        <w:rPr>
          <w:rFonts w:eastAsia="Calibri"/>
          <w:spacing w:val="13"/>
        </w:rPr>
        <w:t xml:space="preserve"> </w:t>
      </w:r>
      <w:r w:rsidRPr="0075098F">
        <w:rPr>
          <w:rFonts w:eastAsia="Calibri"/>
        </w:rPr>
        <w:t>i</w:t>
      </w:r>
      <w:r w:rsidRPr="0075098F">
        <w:rPr>
          <w:rFonts w:eastAsia="Calibri"/>
          <w:spacing w:val="-1"/>
        </w:rPr>
        <w:t>n</w:t>
      </w:r>
      <w:r w:rsidRPr="0075098F">
        <w:rPr>
          <w:rFonts w:eastAsia="Calibri"/>
        </w:rPr>
        <w:t>a</w:t>
      </w:r>
      <w:r w:rsidRPr="0075098F">
        <w:rPr>
          <w:rFonts w:eastAsia="Calibri"/>
          <w:spacing w:val="-1"/>
        </w:rPr>
        <w:t>d</w:t>
      </w:r>
      <w:r w:rsidRPr="0075098F">
        <w:rPr>
          <w:rFonts w:eastAsia="Calibri"/>
          <w:spacing w:val="-3"/>
        </w:rPr>
        <w:t>i</w:t>
      </w:r>
      <w:r w:rsidRPr="0075098F">
        <w:rPr>
          <w:rFonts w:eastAsia="Calibri"/>
          <w:spacing w:val="1"/>
        </w:rPr>
        <w:t>m</w:t>
      </w:r>
      <w:r w:rsidRPr="0075098F">
        <w:rPr>
          <w:rFonts w:eastAsia="Calibri"/>
          <w:spacing w:val="-1"/>
        </w:rPr>
        <w:t>p</w:t>
      </w:r>
      <w:r w:rsidRPr="0075098F">
        <w:rPr>
          <w:rFonts w:eastAsia="Calibri"/>
        </w:rPr>
        <w:t>lê</w:t>
      </w:r>
      <w:r w:rsidRPr="0075098F">
        <w:rPr>
          <w:rFonts w:eastAsia="Calibri"/>
          <w:spacing w:val="-1"/>
        </w:rPr>
        <w:t>n</w:t>
      </w:r>
      <w:r w:rsidRPr="0075098F">
        <w:rPr>
          <w:rFonts w:eastAsia="Calibri"/>
        </w:rPr>
        <w:t>c</w:t>
      </w:r>
      <w:r w:rsidRPr="0075098F">
        <w:rPr>
          <w:rFonts w:eastAsia="Calibri"/>
          <w:spacing w:val="-3"/>
        </w:rPr>
        <w:t>i</w:t>
      </w:r>
      <w:r w:rsidRPr="0075098F">
        <w:rPr>
          <w:rFonts w:eastAsia="Calibri"/>
        </w:rPr>
        <w:t>a</w:t>
      </w:r>
      <w:r w:rsidRPr="0075098F">
        <w:rPr>
          <w:rFonts w:eastAsia="Calibri"/>
          <w:spacing w:val="12"/>
        </w:rPr>
        <w:t xml:space="preserve"> </w:t>
      </w:r>
      <w:r w:rsidRPr="0075098F">
        <w:rPr>
          <w:rFonts w:eastAsia="Calibri"/>
          <w:spacing w:val="-1"/>
        </w:rPr>
        <w:t>d</w:t>
      </w:r>
      <w:r w:rsidRPr="0075098F">
        <w:rPr>
          <w:rFonts w:eastAsia="Calibri"/>
        </w:rPr>
        <w:t>a</w:t>
      </w:r>
      <w:r w:rsidRPr="0075098F">
        <w:rPr>
          <w:rFonts w:eastAsia="Calibri"/>
          <w:spacing w:val="12"/>
        </w:rPr>
        <w:t xml:space="preserve"> </w:t>
      </w:r>
      <w:r w:rsidRPr="0075098F">
        <w:rPr>
          <w:rFonts w:eastAsia="Calibri"/>
        </w:rPr>
        <w:t>CO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TA</w:t>
      </w:r>
      <w:r w:rsidRPr="0075098F">
        <w:rPr>
          <w:rFonts w:eastAsia="Calibri"/>
          <w:spacing w:val="-1"/>
        </w:rPr>
        <w:t>N</w:t>
      </w:r>
      <w:r w:rsidRPr="0075098F">
        <w:rPr>
          <w:rFonts w:eastAsia="Calibri"/>
        </w:rPr>
        <w:t>TE,</w:t>
      </w:r>
      <w:r w:rsidRPr="0075098F">
        <w:rPr>
          <w:rFonts w:eastAsia="Calibri"/>
          <w:spacing w:val="10"/>
        </w:rPr>
        <w:t xml:space="preserve">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spacing w:val="-2"/>
        </w:rPr>
        <w:t>ce</w:t>
      </w:r>
      <w:r w:rsidRPr="0075098F">
        <w:rPr>
          <w:rFonts w:eastAsia="Calibri"/>
          <w:spacing w:val="-1"/>
        </w:rPr>
        <w:t>d</w:t>
      </w:r>
      <w:r w:rsidRPr="0075098F">
        <w:rPr>
          <w:rFonts w:eastAsia="Calibri"/>
        </w:rPr>
        <w:t>e</w:t>
      </w:r>
      <w:r w:rsidRPr="0075098F">
        <w:rPr>
          <w:rFonts w:eastAsia="Calibri"/>
          <w:spacing w:val="3"/>
        </w:rPr>
        <w:t>r</w:t>
      </w:r>
      <w:r w:rsidRPr="0075098F">
        <w:rPr>
          <w:rFonts w:eastAsia="Calibri"/>
        </w:rPr>
        <w:t>-s</w:t>
      </w:r>
      <w:r w:rsidRPr="0075098F">
        <w:rPr>
          <w:rFonts w:eastAsia="Calibri"/>
          <w:spacing w:val="1"/>
        </w:rPr>
        <w:t>e</w:t>
      </w:r>
      <w:r w:rsidRPr="0075098F">
        <w:rPr>
          <w:rFonts w:eastAsia="Calibri"/>
        </w:rPr>
        <w:t>-á</w:t>
      </w:r>
      <w:r w:rsidRPr="0075098F">
        <w:rPr>
          <w:rFonts w:eastAsia="Calibri"/>
          <w:spacing w:val="12"/>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f</w:t>
      </w:r>
      <w:r w:rsidRPr="0075098F">
        <w:rPr>
          <w:rFonts w:eastAsia="Calibri"/>
          <w:spacing w:val="-1"/>
        </w:rPr>
        <w:t>o</w:t>
      </w:r>
      <w:r w:rsidRPr="0075098F">
        <w:rPr>
          <w:rFonts w:eastAsia="Calibri"/>
        </w:rPr>
        <w:t>r</w:t>
      </w:r>
      <w:r w:rsidRPr="0075098F">
        <w:rPr>
          <w:rFonts w:eastAsia="Calibri"/>
          <w:spacing w:val="-1"/>
        </w:rPr>
        <w:t>m</w:t>
      </w:r>
      <w:r w:rsidRPr="0075098F">
        <w:rPr>
          <w:rFonts w:eastAsia="Calibri"/>
        </w:rPr>
        <w:t>e</w:t>
      </w:r>
      <w:r w:rsidRPr="0075098F">
        <w:rPr>
          <w:rFonts w:eastAsia="Calibri"/>
          <w:spacing w:val="11"/>
        </w:rPr>
        <w:t xml:space="preserve"> </w:t>
      </w:r>
      <w:r w:rsidRPr="0075098F">
        <w:rPr>
          <w:rFonts w:eastAsia="Calibri"/>
        </w:rPr>
        <w:t>o</w:t>
      </w:r>
      <w:r w:rsidRPr="0075098F">
        <w:rPr>
          <w:rFonts w:eastAsia="Calibri"/>
          <w:spacing w:val="14"/>
        </w:rPr>
        <w:t xml:space="preserve"> </w:t>
      </w:r>
      <w:r w:rsidRPr="0075098F">
        <w:rPr>
          <w:rFonts w:eastAsia="Calibri"/>
        </w:rPr>
        <w:t>§</w:t>
      </w:r>
      <w:r w:rsidRPr="0075098F">
        <w:rPr>
          <w:rFonts w:eastAsia="Calibri"/>
          <w:spacing w:val="11"/>
        </w:rPr>
        <w:t xml:space="preserve"> </w:t>
      </w:r>
      <w:r w:rsidRPr="0075098F">
        <w:rPr>
          <w:rFonts w:eastAsia="Calibri"/>
          <w:spacing w:val="1"/>
        </w:rPr>
        <w:t>1</w:t>
      </w:r>
      <w:r w:rsidRPr="0075098F">
        <w:rPr>
          <w:rFonts w:eastAsia="Calibri"/>
          <w:spacing w:val="-2"/>
        </w:rPr>
        <w:t>º</w:t>
      </w:r>
      <w:r w:rsidRPr="0075098F">
        <w:rPr>
          <w:rFonts w:eastAsia="Calibri"/>
        </w:rPr>
        <w:t>,</w:t>
      </w:r>
      <w:r w:rsidRPr="0075098F">
        <w:rPr>
          <w:rFonts w:eastAsia="Calibri"/>
          <w:spacing w:val="10"/>
        </w:rPr>
        <w:t xml:space="preserve"> </w:t>
      </w:r>
      <w:r w:rsidRPr="0075098F">
        <w:rPr>
          <w:rFonts w:eastAsia="Calibri"/>
          <w:spacing w:val="-1"/>
        </w:rPr>
        <w:t>d</w:t>
      </w:r>
      <w:r w:rsidRPr="0075098F">
        <w:rPr>
          <w:rFonts w:eastAsia="Calibri"/>
        </w:rPr>
        <w:t>o</w:t>
      </w:r>
      <w:r w:rsidRPr="0075098F">
        <w:rPr>
          <w:rFonts w:eastAsia="Calibri"/>
          <w:spacing w:val="14"/>
        </w:rPr>
        <w:t xml:space="preserve"> </w:t>
      </w:r>
      <w:r w:rsidRPr="0075098F">
        <w:rPr>
          <w:rFonts w:eastAsia="Calibri"/>
        </w:rPr>
        <w:t>art.</w:t>
      </w:r>
      <w:r w:rsidRPr="0075098F">
        <w:rPr>
          <w:rFonts w:eastAsia="Calibri"/>
          <w:spacing w:val="10"/>
        </w:rPr>
        <w:t xml:space="preserve"> </w:t>
      </w:r>
      <w:r w:rsidRPr="0075098F">
        <w:rPr>
          <w:rFonts w:eastAsia="Calibri"/>
          <w:spacing w:val="1"/>
        </w:rPr>
        <w:t>2</w:t>
      </w:r>
      <w:r w:rsidRPr="0075098F">
        <w:rPr>
          <w:rFonts w:eastAsia="Calibri"/>
        </w:rPr>
        <w:t>0</w:t>
      </w:r>
      <w:r w:rsidRPr="0075098F">
        <w:rPr>
          <w:rFonts w:eastAsia="Calibri"/>
          <w:spacing w:val="11"/>
        </w:rPr>
        <w:t xml:space="preserve"> </w:t>
      </w:r>
      <w:r w:rsidRPr="0075098F">
        <w:rPr>
          <w:rFonts w:eastAsia="Calibri"/>
          <w:spacing w:val="-1"/>
        </w:rPr>
        <w:t>d</w:t>
      </w:r>
      <w:r w:rsidRPr="0075098F">
        <w:rPr>
          <w:rFonts w:eastAsia="Calibri"/>
        </w:rPr>
        <w:t>a</w:t>
      </w:r>
      <w:r w:rsidRPr="0075098F">
        <w:rPr>
          <w:rFonts w:eastAsia="Calibri"/>
          <w:spacing w:val="10"/>
        </w:rPr>
        <w:t xml:space="preserve"> </w:t>
      </w:r>
      <w:r w:rsidRPr="0075098F">
        <w:rPr>
          <w:rFonts w:eastAsia="Calibri"/>
          <w:spacing w:val="1"/>
        </w:rPr>
        <w:t>L</w:t>
      </w:r>
      <w:r w:rsidRPr="0075098F">
        <w:rPr>
          <w:rFonts w:eastAsia="Calibri"/>
        </w:rPr>
        <w:t>ei</w:t>
      </w:r>
      <w:r w:rsidRPr="0075098F">
        <w:rPr>
          <w:rFonts w:eastAsia="Calibri"/>
          <w:spacing w:val="13"/>
        </w:rPr>
        <w:t xml:space="preserve"> </w:t>
      </w:r>
      <w:r w:rsidRPr="0075098F">
        <w:rPr>
          <w:rFonts w:eastAsia="Calibri"/>
          <w:spacing w:val="-1"/>
        </w:rPr>
        <w:t>n</w:t>
      </w:r>
      <w:r w:rsidRPr="0075098F">
        <w:rPr>
          <w:rFonts w:eastAsia="Calibri"/>
        </w:rPr>
        <w:t>.º</w:t>
      </w:r>
      <w:r w:rsidR="00CB0053" w:rsidRPr="0075098F">
        <w:rPr>
          <w:rFonts w:eastAsia="Calibri"/>
        </w:rPr>
        <w:t xml:space="preserve"> </w:t>
      </w:r>
      <w:r w:rsidRPr="0075098F">
        <w:rPr>
          <w:rFonts w:eastAsia="Calibri"/>
          <w:spacing w:val="1"/>
        </w:rPr>
        <w:t>11</w:t>
      </w:r>
      <w:r w:rsidRPr="0075098F">
        <w:rPr>
          <w:rFonts w:eastAsia="Calibri"/>
        </w:rPr>
        <w:t>.</w:t>
      </w:r>
      <w:r w:rsidRPr="0075098F">
        <w:rPr>
          <w:rFonts w:eastAsia="Calibri"/>
          <w:spacing w:val="-2"/>
        </w:rPr>
        <w:t>94</w:t>
      </w:r>
      <w:r w:rsidRPr="0075098F">
        <w:rPr>
          <w:rFonts w:eastAsia="Calibri"/>
          <w:spacing w:val="1"/>
        </w:rPr>
        <w:t>7</w:t>
      </w:r>
      <w:r w:rsidRPr="0075098F">
        <w:rPr>
          <w:rFonts w:eastAsia="Calibri"/>
        </w:rPr>
        <w:t>, de</w:t>
      </w:r>
      <w:r w:rsidRPr="0075098F">
        <w:rPr>
          <w:rFonts w:eastAsia="Calibri"/>
          <w:spacing w:val="-2"/>
        </w:rPr>
        <w:t xml:space="preserve"> 1</w:t>
      </w:r>
      <w:r w:rsidRPr="0075098F">
        <w:rPr>
          <w:rFonts w:eastAsia="Calibri"/>
          <w:spacing w:val="1"/>
        </w:rPr>
        <w:t>6</w:t>
      </w:r>
      <w:r w:rsidRPr="0075098F">
        <w:rPr>
          <w:rFonts w:eastAsia="Calibri"/>
          <w:spacing w:val="-1"/>
        </w:rPr>
        <w:t>/</w:t>
      </w:r>
      <w:r w:rsidRPr="0075098F">
        <w:rPr>
          <w:rFonts w:eastAsia="Calibri"/>
          <w:spacing w:val="1"/>
        </w:rPr>
        <w:t>0</w:t>
      </w:r>
      <w:r w:rsidRPr="0075098F">
        <w:rPr>
          <w:rFonts w:eastAsia="Calibri"/>
          <w:spacing w:val="-2"/>
        </w:rPr>
        <w:t>6</w:t>
      </w:r>
      <w:r w:rsidRPr="0075098F">
        <w:rPr>
          <w:rFonts w:eastAsia="Calibri"/>
          <w:spacing w:val="1"/>
        </w:rPr>
        <w:t>/</w:t>
      </w:r>
      <w:r w:rsidRPr="0075098F">
        <w:rPr>
          <w:rFonts w:eastAsia="Calibri"/>
          <w:spacing w:val="-2"/>
        </w:rPr>
        <w:t>2</w:t>
      </w:r>
      <w:r w:rsidRPr="0075098F">
        <w:rPr>
          <w:rFonts w:eastAsia="Calibri"/>
          <w:spacing w:val="1"/>
        </w:rPr>
        <w:t>0</w:t>
      </w:r>
      <w:r w:rsidRPr="0075098F">
        <w:rPr>
          <w:rFonts w:eastAsia="Calibri"/>
          <w:spacing w:val="-2"/>
        </w:rPr>
        <w:t>0</w:t>
      </w:r>
      <w:r w:rsidRPr="0075098F">
        <w:rPr>
          <w:rFonts w:eastAsia="Calibri"/>
        </w:rPr>
        <w:t>9</w:t>
      </w:r>
      <w:r w:rsidRPr="0075098F">
        <w:rPr>
          <w:rFonts w:eastAsia="Calibri"/>
          <w:spacing w:val="-1"/>
        </w:rPr>
        <w:t xml:space="preserve"> </w:t>
      </w:r>
      <w:r w:rsidRPr="0075098F">
        <w:rPr>
          <w:rFonts w:eastAsia="Calibri"/>
        </w:rPr>
        <w:t>e</w:t>
      </w:r>
      <w:r w:rsidRPr="0075098F">
        <w:rPr>
          <w:rFonts w:eastAsia="Calibri"/>
          <w:spacing w:val="1"/>
        </w:rPr>
        <w:t xml:space="preserve"> </w:t>
      </w:r>
      <w:r w:rsidRPr="0075098F">
        <w:rPr>
          <w:rFonts w:eastAsia="Calibri"/>
          <w:spacing w:val="-3"/>
        </w:rPr>
        <w:t>d</w:t>
      </w:r>
      <w:r w:rsidRPr="0075098F">
        <w:rPr>
          <w:rFonts w:eastAsia="Calibri"/>
        </w:rPr>
        <w:t>e</w:t>
      </w:r>
      <w:r w:rsidRPr="0075098F">
        <w:rPr>
          <w:rFonts w:eastAsia="Calibri"/>
          <w:spacing w:val="1"/>
        </w:rPr>
        <w:t>m</w:t>
      </w:r>
      <w:r w:rsidRPr="0075098F">
        <w:rPr>
          <w:rFonts w:eastAsia="Calibri"/>
        </w:rPr>
        <w:t>ais</w:t>
      </w:r>
      <w:r w:rsidRPr="0075098F">
        <w:rPr>
          <w:rFonts w:eastAsia="Calibri"/>
          <w:spacing w:val="-3"/>
        </w:rPr>
        <w:t xml:space="preserve"> </w:t>
      </w:r>
      <w:r w:rsidRPr="0075098F">
        <w:rPr>
          <w:rFonts w:eastAsia="Calibri"/>
        </w:rPr>
        <w:t>legisla</w:t>
      </w:r>
      <w:r w:rsidRPr="0075098F">
        <w:rPr>
          <w:rFonts w:eastAsia="Calibri"/>
          <w:spacing w:val="-2"/>
        </w:rPr>
        <w:t>ç</w:t>
      </w:r>
      <w:r w:rsidRPr="0075098F">
        <w:rPr>
          <w:rFonts w:eastAsia="Calibri"/>
          <w:spacing w:val="1"/>
        </w:rPr>
        <w:t>õ</w:t>
      </w:r>
      <w:r w:rsidRPr="0075098F">
        <w:rPr>
          <w:rFonts w:eastAsia="Calibri"/>
        </w:rPr>
        <w:t>es</w:t>
      </w:r>
      <w:r w:rsidRPr="0075098F">
        <w:rPr>
          <w:rFonts w:eastAsia="Calibri"/>
          <w:spacing w:val="-2"/>
        </w:rPr>
        <w:t xml:space="preserve"> </w:t>
      </w:r>
      <w:r w:rsidRPr="0075098F">
        <w:rPr>
          <w:rFonts w:eastAsia="Calibri"/>
        </w:rPr>
        <w:t>r</w:t>
      </w:r>
      <w:r w:rsidRPr="0075098F">
        <w:rPr>
          <w:rFonts w:eastAsia="Calibri"/>
          <w:spacing w:val="1"/>
        </w:rPr>
        <w:t>e</w:t>
      </w:r>
      <w:r w:rsidRPr="0075098F">
        <w:rPr>
          <w:rFonts w:eastAsia="Calibri"/>
        </w:rPr>
        <w:t>lac</w:t>
      </w:r>
      <w:r w:rsidRPr="0075098F">
        <w:rPr>
          <w:rFonts w:eastAsia="Calibri"/>
          <w:spacing w:val="-3"/>
        </w:rPr>
        <w:t>i</w:t>
      </w:r>
      <w:r w:rsidRPr="0075098F">
        <w:rPr>
          <w:rFonts w:eastAsia="Calibri"/>
          <w:spacing w:val="1"/>
        </w:rPr>
        <w:t>o</w:t>
      </w:r>
      <w:r w:rsidRPr="0075098F">
        <w:rPr>
          <w:rFonts w:eastAsia="Calibri"/>
          <w:spacing w:val="-1"/>
        </w:rPr>
        <w:t>n</w:t>
      </w:r>
      <w:r w:rsidRPr="0075098F">
        <w:rPr>
          <w:rFonts w:eastAsia="Calibri"/>
          <w:spacing w:val="-3"/>
        </w:rPr>
        <w:t>a</w:t>
      </w:r>
      <w:r w:rsidRPr="0075098F">
        <w:rPr>
          <w:rFonts w:eastAsia="Calibri"/>
          <w:spacing w:val="-1"/>
        </w:rPr>
        <w:t>d</w:t>
      </w:r>
      <w:r w:rsidRPr="0075098F">
        <w:rPr>
          <w:rFonts w:eastAsia="Calibri"/>
        </w:rPr>
        <w:t>as.</w:t>
      </w:r>
    </w:p>
    <w:p w:rsidR="00826446" w:rsidRDefault="00826446" w:rsidP="0075098F">
      <w:pPr>
        <w:jc w:val="both"/>
        <w:rPr>
          <w:rFonts w:eastAsia="Calibri"/>
        </w:rPr>
      </w:pPr>
    </w:p>
    <w:p w:rsidR="00826446" w:rsidRDefault="00826446" w:rsidP="0075098F">
      <w:pPr>
        <w:jc w:val="both"/>
        <w:rPr>
          <w:rFonts w:eastAsia="Calibri"/>
        </w:rPr>
      </w:pPr>
    </w:p>
    <w:p w:rsidR="00826446" w:rsidRPr="0075098F" w:rsidRDefault="00826446" w:rsidP="0075098F">
      <w:pPr>
        <w:jc w:val="both"/>
        <w:rPr>
          <w:rFonts w:eastAsia="Calibri"/>
        </w:rPr>
      </w:pPr>
    </w:p>
    <w:p w:rsidR="00CB127E" w:rsidRPr="0075098F" w:rsidRDefault="00CB127E" w:rsidP="0075098F">
      <w:pPr>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rPr>
        <w:t>D</w:t>
      </w:r>
      <w:r w:rsidR="000F10FD" w:rsidRPr="0075098F">
        <w:rPr>
          <w:rFonts w:eastAsia="Calibri"/>
          <w:b/>
        </w:rPr>
        <w:t>ÉCIMA SEGUNDA</w:t>
      </w:r>
      <w:r w:rsidRPr="0075098F">
        <w:rPr>
          <w:rFonts w:eastAsia="Calibri"/>
          <w:b/>
        </w:rPr>
        <w:t>:</w:t>
      </w:r>
    </w:p>
    <w:p w:rsidR="00772785" w:rsidRPr="0075098F" w:rsidRDefault="002E758A" w:rsidP="0075098F">
      <w:pPr>
        <w:spacing w:line="260" w:lineRule="exact"/>
        <w:jc w:val="both"/>
        <w:rPr>
          <w:rFonts w:eastAsia="Calibri"/>
        </w:rPr>
      </w:pPr>
      <w:r w:rsidRPr="0075098F">
        <w:rPr>
          <w:rFonts w:eastAsia="Calibri"/>
          <w:position w:val="1"/>
        </w:rPr>
        <w:t>O</w:t>
      </w:r>
      <w:r w:rsidRPr="0075098F">
        <w:rPr>
          <w:rFonts w:eastAsia="Calibri"/>
          <w:spacing w:val="32"/>
          <w:position w:val="1"/>
        </w:rPr>
        <w:t xml:space="preserve"> </w:t>
      </w:r>
      <w:r w:rsidRPr="0075098F">
        <w:rPr>
          <w:rFonts w:eastAsia="Calibri"/>
          <w:position w:val="1"/>
        </w:rPr>
        <w:t>CO</w:t>
      </w:r>
      <w:r w:rsidRPr="0075098F">
        <w:rPr>
          <w:rFonts w:eastAsia="Calibri"/>
          <w:spacing w:val="-1"/>
          <w:position w:val="1"/>
        </w:rPr>
        <w:t>N</w:t>
      </w:r>
      <w:r w:rsidRPr="0075098F">
        <w:rPr>
          <w:rFonts w:eastAsia="Calibri"/>
          <w:position w:val="1"/>
        </w:rPr>
        <w:t>TRATA</w:t>
      </w:r>
      <w:r w:rsidRPr="0075098F">
        <w:rPr>
          <w:rFonts w:eastAsia="Calibri"/>
          <w:spacing w:val="-4"/>
          <w:position w:val="1"/>
        </w:rPr>
        <w:t>N</w:t>
      </w:r>
      <w:r w:rsidRPr="0075098F">
        <w:rPr>
          <w:rFonts w:eastAsia="Calibri"/>
          <w:position w:val="1"/>
        </w:rPr>
        <w:t>TE</w:t>
      </w:r>
      <w:r w:rsidRPr="0075098F">
        <w:rPr>
          <w:rFonts w:eastAsia="Calibri"/>
          <w:spacing w:val="32"/>
          <w:position w:val="1"/>
        </w:rPr>
        <w:t xml:space="preserve"> </w:t>
      </w:r>
      <w:r w:rsidRPr="0075098F">
        <w:rPr>
          <w:rFonts w:eastAsia="Calibri"/>
          <w:position w:val="1"/>
        </w:rPr>
        <w:t>se</w:t>
      </w:r>
      <w:r w:rsidRPr="0075098F">
        <w:rPr>
          <w:rFonts w:eastAsia="Calibri"/>
          <w:spacing w:val="30"/>
          <w:position w:val="1"/>
        </w:rPr>
        <w:t xml:space="preserve"> </w:t>
      </w:r>
      <w:r w:rsidRPr="0075098F">
        <w:rPr>
          <w:rFonts w:eastAsia="Calibri"/>
          <w:position w:val="1"/>
        </w:rPr>
        <w:t>c</w:t>
      </w:r>
      <w:r w:rsidRPr="0075098F">
        <w:rPr>
          <w:rFonts w:eastAsia="Calibri"/>
          <w:spacing w:val="-1"/>
          <w:position w:val="1"/>
        </w:rPr>
        <w:t>o</w:t>
      </w:r>
      <w:r w:rsidRPr="0075098F">
        <w:rPr>
          <w:rFonts w:eastAsia="Calibri"/>
          <w:spacing w:val="1"/>
          <w:position w:val="1"/>
        </w:rPr>
        <w:t>m</w:t>
      </w:r>
      <w:r w:rsidRPr="0075098F">
        <w:rPr>
          <w:rFonts w:eastAsia="Calibri"/>
          <w:spacing w:val="-3"/>
          <w:position w:val="1"/>
        </w:rPr>
        <w:t>p</w:t>
      </w:r>
      <w:r w:rsidRPr="0075098F">
        <w:rPr>
          <w:rFonts w:eastAsia="Calibri"/>
          <w:position w:val="1"/>
        </w:rPr>
        <w:t>r</w:t>
      </w:r>
      <w:r w:rsidRPr="0075098F">
        <w:rPr>
          <w:rFonts w:eastAsia="Calibri"/>
          <w:spacing w:val="1"/>
          <w:position w:val="1"/>
        </w:rPr>
        <w:t>o</w:t>
      </w:r>
      <w:r w:rsidRPr="0075098F">
        <w:rPr>
          <w:rFonts w:eastAsia="Calibri"/>
          <w:spacing w:val="-1"/>
          <w:position w:val="1"/>
        </w:rPr>
        <w:t>m</w:t>
      </w:r>
      <w:r w:rsidRPr="0075098F">
        <w:rPr>
          <w:rFonts w:eastAsia="Calibri"/>
          <w:position w:val="1"/>
        </w:rPr>
        <w:t>e</w:t>
      </w:r>
      <w:r w:rsidRPr="0075098F">
        <w:rPr>
          <w:rFonts w:eastAsia="Calibri"/>
          <w:spacing w:val="-1"/>
          <w:position w:val="1"/>
        </w:rPr>
        <w:t>t</w:t>
      </w:r>
      <w:r w:rsidRPr="0075098F">
        <w:rPr>
          <w:rFonts w:eastAsia="Calibri"/>
          <w:position w:val="1"/>
        </w:rPr>
        <w:t>e</w:t>
      </w:r>
      <w:r w:rsidRPr="0075098F">
        <w:rPr>
          <w:rFonts w:eastAsia="Calibri"/>
          <w:spacing w:val="33"/>
          <w:position w:val="1"/>
        </w:rPr>
        <w:t xml:space="preserve"> </w:t>
      </w:r>
      <w:r w:rsidRPr="0075098F">
        <w:rPr>
          <w:rFonts w:eastAsia="Calibri"/>
          <w:spacing w:val="-2"/>
          <w:position w:val="1"/>
        </w:rPr>
        <w:t>e</w:t>
      </w:r>
      <w:r w:rsidRPr="0075098F">
        <w:rPr>
          <w:rFonts w:eastAsia="Calibri"/>
          <w:position w:val="1"/>
        </w:rPr>
        <w:t>m</w:t>
      </w:r>
      <w:r w:rsidRPr="0075098F">
        <w:rPr>
          <w:rFonts w:eastAsia="Calibri"/>
          <w:spacing w:val="33"/>
          <w:position w:val="1"/>
        </w:rPr>
        <w:t xml:space="preserve"> </w:t>
      </w:r>
      <w:r w:rsidRPr="0075098F">
        <w:rPr>
          <w:rFonts w:eastAsia="Calibri"/>
          <w:spacing w:val="-1"/>
          <w:position w:val="1"/>
        </w:rPr>
        <w:t>gu</w:t>
      </w:r>
      <w:r w:rsidRPr="0075098F">
        <w:rPr>
          <w:rFonts w:eastAsia="Calibri"/>
          <w:position w:val="1"/>
        </w:rPr>
        <w:t>ar</w:t>
      </w:r>
      <w:r w:rsidRPr="0075098F">
        <w:rPr>
          <w:rFonts w:eastAsia="Calibri"/>
          <w:spacing w:val="-1"/>
          <w:position w:val="1"/>
        </w:rPr>
        <w:t>d</w:t>
      </w:r>
      <w:r w:rsidRPr="0075098F">
        <w:rPr>
          <w:rFonts w:eastAsia="Calibri"/>
          <w:position w:val="1"/>
        </w:rPr>
        <w:t>ar</w:t>
      </w:r>
      <w:r w:rsidRPr="0075098F">
        <w:rPr>
          <w:rFonts w:eastAsia="Calibri"/>
          <w:spacing w:val="32"/>
          <w:position w:val="1"/>
        </w:rPr>
        <w:t xml:space="preserve"> </w:t>
      </w:r>
      <w:r w:rsidRPr="0075098F">
        <w:rPr>
          <w:rFonts w:eastAsia="Calibri"/>
          <w:spacing w:val="-1"/>
          <w:position w:val="1"/>
        </w:rPr>
        <w:t>p</w:t>
      </w:r>
      <w:r w:rsidRPr="0075098F">
        <w:rPr>
          <w:rFonts w:eastAsia="Calibri"/>
          <w:position w:val="1"/>
        </w:rPr>
        <w:t>elo</w:t>
      </w:r>
      <w:r w:rsidRPr="0075098F">
        <w:rPr>
          <w:rFonts w:eastAsia="Calibri"/>
          <w:spacing w:val="29"/>
          <w:position w:val="1"/>
        </w:rPr>
        <w:t xml:space="preserve"> </w:t>
      </w:r>
      <w:r w:rsidRPr="0075098F">
        <w:rPr>
          <w:rFonts w:eastAsia="Calibri"/>
          <w:spacing w:val="-1"/>
          <w:position w:val="1"/>
        </w:rPr>
        <w:t>p</w:t>
      </w:r>
      <w:r w:rsidRPr="0075098F">
        <w:rPr>
          <w:rFonts w:eastAsia="Calibri"/>
          <w:position w:val="1"/>
        </w:rPr>
        <w:t>ra</w:t>
      </w:r>
      <w:r w:rsidRPr="0075098F">
        <w:rPr>
          <w:rFonts w:eastAsia="Calibri"/>
          <w:spacing w:val="-1"/>
          <w:position w:val="1"/>
        </w:rPr>
        <w:t>z</w:t>
      </w:r>
      <w:r w:rsidRPr="0075098F">
        <w:rPr>
          <w:rFonts w:eastAsia="Calibri"/>
          <w:position w:val="1"/>
        </w:rPr>
        <w:t>o</w:t>
      </w:r>
      <w:r w:rsidRPr="0075098F">
        <w:rPr>
          <w:rFonts w:eastAsia="Calibri"/>
          <w:spacing w:val="33"/>
          <w:position w:val="1"/>
        </w:rPr>
        <w:t xml:space="preserve"> </w:t>
      </w:r>
      <w:r w:rsidRPr="0075098F">
        <w:rPr>
          <w:rFonts w:eastAsia="Calibri"/>
          <w:spacing w:val="-1"/>
          <w:position w:val="1"/>
        </w:rPr>
        <w:t>d</w:t>
      </w:r>
      <w:r w:rsidRPr="0075098F">
        <w:rPr>
          <w:rFonts w:eastAsia="Calibri"/>
          <w:position w:val="1"/>
        </w:rPr>
        <w:t>e</w:t>
      </w:r>
      <w:r w:rsidRPr="0075098F">
        <w:rPr>
          <w:rFonts w:eastAsia="Calibri"/>
          <w:spacing w:val="33"/>
          <w:position w:val="1"/>
        </w:rPr>
        <w:t xml:space="preserve"> </w:t>
      </w:r>
      <w:r w:rsidRPr="0075098F">
        <w:rPr>
          <w:rFonts w:eastAsia="Calibri"/>
          <w:spacing w:val="-2"/>
          <w:position w:val="1"/>
        </w:rPr>
        <w:t>2</w:t>
      </w:r>
      <w:r w:rsidRPr="0075098F">
        <w:rPr>
          <w:rFonts w:eastAsia="Calibri"/>
          <w:position w:val="1"/>
        </w:rPr>
        <w:t>0</w:t>
      </w:r>
      <w:r w:rsidRPr="0075098F">
        <w:rPr>
          <w:rFonts w:eastAsia="Calibri"/>
          <w:spacing w:val="33"/>
          <w:position w:val="1"/>
        </w:rPr>
        <w:t xml:space="preserve"> </w:t>
      </w:r>
      <w:r w:rsidRPr="0075098F">
        <w:rPr>
          <w:rFonts w:eastAsia="Calibri"/>
          <w:spacing w:val="-2"/>
          <w:position w:val="1"/>
        </w:rPr>
        <w:t>(</w:t>
      </w:r>
      <w:r w:rsidRPr="0075098F">
        <w:rPr>
          <w:rFonts w:eastAsia="Calibri"/>
          <w:spacing w:val="1"/>
          <w:position w:val="1"/>
        </w:rPr>
        <w:t>v</w:t>
      </w:r>
      <w:r w:rsidRPr="0075098F">
        <w:rPr>
          <w:rFonts w:eastAsia="Calibri"/>
          <w:position w:val="1"/>
        </w:rPr>
        <w:t>i</w:t>
      </w:r>
      <w:r w:rsidRPr="0075098F">
        <w:rPr>
          <w:rFonts w:eastAsia="Calibri"/>
          <w:spacing w:val="-1"/>
          <w:position w:val="1"/>
        </w:rPr>
        <w:t>n</w:t>
      </w:r>
      <w:r w:rsidRPr="0075098F">
        <w:rPr>
          <w:rFonts w:eastAsia="Calibri"/>
          <w:position w:val="1"/>
        </w:rPr>
        <w:t>t</w:t>
      </w:r>
      <w:r w:rsidRPr="0075098F">
        <w:rPr>
          <w:rFonts w:eastAsia="Calibri"/>
          <w:spacing w:val="1"/>
          <w:position w:val="1"/>
        </w:rPr>
        <w:t>e</w:t>
      </w:r>
      <w:r w:rsidRPr="0075098F">
        <w:rPr>
          <w:rFonts w:eastAsia="Calibri"/>
          <w:position w:val="1"/>
        </w:rPr>
        <w:t>)</w:t>
      </w:r>
      <w:r w:rsidRPr="0075098F">
        <w:rPr>
          <w:rFonts w:eastAsia="Calibri"/>
          <w:spacing w:val="32"/>
          <w:position w:val="1"/>
        </w:rPr>
        <w:t xml:space="preserve"> </w:t>
      </w:r>
      <w:r w:rsidRPr="0075098F">
        <w:rPr>
          <w:rFonts w:eastAsia="Calibri"/>
          <w:position w:val="1"/>
        </w:rPr>
        <w:t>a</w:t>
      </w:r>
      <w:r w:rsidRPr="0075098F">
        <w:rPr>
          <w:rFonts w:eastAsia="Calibri"/>
          <w:spacing w:val="-3"/>
          <w:position w:val="1"/>
        </w:rPr>
        <w:t>n</w:t>
      </w:r>
      <w:r w:rsidRPr="0075098F">
        <w:rPr>
          <w:rFonts w:eastAsia="Calibri"/>
          <w:spacing w:val="1"/>
          <w:position w:val="1"/>
        </w:rPr>
        <w:t>o</w:t>
      </w:r>
      <w:r w:rsidRPr="0075098F">
        <w:rPr>
          <w:rFonts w:eastAsia="Calibri"/>
          <w:position w:val="1"/>
        </w:rPr>
        <w:t>s</w:t>
      </w:r>
      <w:r w:rsidRPr="0075098F">
        <w:rPr>
          <w:rFonts w:eastAsia="Calibri"/>
          <w:spacing w:val="30"/>
          <w:position w:val="1"/>
        </w:rPr>
        <w:t xml:space="preserve"> </w:t>
      </w:r>
      <w:r w:rsidRPr="0075098F">
        <w:rPr>
          <w:rFonts w:eastAsia="Calibri"/>
          <w:position w:val="1"/>
        </w:rPr>
        <w:t>as</w:t>
      </w:r>
      <w:r w:rsidRPr="0075098F">
        <w:rPr>
          <w:rFonts w:eastAsia="Calibri"/>
          <w:spacing w:val="32"/>
          <w:position w:val="1"/>
        </w:rPr>
        <w:t xml:space="preserve"> </w:t>
      </w:r>
      <w:r w:rsidRPr="0075098F">
        <w:rPr>
          <w:rFonts w:eastAsia="Calibri"/>
          <w:spacing w:val="-1"/>
          <w:position w:val="1"/>
        </w:rPr>
        <w:t>N</w:t>
      </w:r>
      <w:r w:rsidRPr="0075098F">
        <w:rPr>
          <w:rFonts w:eastAsia="Calibri"/>
          <w:spacing w:val="1"/>
          <w:position w:val="1"/>
        </w:rPr>
        <w:t>o</w:t>
      </w:r>
      <w:r w:rsidRPr="0075098F">
        <w:rPr>
          <w:rFonts w:eastAsia="Calibri"/>
          <w:position w:val="1"/>
        </w:rPr>
        <w:t>tas</w:t>
      </w:r>
      <w:r w:rsidRPr="0075098F">
        <w:rPr>
          <w:rFonts w:eastAsia="Calibri"/>
          <w:spacing w:val="32"/>
          <w:position w:val="1"/>
        </w:rPr>
        <w:t xml:space="preserve"> </w:t>
      </w:r>
      <w:r w:rsidRPr="0075098F">
        <w:rPr>
          <w:rFonts w:eastAsia="Calibri"/>
          <w:position w:val="1"/>
        </w:rPr>
        <w:t>F</w:t>
      </w:r>
      <w:r w:rsidRPr="0075098F">
        <w:rPr>
          <w:rFonts w:eastAsia="Calibri"/>
          <w:spacing w:val="-1"/>
          <w:position w:val="1"/>
        </w:rPr>
        <w:t>i</w:t>
      </w:r>
      <w:r w:rsidRPr="0075098F">
        <w:rPr>
          <w:rFonts w:eastAsia="Calibri"/>
          <w:spacing w:val="-2"/>
          <w:position w:val="1"/>
        </w:rPr>
        <w:t>s</w:t>
      </w:r>
      <w:r w:rsidRPr="0075098F">
        <w:rPr>
          <w:rFonts w:eastAsia="Calibri"/>
          <w:position w:val="1"/>
        </w:rPr>
        <w:t>cais</w:t>
      </w:r>
      <w:r w:rsidRPr="0075098F">
        <w:rPr>
          <w:rFonts w:eastAsia="Calibri"/>
          <w:spacing w:val="32"/>
          <w:position w:val="1"/>
        </w:rPr>
        <w:t xml:space="preserve"> </w:t>
      </w:r>
      <w:r w:rsidRPr="0075098F">
        <w:rPr>
          <w:rFonts w:eastAsia="Calibri"/>
          <w:spacing w:val="-1"/>
          <w:position w:val="1"/>
        </w:rPr>
        <w:t>d</w:t>
      </w:r>
      <w:r w:rsidRPr="0075098F">
        <w:rPr>
          <w:rFonts w:eastAsia="Calibri"/>
          <w:position w:val="1"/>
        </w:rPr>
        <w:t>e</w:t>
      </w:r>
      <w:r w:rsidR="00CB0053" w:rsidRPr="0075098F">
        <w:rPr>
          <w:rFonts w:eastAsia="Calibri"/>
        </w:rPr>
        <w:t xml:space="preserve"> </w:t>
      </w:r>
      <w:r w:rsidRPr="0075098F">
        <w:rPr>
          <w:rFonts w:eastAsia="Calibri"/>
        </w:rPr>
        <w:t>C</w:t>
      </w:r>
      <w:r w:rsidRPr="0075098F">
        <w:rPr>
          <w:rFonts w:eastAsia="Calibri"/>
          <w:spacing w:val="-1"/>
        </w:rPr>
        <w:t>o</w:t>
      </w:r>
      <w:r w:rsidRPr="0075098F">
        <w:rPr>
          <w:rFonts w:eastAsia="Calibri"/>
          <w:spacing w:val="1"/>
        </w:rPr>
        <w:t>m</w:t>
      </w:r>
      <w:r w:rsidRPr="0075098F">
        <w:rPr>
          <w:rFonts w:eastAsia="Calibri"/>
          <w:spacing w:val="-1"/>
        </w:rPr>
        <w:t>p</w:t>
      </w:r>
      <w:r w:rsidRPr="0075098F">
        <w:rPr>
          <w:rFonts w:eastAsia="Calibri"/>
        </w:rPr>
        <w:t>ra,</w:t>
      </w:r>
      <w:r w:rsidRPr="0075098F">
        <w:rPr>
          <w:rFonts w:eastAsia="Calibri"/>
          <w:spacing w:val="2"/>
        </w:rPr>
        <w:t xml:space="preserve"> </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spacing w:val="-2"/>
        </w:rPr>
        <w:t>T</w:t>
      </w:r>
      <w:r w:rsidRPr="0075098F">
        <w:rPr>
          <w:rFonts w:eastAsia="Calibri"/>
        </w:rPr>
        <w:t>er</w:t>
      </w:r>
      <w:r w:rsidRPr="0075098F">
        <w:rPr>
          <w:rFonts w:eastAsia="Calibri"/>
          <w:spacing w:val="-1"/>
        </w:rPr>
        <w:t>m</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spacing w:val="-3"/>
        </w:rPr>
        <w:t>d</w:t>
      </w:r>
      <w:r w:rsidRPr="0075098F">
        <w:rPr>
          <w:rFonts w:eastAsia="Calibri"/>
        </w:rPr>
        <w:t>e</w:t>
      </w:r>
      <w:r w:rsidRPr="0075098F">
        <w:rPr>
          <w:rFonts w:eastAsia="Calibri"/>
          <w:spacing w:val="3"/>
        </w:rPr>
        <w:t xml:space="preserve"> </w:t>
      </w:r>
      <w:r w:rsidRPr="0075098F">
        <w:rPr>
          <w:rFonts w:eastAsia="Calibri"/>
        </w:rPr>
        <w:t>R</w:t>
      </w:r>
      <w:r w:rsidRPr="0075098F">
        <w:rPr>
          <w:rFonts w:eastAsia="Calibri"/>
          <w:spacing w:val="-2"/>
        </w:rPr>
        <w:t>ec</w:t>
      </w:r>
      <w:r w:rsidRPr="0075098F">
        <w:rPr>
          <w:rFonts w:eastAsia="Calibri"/>
        </w:rPr>
        <w:t>eb</w:t>
      </w:r>
      <w:r w:rsidRPr="0075098F">
        <w:rPr>
          <w:rFonts w:eastAsia="Calibri"/>
          <w:spacing w:val="-1"/>
        </w:rPr>
        <w:t>i</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spacing w:val="1"/>
        </w:rPr>
        <w:t>o</w:t>
      </w:r>
      <w:r w:rsidRPr="0075098F">
        <w:rPr>
          <w:rFonts w:eastAsia="Calibri"/>
        </w:rPr>
        <w:t>, a</w:t>
      </w:r>
      <w:r w:rsidRPr="0075098F">
        <w:rPr>
          <w:rFonts w:eastAsia="Calibri"/>
          <w:spacing w:val="-1"/>
        </w:rPr>
        <w:t>p</w:t>
      </w:r>
      <w:r w:rsidRPr="0075098F">
        <w:rPr>
          <w:rFonts w:eastAsia="Calibri"/>
        </w:rPr>
        <w:t>res</w:t>
      </w:r>
      <w:r w:rsidRPr="0075098F">
        <w:rPr>
          <w:rFonts w:eastAsia="Calibri"/>
          <w:spacing w:val="1"/>
        </w:rPr>
        <w:t>e</w:t>
      </w:r>
      <w:r w:rsidRPr="0075098F">
        <w:rPr>
          <w:rFonts w:eastAsia="Calibri"/>
          <w:spacing w:val="-1"/>
        </w:rPr>
        <w:t>n</w:t>
      </w:r>
      <w:r w:rsidRPr="0075098F">
        <w:rPr>
          <w:rFonts w:eastAsia="Calibri"/>
          <w:spacing w:val="-2"/>
        </w:rPr>
        <w:t>t</w:t>
      </w:r>
      <w:r w:rsidRPr="0075098F">
        <w:rPr>
          <w:rFonts w:eastAsia="Calibri"/>
        </w:rPr>
        <w:t>a</w:t>
      </w:r>
      <w:r w:rsidRPr="0075098F">
        <w:rPr>
          <w:rFonts w:eastAsia="Calibri"/>
          <w:spacing w:val="-1"/>
        </w:rPr>
        <w:t>d</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spacing w:val="-3"/>
        </w:rPr>
        <w:t>n</w:t>
      </w:r>
      <w:r w:rsidRPr="0075098F">
        <w:rPr>
          <w:rFonts w:eastAsia="Calibri"/>
        </w:rPr>
        <w:t>as</w:t>
      </w:r>
      <w:r w:rsidRPr="0075098F">
        <w:rPr>
          <w:rFonts w:eastAsia="Calibri"/>
          <w:spacing w:val="2"/>
        </w:rPr>
        <w:t xml:space="preserve"> </w:t>
      </w:r>
      <w:r w:rsidRPr="0075098F">
        <w:rPr>
          <w:rFonts w:eastAsia="Calibri"/>
          <w:spacing w:val="-1"/>
        </w:rPr>
        <w:t>p</w:t>
      </w:r>
      <w:r w:rsidRPr="0075098F">
        <w:rPr>
          <w:rFonts w:eastAsia="Calibri"/>
        </w:rPr>
        <w:t>res</w:t>
      </w:r>
      <w:r w:rsidRPr="0075098F">
        <w:rPr>
          <w:rFonts w:eastAsia="Calibri"/>
          <w:spacing w:val="1"/>
        </w:rPr>
        <w:t>t</w:t>
      </w:r>
      <w:r w:rsidRPr="0075098F">
        <w:rPr>
          <w:rFonts w:eastAsia="Calibri"/>
        </w:rPr>
        <w:t>a</w:t>
      </w:r>
      <w:r w:rsidRPr="0075098F">
        <w:rPr>
          <w:rFonts w:eastAsia="Calibri"/>
          <w:spacing w:val="-2"/>
        </w:rPr>
        <w:t>ç</w:t>
      </w:r>
      <w:r w:rsidRPr="0075098F">
        <w:rPr>
          <w:rFonts w:eastAsia="Calibri"/>
          <w:spacing w:val="1"/>
        </w:rPr>
        <w:t>õ</w:t>
      </w:r>
      <w:r w:rsidRPr="0075098F">
        <w:rPr>
          <w:rFonts w:eastAsia="Calibri"/>
          <w:spacing w:val="-2"/>
        </w:rPr>
        <w:t>e</w:t>
      </w:r>
      <w:r w:rsidRPr="0075098F">
        <w:rPr>
          <w:rFonts w:eastAsia="Calibri"/>
        </w:rPr>
        <w:t>s</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ta</w:t>
      </w:r>
      <w:r w:rsidRPr="0075098F">
        <w:rPr>
          <w:rFonts w:eastAsia="Calibri"/>
          <w:spacing w:val="-2"/>
        </w:rPr>
        <w:t>s</w:t>
      </w:r>
      <w:r w:rsidRPr="0075098F">
        <w:rPr>
          <w:rFonts w:eastAsia="Calibri"/>
        </w:rPr>
        <w:t>,</w:t>
      </w:r>
      <w:r w:rsidRPr="0075098F">
        <w:rPr>
          <w:rFonts w:eastAsia="Calibri"/>
          <w:spacing w:val="2"/>
        </w:rPr>
        <w:t xml:space="preserve"> </w:t>
      </w:r>
      <w:r w:rsidRPr="0075098F">
        <w:rPr>
          <w:rFonts w:eastAsia="Calibri"/>
          <w:spacing w:val="-3"/>
        </w:rPr>
        <w:t>b</w:t>
      </w:r>
      <w:r w:rsidRPr="0075098F">
        <w:rPr>
          <w:rFonts w:eastAsia="Calibri"/>
        </w:rPr>
        <w:t>em</w:t>
      </w:r>
      <w:r w:rsidRPr="0075098F">
        <w:rPr>
          <w:rFonts w:eastAsia="Calibri"/>
          <w:spacing w:val="1"/>
        </w:rPr>
        <w:t xml:space="preserve"> </w:t>
      </w:r>
      <w:r w:rsidRPr="0075098F">
        <w:rPr>
          <w:rFonts w:eastAsia="Calibri"/>
        </w:rPr>
        <w:t>c</w:t>
      </w:r>
      <w:r w:rsidRPr="0075098F">
        <w:rPr>
          <w:rFonts w:eastAsia="Calibri"/>
          <w:spacing w:val="-1"/>
        </w:rPr>
        <w:t>om</w:t>
      </w:r>
      <w:r w:rsidRPr="0075098F">
        <w:rPr>
          <w:rFonts w:eastAsia="Calibri"/>
        </w:rPr>
        <w:t>o</w:t>
      </w:r>
      <w:r w:rsidRPr="0075098F">
        <w:rPr>
          <w:rFonts w:eastAsia="Calibri"/>
          <w:spacing w:val="3"/>
        </w:rPr>
        <w:t xml:space="preserve"> </w:t>
      </w:r>
      <w:r w:rsidRPr="0075098F">
        <w:rPr>
          <w:rFonts w:eastAsia="Calibri"/>
        </w:rPr>
        <w:t>o</w:t>
      </w:r>
      <w:r w:rsidRPr="0075098F">
        <w:rPr>
          <w:rFonts w:eastAsia="Calibri"/>
          <w:spacing w:val="1"/>
        </w:rPr>
        <w:t xml:space="preserve"> P</w:t>
      </w:r>
      <w:r w:rsidRPr="0075098F">
        <w:rPr>
          <w:rFonts w:eastAsia="Calibri"/>
          <w:spacing w:val="-3"/>
        </w:rPr>
        <w:t>r</w:t>
      </w:r>
      <w:r w:rsidRPr="0075098F">
        <w:rPr>
          <w:rFonts w:eastAsia="Calibri"/>
          <w:spacing w:val="1"/>
        </w:rPr>
        <w:t>o</w:t>
      </w:r>
      <w:r w:rsidRPr="0075098F">
        <w:rPr>
          <w:rFonts w:eastAsia="Calibri"/>
        </w:rPr>
        <w:t>j</w:t>
      </w:r>
      <w:r w:rsidRPr="0075098F">
        <w:rPr>
          <w:rFonts w:eastAsia="Calibri"/>
          <w:spacing w:val="-2"/>
        </w:rPr>
        <w:t>e</w:t>
      </w:r>
      <w:r w:rsidRPr="0075098F">
        <w:rPr>
          <w:rFonts w:eastAsia="Calibri"/>
        </w:rPr>
        <w:t xml:space="preserve">to </w:t>
      </w:r>
      <w:r w:rsidRPr="0075098F">
        <w:rPr>
          <w:rFonts w:eastAsia="Calibri"/>
          <w:spacing w:val="-1"/>
        </w:rPr>
        <w:t>d</w:t>
      </w:r>
      <w:r w:rsidRPr="0075098F">
        <w:rPr>
          <w:rFonts w:eastAsia="Calibri"/>
        </w:rPr>
        <w:t>e</w:t>
      </w:r>
      <w:r w:rsidRPr="0075098F">
        <w:rPr>
          <w:rFonts w:eastAsia="Calibri"/>
          <w:spacing w:val="2"/>
        </w:rPr>
        <w:t xml:space="preserve"> </w:t>
      </w:r>
      <w:r w:rsidRPr="0075098F">
        <w:rPr>
          <w:rFonts w:eastAsia="Calibri"/>
        </w:rPr>
        <w:t>Ve</w:t>
      </w:r>
      <w:r w:rsidRPr="0075098F">
        <w:rPr>
          <w:rFonts w:eastAsia="Calibri"/>
          <w:spacing w:val="-1"/>
        </w:rPr>
        <w:t>nd</w:t>
      </w:r>
      <w:r w:rsidRPr="0075098F">
        <w:rPr>
          <w:rFonts w:eastAsia="Calibri"/>
        </w:rPr>
        <w:t>a</w:t>
      </w:r>
      <w:r w:rsidRPr="0075098F">
        <w:rPr>
          <w:rFonts w:eastAsia="Calibri"/>
          <w:spacing w:val="1"/>
        </w:rPr>
        <w:t xml:space="preserve"> </w:t>
      </w:r>
      <w:r w:rsidRPr="0075098F">
        <w:rPr>
          <w:rFonts w:eastAsia="Calibri"/>
          <w:spacing w:val="-1"/>
        </w:rPr>
        <w:t>d</w:t>
      </w:r>
      <w:r w:rsidRPr="0075098F">
        <w:rPr>
          <w:rFonts w:eastAsia="Calibri"/>
        </w:rPr>
        <w:t>e</w:t>
      </w:r>
      <w:r w:rsidRPr="0075098F">
        <w:rPr>
          <w:rFonts w:eastAsia="Calibri"/>
          <w:spacing w:val="2"/>
        </w:rPr>
        <w:t xml:space="preserve"> </w:t>
      </w:r>
      <w:r w:rsidRPr="0075098F">
        <w:rPr>
          <w:rFonts w:eastAsia="Calibri"/>
        </w:rPr>
        <w:t>Gêner</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rPr>
        <w:t>A</w:t>
      </w:r>
      <w:r w:rsidRPr="0075098F">
        <w:rPr>
          <w:rFonts w:eastAsia="Calibri"/>
          <w:spacing w:val="-1"/>
        </w:rPr>
        <w:t>l</w:t>
      </w:r>
      <w:r w:rsidRPr="0075098F">
        <w:rPr>
          <w:rFonts w:eastAsia="Calibri"/>
        </w:rPr>
        <w:t>i</w:t>
      </w:r>
      <w:r w:rsidRPr="0075098F">
        <w:rPr>
          <w:rFonts w:eastAsia="Calibri"/>
          <w:spacing w:val="-1"/>
        </w:rPr>
        <w:t>m</w:t>
      </w:r>
      <w:r w:rsidRPr="0075098F">
        <w:rPr>
          <w:rFonts w:eastAsia="Calibri"/>
        </w:rPr>
        <w:t>entíci</w:t>
      </w:r>
      <w:r w:rsidRPr="0075098F">
        <w:rPr>
          <w:rFonts w:eastAsia="Calibri"/>
          <w:spacing w:val="1"/>
        </w:rPr>
        <w:t>o</w:t>
      </w:r>
      <w:r w:rsidRPr="0075098F">
        <w:rPr>
          <w:rFonts w:eastAsia="Calibri"/>
        </w:rPr>
        <w:t>s</w:t>
      </w:r>
      <w:r w:rsidRPr="0075098F">
        <w:rPr>
          <w:rFonts w:eastAsia="Calibri"/>
          <w:spacing w:val="1"/>
        </w:rPr>
        <w:t xml:space="preserve"> </w:t>
      </w:r>
      <w:r w:rsidRPr="0075098F">
        <w:rPr>
          <w:rFonts w:eastAsia="Calibri"/>
          <w:spacing w:val="-1"/>
        </w:rPr>
        <w:t>d</w:t>
      </w:r>
      <w:r w:rsidRPr="0075098F">
        <w:rPr>
          <w:rFonts w:eastAsia="Calibri"/>
        </w:rPr>
        <w:t>a</w:t>
      </w:r>
      <w:r w:rsidRPr="0075098F">
        <w:rPr>
          <w:rFonts w:eastAsia="Calibri"/>
          <w:spacing w:val="1"/>
        </w:rPr>
        <w:t xml:space="preserve"> </w:t>
      </w:r>
      <w:r w:rsidRPr="0075098F">
        <w:rPr>
          <w:rFonts w:eastAsia="Calibri"/>
        </w:rPr>
        <w:t>A</w:t>
      </w:r>
      <w:r w:rsidRPr="0075098F">
        <w:rPr>
          <w:rFonts w:eastAsia="Calibri"/>
          <w:spacing w:val="-1"/>
        </w:rPr>
        <w:t>g</w:t>
      </w:r>
      <w:r w:rsidRPr="0075098F">
        <w:rPr>
          <w:rFonts w:eastAsia="Calibri"/>
        </w:rPr>
        <w:t>ric</w:t>
      </w:r>
      <w:r w:rsidRPr="0075098F">
        <w:rPr>
          <w:rFonts w:eastAsia="Calibri"/>
          <w:spacing w:val="-1"/>
        </w:rPr>
        <w:t>u</w:t>
      </w:r>
      <w:r w:rsidRPr="0075098F">
        <w:rPr>
          <w:rFonts w:eastAsia="Calibri"/>
        </w:rPr>
        <w:t>lt</w:t>
      </w:r>
      <w:r w:rsidRPr="0075098F">
        <w:rPr>
          <w:rFonts w:eastAsia="Calibri"/>
          <w:spacing w:val="-1"/>
        </w:rPr>
        <w:t>u</w:t>
      </w:r>
      <w:r w:rsidRPr="0075098F">
        <w:rPr>
          <w:rFonts w:eastAsia="Calibri"/>
        </w:rPr>
        <w:t>ra</w:t>
      </w:r>
      <w:r w:rsidRPr="0075098F">
        <w:rPr>
          <w:rFonts w:eastAsia="Calibri"/>
          <w:spacing w:val="1"/>
        </w:rPr>
        <w:t xml:space="preserve"> </w:t>
      </w:r>
      <w:r w:rsidRPr="0075098F">
        <w:rPr>
          <w:rFonts w:eastAsia="Calibri"/>
        </w:rPr>
        <w:t>F</w:t>
      </w:r>
      <w:r w:rsidRPr="0075098F">
        <w:rPr>
          <w:rFonts w:eastAsia="Calibri"/>
          <w:spacing w:val="-1"/>
        </w:rPr>
        <w:t>a</w:t>
      </w:r>
      <w:r w:rsidRPr="0075098F">
        <w:rPr>
          <w:rFonts w:eastAsia="Calibri"/>
          <w:spacing w:val="1"/>
        </w:rPr>
        <w:t>m</w:t>
      </w:r>
      <w:r w:rsidRPr="0075098F">
        <w:rPr>
          <w:rFonts w:eastAsia="Calibri"/>
        </w:rPr>
        <w:t xml:space="preserve">iliar </w:t>
      </w:r>
      <w:r w:rsidRPr="0075098F">
        <w:rPr>
          <w:rFonts w:eastAsia="Calibri"/>
          <w:spacing w:val="-1"/>
        </w:rPr>
        <w:t>p</w:t>
      </w:r>
      <w:r w:rsidRPr="0075098F">
        <w:rPr>
          <w:rFonts w:eastAsia="Calibri"/>
        </w:rPr>
        <w:t>ara</w:t>
      </w:r>
      <w:r w:rsidRPr="0075098F">
        <w:rPr>
          <w:rFonts w:eastAsia="Calibri"/>
          <w:spacing w:val="1"/>
        </w:rPr>
        <w:t xml:space="preserve"> </w:t>
      </w:r>
      <w:r w:rsidRPr="0075098F">
        <w:rPr>
          <w:rFonts w:eastAsia="Calibri"/>
        </w:rPr>
        <w:t>A</w:t>
      </w:r>
      <w:r w:rsidRPr="0075098F">
        <w:rPr>
          <w:rFonts w:eastAsia="Calibri"/>
          <w:spacing w:val="-1"/>
        </w:rPr>
        <w:t>l</w:t>
      </w:r>
      <w:r w:rsidRPr="0075098F">
        <w:rPr>
          <w:rFonts w:eastAsia="Calibri"/>
        </w:rPr>
        <w:t>i</w:t>
      </w:r>
      <w:r w:rsidRPr="0075098F">
        <w:rPr>
          <w:rFonts w:eastAsia="Calibri"/>
          <w:spacing w:val="1"/>
        </w:rPr>
        <w:t>m</w:t>
      </w:r>
      <w:r w:rsidRPr="0075098F">
        <w:rPr>
          <w:rFonts w:eastAsia="Calibri"/>
        </w:rPr>
        <w:t>enta</w:t>
      </w:r>
      <w:r w:rsidRPr="0075098F">
        <w:rPr>
          <w:rFonts w:eastAsia="Calibri"/>
          <w:spacing w:val="-2"/>
        </w:rPr>
        <w:t>ç</w:t>
      </w:r>
      <w:r w:rsidRPr="0075098F">
        <w:rPr>
          <w:rFonts w:eastAsia="Calibri"/>
        </w:rPr>
        <w:t>ão</w:t>
      </w:r>
      <w:r w:rsidRPr="0075098F">
        <w:rPr>
          <w:rFonts w:eastAsia="Calibri"/>
          <w:spacing w:val="2"/>
        </w:rPr>
        <w:t xml:space="preserve"> </w:t>
      </w:r>
      <w:r w:rsidRPr="0075098F">
        <w:rPr>
          <w:rFonts w:eastAsia="Calibri"/>
        </w:rPr>
        <w:t>E</w:t>
      </w:r>
      <w:r w:rsidRPr="0075098F">
        <w:rPr>
          <w:rFonts w:eastAsia="Calibri"/>
          <w:spacing w:val="-2"/>
        </w:rPr>
        <w:t>s</w:t>
      </w:r>
      <w:r w:rsidRPr="0075098F">
        <w:rPr>
          <w:rFonts w:eastAsia="Calibri"/>
        </w:rPr>
        <w:t>c</w:t>
      </w:r>
      <w:r w:rsidRPr="0075098F">
        <w:rPr>
          <w:rFonts w:eastAsia="Calibri"/>
          <w:spacing w:val="1"/>
        </w:rPr>
        <w:t>o</w:t>
      </w:r>
      <w:r w:rsidRPr="0075098F">
        <w:rPr>
          <w:rFonts w:eastAsia="Calibri"/>
        </w:rPr>
        <w:t>lar e</w:t>
      </w:r>
      <w:r w:rsidRPr="0075098F">
        <w:rPr>
          <w:rFonts w:eastAsia="Calibri"/>
          <w:spacing w:val="2"/>
        </w:rPr>
        <w:t xml:space="preserve"> </w:t>
      </w:r>
      <w:r w:rsidRPr="0075098F">
        <w:rPr>
          <w:rFonts w:eastAsia="Calibri"/>
          <w:spacing w:val="-1"/>
        </w:rPr>
        <w:t>d</w:t>
      </w:r>
      <w:r w:rsidRPr="0075098F">
        <w:rPr>
          <w:rFonts w:eastAsia="Calibri"/>
          <w:spacing w:val="1"/>
        </w:rPr>
        <w:t>o</w:t>
      </w:r>
      <w:r w:rsidRPr="0075098F">
        <w:rPr>
          <w:rFonts w:eastAsia="Calibri"/>
        </w:rPr>
        <w:t>c</w:t>
      </w:r>
      <w:r w:rsidRPr="0075098F">
        <w:rPr>
          <w:rFonts w:eastAsia="Calibri"/>
          <w:spacing w:val="-3"/>
        </w:rPr>
        <w:t>u</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spacing w:val="-1"/>
        </w:rPr>
        <w:t>o</w:t>
      </w:r>
      <w:r w:rsidRPr="0075098F">
        <w:rPr>
          <w:rFonts w:eastAsia="Calibri"/>
        </w:rPr>
        <w:t>s a</w:t>
      </w:r>
      <w:r w:rsidRPr="0075098F">
        <w:rPr>
          <w:rFonts w:eastAsia="Calibri"/>
          <w:spacing w:val="-1"/>
        </w:rPr>
        <w:t>n</w:t>
      </w:r>
      <w:r w:rsidRPr="0075098F">
        <w:rPr>
          <w:rFonts w:eastAsia="Calibri"/>
        </w:rPr>
        <w:t>e</w:t>
      </w:r>
      <w:r w:rsidRPr="0075098F">
        <w:rPr>
          <w:rFonts w:eastAsia="Calibri"/>
          <w:spacing w:val="1"/>
        </w:rPr>
        <w:t>xo</w:t>
      </w:r>
      <w:r w:rsidRPr="0075098F">
        <w:rPr>
          <w:rFonts w:eastAsia="Calibri"/>
          <w:spacing w:val="-2"/>
        </w:rPr>
        <w:t>s</w:t>
      </w:r>
      <w:r w:rsidRPr="0075098F">
        <w:rPr>
          <w:rFonts w:eastAsia="Calibri"/>
        </w:rPr>
        <w:t xml:space="preserve">, </w:t>
      </w:r>
      <w:r w:rsidRPr="0075098F">
        <w:rPr>
          <w:rFonts w:eastAsia="Calibri"/>
          <w:spacing w:val="1"/>
        </w:rPr>
        <w:t>e</w:t>
      </w:r>
      <w:r w:rsidRPr="0075098F">
        <w:rPr>
          <w:rFonts w:eastAsia="Calibri"/>
          <w:spacing w:val="-2"/>
        </w:rPr>
        <w:t>s</w:t>
      </w:r>
      <w:r w:rsidRPr="0075098F">
        <w:rPr>
          <w:rFonts w:eastAsia="Calibri"/>
        </w:rPr>
        <w:t>tan</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rPr>
        <w:t>à</w:t>
      </w:r>
      <w:r w:rsidRPr="0075098F">
        <w:rPr>
          <w:rFonts w:eastAsia="Calibri"/>
          <w:spacing w:val="-2"/>
        </w:rPr>
        <w:t xml:space="preserve"> </w:t>
      </w:r>
      <w:r w:rsidRPr="0075098F">
        <w:rPr>
          <w:rFonts w:eastAsia="Calibri"/>
        </w:rPr>
        <w:t>dis</w:t>
      </w:r>
      <w:r w:rsidRPr="0075098F">
        <w:rPr>
          <w:rFonts w:eastAsia="Calibri"/>
          <w:spacing w:val="-1"/>
        </w:rPr>
        <w:t>p</w:t>
      </w:r>
      <w:r w:rsidRPr="0075098F">
        <w:rPr>
          <w:rFonts w:eastAsia="Calibri"/>
          <w:spacing w:val="1"/>
        </w:rPr>
        <w:t>o</w:t>
      </w:r>
      <w:r w:rsidRPr="0075098F">
        <w:rPr>
          <w:rFonts w:eastAsia="Calibri"/>
        </w:rPr>
        <w:t>si</w:t>
      </w:r>
      <w:r w:rsidRPr="0075098F">
        <w:rPr>
          <w:rFonts w:eastAsia="Calibri"/>
          <w:spacing w:val="-2"/>
        </w:rPr>
        <w:t>ç</w:t>
      </w:r>
      <w:r w:rsidRPr="0075098F">
        <w:rPr>
          <w:rFonts w:eastAsia="Calibri"/>
        </w:rPr>
        <w:t>ão</w:t>
      </w:r>
      <w:r w:rsidRPr="0075098F">
        <w:rPr>
          <w:rFonts w:eastAsia="Calibri"/>
          <w:spacing w:val="1"/>
        </w:rPr>
        <w:t xml:space="preserve"> </w:t>
      </w:r>
      <w:r w:rsidRPr="0075098F">
        <w:rPr>
          <w:rFonts w:eastAsia="Calibri"/>
        </w:rPr>
        <w:t>para</w:t>
      </w:r>
      <w:r w:rsidRPr="0075098F">
        <w:rPr>
          <w:rFonts w:eastAsia="Calibri"/>
          <w:spacing w:val="-3"/>
        </w:rPr>
        <w:t xml:space="preserve"> </w:t>
      </w:r>
      <w:r w:rsidRPr="0075098F">
        <w:rPr>
          <w:rFonts w:eastAsia="Calibri"/>
        </w:rPr>
        <w:t>c</w:t>
      </w:r>
      <w:r w:rsidRPr="0075098F">
        <w:rPr>
          <w:rFonts w:eastAsia="Calibri"/>
          <w:spacing w:val="-1"/>
        </w:rPr>
        <w:t>o</w:t>
      </w:r>
      <w:r w:rsidRPr="0075098F">
        <w:rPr>
          <w:rFonts w:eastAsia="Calibri"/>
          <w:spacing w:val="1"/>
        </w:rPr>
        <w:t>m</w:t>
      </w:r>
      <w:r w:rsidRPr="0075098F">
        <w:rPr>
          <w:rFonts w:eastAsia="Calibri"/>
          <w:spacing w:val="-1"/>
        </w:rPr>
        <w:t>p</w:t>
      </w:r>
      <w:r w:rsidRPr="0075098F">
        <w:rPr>
          <w:rFonts w:eastAsia="Calibri"/>
          <w:spacing w:val="-3"/>
        </w:rPr>
        <w:t>r</w:t>
      </w:r>
      <w:r w:rsidRPr="0075098F">
        <w:rPr>
          <w:rFonts w:eastAsia="Calibri"/>
          <w:spacing w:val="1"/>
        </w:rPr>
        <w:t>ov</w:t>
      </w:r>
      <w:r w:rsidRPr="0075098F">
        <w:rPr>
          <w:rFonts w:eastAsia="Calibri"/>
        </w:rPr>
        <w:t>a</w:t>
      </w:r>
      <w:r w:rsidRPr="0075098F">
        <w:rPr>
          <w:rFonts w:eastAsia="Calibri"/>
          <w:spacing w:val="-2"/>
        </w:rPr>
        <w:t>ç</w:t>
      </w:r>
      <w:r w:rsidRPr="0075098F">
        <w:rPr>
          <w:rFonts w:eastAsia="Calibri"/>
        </w:rPr>
        <w:t>ã</w:t>
      </w:r>
      <w:r w:rsidRPr="0075098F">
        <w:rPr>
          <w:rFonts w:eastAsia="Calibri"/>
          <w:spacing w:val="1"/>
        </w:rPr>
        <w:t>o</w:t>
      </w:r>
      <w:r w:rsidRPr="0075098F">
        <w:rPr>
          <w:rFonts w:eastAsia="Calibri"/>
        </w:rPr>
        <w:t>.</w:t>
      </w:r>
    </w:p>
    <w:p w:rsidR="0007184A" w:rsidRPr="0075098F" w:rsidRDefault="0007184A" w:rsidP="0075098F">
      <w:pPr>
        <w:spacing w:line="260" w:lineRule="exact"/>
        <w:jc w:val="both"/>
        <w:rPr>
          <w:rFonts w:eastAsia="Calibri"/>
        </w:rPr>
      </w:pPr>
    </w:p>
    <w:p w:rsidR="00F22FAD" w:rsidRPr="0075098F" w:rsidRDefault="00F22FAD" w:rsidP="0075098F">
      <w:pPr>
        <w:jc w:val="both"/>
        <w:rPr>
          <w:rFonts w:eastAsia="Calibri"/>
          <w:b/>
          <w:spacing w:val="1"/>
        </w:rPr>
      </w:pPr>
      <w:r w:rsidRPr="0075098F">
        <w:rPr>
          <w:rFonts w:eastAsia="Calibri"/>
          <w:b/>
          <w:spacing w:val="1"/>
        </w:rPr>
        <w:t>CLÁUSULA</w:t>
      </w:r>
      <w:r w:rsidR="00C83BED" w:rsidRPr="0075098F">
        <w:rPr>
          <w:rFonts w:eastAsia="Calibri"/>
          <w:b/>
          <w:spacing w:val="1"/>
        </w:rPr>
        <w:t xml:space="preserve"> </w:t>
      </w:r>
      <w:r w:rsidR="000F10FD" w:rsidRPr="0075098F">
        <w:rPr>
          <w:rFonts w:eastAsia="Calibri"/>
          <w:b/>
          <w:spacing w:val="1"/>
        </w:rPr>
        <w:t>DÉCIMA TERCEIRA</w:t>
      </w:r>
      <w:r w:rsidRPr="0075098F">
        <w:rPr>
          <w:rFonts w:eastAsia="Calibri"/>
          <w:b/>
          <w:spacing w:val="1"/>
        </w:rPr>
        <w:t>:</w:t>
      </w:r>
    </w:p>
    <w:p w:rsidR="002E758A" w:rsidRPr="0075098F" w:rsidRDefault="002E758A" w:rsidP="0075098F">
      <w:pPr>
        <w:spacing w:before="59"/>
        <w:jc w:val="both"/>
        <w:rPr>
          <w:rFonts w:eastAsia="Calibri"/>
        </w:rPr>
      </w:pPr>
      <w:r w:rsidRPr="0075098F">
        <w:rPr>
          <w:rFonts w:eastAsia="Calibri"/>
        </w:rPr>
        <w:t xml:space="preserve">É </w:t>
      </w:r>
      <w:r w:rsidRPr="0075098F">
        <w:rPr>
          <w:rFonts w:eastAsia="Calibri"/>
          <w:spacing w:val="-1"/>
        </w:rPr>
        <w:t>d</w:t>
      </w:r>
      <w:r w:rsidRPr="0075098F">
        <w:rPr>
          <w:rFonts w:eastAsia="Calibri"/>
        </w:rPr>
        <w:t>e e</w:t>
      </w:r>
      <w:r w:rsidRPr="0075098F">
        <w:rPr>
          <w:rFonts w:eastAsia="Calibri"/>
          <w:spacing w:val="1"/>
        </w:rPr>
        <w:t>x</w:t>
      </w:r>
      <w:r w:rsidRPr="0075098F">
        <w:rPr>
          <w:rFonts w:eastAsia="Calibri"/>
        </w:rPr>
        <w:t>cl</w:t>
      </w:r>
      <w:r w:rsidRPr="0075098F">
        <w:rPr>
          <w:rFonts w:eastAsia="Calibri"/>
          <w:spacing w:val="-1"/>
        </w:rPr>
        <w:t>u</w:t>
      </w:r>
      <w:r w:rsidRPr="0075098F">
        <w:rPr>
          <w:rFonts w:eastAsia="Calibri"/>
        </w:rPr>
        <w:t>siva r</w:t>
      </w:r>
      <w:r w:rsidRPr="0075098F">
        <w:rPr>
          <w:rFonts w:eastAsia="Calibri"/>
          <w:spacing w:val="-2"/>
        </w:rPr>
        <w:t>e</w:t>
      </w:r>
      <w:r w:rsidRPr="0075098F">
        <w:rPr>
          <w:rFonts w:eastAsia="Calibri"/>
        </w:rPr>
        <w:t>sponsa</w:t>
      </w:r>
      <w:r w:rsidRPr="0075098F">
        <w:rPr>
          <w:rFonts w:eastAsia="Calibri"/>
          <w:spacing w:val="-1"/>
        </w:rPr>
        <w:t>b</w:t>
      </w:r>
      <w:r w:rsidRPr="0075098F">
        <w:rPr>
          <w:rFonts w:eastAsia="Calibri"/>
        </w:rPr>
        <w:t>il</w:t>
      </w:r>
      <w:r w:rsidRPr="0075098F">
        <w:rPr>
          <w:rFonts w:eastAsia="Calibri"/>
          <w:spacing w:val="-3"/>
        </w:rPr>
        <w:t>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 xml:space="preserve">e </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rPr>
        <w:t>CO</w:t>
      </w:r>
      <w:r w:rsidRPr="0075098F">
        <w:rPr>
          <w:rFonts w:eastAsia="Calibri"/>
          <w:spacing w:val="-1"/>
        </w:rPr>
        <w:t>N</w:t>
      </w:r>
      <w:r w:rsidRPr="0075098F">
        <w:rPr>
          <w:rFonts w:eastAsia="Calibri"/>
        </w:rPr>
        <w:t>TRAT</w:t>
      </w:r>
      <w:r w:rsidRPr="0075098F">
        <w:rPr>
          <w:rFonts w:eastAsia="Calibri"/>
          <w:spacing w:val="-3"/>
        </w:rPr>
        <w:t>A</w:t>
      </w:r>
      <w:r w:rsidRPr="0075098F">
        <w:rPr>
          <w:rFonts w:eastAsia="Calibri"/>
          <w:spacing w:val="1"/>
        </w:rPr>
        <w:t>D</w:t>
      </w:r>
      <w:r w:rsidRPr="0075098F">
        <w:rPr>
          <w:rFonts w:eastAsia="Calibri"/>
        </w:rPr>
        <w:t>O F</w:t>
      </w:r>
      <w:r w:rsidRPr="0075098F">
        <w:rPr>
          <w:rFonts w:eastAsia="Calibri"/>
          <w:spacing w:val="-3"/>
        </w:rPr>
        <w:t>O</w:t>
      </w:r>
      <w:r w:rsidRPr="0075098F">
        <w:rPr>
          <w:rFonts w:eastAsia="Calibri"/>
        </w:rPr>
        <w:t>R</w:t>
      </w:r>
      <w:r w:rsidRPr="0075098F">
        <w:rPr>
          <w:rFonts w:eastAsia="Calibri"/>
          <w:spacing w:val="-1"/>
        </w:rPr>
        <w:t>N</w:t>
      </w:r>
      <w:r w:rsidRPr="0075098F">
        <w:rPr>
          <w:rFonts w:eastAsia="Calibri"/>
        </w:rPr>
        <w:t>ECE</w:t>
      </w:r>
      <w:r w:rsidRPr="0075098F">
        <w:rPr>
          <w:rFonts w:eastAsia="Calibri"/>
          <w:spacing w:val="-1"/>
        </w:rPr>
        <w:t>D</w:t>
      </w:r>
      <w:r w:rsidRPr="0075098F">
        <w:rPr>
          <w:rFonts w:eastAsia="Calibri"/>
        </w:rPr>
        <w:t>OR o</w:t>
      </w:r>
      <w:r w:rsidRPr="0075098F">
        <w:rPr>
          <w:rFonts w:eastAsia="Calibri"/>
          <w:spacing w:val="1"/>
        </w:rPr>
        <w:t xml:space="preserve"> </w:t>
      </w:r>
      <w:r w:rsidRPr="0075098F">
        <w:rPr>
          <w:rFonts w:eastAsia="Calibri"/>
        </w:rPr>
        <w:t>re</w:t>
      </w:r>
      <w:r w:rsidRPr="0075098F">
        <w:rPr>
          <w:rFonts w:eastAsia="Calibri"/>
          <w:spacing w:val="-2"/>
        </w:rPr>
        <w:t>s</w:t>
      </w:r>
      <w:r w:rsidRPr="0075098F">
        <w:rPr>
          <w:rFonts w:eastAsia="Calibri"/>
        </w:rPr>
        <w:t>sarc</w:t>
      </w:r>
      <w:r w:rsidRPr="0075098F">
        <w:rPr>
          <w:rFonts w:eastAsia="Calibri"/>
          <w:spacing w:val="-3"/>
        </w:rPr>
        <w:t>i</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o</w:t>
      </w:r>
      <w:r w:rsidRPr="0075098F">
        <w:rPr>
          <w:rFonts w:eastAsia="Calibri"/>
          <w:spacing w:val="1"/>
        </w:rPr>
        <w:t xml:space="preserve"> </w:t>
      </w:r>
      <w:r w:rsidRPr="0075098F">
        <w:rPr>
          <w:rFonts w:eastAsia="Calibri"/>
          <w:spacing w:val="-1"/>
        </w:rPr>
        <w:t>d</w:t>
      </w:r>
      <w:r w:rsidRPr="0075098F">
        <w:rPr>
          <w:rFonts w:eastAsia="Calibri"/>
        </w:rPr>
        <w:t xml:space="preserve">e </w:t>
      </w:r>
      <w:r w:rsidRPr="0075098F">
        <w:rPr>
          <w:rFonts w:eastAsia="Calibri"/>
          <w:spacing w:val="-1"/>
        </w:rPr>
        <w:t>d</w:t>
      </w:r>
      <w:r w:rsidRPr="0075098F">
        <w:rPr>
          <w:rFonts w:eastAsia="Calibri"/>
        </w:rPr>
        <w:t>a</w:t>
      </w:r>
      <w:r w:rsidRPr="0075098F">
        <w:rPr>
          <w:rFonts w:eastAsia="Calibri"/>
          <w:spacing w:val="-1"/>
        </w:rPr>
        <w:t>n</w:t>
      </w:r>
      <w:r w:rsidRPr="0075098F">
        <w:rPr>
          <w:rFonts w:eastAsia="Calibri"/>
          <w:spacing w:val="1"/>
        </w:rPr>
        <w:t>o</w:t>
      </w:r>
      <w:r w:rsidRPr="0075098F">
        <w:rPr>
          <w:rFonts w:eastAsia="Calibri"/>
        </w:rPr>
        <w:t>s ca</w:t>
      </w:r>
      <w:r w:rsidRPr="0075098F">
        <w:rPr>
          <w:rFonts w:eastAsia="Calibri"/>
          <w:spacing w:val="-1"/>
        </w:rPr>
        <w:t>u</w:t>
      </w:r>
      <w:r w:rsidRPr="0075098F">
        <w:rPr>
          <w:rFonts w:eastAsia="Calibri"/>
        </w:rPr>
        <w:t>sa</w:t>
      </w:r>
      <w:r w:rsidRPr="0075098F">
        <w:rPr>
          <w:rFonts w:eastAsia="Calibri"/>
          <w:spacing w:val="-1"/>
        </w:rPr>
        <w:t>do</w:t>
      </w:r>
      <w:r w:rsidRPr="0075098F">
        <w:rPr>
          <w:rFonts w:eastAsia="Calibri"/>
        </w:rPr>
        <w:t>s ao</w:t>
      </w:r>
      <w:r w:rsidRPr="0075098F">
        <w:rPr>
          <w:rFonts w:eastAsia="Calibri"/>
          <w:spacing w:val="2"/>
        </w:rPr>
        <w:t xml:space="preserve"> </w:t>
      </w:r>
      <w:r w:rsidRPr="0075098F">
        <w:rPr>
          <w:rFonts w:eastAsia="Calibri"/>
        </w:rPr>
        <w:t>CO</w:t>
      </w:r>
      <w:r w:rsidRPr="0075098F">
        <w:rPr>
          <w:rFonts w:eastAsia="Calibri"/>
          <w:spacing w:val="-1"/>
        </w:rPr>
        <w:t>N</w:t>
      </w:r>
      <w:r w:rsidRPr="0075098F">
        <w:rPr>
          <w:rFonts w:eastAsia="Calibri"/>
        </w:rPr>
        <w:t>TRATA</w:t>
      </w:r>
      <w:r w:rsidRPr="0075098F">
        <w:rPr>
          <w:rFonts w:eastAsia="Calibri"/>
          <w:spacing w:val="-1"/>
        </w:rPr>
        <w:t>N</w:t>
      </w:r>
      <w:r w:rsidRPr="0075098F">
        <w:rPr>
          <w:rFonts w:eastAsia="Calibri"/>
          <w:spacing w:val="-2"/>
        </w:rPr>
        <w:t>T</w:t>
      </w:r>
      <w:r w:rsidRPr="0075098F">
        <w:rPr>
          <w:rFonts w:eastAsia="Calibri"/>
        </w:rPr>
        <w:t>E</w:t>
      </w:r>
      <w:r w:rsidRPr="0075098F">
        <w:rPr>
          <w:rFonts w:eastAsia="Calibri"/>
          <w:spacing w:val="1"/>
        </w:rPr>
        <w:t xml:space="preserve"> o</w:t>
      </w:r>
      <w:r w:rsidRPr="0075098F">
        <w:rPr>
          <w:rFonts w:eastAsia="Calibri"/>
        </w:rPr>
        <w:t>u a</w:t>
      </w:r>
      <w:r w:rsidRPr="0075098F">
        <w:rPr>
          <w:rFonts w:eastAsia="Calibri"/>
          <w:spacing w:val="1"/>
        </w:rPr>
        <w:t xml:space="preserve"> </w:t>
      </w:r>
      <w:r w:rsidRPr="0075098F">
        <w:rPr>
          <w:rFonts w:eastAsia="Calibri"/>
        </w:rPr>
        <w:t>t</w:t>
      </w:r>
      <w:r w:rsidRPr="0075098F">
        <w:rPr>
          <w:rFonts w:eastAsia="Calibri"/>
          <w:spacing w:val="-1"/>
        </w:rPr>
        <w:t>e</w:t>
      </w:r>
      <w:r w:rsidRPr="0075098F">
        <w:rPr>
          <w:rFonts w:eastAsia="Calibri"/>
        </w:rPr>
        <w:t>rceir</w:t>
      </w:r>
      <w:r w:rsidRPr="0075098F">
        <w:rPr>
          <w:rFonts w:eastAsia="Calibri"/>
          <w:spacing w:val="1"/>
        </w:rPr>
        <w:t>o</w:t>
      </w:r>
      <w:r w:rsidRPr="0075098F">
        <w:rPr>
          <w:rFonts w:eastAsia="Calibri"/>
          <w:spacing w:val="-2"/>
        </w:rPr>
        <w:t>s</w:t>
      </w:r>
      <w:r w:rsidRPr="0075098F">
        <w:rPr>
          <w:rFonts w:eastAsia="Calibri"/>
        </w:rPr>
        <w:t>,</w:t>
      </w:r>
      <w:r w:rsidRPr="0075098F">
        <w:rPr>
          <w:rFonts w:eastAsia="Calibri"/>
          <w:spacing w:val="1"/>
        </w:rPr>
        <w:t xml:space="preserve"> </w:t>
      </w:r>
      <w:r w:rsidRPr="0075098F">
        <w:rPr>
          <w:rFonts w:eastAsia="Calibri"/>
          <w:spacing w:val="-1"/>
        </w:rPr>
        <w:t>d</w:t>
      </w:r>
      <w:r w:rsidRPr="0075098F">
        <w:rPr>
          <w:rFonts w:eastAsia="Calibri"/>
        </w:rPr>
        <w:t>ec</w:t>
      </w:r>
      <w:r w:rsidRPr="0075098F">
        <w:rPr>
          <w:rFonts w:eastAsia="Calibri"/>
          <w:spacing w:val="2"/>
        </w:rPr>
        <w:t>o</w:t>
      </w:r>
      <w:r w:rsidRPr="0075098F">
        <w:rPr>
          <w:rFonts w:eastAsia="Calibri"/>
        </w:rPr>
        <w:t>r</w:t>
      </w:r>
      <w:r w:rsidRPr="0075098F">
        <w:rPr>
          <w:rFonts w:eastAsia="Calibri"/>
          <w:spacing w:val="-3"/>
        </w:rPr>
        <w:t>r</w:t>
      </w:r>
      <w:r w:rsidRPr="0075098F">
        <w:rPr>
          <w:rFonts w:eastAsia="Calibri"/>
        </w:rPr>
        <w:t>entes</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2"/>
        </w:rPr>
        <w:t xml:space="preserve"> </w:t>
      </w:r>
      <w:r w:rsidRPr="0075098F">
        <w:rPr>
          <w:rFonts w:eastAsia="Calibri"/>
        </w:rPr>
        <w:t>s</w:t>
      </w:r>
      <w:r w:rsidRPr="0075098F">
        <w:rPr>
          <w:rFonts w:eastAsia="Calibri"/>
          <w:spacing w:val="-3"/>
        </w:rPr>
        <w:t>u</w:t>
      </w:r>
      <w:r w:rsidRPr="0075098F">
        <w:rPr>
          <w:rFonts w:eastAsia="Calibri"/>
        </w:rPr>
        <w:t>a</w:t>
      </w:r>
      <w:r w:rsidRPr="0075098F">
        <w:rPr>
          <w:rFonts w:eastAsia="Calibri"/>
          <w:spacing w:val="1"/>
        </w:rPr>
        <w:t xml:space="preserve"> </w:t>
      </w:r>
      <w:r w:rsidRPr="0075098F">
        <w:rPr>
          <w:rFonts w:eastAsia="Calibri"/>
        </w:rPr>
        <w:t>cu</w:t>
      </w:r>
      <w:r w:rsidRPr="0075098F">
        <w:rPr>
          <w:rFonts w:eastAsia="Calibri"/>
          <w:spacing w:val="-1"/>
        </w:rPr>
        <w:t>lp</w:t>
      </w:r>
      <w:r w:rsidRPr="0075098F">
        <w:rPr>
          <w:rFonts w:eastAsia="Calibri"/>
        </w:rPr>
        <w:t>a</w:t>
      </w:r>
      <w:r w:rsidRPr="0075098F">
        <w:rPr>
          <w:rFonts w:eastAsia="Calibri"/>
          <w:spacing w:val="1"/>
        </w:rPr>
        <w:t xml:space="preserve"> o</w:t>
      </w:r>
      <w:r w:rsidRPr="0075098F">
        <w:rPr>
          <w:rFonts w:eastAsia="Calibri"/>
        </w:rPr>
        <w:t xml:space="preserve">u </w:t>
      </w:r>
      <w:r w:rsidRPr="0075098F">
        <w:rPr>
          <w:rFonts w:eastAsia="Calibri"/>
          <w:spacing w:val="-1"/>
        </w:rPr>
        <w:t>d</w:t>
      </w:r>
      <w:r w:rsidRPr="0075098F">
        <w:rPr>
          <w:rFonts w:eastAsia="Calibri"/>
          <w:spacing w:val="1"/>
        </w:rPr>
        <w:t>o</w:t>
      </w:r>
      <w:r w:rsidRPr="0075098F">
        <w:rPr>
          <w:rFonts w:eastAsia="Calibri"/>
        </w:rPr>
        <w:t>lo</w:t>
      </w:r>
      <w:r w:rsidRPr="0075098F">
        <w:rPr>
          <w:rFonts w:eastAsia="Calibri"/>
          <w:spacing w:val="2"/>
        </w:rPr>
        <w:t xml:space="preserve"> </w:t>
      </w:r>
      <w:r w:rsidRPr="0075098F">
        <w:rPr>
          <w:rFonts w:eastAsia="Calibri"/>
          <w:spacing w:val="-1"/>
        </w:rPr>
        <w:t>n</w:t>
      </w:r>
      <w:r w:rsidRPr="0075098F">
        <w:rPr>
          <w:rFonts w:eastAsia="Calibri"/>
        </w:rPr>
        <w:t>a</w:t>
      </w:r>
      <w:r w:rsidRPr="0075098F">
        <w:rPr>
          <w:rFonts w:eastAsia="Calibri"/>
          <w:spacing w:val="1"/>
        </w:rPr>
        <w:t xml:space="preserve"> </w:t>
      </w:r>
      <w:r w:rsidRPr="0075098F">
        <w:rPr>
          <w:rFonts w:eastAsia="Calibri"/>
        </w:rPr>
        <w:t>e</w:t>
      </w:r>
      <w:r w:rsidRPr="0075098F">
        <w:rPr>
          <w:rFonts w:eastAsia="Calibri"/>
          <w:spacing w:val="1"/>
        </w:rPr>
        <w:t>x</w:t>
      </w:r>
      <w:r w:rsidRPr="0075098F">
        <w:rPr>
          <w:rFonts w:eastAsia="Calibri"/>
        </w:rPr>
        <w:t>ecu</w:t>
      </w:r>
      <w:r w:rsidRPr="0075098F">
        <w:rPr>
          <w:rFonts w:eastAsia="Calibri"/>
          <w:spacing w:val="-2"/>
        </w:rPr>
        <w:t>ç</w:t>
      </w:r>
      <w:r w:rsidRPr="0075098F">
        <w:rPr>
          <w:rFonts w:eastAsia="Calibri"/>
        </w:rPr>
        <w:t>ão</w:t>
      </w:r>
      <w:r w:rsidRPr="0075098F">
        <w:rPr>
          <w:rFonts w:eastAsia="Calibri"/>
          <w:spacing w:val="2"/>
        </w:rPr>
        <w:t xml:space="preserve"> </w:t>
      </w:r>
      <w:r w:rsidRPr="0075098F">
        <w:rPr>
          <w:rFonts w:eastAsia="Calibri"/>
          <w:spacing w:val="-1"/>
        </w:rPr>
        <w:t>d</w:t>
      </w:r>
      <w:r w:rsidRPr="0075098F">
        <w:rPr>
          <w:rFonts w:eastAsia="Calibri"/>
        </w:rPr>
        <w:t>o</w:t>
      </w:r>
      <w:r w:rsidRPr="0075098F">
        <w:rPr>
          <w:rFonts w:eastAsia="Calibri"/>
          <w:spacing w:val="2"/>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w:t>
      </w:r>
      <w:r w:rsidRPr="0075098F">
        <w:rPr>
          <w:rFonts w:eastAsia="Calibri"/>
          <w:spacing w:val="-1"/>
        </w:rPr>
        <w:t>o</w:t>
      </w:r>
      <w:r w:rsidRPr="0075098F">
        <w:rPr>
          <w:rFonts w:eastAsia="Calibri"/>
        </w:rPr>
        <w:t>,</w:t>
      </w:r>
      <w:r w:rsidRPr="0075098F">
        <w:rPr>
          <w:rFonts w:eastAsia="Calibri"/>
          <w:spacing w:val="1"/>
        </w:rPr>
        <w:t xml:space="preserve"> </w:t>
      </w:r>
      <w:r w:rsidRPr="0075098F">
        <w:rPr>
          <w:rFonts w:eastAsia="Calibri"/>
          <w:spacing w:val="-1"/>
        </w:rPr>
        <w:t>n</w:t>
      </w:r>
      <w:r w:rsidRPr="0075098F">
        <w:rPr>
          <w:rFonts w:eastAsia="Calibri"/>
        </w:rPr>
        <w:t>ão e</w:t>
      </w:r>
      <w:r w:rsidRPr="0075098F">
        <w:rPr>
          <w:rFonts w:eastAsia="Calibri"/>
          <w:spacing w:val="1"/>
        </w:rPr>
        <w:t>x</w:t>
      </w:r>
      <w:r w:rsidRPr="0075098F">
        <w:rPr>
          <w:rFonts w:eastAsia="Calibri"/>
        </w:rPr>
        <w:t>cl</w:t>
      </w:r>
      <w:r w:rsidRPr="0075098F">
        <w:rPr>
          <w:rFonts w:eastAsia="Calibri"/>
          <w:spacing w:val="-1"/>
        </w:rPr>
        <w:t>u</w:t>
      </w:r>
      <w:r w:rsidRPr="0075098F">
        <w:rPr>
          <w:rFonts w:eastAsia="Calibri"/>
        </w:rPr>
        <w:t>i</w:t>
      </w:r>
      <w:r w:rsidRPr="0075098F">
        <w:rPr>
          <w:rFonts w:eastAsia="Calibri"/>
          <w:spacing w:val="-1"/>
        </w:rPr>
        <w:t>nd</w:t>
      </w:r>
      <w:r w:rsidRPr="0075098F">
        <w:rPr>
          <w:rFonts w:eastAsia="Calibri"/>
        </w:rPr>
        <w:t>o</w:t>
      </w:r>
      <w:r w:rsidRPr="0075098F">
        <w:rPr>
          <w:rFonts w:eastAsia="Calibri"/>
          <w:spacing w:val="-1"/>
        </w:rPr>
        <w:t xml:space="preserve"> </w:t>
      </w:r>
      <w:r w:rsidRPr="0075098F">
        <w:rPr>
          <w:rFonts w:eastAsia="Calibri"/>
          <w:spacing w:val="1"/>
        </w:rPr>
        <w:t>o</w:t>
      </w:r>
      <w:r w:rsidRPr="0075098F">
        <w:rPr>
          <w:rFonts w:eastAsia="Calibri"/>
        </w:rPr>
        <w:t>u</w:t>
      </w:r>
      <w:r w:rsidRPr="0075098F">
        <w:rPr>
          <w:rFonts w:eastAsia="Calibri"/>
          <w:spacing w:val="-1"/>
        </w:rPr>
        <w:t xml:space="preserve"> </w:t>
      </w:r>
      <w:r w:rsidRPr="0075098F">
        <w:rPr>
          <w:rFonts w:eastAsia="Calibri"/>
        </w:rPr>
        <w:t>r</w:t>
      </w:r>
      <w:r w:rsidRPr="0075098F">
        <w:rPr>
          <w:rFonts w:eastAsia="Calibri"/>
          <w:spacing w:val="1"/>
        </w:rPr>
        <w:t>e</w:t>
      </w:r>
      <w:r w:rsidRPr="0075098F">
        <w:rPr>
          <w:rFonts w:eastAsia="Calibri"/>
          <w:spacing w:val="-1"/>
        </w:rPr>
        <w:t>duz</w:t>
      </w:r>
      <w:r w:rsidRPr="0075098F">
        <w:rPr>
          <w:rFonts w:eastAsia="Calibri"/>
        </w:rPr>
        <w:t>i</w:t>
      </w:r>
      <w:r w:rsidRPr="0075098F">
        <w:rPr>
          <w:rFonts w:eastAsia="Calibri"/>
          <w:spacing w:val="-1"/>
        </w:rPr>
        <w:t>nd</w:t>
      </w:r>
      <w:r w:rsidRPr="0075098F">
        <w:rPr>
          <w:rFonts w:eastAsia="Calibri"/>
        </w:rPr>
        <w:t>o</w:t>
      </w:r>
      <w:r w:rsidRPr="0075098F">
        <w:rPr>
          <w:rFonts w:eastAsia="Calibri"/>
          <w:spacing w:val="-1"/>
        </w:rPr>
        <w:t xml:space="preserve"> </w:t>
      </w:r>
      <w:r w:rsidRPr="0075098F">
        <w:rPr>
          <w:rFonts w:eastAsia="Calibri"/>
        </w:rPr>
        <w:t>es</w:t>
      </w:r>
      <w:r w:rsidRPr="0075098F">
        <w:rPr>
          <w:rFonts w:eastAsia="Calibri"/>
          <w:spacing w:val="-1"/>
        </w:rPr>
        <w:t>t</w:t>
      </w:r>
      <w:r w:rsidRPr="0075098F">
        <w:rPr>
          <w:rFonts w:eastAsia="Calibri"/>
        </w:rPr>
        <w:t>a resp</w:t>
      </w:r>
      <w:r w:rsidRPr="0075098F">
        <w:rPr>
          <w:rFonts w:eastAsia="Calibri"/>
          <w:spacing w:val="1"/>
        </w:rPr>
        <w:t>o</w:t>
      </w:r>
      <w:r w:rsidRPr="0075098F">
        <w:rPr>
          <w:rFonts w:eastAsia="Calibri"/>
          <w:spacing w:val="-1"/>
        </w:rPr>
        <w:t>n</w:t>
      </w:r>
      <w:r w:rsidRPr="0075098F">
        <w:rPr>
          <w:rFonts w:eastAsia="Calibri"/>
        </w:rPr>
        <w:t>sa</w:t>
      </w:r>
      <w:r w:rsidRPr="0075098F">
        <w:rPr>
          <w:rFonts w:eastAsia="Calibri"/>
          <w:spacing w:val="-1"/>
        </w:rPr>
        <w:t>b</w:t>
      </w:r>
      <w:r w:rsidRPr="0075098F">
        <w:rPr>
          <w:rFonts w:eastAsia="Calibri"/>
        </w:rPr>
        <w:t>ili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e</w:t>
      </w:r>
      <w:r w:rsidRPr="0075098F">
        <w:rPr>
          <w:rFonts w:eastAsia="Calibri"/>
          <w:spacing w:val="-2"/>
        </w:rPr>
        <w:t xml:space="preserve"> </w:t>
      </w:r>
      <w:r w:rsidRPr="0075098F">
        <w:rPr>
          <w:rFonts w:eastAsia="Calibri"/>
        </w:rPr>
        <w:t>à</w:t>
      </w:r>
      <w:r w:rsidRPr="0075098F">
        <w:rPr>
          <w:rFonts w:eastAsia="Calibri"/>
          <w:spacing w:val="1"/>
        </w:rPr>
        <w:t xml:space="preserve"> </w:t>
      </w:r>
      <w:r w:rsidRPr="0075098F">
        <w:rPr>
          <w:rFonts w:eastAsia="Calibri"/>
        </w:rPr>
        <w:t>fisca</w:t>
      </w:r>
      <w:r w:rsidRPr="0075098F">
        <w:rPr>
          <w:rFonts w:eastAsia="Calibri"/>
          <w:spacing w:val="-1"/>
        </w:rPr>
        <w:t>l</w:t>
      </w:r>
      <w:r w:rsidRPr="0075098F">
        <w:rPr>
          <w:rFonts w:eastAsia="Calibri"/>
          <w:spacing w:val="-3"/>
        </w:rPr>
        <w:t>i</w:t>
      </w:r>
      <w:r w:rsidRPr="0075098F">
        <w:rPr>
          <w:rFonts w:eastAsia="Calibri"/>
          <w:spacing w:val="-1"/>
        </w:rPr>
        <w:t>z</w:t>
      </w:r>
      <w:r w:rsidRPr="0075098F">
        <w:rPr>
          <w:rFonts w:eastAsia="Calibri"/>
        </w:rPr>
        <w:t>açã</w:t>
      </w:r>
      <w:r w:rsidRPr="0075098F">
        <w:rPr>
          <w:rFonts w:eastAsia="Calibri"/>
          <w:spacing w:val="1"/>
        </w:rPr>
        <w:t>o</w:t>
      </w:r>
      <w:r w:rsidRPr="0075098F">
        <w:rPr>
          <w:rFonts w:eastAsia="Calibri"/>
        </w:rPr>
        <w:t>.</w:t>
      </w:r>
    </w:p>
    <w:p w:rsidR="00CB127E" w:rsidRPr="0075098F" w:rsidRDefault="00CB127E" w:rsidP="0075098F">
      <w:pPr>
        <w:jc w:val="both"/>
        <w:rPr>
          <w:rFonts w:eastAsia="Calibri"/>
        </w:rPr>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000F10FD" w:rsidRPr="0075098F">
        <w:rPr>
          <w:rFonts w:eastAsia="Calibri"/>
          <w:b/>
        </w:rPr>
        <w:t>DÉCIMA QUARTA</w:t>
      </w:r>
      <w:r w:rsidRPr="0075098F">
        <w:rPr>
          <w:rFonts w:eastAsia="Calibri"/>
          <w:b/>
        </w:rPr>
        <w:t>:</w:t>
      </w:r>
    </w:p>
    <w:p w:rsidR="00C83BED" w:rsidRPr="0075098F" w:rsidRDefault="002E758A" w:rsidP="0075098F">
      <w:pPr>
        <w:spacing w:line="260" w:lineRule="exact"/>
        <w:jc w:val="both"/>
        <w:rPr>
          <w:rFonts w:eastAsia="Calibri"/>
        </w:rPr>
      </w:pPr>
      <w:r w:rsidRPr="0075098F">
        <w:rPr>
          <w:rFonts w:eastAsia="Calibri"/>
          <w:position w:val="1"/>
        </w:rPr>
        <w:t>O</w:t>
      </w:r>
      <w:r w:rsidRPr="0075098F">
        <w:rPr>
          <w:rFonts w:eastAsia="Calibri"/>
          <w:spacing w:val="22"/>
          <w:position w:val="1"/>
        </w:rPr>
        <w:t xml:space="preserve"> </w:t>
      </w:r>
      <w:r w:rsidRPr="0075098F">
        <w:rPr>
          <w:rFonts w:eastAsia="Calibri"/>
          <w:position w:val="1"/>
        </w:rPr>
        <w:t>CO</w:t>
      </w:r>
      <w:r w:rsidRPr="0075098F">
        <w:rPr>
          <w:rFonts w:eastAsia="Calibri"/>
          <w:spacing w:val="-1"/>
          <w:position w:val="1"/>
        </w:rPr>
        <w:t>N</w:t>
      </w:r>
      <w:r w:rsidRPr="0075098F">
        <w:rPr>
          <w:rFonts w:eastAsia="Calibri"/>
          <w:position w:val="1"/>
        </w:rPr>
        <w:t>TRATA</w:t>
      </w:r>
      <w:r w:rsidRPr="0075098F">
        <w:rPr>
          <w:rFonts w:eastAsia="Calibri"/>
          <w:spacing w:val="-1"/>
          <w:position w:val="1"/>
        </w:rPr>
        <w:t>N</w:t>
      </w:r>
      <w:r w:rsidRPr="0075098F">
        <w:rPr>
          <w:rFonts w:eastAsia="Calibri"/>
          <w:position w:val="1"/>
        </w:rPr>
        <w:t>TE</w:t>
      </w:r>
      <w:r w:rsidRPr="0075098F">
        <w:rPr>
          <w:rFonts w:eastAsia="Calibri"/>
          <w:spacing w:val="20"/>
          <w:position w:val="1"/>
        </w:rPr>
        <w:t xml:space="preserve"> </w:t>
      </w:r>
      <w:r w:rsidRPr="0075098F">
        <w:rPr>
          <w:rFonts w:eastAsia="Calibri"/>
          <w:position w:val="1"/>
        </w:rPr>
        <w:t>em</w:t>
      </w:r>
      <w:r w:rsidRPr="0075098F">
        <w:rPr>
          <w:rFonts w:eastAsia="Calibri"/>
          <w:spacing w:val="24"/>
          <w:position w:val="1"/>
        </w:rPr>
        <w:t xml:space="preserve"> </w:t>
      </w:r>
      <w:r w:rsidRPr="0075098F">
        <w:rPr>
          <w:rFonts w:eastAsia="Calibri"/>
          <w:position w:val="1"/>
        </w:rPr>
        <w:t>ra</w:t>
      </w:r>
      <w:r w:rsidRPr="0075098F">
        <w:rPr>
          <w:rFonts w:eastAsia="Calibri"/>
          <w:spacing w:val="-1"/>
          <w:position w:val="1"/>
        </w:rPr>
        <w:t>z</w:t>
      </w:r>
      <w:r w:rsidRPr="0075098F">
        <w:rPr>
          <w:rFonts w:eastAsia="Calibri"/>
          <w:spacing w:val="-3"/>
          <w:position w:val="1"/>
        </w:rPr>
        <w:t>ã</w:t>
      </w:r>
      <w:r w:rsidRPr="0075098F">
        <w:rPr>
          <w:rFonts w:eastAsia="Calibri"/>
          <w:position w:val="1"/>
        </w:rPr>
        <w:t>o</w:t>
      </w:r>
      <w:r w:rsidRPr="0075098F">
        <w:rPr>
          <w:rFonts w:eastAsia="Calibri"/>
          <w:spacing w:val="23"/>
          <w:position w:val="1"/>
        </w:rPr>
        <w:t xml:space="preserve"> </w:t>
      </w:r>
      <w:r w:rsidRPr="0075098F">
        <w:rPr>
          <w:rFonts w:eastAsia="Calibri"/>
          <w:spacing w:val="-1"/>
          <w:position w:val="1"/>
        </w:rPr>
        <w:t>d</w:t>
      </w:r>
      <w:r w:rsidRPr="0075098F">
        <w:rPr>
          <w:rFonts w:eastAsia="Calibri"/>
          <w:position w:val="1"/>
        </w:rPr>
        <w:t>a</w:t>
      </w:r>
      <w:r w:rsidRPr="0075098F">
        <w:rPr>
          <w:rFonts w:eastAsia="Calibri"/>
          <w:spacing w:val="22"/>
          <w:position w:val="1"/>
        </w:rPr>
        <w:t xml:space="preserve"> </w:t>
      </w:r>
      <w:r w:rsidRPr="0075098F">
        <w:rPr>
          <w:rFonts w:eastAsia="Calibri"/>
          <w:position w:val="1"/>
        </w:rPr>
        <w:t>su</w:t>
      </w:r>
      <w:r w:rsidRPr="0075098F">
        <w:rPr>
          <w:rFonts w:eastAsia="Calibri"/>
          <w:spacing w:val="-2"/>
          <w:position w:val="1"/>
        </w:rPr>
        <w:t>p</w:t>
      </w:r>
      <w:r w:rsidRPr="0075098F">
        <w:rPr>
          <w:rFonts w:eastAsia="Calibri"/>
          <w:position w:val="1"/>
        </w:rPr>
        <w:t>re</w:t>
      </w:r>
      <w:r w:rsidRPr="0075098F">
        <w:rPr>
          <w:rFonts w:eastAsia="Calibri"/>
          <w:spacing w:val="1"/>
          <w:position w:val="1"/>
        </w:rPr>
        <w:t>m</w:t>
      </w:r>
      <w:r w:rsidRPr="0075098F">
        <w:rPr>
          <w:rFonts w:eastAsia="Calibri"/>
          <w:position w:val="1"/>
        </w:rPr>
        <w:t>ac</w:t>
      </w:r>
      <w:r w:rsidRPr="0075098F">
        <w:rPr>
          <w:rFonts w:eastAsia="Calibri"/>
          <w:spacing w:val="-3"/>
          <w:position w:val="1"/>
        </w:rPr>
        <w:t>i</w:t>
      </w:r>
      <w:r w:rsidRPr="0075098F">
        <w:rPr>
          <w:rFonts w:eastAsia="Calibri"/>
          <w:position w:val="1"/>
        </w:rPr>
        <w:t>a</w:t>
      </w:r>
      <w:r w:rsidRPr="0075098F">
        <w:rPr>
          <w:rFonts w:eastAsia="Calibri"/>
          <w:spacing w:val="22"/>
          <w:position w:val="1"/>
        </w:rPr>
        <w:t xml:space="preserve"> </w:t>
      </w:r>
      <w:r w:rsidRPr="0075098F">
        <w:rPr>
          <w:rFonts w:eastAsia="Calibri"/>
          <w:spacing w:val="-1"/>
          <w:position w:val="1"/>
        </w:rPr>
        <w:t>d</w:t>
      </w:r>
      <w:r w:rsidRPr="0075098F">
        <w:rPr>
          <w:rFonts w:eastAsia="Calibri"/>
          <w:spacing w:val="1"/>
          <w:position w:val="1"/>
        </w:rPr>
        <w:t>o</w:t>
      </w:r>
      <w:r w:rsidRPr="0075098F">
        <w:rPr>
          <w:rFonts w:eastAsia="Calibri"/>
          <w:position w:val="1"/>
        </w:rPr>
        <w:t>s</w:t>
      </w:r>
      <w:r w:rsidRPr="0075098F">
        <w:rPr>
          <w:rFonts w:eastAsia="Calibri"/>
          <w:spacing w:val="22"/>
          <w:position w:val="1"/>
        </w:rPr>
        <w:t xml:space="preserve"> </w:t>
      </w:r>
      <w:r w:rsidRPr="0075098F">
        <w:rPr>
          <w:rFonts w:eastAsia="Calibri"/>
          <w:position w:val="1"/>
        </w:rPr>
        <w:t>i</w:t>
      </w:r>
      <w:r w:rsidRPr="0075098F">
        <w:rPr>
          <w:rFonts w:eastAsia="Calibri"/>
          <w:spacing w:val="-1"/>
          <w:position w:val="1"/>
        </w:rPr>
        <w:t>n</w:t>
      </w:r>
      <w:r w:rsidRPr="0075098F">
        <w:rPr>
          <w:rFonts w:eastAsia="Calibri"/>
          <w:position w:val="1"/>
        </w:rPr>
        <w:t>t</w:t>
      </w:r>
      <w:r w:rsidRPr="0075098F">
        <w:rPr>
          <w:rFonts w:eastAsia="Calibri"/>
          <w:spacing w:val="1"/>
          <w:position w:val="1"/>
        </w:rPr>
        <w:t>e</w:t>
      </w:r>
      <w:r w:rsidRPr="0075098F">
        <w:rPr>
          <w:rFonts w:eastAsia="Calibri"/>
          <w:spacing w:val="-3"/>
          <w:position w:val="1"/>
        </w:rPr>
        <w:t>r</w:t>
      </w:r>
      <w:r w:rsidRPr="0075098F">
        <w:rPr>
          <w:rFonts w:eastAsia="Calibri"/>
          <w:position w:val="1"/>
        </w:rPr>
        <w:t>ess</w:t>
      </w:r>
      <w:r w:rsidRPr="0075098F">
        <w:rPr>
          <w:rFonts w:eastAsia="Calibri"/>
          <w:spacing w:val="1"/>
          <w:position w:val="1"/>
        </w:rPr>
        <w:t>e</w:t>
      </w:r>
      <w:r w:rsidRPr="0075098F">
        <w:rPr>
          <w:rFonts w:eastAsia="Calibri"/>
          <w:position w:val="1"/>
        </w:rPr>
        <w:t>s</w:t>
      </w:r>
      <w:r w:rsidRPr="0075098F">
        <w:rPr>
          <w:rFonts w:eastAsia="Calibri"/>
          <w:spacing w:val="22"/>
          <w:position w:val="1"/>
        </w:rPr>
        <w:t xml:space="preserve"> </w:t>
      </w:r>
      <w:r w:rsidRPr="0075098F">
        <w:rPr>
          <w:rFonts w:eastAsia="Calibri"/>
          <w:spacing w:val="-1"/>
          <w:position w:val="1"/>
        </w:rPr>
        <w:t>púb</w:t>
      </w:r>
      <w:r w:rsidRPr="0075098F">
        <w:rPr>
          <w:rFonts w:eastAsia="Calibri"/>
          <w:position w:val="1"/>
        </w:rPr>
        <w:t>lic</w:t>
      </w:r>
      <w:r w:rsidRPr="0075098F">
        <w:rPr>
          <w:rFonts w:eastAsia="Calibri"/>
          <w:spacing w:val="1"/>
          <w:position w:val="1"/>
        </w:rPr>
        <w:t>o</w:t>
      </w:r>
      <w:r w:rsidRPr="0075098F">
        <w:rPr>
          <w:rFonts w:eastAsia="Calibri"/>
          <w:position w:val="1"/>
        </w:rPr>
        <w:t>s</w:t>
      </w:r>
      <w:r w:rsidRPr="0075098F">
        <w:rPr>
          <w:rFonts w:eastAsia="Calibri"/>
          <w:spacing w:val="22"/>
          <w:position w:val="1"/>
        </w:rPr>
        <w:t xml:space="preserve"> </w:t>
      </w:r>
      <w:r w:rsidRPr="0075098F">
        <w:rPr>
          <w:rFonts w:eastAsia="Calibri"/>
          <w:spacing w:val="-2"/>
          <w:position w:val="1"/>
        </w:rPr>
        <w:t>s</w:t>
      </w:r>
      <w:r w:rsidRPr="0075098F">
        <w:rPr>
          <w:rFonts w:eastAsia="Calibri"/>
          <w:spacing w:val="1"/>
          <w:position w:val="1"/>
        </w:rPr>
        <w:t>o</w:t>
      </w:r>
      <w:r w:rsidRPr="0075098F">
        <w:rPr>
          <w:rFonts w:eastAsia="Calibri"/>
          <w:spacing w:val="-1"/>
          <w:position w:val="1"/>
        </w:rPr>
        <w:t>b</w:t>
      </w:r>
      <w:r w:rsidRPr="0075098F">
        <w:rPr>
          <w:rFonts w:eastAsia="Calibri"/>
          <w:position w:val="1"/>
        </w:rPr>
        <w:t>re</w:t>
      </w:r>
      <w:r w:rsidRPr="0075098F">
        <w:rPr>
          <w:rFonts w:eastAsia="Calibri"/>
          <w:spacing w:val="20"/>
          <w:position w:val="1"/>
        </w:rPr>
        <w:t xml:space="preserve"> </w:t>
      </w:r>
      <w:r w:rsidRPr="0075098F">
        <w:rPr>
          <w:rFonts w:eastAsia="Calibri"/>
          <w:spacing w:val="1"/>
          <w:position w:val="1"/>
        </w:rPr>
        <w:t>o</w:t>
      </w:r>
      <w:r w:rsidRPr="0075098F">
        <w:rPr>
          <w:rFonts w:eastAsia="Calibri"/>
          <w:position w:val="1"/>
        </w:rPr>
        <w:t>s</w:t>
      </w:r>
      <w:r w:rsidRPr="0075098F">
        <w:rPr>
          <w:rFonts w:eastAsia="Calibri"/>
          <w:spacing w:val="22"/>
          <w:position w:val="1"/>
        </w:rPr>
        <w:t xml:space="preserve"> </w:t>
      </w:r>
      <w:r w:rsidRPr="0075098F">
        <w:rPr>
          <w:rFonts w:eastAsia="Calibri"/>
          <w:position w:val="1"/>
        </w:rPr>
        <w:t>i</w:t>
      </w:r>
      <w:r w:rsidRPr="0075098F">
        <w:rPr>
          <w:rFonts w:eastAsia="Calibri"/>
          <w:spacing w:val="-1"/>
          <w:position w:val="1"/>
        </w:rPr>
        <w:t>n</w:t>
      </w:r>
      <w:r w:rsidRPr="0075098F">
        <w:rPr>
          <w:rFonts w:eastAsia="Calibri"/>
          <w:spacing w:val="-2"/>
          <w:position w:val="1"/>
        </w:rPr>
        <w:t>t</w:t>
      </w:r>
      <w:r w:rsidRPr="0075098F">
        <w:rPr>
          <w:rFonts w:eastAsia="Calibri"/>
          <w:position w:val="1"/>
        </w:rPr>
        <w:t>ere</w:t>
      </w:r>
      <w:r w:rsidRPr="0075098F">
        <w:rPr>
          <w:rFonts w:eastAsia="Calibri"/>
          <w:spacing w:val="1"/>
          <w:position w:val="1"/>
        </w:rPr>
        <w:t>s</w:t>
      </w:r>
      <w:r w:rsidRPr="0075098F">
        <w:rPr>
          <w:rFonts w:eastAsia="Calibri"/>
          <w:position w:val="1"/>
        </w:rPr>
        <w:t>s</w:t>
      </w:r>
      <w:r w:rsidRPr="0075098F">
        <w:rPr>
          <w:rFonts w:eastAsia="Calibri"/>
          <w:spacing w:val="-2"/>
          <w:position w:val="1"/>
        </w:rPr>
        <w:t>e</w:t>
      </w:r>
      <w:r w:rsidRPr="0075098F">
        <w:rPr>
          <w:rFonts w:eastAsia="Calibri"/>
          <w:position w:val="1"/>
        </w:rPr>
        <w:t>s</w:t>
      </w:r>
      <w:r w:rsidRPr="0075098F">
        <w:rPr>
          <w:rFonts w:eastAsia="Calibri"/>
          <w:spacing w:val="22"/>
          <w:position w:val="1"/>
        </w:rPr>
        <w:t xml:space="preserve"> </w:t>
      </w:r>
      <w:r w:rsidRPr="0075098F">
        <w:rPr>
          <w:rFonts w:eastAsia="Calibri"/>
          <w:spacing w:val="-1"/>
          <w:position w:val="1"/>
        </w:rPr>
        <w:t>p</w:t>
      </w:r>
      <w:r w:rsidRPr="0075098F">
        <w:rPr>
          <w:rFonts w:eastAsia="Calibri"/>
          <w:position w:val="1"/>
        </w:rPr>
        <w:t>artic</w:t>
      </w:r>
      <w:r w:rsidRPr="0075098F">
        <w:rPr>
          <w:rFonts w:eastAsia="Calibri"/>
          <w:spacing w:val="-1"/>
          <w:position w:val="1"/>
        </w:rPr>
        <w:t>u</w:t>
      </w:r>
      <w:r w:rsidRPr="0075098F">
        <w:rPr>
          <w:rFonts w:eastAsia="Calibri"/>
          <w:position w:val="1"/>
        </w:rPr>
        <w:t>la</w:t>
      </w:r>
      <w:r w:rsidRPr="0075098F">
        <w:rPr>
          <w:rFonts w:eastAsia="Calibri"/>
          <w:spacing w:val="-1"/>
          <w:position w:val="1"/>
        </w:rPr>
        <w:t>r</w:t>
      </w:r>
      <w:r w:rsidRPr="0075098F">
        <w:rPr>
          <w:rFonts w:eastAsia="Calibri"/>
          <w:spacing w:val="-2"/>
          <w:position w:val="1"/>
        </w:rPr>
        <w:t>e</w:t>
      </w:r>
      <w:r w:rsidRPr="0075098F">
        <w:rPr>
          <w:rFonts w:eastAsia="Calibri"/>
          <w:position w:val="1"/>
        </w:rPr>
        <w:t>s</w:t>
      </w:r>
      <w:r w:rsidR="009D3BDD" w:rsidRPr="0075098F">
        <w:rPr>
          <w:rFonts w:eastAsia="Calibri"/>
        </w:rPr>
        <w:t xml:space="preserve"> </w:t>
      </w:r>
      <w:r w:rsidRPr="0075098F">
        <w:rPr>
          <w:rFonts w:eastAsia="Calibri"/>
          <w:spacing w:val="-1"/>
        </w:rPr>
        <w:t>p</w:t>
      </w:r>
      <w:r w:rsidRPr="0075098F">
        <w:rPr>
          <w:rFonts w:eastAsia="Calibri"/>
          <w:spacing w:val="1"/>
        </w:rPr>
        <w:t>o</w:t>
      </w:r>
      <w:r w:rsidRPr="0075098F">
        <w:rPr>
          <w:rFonts w:eastAsia="Calibri"/>
          <w:spacing w:val="-1"/>
        </w:rPr>
        <w:t>d</w:t>
      </w:r>
      <w:r w:rsidRPr="0075098F">
        <w:rPr>
          <w:rFonts w:eastAsia="Calibri"/>
        </w:rPr>
        <w:t>er</w:t>
      </w:r>
      <w:r w:rsidR="00C83BED" w:rsidRPr="0075098F">
        <w:rPr>
          <w:rFonts w:eastAsia="Calibri"/>
        </w:rPr>
        <w:t>á</w:t>
      </w:r>
      <w:r w:rsidRPr="0075098F">
        <w:rPr>
          <w:rFonts w:eastAsia="Calibri"/>
        </w:rPr>
        <w:t>:</w:t>
      </w:r>
    </w:p>
    <w:p w:rsidR="00C83BED" w:rsidRPr="0075098F" w:rsidRDefault="002E758A" w:rsidP="0075098F">
      <w:pPr>
        <w:numPr>
          <w:ilvl w:val="2"/>
          <w:numId w:val="2"/>
        </w:numPr>
        <w:tabs>
          <w:tab w:val="left" w:pos="709"/>
        </w:tabs>
        <w:spacing w:before="14" w:line="260" w:lineRule="exact"/>
        <w:ind w:hanging="38"/>
        <w:jc w:val="both"/>
        <w:rPr>
          <w:rFonts w:eastAsia="Calibri"/>
        </w:rPr>
      </w:pPr>
      <w:r w:rsidRPr="0075098F">
        <w:rPr>
          <w:rFonts w:eastAsia="Calibri"/>
          <w:spacing w:val="1"/>
        </w:rPr>
        <w:t>mo</w:t>
      </w:r>
      <w:r w:rsidRPr="0075098F">
        <w:rPr>
          <w:rFonts w:eastAsia="Calibri"/>
          <w:spacing w:val="-1"/>
        </w:rPr>
        <w:t>d</w:t>
      </w:r>
      <w:r w:rsidRPr="0075098F">
        <w:rPr>
          <w:rFonts w:eastAsia="Calibri"/>
        </w:rPr>
        <w:t>if</w:t>
      </w:r>
      <w:r w:rsidRPr="0075098F">
        <w:rPr>
          <w:rFonts w:eastAsia="Calibri"/>
          <w:spacing w:val="-1"/>
        </w:rPr>
        <w:t>i</w:t>
      </w:r>
      <w:r w:rsidRPr="0075098F">
        <w:rPr>
          <w:rFonts w:eastAsia="Calibri"/>
          <w:spacing w:val="-2"/>
        </w:rPr>
        <w:t>c</w:t>
      </w:r>
      <w:r w:rsidRPr="0075098F">
        <w:rPr>
          <w:rFonts w:eastAsia="Calibri"/>
        </w:rPr>
        <w:t>ar</w:t>
      </w:r>
      <w:r w:rsidRPr="0075098F">
        <w:rPr>
          <w:rFonts w:eastAsia="Calibri"/>
          <w:spacing w:val="39"/>
        </w:rPr>
        <w:t xml:space="preserve"> </w:t>
      </w:r>
      <w:r w:rsidRPr="0075098F">
        <w:rPr>
          <w:rFonts w:eastAsia="Calibri"/>
          <w:spacing w:val="-1"/>
        </w:rPr>
        <w:t>un</w:t>
      </w:r>
      <w:r w:rsidRPr="0075098F">
        <w:rPr>
          <w:rFonts w:eastAsia="Calibri"/>
        </w:rPr>
        <w:t>ilat</w:t>
      </w:r>
      <w:r w:rsidRPr="0075098F">
        <w:rPr>
          <w:rFonts w:eastAsia="Calibri"/>
          <w:spacing w:val="1"/>
        </w:rPr>
        <w:t>e</w:t>
      </w:r>
      <w:r w:rsidRPr="0075098F">
        <w:rPr>
          <w:rFonts w:eastAsia="Calibri"/>
        </w:rPr>
        <w:t>ra</w:t>
      </w:r>
      <w:r w:rsidRPr="0075098F">
        <w:rPr>
          <w:rFonts w:eastAsia="Calibri"/>
          <w:spacing w:val="-1"/>
        </w:rPr>
        <w:t>lm</w:t>
      </w:r>
      <w:r w:rsidRPr="0075098F">
        <w:rPr>
          <w:rFonts w:eastAsia="Calibri"/>
        </w:rPr>
        <w:t>ente</w:t>
      </w:r>
      <w:r w:rsidRPr="0075098F">
        <w:rPr>
          <w:rFonts w:eastAsia="Calibri"/>
          <w:spacing w:val="37"/>
        </w:rPr>
        <w:t xml:space="preserve"> </w:t>
      </w:r>
      <w:r w:rsidRPr="0075098F">
        <w:rPr>
          <w:rFonts w:eastAsia="Calibri"/>
        </w:rPr>
        <w:t>o</w:t>
      </w:r>
      <w:r w:rsidRPr="0075098F">
        <w:rPr>
          <w:rFonts w:eastAsia="Calibri"/>
          <w:spacing w:val="40"/>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40"/>
        </w:rPr>
        <w:t xml:space="preserve"> </w:t>
      </w:r>
      <w:r w:rsidRPr="0075098F">
        <w:rPr>
          <w:rFonts w:eastAsia="Calibri"/>
          <w:spacing w:val="-1"/>
        </w:rPr>
        <w:t>p</w:t>
      </w:r>
      <w:r w:rsidRPr="0075098F">
        <w:rPr>
          <w:rFonts w:eastAsia="Calibri"/>
        </w:rPr>
        <w:t>ara</w:t>
      </w:r>
      <w:r w:rsidRPr="0075098F">
        <w:rPr>
          <w:rFonts w:eastAsia="Calibri"/>
          <w:spacing w:val="39"/>
        </w:rPr>
        <w:t xml:space="preserve"> </w:t>
      </w:r>
      <w:r w:rsidRPr="0075098F">
        <w:rPr>
          <w:rFonts w:eastAsia="Calibri"/>
          <w:spacing w:val="1"/>
        </w:rPr>
        <w:t>m</w:t>
      </w:r>
      <w:r w:rsidRPr="0075098F">
        <w:rPr>
          <w:rFonts w:eastAsia="Calibri"/>
        </w:rPr>
        <w:t>el</w:t>
      </w:r>
      <w:r w:rsidRPr="0075098F">
        <w:rPr>
          <w:rFonts w:eastAsia="Calibri"/>
          <w:spacing w:val="-1"/>
        </w:rPr>
        <w:t>ho</w:t>
      </w:r>
      <w:r w:rsidRPr="0075098F">
        <w:rPr>
          <w:rFonts w:eastAsia="Calibri"/>
        </w:rPr>
        <w:t>r</w:t>
      </w:r>
      <w:r w:rsidRPr="0075098F">
        <w:rPr>
          <w:rFonts w:eastAsia="Calibri"/>
          <w:spacing w:val="39"/>
        </w:rPr>
        <w:t xml:space="preserve"> </w:t>
      </w:r>
      <w:r w:rsidRPr="0075098F">
        <w:rPr>
          <w:rFonts w:eastAsia="Calibri"/>
        </w:rPr>
        <w:t>a</w:t>
      </w:r>
      <w:r w:rsidRPr="0075098F">
        <w:rPr>
          <w:rFonts w:eastAsia="Calibri"/>
          <w:spacing w:val="-1"/>
        </w:rPr>
        <w:t>d</w:t>
      </w:r>
      <w:r w:rsidRPr="0075098F">
        <w:rPr>
          <w:rFonts w:eastAsia="Calibri"/>
        </w:rPr>
        <w:t>eq</w:t>
      </w:r>
      <w:r w:rsidRPr="0075098F">
        <w:rPr>
          <w:rFonts w:eastAsia="Calibri"/>
          <w:spacing w:val="-1"/>
        </w:rPr>
        <w:t>u</w:t>
      </w:r>
      <w:r w:rsidRPr="0075098F">
        <w:rPr>
          <w:rFonts w:eastAsia="Calibri"/>
        </w:rPr>
        <w:t>ação</w:t>
      </w:r>
      <w:r w:rsidRPr="0075098F">
        <w:rPr>
          <w:rFonts w:eastAsia="Calibri"/>
          <w:spacing w:val="40"/>
        </w:rPr>
        <w:t xml:space="preserve"> </w:t>
      </w:r>
      <w:r w:rsidRPr="0075098F">
        <w:rPr>
          <w:rFonts w:eastAsia="Calibri"/>
        </w:rPr>
        <w:t>às</w:t>
      </w:r>
      <w:r w:rsidRPr="0075098F">
        <w:rPr>
          <w:rFonts w:eastAsia="Calibri"/>
          <w:spacing w:val="39"/>
        </w:rPr>
        <w:t xml:space="preserve"> </w:t>
      </w:r>
      <w:r w:rsidRPr="0075098F">
        <w:rPr>
          <w:rFonts w:eastAsia="Calibri"/>
        </w:rPr>
        <w:t>fi</w:t>
      </w:r>
      <w:r w:rsidRPr="0075098F">
        <w:rPr>
          <w:rFonts w:eastAsia="Calibri"/>
          <w:spacing w:val="-1"/>
        </w:rPr>
        <w:t>n</w:t>
      </w:r>
      <w:r w:rsidRPr="0075098F">
        <w:rPr>
          <w:rFonts w:eastAsia="Calibri"/>
        </w:rPr>
        <w:t>al</w:t>
      </w:r>
      <w:r w:rsidRPr="0075098F">
        <w:rPr>
          <w:rFonts w:eastAsia="Calibri"/>
          <w:spacing w:val="-1"/>
        </w:rPr>
        <w:t>id</w:t>
      </w:r>
      <w:r w:rsidRPr="0075098F">
        <w:rPr>
          <w:rFonts w:eastAsia="Calibri"/>
        </w:rPr>
        <w:t>a</w:t>
      </w:r>
      <w:r w:rsidRPr="0075098F">
        <w:rPr>
          <w:rFonts w:eastAsia="Calibri"/>
          <w:spacing w:val="-1"/>
        </w:rPr>
        <w:t>d</w:t>
      </w:r>
      <w:r w:rsidRPr="0075098F">
        <w:rPr>
          <w:rFonts w:eastAsia="Calibri"/>
        </w:rPr>
        <w:t>es</w:t>
      </w:r>
      <w:r w:rsidRPr="0075098F">
        <w:rPr>
          <w:rFonts w:eastAsia="Calibri"/>
          <w:spacing w:val="40"/>
        </w:rPr>
        <w:t xml:space="preserve"> </w:t>
      </w:r>
      <w:r w:rsidRPr="0075098F">
        <w:rPr>
          <w:rFonts w:eastAsia="Calibri"/>
          <w:spacing w:val="-1"/>
        </w:rPr>
        <w:t>d</w:t>
      </w:r>
      <w:r w:rsidRPr="0075098F">
        <w:rPr>
          <w:rFonts w:eastAsia="Calibri"/>
        </w:rPr>
        <w:t>e</w:t>
      </w:r>
      <w:r w:rsidRPr="0075098F">
        <w:rPr>
          <w:rFonts w:eastAsia="Calibri"/>
          <w:spacing w:val="40"/>
        </w:rPr>
        <w:t xml:space="preserve"> </w:t>
      </w:r>
      <w:r w:rsidRPr="0075098F">
        <w:rPr>
          <w:rFonts w:eastAsia="Calibri"/>
        </w:rPr>
        <w:t>i</w:t>
      </w:r>
      <w:r w:rsidRPr="0075098F">
        <w:rPr>
          <w:rFonts w:eastAsia="Calibri"/>
          <w:spacing w:val="-1"/>
        </w:rPr>
        <w:t>n</w:t>
      </w:r>
      <w:r w:rsidRPr="0075098F">
        <w:rPr>
          <w:rFonts w:eastAsia="Calibri"/>
        </w:rPr>
        <w:t>t</w:t>
      </w:r>
      <w:r w:rsidRPr="0075098F">
        <w:rPr>
          <w:rFonts w:eastAsia="Calibri"/>
          <w:spacing w:val="1"/>
        </w:rPr>
        <w:t>e</w:t>
      </w:r>
      <w:r w:rsidRPr="0075098F">
        <w:rPr>
          <w:rFonts w:eastAsia="Calibri"/>
        </w:rPr>
        <w:t>res</w:t>
      </w:r>
      <w:r w:rsidRPr="0075098F">
        <w:rPr>
          <w:rFonts w:eastAsia="Calibri"/>
          <w:spacing w:val="-2"/>
        </w:rPr>
        <w:t>s</w:t>
      </w:r>
      <w:r w:rsidRPr="0075098F">
        <w:rPr>
          <w:rFonts w:eastAsia="Calibri"/>
        </w:rPr>
        <w:t xml:space="preserve">e </w:t>
      </w:r>
      <w:r w:rsidRPr="0075098F">
        <w:rPr>
          <w:rFonts w:eastAsia="Calibri"/>
          <w:spacing w:val="-1"/>
        </w:rPr>
        <w:t>púb</w:t>
      </w:r>
      <w:r w:rsidRPr="0075098F">
        <w:rPr>
          <w:rFonts w:eastAsia="Calibri"/>
        </w:rPr>
        <w:t>lic</w:t>
      </w:r>
      <w:r w:rsidRPr="0075098F">
        <w:rPr>
          <w:rFonts w:eastAsia="Calibri"/>
          <w:spacing w:val="1"/>
        </w:rPr>
        <w:t>o</w:t>
      </w:r>
      <w:r w:rsidRPr="0075098F">
        <w:rPr>
          <w:rFonts w:eastAsia="Calibri"/>
        </w:rPr>
        <w:t>, r</w:t>
      </w:r>
      <w:r w:rsidRPr="0075098F">
        <w:rPr>
          <w:rFonts w:eastAsia="Calibri"/>
          <w:spacing w:val="1"/>
        </w:rPr>
        <w:t>e</w:t>
      </w:r>
      <w:r w:rsidRPr="0075098F">
        <w:rPr>
          <w:rFonts w:eastAsia="Calibri"/>
        </w:rPr>
        <w:t>s</w:t>
      </w:r>
      <w:r w:rsidRPr="0075098F">
        <w:rPr>
          <w:rFonts w:eastAsia="Calibri"/>
          <w:spacing w:val="-3"/>
        </w:rPr>
        <w:t>p</w:t>
      </w:r>
      <w:r w:rsidRPr="0075098F">
        <w:rPr>
          <w:rFonts w:eastAsia="Calibri"/>
        </w:rPr>
        <w:t>eitan</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spacing w:val="1"/>
        </w:rPr>
        <w:t>o</w:t>
      </w:r>
      <w:r w:rsidRPr="0075098F">
        <w:rPr>
          <w:rFonts w:eastAsia="Calibri"/>
        </w:rPr>
        <w:t>s</w:t>
      </w:r>
      <w:r w:rsidRPr="0075098F">
        <w:rPr>
          <w:rFonts w:eastAsia="Calibri"/>
          <w:spacing w:val="-2"/>
        </w:rPr>
        <w:t xml:space="preserve"> </w:t>
      </w:r>
      <w:r w:rsidRPr="0075098F">
        <w:rPr>
          <w:rFonts w:eastAsia="Calibri"/>
        </w:rPr>
        <w:t>di</w:t>
      </w:r>
      <w:r w:rsidRPr="0075098F">
        <w:rPr>
          <w:rFonts w:eastAsia="Calibri"/>
          <w:spacing w:val="-1"/>
        </w:rPr>
        <w:t>r</w:t>
      </w:r>
      <w:r w:rsidRPr="0075098F">
        <w:rPr>
          <w:rFonts w:eastAsia="Calibri"/>
        </w:rPr>
        <w:t>eit</w:t>
      </w:r>
      <w:r w:rsidRPr="0075098F">
        <w:rPr>
          <w:rFonts w:eastAsia="Calibri"/>
          <w:spacing w:val="2"/>
        </w:rPr>
        <w:t>o</w:t>
      </w:r>
      <w:r w:rsidRPr="0075098F">
        <w:rPr>
          <w:rFonts w:eastAsia="Calibri"/>
        </w:rPr>
        <w:t>s</w:t>
      </w:r>
      <w:r w:rsidRPr="0075098F">
        <w:rPr>
          <w:rFonts w:eastAsia="Calibri"/>
          <w:spacing w:val="-2"/>
        </w:rPr>
        <w:t xml:space="preserve"> </w:t>
      </w:r>
      <w:r w:rsidRPr="0075098F">
        <w:rPr>
          <w:rFonts w:eastAsia="Calibri"/>
        </w:rPr>
        <w:t>do</w:t>
      </w:r>
      <w:r w:rsidRPr="0075098F">
        <w:rPr>
          <w:rFonts w:eastAsia="Calibri"/>
          <w:spacing w:val="-1"/>
        </w:rPr>
        <w:t xml:space="preserve"> </w:t>
      </w:r>
      <w:r w:rsidRPr="0075098F">
        <w:rPr>
          <w:rFonts w:eastAsia="Calibri"/>
        </w:rPr>
        <w:t>CO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TA</w:t>
      </w:r>
      <w:r w:rsidRPr="0075098F">
        <w:rPr>
          <w:rFonts w:eastAsia="Calibri"/>
          <w:spacing w:val="1"/>
        </w:rPr>
        <w:t>D</w:t>
      </w:r>
      <w:r w:rsidRPr="0075098F">
        <w:rPr>
          <w:rFonts w:eastAsia="Calibri"/>
          <w:spacing w:val="-2"/>
        </w:rPr>
        <w:t>O</w:t>
      </w:r>
      <w:r w:rsidRPr="0075098F">
        <w:rPr>
          <w:rFonts w:eastAsia="Calibri"/>
        </w:rPr>
        <w:t>;</w:t>
      </w:r>
    </w:p>
    <w:p w:rsidR="00E709D7" w:rsidRPr="0075098F" w:rsidRDefault="002E758A" w:rsidP="0075098F">
      <w:pPr>
        <w:numPr>
          <w:ilvl w:val="2"/>
          <w:numId w:val="2"/>
        </w:numPr>
        <w:tabs>
          <w:tab w:val="num" w:pos="426"/>
        </w:tabs>
        <w:spacing w:before="6"/>
        <w:ind w:left="142" w:firstLine="0"/>
        <w:jc w:val="both"/>
        <w:rPr>
          <w:rFonts w:eastAsia="Calibri"/>
          <w:position w:val="1"/>
        </w:rPr>
      </w:pPr>
      <w:r w:rsidRPr="0075098F">
        <w:rPr>
          <w:rFonts w:eastAsia="Calibri"/>
        </w:rPr>
        <w:t>rescin</w:t>
      </w:r>
      <w:r w:rsidRPr="0075098F">
        <w:rPr>
          <w:rFonts w:eastAsia="Calibri"/>
          <w:spacing w:val="-1"/>
        </w:rPr>
        <w:t>d</w:t>
      </w:r>
      <w:r w:rsidRPr="0075098F">
        <w:rPr>
          <w:rFonts w:eastAsia="Calibri"/>
        </w:rPr>
        <w:t xml:space="preserve">ir </w:t>
      </w:r>
      <w:r w:rsidRPr="0075098F">
        <w:rPr>
          <w:rFonts w:eastAsia="Calibri"/>
          <w:spacing w:val="5"/>
        </w:rPr>
        <w:t xml:space="preserve"> </w:t>
      </w:r>
      <w:r w:rsidRPr="0075098F">
        <w:rPr>
          <w:rFonts w:eastAsia="Calibri"/>
          <w:spacing w:val="-1"/>
        </w:rPr>
        <w:t>un</w:t>
      </w:r>
      <w:r w:rsidRPr="0075098F">
        <w:rPr>
          <w:rFonts w:eastAsia="Calibri"/>
        </w:rPr>
        <w:t>ilat</w:t>
      </w:r>
      <w:r w:rsidRPr="0075098F">
        <w:rPr>
          <w:rFonts w:eastAsia="Calibri"/>
          <w:spacing w:val="1"/>
        </w:rPr>
        <w:t>e</w:t>
      </w:r>
      <w:r w:rsidRPr="0075098F">
        <w:rPr>
          <w:rFonts w:eastAsia="Calibri"/>
        </w:rPr>
        <w:t>ra</w:t>
      </w:r>
      <w:r w:rsidRPr="0075098F">
        <w:rPr>
          <w:rFonts w:eastAsia="Calibri"/>
          <w:spacing w:val="-3"/>
        </w:rPr>
        <w:t>l</w:t>
      </w:r>
      <w:r w:rsidRPr="0075098F">
        <w:rPr>
          <w:rFonts w:eastAsia="Calibri"/>
          <w:spacing w:val="2"/>
        </w:rPr>
        <w:t>m</w:t>
      </w:r>
      <w:r w:rsidRPr="0075098F">
        <w:rPr>
          <w:rFonts w:eastAsia="Calibri"/>
        </w:rPr>
        <w:t>en</w:t>
      </w:r>
      <w:r w:rsidRPr="0075098F">
        <w:rPr>
          <w:rFonts w:eastAsia="Calibri"/>
          <w:spacing w:val="-2"/>
        </w:rPr>
        <w:t>t</w:t>
      </w:r>
      <w:r w:rsidRPr="0075098F">
        <w:rPr>
          <w:rFonts w:eastAsia="Calibri"/>
        </w:rPr>
        <w:t xml:space="preserve">e </w:t>
      </w:r>
      <w:r w:rsidRPr="0075098F">
        <w:rPr>
          <w:rFonts w:eastAsia="Calibri"/>
          <w:spacing w:val="4"/>
        </w:rPr>
        <w:t xml:space="preserve"> </w:t>
      </w:r>
      <w:r w:rsidRPr="0075098F">
        <w:rPr>
          <w:rFonts w:eastAsia="Calibri"/>
        </w:rPr>
        <w:t xml:space="preserve">o </w:t>
      </w:r>
      <w:r w:rsidRPr="0075098F">
        <w:rPr>
          <w:rFonts w:eastAsia="Calibri"/>
          <w:spacing w:val="7"/>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spacing w:val="1"/>
        </w:rPr>
        <w:t>o</w:t>
      </w:r>
      <w:r w:rsidRPr="0075098F">
        <w:rPr>
          <w:rFonts w:eastAsia="Calibri"/>
        </w:rPr>
        <w:t xml:space="preserve">, </w:t>
      </w:r>
      <w:r w:rsidRPr="0075098F">
        <w:rPr>
          <w:rFonts w:eastAsia="Calibri"/>
          <w:spacing w:val="6"/>
        </w:rPr>
        <w:t xml:space="preserve"> </w:t>
      </w:r>
      <w:r w:rsidRPr="0075098F">
        <w:rPr>
          <w:rFonts w:eastAsia="Calibri"/>
          <w:spacing w:val="-3"/>
        </w:rPr>
        <w:t>n</w:t>
      </w:r>
      <w:r w:rsidRPr="0075098F">
        <w:rPr>
          <w:rFonts w:eastAsia="Calibri"/>
          <w:spacing w:val="1"/>
        </w:rPr>
        <w:t>o</w:t>
      </w:r>
      <w:r w:rsidRPr="0075098F">
        <w:rPr>
          <w:rFonts w:eastAsia="Calibri"/>
        </w:rPr>
        <w:t xml:space="preserve">s </w:t>
      </w:r>
      <w:r w:rsidRPr="0075098F">
        <w:rPr>
          <w:rFonts w:eastAsia="Calibri"/>
          <w:spacing w:val="6"/>
        </w:rPr>
        <w:t xml:space="preserve"> </w:t>
      </w:r>
      <w:r w:rsidRPr="0075098F">
        <w:rPr>
          <w:rFonts w:eastAsia="Calibri"/>
        </w:rPr>
        <w:t>ca</w:t>
      </w:r>
      <w:r w:rsidRPr="0075098F">
        <w:rPr>
          <w:rFonts w:eastAsia="Calibri"/>
          <w:spacing w:val="-2"/>
        </w:rPr>
        <w:t>s</w:t>
      </w:r>
      <w:r w:rsidRPr="0075098F">
        <w:rPr>
          <w:rFonts w:eastAsia="Calibri"/>
          <w:spacing w:val="1"/>
        </w:rPr>
        <w:t>o</w:t>
      </w:r>
      <w:r w:rsidRPr="0075098F">
        <w:rPr>
          <w:rFonts w:eastAsia="Calibri"/>
        </w:rPr>
        <w:t xml:space="preserve">s </w:t>
      </w:r>
      <w:r w:rsidRPr="0075098F">
        <w:rPr>
          <w:rFonts w:eastAsia="Calibri"/>
          <w:spacing w:val="6"/>
        </w:rPr>
        <w:t xml:space="preserve"> </w:t>
      </w:r>
      <w:r w:rsidRPr="0075098F">
        <w:rPr>
          <w:rFonts w:eastAsia="Calibri"/>
          <w:spacing w:val="-1"/>
        </w:rPr>
        <w:t>d</w:t>
      </w:r>
      <w:r w:rsidRPr="0075098F">
        <w:rPr>
          <w:rFonts w:eastAsia="Calibri"/>
        </w:rPr>
        <w:t xml:space="preserve">e </w:t>
      </w:r>
      <w:r w:rsidRPr="0075098F">
        <w:rPr>
          <w:rFonts w:eastAsia="Calibri"/>
          <w:spacing w:val="4"/>
        </w:rPr>
        <w:t xml:space="preserve"> </w:t>
      </w:r>
      <w:r w:rsidRPr="0075098F">
        <w:rPr>
          <w:rFonts w:eastAsia="Calibri"/>
        </w:rPr>
        <w:t>i</w:t>
      </w:r>
      <w:r w:rsidRPr="0075098F">
        <w:rPr>
          <w:rFonts w:eastAsia="Calibri"/>
          <w:spacing w:val="-1"/>
        </w:rPr>
        <w:t>n</w:t>
      </w:r>
      <w:r w:rsidRPr="0075098F">
        <w:rPr>
          <w:rFonts w:eastAsia="Calibri"/>
        </w:rPr>
        <w:t xml:space="preserve">fração </w:t>
      </w:r>
      <w:r w:rsidRPr="0075098F">
        <w:rPr>
          <w:rFonts w:eastAsia="Calibri"/>
          <w:spacing w:val="6"/>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 xml:space="preserve">tual </w:t>
      </w:r>
      <w:r w:rsidRPr="0075098F">
        <w:rPr>
          <w:rFonts w:eastAsia="Calibri"/>
          <w:spacing w:val="5"/>
        </w:rPr>
        <w:t xml:space="preserve"> </w:t>
      </w:r>
      <w:r w:rsidRPr="0075098F">
        <w:rPr>
          <w:rFonts w:eastAsia="Calibri"/>
          <w:spacing w:val="1"/>
        </w:rPr>
        <w:t>o</w:t>
      </w:r>
      <w:r w:rsidRPr="0075098F">
        <w:rPr>
          <w:rFonts w:eastAsia="Calibri"/>
        </w:rPr>
        <w:t xml:space="preserve">u </w:t>
      </w:r>
      <w:r w:rsidRPr="0075098F">
        <w:rPr>
          <w:rFonts w:eastAsia="Calibri"/>
          <w:spacing w:val="5"/>
        </w:rPr>
        <w:t xml:space="preserve"> </w:t>
      </w:r>
      <w:r w:rsidRPr="0075098F">
        <w:rPr>
          <w:rFonts w:eastAsia="Calibri"/>
          <w:spacing w:val="-3"/>
        </w:rPr>
        <w:t>i</w:t>
      </w:r>
      <w:r w:rsidRPr="0075098F">
        <w:rPr>
          <w:rFonts w:eastAsia="Calibri"/>
          <w:spacing w:val="-1"/>
        </w:rPr>
        <w:t>n</w:t>
      </w:r>
      <w:r w:rsidRPr="0075098F">
        <w:rPr>
          <w:rFonts w:eastAsia="Calibri"/>
        </w:rPr>
        <w:t>a</w:t>
      </w:r>
      <w:r w:rsidRPr="0075098F">
        <w:rPr>
          <w:rFonts w:eastAsia="Calibri"/>
          <w:spacing w:val="-1"/>
        </w:rPr>
        <w:t>p</w:t>
      </w:r>
      <w:r w:rsidRPr="0075098F">
        <w:rPr>
          <w:rFonts w:eastAsia="Calibri"/>
        </w:rPr>
        <w:t>ti</w:t>
      </w:r>
      <w:r w:rsidRPr="0075098F">
        <w:rPr>
          <w:rFonts w:eastAsia="Calibri"/>
          <w:spacing w:val="-1"/>
        </w:rPr>
        <w:t>d</w:t>
      </w:r>
      <w:r w:rsidRPr="0075098F">
        <w:rPr>
          <w:rFonts w:eastAsia="Calibri"/>
        </w:rPr>
        <w:t xml:space="preserve">ão </w:t>
      </w:r>
      <w:r w:rsidRPr="0075098F">
        <w:rPr>
          <w:rFonts w:eastAsia="Calibri"/>
          <w:spacing w:val="7"/>
        </w:rPr>
        <w:t xml:space="preserve"> </w:t>
      </w:r>
      <w:r w:rsidRPr="0075098F">
        <w:rPr>
          <w:rFonts w:eastAsia="Calibri"/>
          <w:spacing w:val="-3"/>
        </w:rPr>
        <w:t>d</w:t>
      </w:r>
      <w:r w:rsidRPr="0075098F">
        <w:rPr>
          <w:rFonts w:eastAsia="Calibri"/>
        </w:rPr>
        <w:t>o</w:t>
      </w:r>
      <w:r w:rsidR="00C83BED" w:rsidRPr="0075098F">
        <w:rPr>
          <w:rFonts w:eastAsia="Calibri"/>
        </w:rPr>
        <w:t xml:space="preserve"> </w:t>
      </w:r>
      <w:r w:rsidRPr="0075098F">
        <w:rPr>
          <w:rFonts w:eastAsia="Calibri"/>
          <w:position w:val="1"/>
        </w:rPr>
        <w:t>CO</w:t>
      </w:r>
      <w:r w:rsidRPr="0075098F">
        <w:rPr>
          <w:rFonts w:eastAsia="Calibri"/>
          <w:spacing w:val="-1"/>
          <w:position w:val="1"/>
        </w:rPr>
        <w:t>N</w:t>
      </w:r>
      <w:r w:rsidRPr="0075098F">
        <w:rPr>
          <w:rFonts w:eastAsia="Calibri"/>
          <w:position w:val="1"/>
        </w:rPr>
        <w:t>TRAT</w:t>
      </w:r>
      <w:r w:rsidRPr="0075098F">
        <w:rPr>
          <w:rFonts w:eastAsia="Calibri"/>
          <w:spacing w:val="-3"/>
          <w:position w:val="1"/>
        </w:rPr>
        <w:t>A</w:t>
      </w:r>
      <w:r w:rsidRPr="0075098F">
        <w:rPr>
          <w:rFonts w:eastAsia="Calibri"/>
          <w:spacing w:val="1"/>
          <w:position w:val="1"/>
        </w:rPr>
        <w:t>D</w:t>
      </w:r>
      <w:r w:rsidRPr="0075098F">
        <w:rPr>
          <w:rFonts w:eastAsia="Calibri"/>
          <w:position w:val="1"/>
        </w:rPr>
        <w:t>O;</w:t>
      </w:r>
    </w:p>
    <w:p w:rsidR="002E758A" w:rsidRPr="0075098F" w:rsidRDefault="002E758A" w:rsidP="0075098F">
      <w:pPr>
        <w:jc w:val="both"/>
        <w:rPr>
          <w:rFonts w:eastAsia="Calibri"/>
        </w:rPr>
      </w:pPr>
      <w:r w:rsidRPr="0075098F">
        <w:rPr>
          <w:rFonts w:eastAsia="Calibri"/>
          <w:spacing w:val="-1"/>
        </w:rPr>
        <w:t>c</w:t>
      </w:r>
      <w:r w:rsidRPr="0075098F">
        <w:rPr>
          <w:rFonts w:eastAsia="Calibri"/>
        </w:rPr>
        <w:t xml:space="preserve">)    </w:t>
      </w:r>
      <w:r w:rsidRPr="0075098F">
        <w:rPr>
          <w:rFonts w:eastAsia="Calibri"/>
          <w:spacing w:val="35"/>
        </w:rPr>
        <w:t xml:space="preserve"> </w:t>
      </w:r>
      <w:r w:rsidRPr="0075098F">
        <w:rPr>
          <w:rFonts w:eastAsia="Calibri"/>
        </w:rPr>
        <w:t>fisca</w:t>
      </w:r>
      <w:r w:rsidRPr="0075098F">
        <w:rPr>
          <w:rFonts w:eastAsia="Calibri"/>
          <w:spacing w:val="-1"/>
        </w:rPr>
        <w:t>l</w:t>
      </w:r>
      <w:r w:rsidRPr="0075098F">
        <w:rPr>
          <w:rFonts w:eastAsia="Calibri"/>
        </w:rPr>
        <w:t>i</w:t>
      </w:r>
      <w:r w:rsidRPr="0075098F">
        <w:rPr>
          <w:rFonts w:eastAsia="Calibri"/>
          <w:spacing w:val="-1"/>
        </w:rPr>
        <w:t>z</w:t>
      </w:r>
      <w:r w:rsidRPr="0075098F">
        <w:rPr>
          <w:rFonts w:eastAsia="Calibri"/>
        </w:rPr>
        <w:t xml:space="preserve">ar a </w:t>
      </w:r>
      <w:r w:rsidRPr="0075098F">
        <w:rPr>
          <w:rFonts w:eastAsia="Calibri"/>
          <w:spacing w:val="-1"/>
        </w:rPr>
        <w:t>e</w:t>
      </w:r>
      <w:r w:rsidRPr="0075098F">
        <w:rPr>
          <w:rFonts w:eastAsia="Calibri"/>
        </w:rPr>
        <w:t>x</w:t>
      </w:r>
      <w:r w:rsidRPr="0075098F">
        <w:rPr>
          <w:rFonts w:eastAsia="Calibri"/>
          <w:spacing w:val="1"/>
        </w:rPr>
        <w:t>e</w:t>
      </w:r>
      <w:r w:rsidRPr="0075098F">
        <w:rPr>
          <w:rFonts w:eastAsia="Calibri"/>
        </w:rPr>
        <w:t>cuç</w:t>
      </w:r>
      <w:r w:rsidRPr="0075098F">
        <w:rPr>
          <w:rFonts w:eastAsia="Calibri"/>
          <w:spacing w:val="-3"/>
        </w:rPr>
        <w:t>ã</w:t>
      </w:r>
      <w:r w:rsidRPr="0075098F">
        <w:rPr>
          <w:rFonts w:eastAsia="Calibri"/>
        </w:rPr>
        <w:t>o</w:t>
      </w:r>
      <w:r w:rsidRPr="0075098F">
        <w:rPr>
          <w:rFonts w:eastAsia="Calibri"/>
          <w:spacing w:val="1"/>
        </w:rPr>
        <w:t xml:space="preserve"> </w:t>
      </w:r>
      <w:r w:rsidRPr="0075098F">
        <w:rPr>
          <w:rFonts w:eastAsia="Calibri"/>
          <w:spacing w:val="-3"/>
        </w:rPr>
        <w:t>d</w:t>
      </w:r>
      <w:r w:rsidRPr="0075098F">
        <w:rPr>
          <w:rFonts w:eastAsia="Calibri"/>
        </w:rPr>
        <w:t>o</w:t>
      </w:r>
      <w:r w:rsidRPr="0075098F">
        <w:rPr>
          <w:rFonts w:eastAsia="Calibri"/>
          <w:spacing w:val="1"/>
        </w:rPr>
        <w:t xml:space="preserve"> </w:t>
      </w:r>
      <w:r w:rsidRPr="0075098F">
        <w:rPr>
          <w:rFonts w:eastAsia="Calibri"/>
          <w:spacing w:val="-2"/>
        </w:rPr>
        <w:t>c</w:t>
      </w:r>
      <w:r w:rsidRPr="0075098F">
        <w:rPr>
          <w:rFonts w:eastAsia="Calibri"/>
          <w:spacing w:val="-1"/>
        </w:rPr>
        <w:t>on</w:t>
      </w:r>
      <w:r w:rsidRPr="0075098F">
        <w:rPr>
          <w:rFonts w:eastAsia="Calibri"/>
        </w:rPr>
        <w:t>trat</w:t>
      </w:r>
      <w:r w:rsidRPr="0075098F">
        <w:rPr>
          <w:rFonts w:eastAsia="Calibri"/>
          <w:spacing w:val="-1"/>
        </w:rPr>
        <w:t>o</w:t>
      </w:r>
      <w:r w:rsidRPr="0075098F">
        <w:rPr>
          <w:rFonts w:eastAsia="Calibri"/>
        </w:rPr>
        <w:t>;</w:t>
      </w:r>
    </w:p>
    <w:p w:rsidR="002E758A" w:rsidRPr="0075098F" w:rsidRDefault="002E758A" w:rsidP="0075098F">
      <w:pPr>
        <w:spacing w:line="280" w:lineRule="exact"/>
        <w:jc w:val="both"/>
        <w:rPr>
          <w:rFonts w:eastAsia="Calibri"/>
          <w:position w:val="1"/>
        </w:rPr>
      </w:pPr>
      <w:r w:rsidRPr="0075098F">
        <w:rPr>
          <w:rFonts w:eastAsia="Calibri"/>
          <w:spacing w:val="1"/>
          <w:position w:val="1"/>
        </w:rPr>
        <w:t>d</w:t>
      </w:r>
      <w:r w:rsidRPr="0075098F">
        <w:rPr>
          <w:rFonts w:eastAsia="Calibri"/>
          <w:position w:val="1"/>
        </w:rPr>
        <w:t xml:space="preserve">)    </w:t>
      </w:r>
      <w:r w:rsidRPr="0075098F">
        <w:rPr>
          <w:rFonts w:eastAsia="Calibri"/>
          <w:spacing w:val="9"/>
          <w:position w:val="1"/>
        </w:rPr>
        <w:t xml:space="preserve"> </w:t>
      </w:r>
      <w:r w:rsidRPr="0075098F">
        <w:rPr>
          <w:rFonts w:eastAsia="Calibri"/>
          <w:position w:val="1"/>
        </w:rPr>
        <w:t>a</w:t>
      </w:r>
      <w:r w:rsidRPr="0075098F">
        <w:rPr>
          <w:rFonts w:eastAsia="Calibri"/>
          <w:spacing w:val="-1"/>
          <w:position w:val="1"/>
        </w:rPr>
        <w:t>p</w:t>
      </w:r>
      <w:r w:rsidRPr="0075098F">
        <w:rPr>
          <w:rFonts w:eastAsia="Calibri"/>
          <w:position w:val="1"/>
        </w:rPr>
        <w:t>licar sanç</w:t>
      </w:r>
      <w:r w:rsidRPr="0075098F">
        <w:rPr>
          <w:rFonts w:eastAsia="Calibri"/>
          <w:spacing w:val="-2"/>
          <w:position w:val="1"/>
        </w:rPr>
        <w:t>õ</w:t>
      </w:r>
      <w:r w:rsidRPr="0075098F">
        <w:rPr>
          <w:rFonts w:eastAsia="Calibri"/>
          <w:position w:val="1"/>
        </w:rPr>
        <w:t>es</w:t>
      </w:r>
      <w:r w:rsidRPr="0075098F">
        <w:rPr>
          <w:rFonts w:eastAsia="Calibri"/>
          <w:spacing w:val="-1"/>
          <w:position w:val="1"/>
        </w:rPr>
        <w:t xml:space="preserve"> m</w:t>
      </w:r>
      <w:r w:rsidRPr="0075098F">
        <w:rPr>
          <w:rFonts w:eastAsia="Calibri"/>
          <w:spacing w:val="1"/>
          <w:position w:val="1"/>
        </w:rPr>
        <w:t>o</w:t>
      </w:r>
      <w:r w:rsidRPr="0075098F">
        <w:rPr>
          <w:rFonts w:eastAsia="Calibri"/>
          <w:position w:val="1"/>
        </w:rPr>
        <w:t>t</w:t>
      </w:r>
      <w:r w:rsidRPr="0075098F">
        <w:rPr>
          <w:rFonts w:eastAsia="Calibri"/>
          <w:spacing w:val="-2"/>
          <w:position w:val="1"/>
        </w:rPr>
        <w:t>i</w:t>
      </w:r>
      <w:r w:rsidRPr="0075098F">
        <w:rPr>
          <w:rFonts w:eastAsia="Calibri"/>
          <w:spacing w:val="1"/>
          <w:position w:val="1"/>
        </w:rPr>
        <w:t>v</w:t>
      </w:r>
      <w:r w:rsidRPr="0075098F">
        <w:rPr>
          <w:rFonts w:eastAsia="Calibri"/>
          <w:position w:val="1"/>
        </w:rPr>
        <w:t>a</w:t>
      </w:r>
      <w:r w:rsidRPr="0075098F">
        <w:rPr>
          <w:rFonts w:eastAsia="Calibri"/>
          <w:spacing w:val="-1"/>
          <w:position w:val="1"/>
        </w:rPr>
        <w:t>d</w:t>
      </w:r>
      <w:r w:rsidRPr="0075098F">
        <w:rPr>
          <w:rFonts w:eastAsia="Calibri"/>
          <w:position w:val="1"/>
        </w:rPr>
        <w:t>as</w:t>
      </w:r>
      <w:r w:rsidRPr="0075098F">
        <w:rPr>
          <w:rFonts w:eastAsia="Calibri"/>
          <w:spacing w:val="-2"/>
          <w:position w:val="1"/>
        </w:rPr>
        <w:t xml:space="preserve"> </w:t>
      </w:r>
      <w:r w:rsidRPr="0075098F">
        <w:rPr>
          <w:rFonts w:eastAsia="Calibri"/>
          <w:spacing w:val="-1"/>
          <w:position w:val="1"/>
        </w:rPr>
        <w:t>p</w:t>
      </w:r>
      <w:r w:rsidRPr="0075098F">
        <w:rPr>
          <w:rFonts w:eastAsia="Calibri"/>
          <w:position w:val="1"/>
        </w:rPr>
        <w:t>ela i</w:t>
      </w:r>
      <w:r w:rsidRPr="0075098F">
        <w:rPr>
          <w:rFonts w:eastAsia="Calibri"/>
          <w:spacing w:val="-1"/>
          <w:position w:val="1"/>
        </w:rPr>
        <w:t>n</w:t>
      </w:r>
      <w:r w:rsidRPr="0075098F">
        <w:rPr>
          <w:rFonts w:eastAsia="Calibri"/>
          <w:position w:val="1"/>
        </w:rPr>
        <w:t>e</w:t>
      </w:r>
      <w:r w:rsidRPr="0075098F">
        <w:rPr>
          <w:rFonts w:eastAsia="Calibri"/>
          <w:spacing w:val="1"/>
          <w:position w:val="1"/>
        </w:rPr>
        <w:t>x</w:t>
      </w:r>
      <w:r w:rsidRPr="0075098F">
        <w:rPr>
          <w:rFonts w:eastAsia="Calibri"/>
          <w:spacing w:val="-2"/>
          <w:position w:val="1"/>
        </w:rPr>
        <w:t>e</w:t>
      </w:r>
      <w:r w:rsidRPr="0075098F">
        <w:rPr>
          <w:rFonts w:eastAsia="Calibri"/>
          <w:position w:val="1"/>
        </w:rPr>
        <w:t>cução</w:t>
      </w:r>
      <w:r w:rsidRPr="0075098F">
        <w:rPr>
          <w:rFonts w:eastAsia="Calibri"/>
          <w:spacing w:val="-1"/>
          <w:position w:val="1"/>
        </w:rPr>
        <w:t xml:space="preserve"> </w:t>
      </w:r>
      <w:r w:rsidRPr="0075098F">
        <w:rPr>
          <w:rFonts w:eastAsia="Calibri"/>
          <w:spacing w:val="-2"/>
          <w:position w:val="1"/>
        </w:rPr>
        <w:t>t</w:t>
      </w:r>
      <w:r w:rsidRPr="0075098F">
        <w:rPr>
          <w:rFonts w:eastAsia="Calibri"/>
          <w:spacing w:val="1"/>
          <w:position w:val="1"/>
        </w:rPr>
        <w:t>o</w:t>
      </w:r>
      <w:r w:rsidRPr="0075098F">
        <w:rPr>
          <w:rFonts w:eastAsia="Calibri"/>
          <w:position w:val="1"/>
        </w:rPr>
        <w:t>tal</w:t>
      </w:r>
      <w:r w:rsidRPr="0075098F">
        <w:rPr>
          <w:rFonts w:eastAsia="Calibri"/>
          <w:spacing w:val="-2"/>
          <w:position w:val="1"/>
        </w:rPr>
        <w:t xml:space="preserve"> </w:t>
      </w:r>
      <w:r w:rsidRPr="0075098F">
        <w:rPr>
          <w:rFonts w:eastAsia="Calibri"/>
          <w:spacing w:val="1"/>
          <w:position w:val="1"/>
        </w:rPr>
        <w:t>o</w:t>
      </w:r>
      <w:r w:rsidRPr="0075098F">
        <w:rPr>
          <w:rFonts w:eastAsia="Calibri"/>
          <w:position w:val="1"/>
        </w:rPr>
        <w:t>u</w:t>
      </w:r>
      <w:r w:rsidRPr="0075098F">
        <w:rPr>
          <w:rFonts w:eastAsia="Calibri"/>
          <w:spacing w:val="-1"/>
          <w:position w:val="1"/>
        </w:rPr>
        <w:t xml:space="preserve"> </w:t>
      </w:r>
      <w:r w:rsidRPr="0075098F">
        <w:rPr>
          <w:rFonts w:eastAsia="Calibri"/>
          <w:position w:val="1"/>
        </w:rPr>
        <w:t>p</w:t>
      </w:r>
      <w:r w:rsidRPr="0075098F">
        <w:rPr>
          <w:rFonts w:eastAsia="Calibri"/>
          <w:spacing w:val="-3"/>
          <w:position w:val="1"/>
        </w:rPr>
        <w:t>a</w:t>
      </w:r>
      <w:r w:rsidRPr="0075098F">
        <w:rPr>
          <w:rFonts w:eastAsia="Calibri"/>
          <w:position w:val="1"/>
        </w:rPr>
        <w:t>rcial do</w:t>
      </w:r>
      <w:r w:rsidRPr="0075098F">
        <w:rPr>
          <w:rFonts w:eastAsia="Calibri"/>
          <w:spacing w:val="1"/>
          <w:position w:val="1"/>
        </w:rPr>
        <w:t xml:space="preserve"> </w:t>
      </w:r>
      <w:r w:rsidRPr="0075098F">
        <w:rPr>
          <w:rFonts w:eastAsia="Calibri"/>
          <w:position w:val="1"/>
        </w:rPr>
        <w:t>aju</w:t>
      </w:r>
      <w:r w:rsidRPr="0075098F">
        <w:rPr>
          <w:rFonts w:eastAsia="Calibri"/>
          <w:spacing w:val="-3"/>
          <w:position w:val="1"/>
        </w:rPr>
        <w:t>s</w:t>
      </w:r>
      <w:r w:rsidRPr="0075098F">
        <w:rPr>
          <w:rFonts w:eastAsia="Calibri"/>
          <w:position w:val="1"/>
        </w:rPr>
        <w:t>t</w:t>
      </w:r>
      <w:r w:rsidRPr="0075098F">
        <w:rPr>
          <w:rFonts w:eastAsia="Calibri"/>
          <w:spacing w:val="1"/>
          <w:position w:val="1"/>
        </w:rPr>
        <w:t>e</w:t>
      </w:r>
      <w:r w:rsidRPr="0075098F">
        <w:rPr>
          <w:rFonts w:eastAsia="Calibri"/>
          <w:position w:val="1"/>
        </w:rPr>
        <w:t>.</w:t>
      </w:r>
    </w:p>
    <w:p w:rsidR="002E758A" w:rsidRPr="0075098F" w:rsidRDefault="002E758A" w:rsidP="0075098F">
      <w:pPr>
        <w:spacing w:before="1" w:line="260" w:lineRule="exact"/>
        <w:jc w:val="both"/>
      </w:pPr>
    </w:p>
    <w:p w:rsidR="00CB0053" w:rsidRPr="0075098F" w:rsidRDefault="002E758A" w:rsidP="0075098F">
      <w:pPr>
        <w:jc w:val="both"/>
        <w:rPr>
          <w:rFonts w:eastAsia="Calibri"/>
        </w:rPr>
      </w:pPr>
      <w:r w:rsidRPr="0075098F">
        <w:rPr>
          <w:rFonts w:eastAsia="Calibri"/>
        </w:rPr>
        <w:t>Se</w:t>
      </w:r>
      <w:r w:rsidRPr="0075098F">
        <w:rPr>
          <w:rFonts w:eastAsia="Calibri"/>
          <w:spacing w:val="1"/>
        </w:rPr>
        <w:t>m</w:t>
      </w:r>
      <w:r w:rsidRPr="0075098F">
        <w:rPr>
          <w:rFonts w:eastAsia="Calibri"/>
          <w:spacing w:val="-1"/>
        </w:rPr>
        <w:t>p</w:t>
      </w:r>
      <w:r w:rsidRPr="0075098F">
        <w:rPr>
          <w:rFonts w:eastAsia="Calibri"/>
        </w:rPr>
        <w:t>re</w:t>
      </w:r>
      <w:r w:rsidRPr="0075098F">
        <w:rPr>
          <w:rFonts w:eastAsia="Calibri"/>
          <w:spacing w:val="1"/>
        </w:rPr>
        <w:t xml:space="preserve"> </w:t>
      </w:r>
      <w:r w:rsidRPr="0075098F">
        <w:rPr>
          <w:rFonts w:eastAsia="Calibri"/>
          <w:spacing w:val="-1"/>
        </w:rPr>
        <w:t>qu</w:t>
      </w:r>
      <w:r w:rsidRPr="0075098F">
        <w:rPr>
          <w:rFonts w:eastAsia="Calibri"/>
        </w:rPr>
        <w:t>e</w:t>
      </w:r>
      <w:r w:rsidRPr="0075098F">
        <w:rPr>
          <w:rFonts w:eastAsia="Calibri"/>
          <w:spacing w:val="3"/>
        </w:rPr>
        <w:t xml:space="preserve"> </w:t>
      </w:r>
      <w:r w:rsidRPr="0075098F">
        <w:rPr>
          <w:rFonts w:eastAsia="Calibri"/>
        </w:rPr>
        <w:t>a</w:t>
      </w:r>
      <w:r w:rsidRPr="0075098F">
        <w:rPr>
          <w:rFonts w:eastAsia="Calibri"/>
          <w:spacing w:val="3"/>
        </w:rPr>
        <w:t xml:space="preserve"> </w:t>
      </w:r>
      <w:r w:rsidRPr="0075098F">
        <w:rPr>
          <w:rFonts w:eastAsia="Calibri"/>
          <w:spacing w:val="-2"/>
        </w:rPr>
        <w:t>C</w:t>
      </w:r>
      <w:r w:rsidRPr="0075098F">
        <w:rPr>
          <w:rFonts w:eastAsia="Calibri"/>
        </w:rPr>
        <w:t>O</w:t>
      </w:r>
      <w:r w:rsidRPr="0075098F">
        <w:rPr>
          <w:rFonts w:eastAsia="Calibri"/>
          <w:spacing w:val="-1"/>
        </w:rPr>
        <w:t>N</w:t>
      </w:r>
      <w:r w:rsidRPr="0075098F">
        <w:rPr>
          <w:rFonts w:eastAsia="Calibri"/>
        </w:rPr>
        <w:t>TRAT</w:t>
      </w:r>
      <w:r w:rsidRPr="0075098F">
        <w:rPr>
          <w:rFonts w:eastAsia="Calibri"/>
          <w:spacing w:val="-3"/>
        </w:rPr>
        <w:t>A</w:t>
      </w:r>
      <w:r w:rsidRPr="0075098F">
        <w:rPr>
          <w:rFonts w:eastAsia="Calibri"/>
          <w:spacing w:val="-1"/>
        </w:rPr>
        <w:t>N</w:t>
      </w:r>
      <w:r w:rsidRPr="0075098F">
        <w:rPr>
          <w:rFonts w:eastAsia="Calibri"/>
        </w:rPr>
        <w:t>TE</w:t>
      </w:r>
      <w:r w:rsidRPr="0075098F">
        <w:rPr>
          <w:rFonts w:eastAsia="Calibri"/>
          <w:spacing w:val="3"/>
        </w:rPr>
        <w:t xml:space="preserve"> </w:t>
      </w:r>
      <w:r w:rsidRPr="0075098F">
        <w:rPr>
          <w:rFonts w:eastAsia="Calibri"/>
        </w:rPr>
        <w:t>alte</w:t>
      </w:r>
      <w:r w:rsidRPr="0075098F">
        <w:rPr>
          <w:rFonts w:eastAsia="Calibri"/>
          <w:spacing w:val="-2"/>
        </w:rPr>
        <w:t>r</w:t>
      </w:r>
      <w:r w:rsidRPr="0075098F">
        <w:rPr>
          <w:rFonts w:eastAsia="Calibri"/>
        </w:rPr>
        <w:t xml:space="preserve">ar </w:t>
      </w:r>
      <w:r w:rsidRPr="0075098F">
        <w:rPr>
          <w:rFonts w:eastAsia="Calibri"/>
          <w:spacing w:val="1"/>
        </w:rPr>
        <w:t>o</w:t>
      </w:r>
      <w:r w:rsidRPr="0075098F">
        <w:rPr>
          <w:rFonts w:eastAsia="Calibri"/>
        </w:rPr>
        <w:t>u</w:t>
      </w:r>
      <w:r w:rsidRPr="0075098F">
        <w:rPr>
          <w:rFonts w:eastAsia="Calibri"/>
          <w:spacing w:val="2"/>
        </w:rPr>
        <w:t xml:space="preserve"> </w:t>
      </w:r>
      <w:r w:rsidRPr="0075098F">
        <w:rPr>
          <w:rFonts w:eastAsia="Calibri"/>
        </w:rPr>
        <w:t>re</w:t>
      </w:r>
      <w:r w:rsidRPr="0075098F">
        <w:rPr>
          <w:rFonts w:eastAsia="Calibri"/>
          <w:spacing w:val="-2"/>
        </w:rPr>
        <w:t>s</w:t>
      </w:r>
      <w:r w:rsidRPr="0075098F">
        <w:rPr>
          <w:rFonts w:eastAsia="Calibri"/>
        </w:rPr>
        <w:t>ci</w:t>
      </w:r>
      <w:r w:rsidRPr="0075098F">
        <w:rPr>
          <w:rFonts w:eastAsia="Calibri"/>
          <w:spacing w:val="-1"/>
        </w:rPr>
        <w:t>nd</w:t>
      </w:r>
      <w:r w:rsidRPr="0075098F">
        <w:rPr>
          <w:rFonts w:eastAsia="Calibri"/>
        </w:rPr>
        <w:t>ir</w:t>
      </w:r>
      <w:r w:rsidRPr="0075098F">
        <w:rPr>
          <w:rFonts w:eastAsia="Calibri"/>
          <w:spacing w:val="2"/>
        </w:rPr>
        <w:t xml:space="preserve"> </w:t>
      </w:r>
      <w:r w:rsidRPr="0075098F">
        <w:rPr>
          <w:rFonts w:eastAsia="Calibri"/>
        </w:rPr>
        <w:t>o</w:t>
      </w:r>
      <w:r w:rsidRPr="0075098F">
        <w:rPr>
          <w:rFonts w:eastAsia="Calibri"/>
          <w:spacing w:val="2"/>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to</w:t>
      </w:r>
      <w:r w:rsidRPr="0075098F">
        <w:rPr>
          <w:rFonts w:eastAsia="Calibri"/>
          <w:spacing w:val="2"/>
        </w:rPr>
        <w:t xml:space="preserve"> </w:t>
      </w:r>
      <w:r w:rsidRPr="0075098F">
        <w:rPr>
          <w:rFonts w:eastAsia="Calibri"/>
        </w:rPr>
        <w:t>s</w:t>
      </w:r>
      <w:r w:rsidRPr="0075098F">
        <w:rPr>
          <w:rFonts w:eastAsia="Calibri"/>
          <w:spacing w:val="-2"/>
        </w:rPr>
        <w:t>e</w:t>
      </w:r>
      <w:r w:rsidRPr="0075098F">
        <w:rPr>
          <w:rFonts w:eastAsia="Calibri"/>
        </w:rPr>
        <w:t>m</w:t>
      </w:r>
      <w:r w:rsidRPr="0075098F">
        <w:rPr>
          <w:rFonts w:eastAsia="Calibri"/>
          <w:spacing w:val="1"/>
        </w:rPr>
        <w:t xml:space="preserve"> </w:t>
      </w:r>
      <w:r w:rsidRPr="0075098F">
        <w:rPr>
          <w:rFonts w:eastAsia="Calibri"/>
        </w:rPr>
        <w:t>cu</w:t>
      </w:r>
      <w:r w:rsidRPr="0075098F">
        <w:rPr>
          <w:rFonts w:eastAsia="Calibri"/>
          <w:spacing w:val="-1"/>
        </w:rPr>
        <w:t>lp</w:t>
      </w:r>
      <w:r w:rsidRPr="0075098F">
        <w:rPr>
          <w:rFonts w:eastAsia="Calibri"/>
        </w:rPr>
        <w:t>a</w:t>
      </w:r>
      <w:r w:rsidRPr="0075098F">
        <w:rPr>
          <w:rFonts w:eastAsia="Calibri"/>
          <w:spacing w:val="3"/>
        </w:rPr>
        <w:t xml:space="preserve"> </w:t>
      </w:r>
      <w:r w:rsidRPr="0075098F">
        <w:rPr>
          <w:rFonts w:eastAsia="Calibri"/>
          <w:spacing w:val="-1"/>
        </w:rPr>
        <w:t>d</w:t>
      </w:r>
      <w:r w:rsidRPr="0075098F">
        <w:rPr>
          <w:rFonts w:eastAsia="Calibri"/>
        </w:rPr>
        <w:t>o</w:t>
      </w:r>
      <w:r w:rsidRPr="0075098F">
        <w:rPr>
          <w:rFonts w:eastAsia="Calibri"/>
          <w:spacing w:val="2"/>
        </w:rPr>
        <w:t xml:space="preserve"> </w:t>
      </w:r>
      <w:r w:rsidRPr="0075098F">
        <w:rPr>
          <w:rFonts w:eastAsia="Calibri"/>
          <w:spacing w:val="-2"/>
        </w:rPr>
        <w:t>C</w:t>
      </w:r>
      <w:r w:rsidRPr="0075098F">
        <w:rPr>
          <w:rFonts w:eastAsia="Calibri"/>
          <w:spacing w:val="5"/>
        </w:rPr>
        <w:t>O</w:t>
      </w:r>
      <w:r w:rsidRPr="0075098F">
        <w:rPr>
          <w:rFonts w:eastAsia="Calibri"/>
          <w:spacing w:val="-1"/>
        </w:rPr>
        <w:t>N</w:t>
      </w:r>
      <w:r w:rsidRPr="0075098F">
        <w:rPr>
          <w:rFonts w:eastAsia="Calibri"/>
        </w:rPr>
        <w:t>TRAT</w:t>
      </w:r>
      <w:r w:rsidRPr="0075098F">
        <w:rPr>
          <w:rFonts w:eastAsia="Calibri"/>
          <w:spacing w:val="-3"/>
        </w:rPr>
        <w:t>A</w:t>
      </w:r>
      <w:r w:rsidRPr="0075098F">
        <w:rPr>
          <w:rFonts w:eastAsia="Calibri"/>
          <w:spacing w:val="1"/>
        </w:rPr>
        <w:t>D</w:t>
      </w:r>
      <w:r w:rsidRPr="0075098F">
        <w:rPr>
          <w:rFonts w:eastAsia="Calibri"/>
        </w:rPr>
        <w:t>O,</w:t>
      </w:r>
      <w:r w:rsidRPr="0075098F">
        <w:rPr>
          <w:rFonts w:eastAsia="Calibri"/>
          <w:spacing w:val="3"/>
        </w:rPr>
        <w:t xml:space="preserve"> </w:t>
      </w:r>
      <w:r w:rsidRPr="0075098F">
        <w:rPr>
          <w:rFonts w:eastAsia="Calibri"/>
          <w:spacing w:val="-1"/>
        </w:rPr>
        <w:t>d</w:t>
      </w:r>
      <w:r w:rsidRPr="0075098F">
        <w:rPr>
          <w:rFonts w:eastAsia="Calibri"/>
          <w:spacing w:val="-2"/>
        </w:rPr>
        <w:t>e</w:t>
      </w:r>
      <w:r w:rsidRPr="0075098F">
        <w:rPr>
          <w:rFonts w:eastAsia="Calibri"/>
          <w:spacing w:val="-1"/>
        </w:rPr>
        <w:t>v</w:t>
      </w:r>
      <w:r w:rsidRPr="0075098F">
        <w:rPr>
          <w:rFonts w:eastAsia="Calibri"/>
        </w:rPr>
        <w:t>e respeitar</w:t>
      </w:r>
      <w:r w:rsidRPr="0075098F">
        <w:rPr>
          <w:rFonts w:eastAsia="Calibri"/>
          <w:spacing w:val="22"/>
        </w:rPr>
        <w:t xml:space="preserve"> </w:t>
      </w:r>
      <w:r w:rsidRPr="0075098F">
        <w:rPr>
          <w:rFonts w:eastAsia="Calibri"/>
        </w:rPr>
        <w:t>o</w:t>
      </w:r>
      <w:r w:rsidRPr="0075098F">
        <w:rPr>
          <w:rFonts w:eastAsia="Calibri"/>
          <w:spacing w:val="23"/>
        </w:rPr>
        <w:t xml:space="preserve"> </w:t>
      </w:r>
      <w:r w:rsidRPr="0075098F">
        <w:rPr>
          <w:rFonts w:eastAsia="Calibri"/>
        </w:rPr>
        <w:t>eq</w:t>
      </w:r>
      <w:r w:rsidRPr="0075098F">
        <w:rPr>
          <w:rFonts w:eastAsia="Calibri"/>
          <w:spacing w:val="-1"/>
        </w:rPr>
        <w:t>u</w:t>
      </w:r>
      <w:r w:rsidRPr="0075098F">
        <w:rPr>
          <w:rFonts w:eastAsia="Calibri"/>
        </w:rPr>
        <w:t>ilí</w:t>
      </w:r>
      <w:r w:rsidRPr="0075098F">
        <w:rPr>
          <w:rFonts w:eastAsia="Calibri"/>
          <w:spacing w:val="-1"/>
        </w:rPr>
        <w:t>b</w:t>
      </w:r>
      <w:r w:rsidRPr="0075098F">
        <w:rPr>
          <w:rFonts w:eastAsia="Calibri"/>
        </w:rPr>
        <w:t>rio</w:t>
      </w:r>
      <w:r w:rsidRPr="0075098F">
        <w:rPr>
          <w:rFonts w:eastAsia="Calibri"/>
          <w:spacing w:val="23"/>
        </w:rPr>
        <w:t xml:space="preserve"> </w:t>
      </w:r>
      <w:r w:rsidRPr="0075098F">
        <w:rPr>
          <w:rFonts w:eastAsia="Calibri"/>
        </w:rPr>
        <w:t>e</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spacing w:val="1"/>
        </w:rPr>
        <w:t>ôm</w:t>
      </w:r>
      <w:r w:rsidRPr="0075098F">
        <w:rPr>
          <w:rFonts w:eastAsia="Calibri"/>
          <w:spacing w:val="-3"/>
        </w:rPr>
        <w:t>i</w:t>
      </w:r>
      <w:r w:rsidRPr="0075098F">
        <w:rPr>
          <w:rFonts w:eastAsia="Calibri"/>
        </w:rPr>
        <w:t>c</w:t>
      </w:r>
      <w:r w:rsidRPr="0075098F">
        <w:rPr>
          <w:rFonts w:eastAsia="Calibri"/>
          <w:spacing w:val="3"/>
        </w:rPr>
        <w:t>o</w:t>
      </w:r>
      <w:r w:rsidRPr="0075098F">
        <w:rPr>
          <w:rFonts w:eastAsia="Calibri"/>
        </w:rPr>
        <w:t>-fi</w:t>
      </w:r>
      <w:r w:rsidRPr="0075098F">
        <w:rPr>
          <w:rFonts w:eastAsia="Calibri"/>
          <w:spacing w:val="-1"/>
        </w:rPr>
        <w:t>n</w:t>
      </w:r>
      <w:r w:rsidRPr="0075098F">
        <w:rPr>
          <w:rFonts w:eastAsia="Calibri"/>
        </w:rPr>
        <w:t>a</w:t>
      </w:r>
      <w:r w:rsidRPr="0075098F">
        <w:rPr>
          <w:rFonts w:eastAsia="Calibri"/>
          <w:spacing w:val="-1"/>
        </w:rPr>
        <w:t>n</w:t>
      </w:r>
      <w:r w:rsidRPr="0075098F">
        <w:rPr>
          <w:rFonts w:eastAsia="Calibri"/>
          <w:spacing w:val="-2"/>
        </w:rPr>
        <w:t>c</w:t>
      </w:r>
      <w:r w:rsidRPr="0075098F">
        <w:rPr>
          <w:rFonts w:eastAsia="Calibri"/>
        </w:rPr>
        <w:t>eir</w:t>
      </w:r>
      <w:r w:rsidRPr="0075098F">
        <w:rPr>
          <w:rFonts w:eastAsia="Calibri"/>
          <w:spacing w:val="1"/>
        </w:rPr>
        <w:t>o</w:t>
      </w:r>
      <w:r w:rsidRPr="0075098F">
        <w:rPr>
          <w:rFonts w:eastAsia="Calibri"/>
        </w:rPr>
        <w:t>,</w:t>
      </w:r>
      <w:r w:rsidRPr="0075098F">
        <w:rPr>
          <w:rFonts w:eastAsia="Calibri"/>
          <w:spacing w:val="22"/>
        </w:rPr>
        <w:t xml:space="preserve"> </w:t>
      </w:r>
      <w:r w:rsidRPr="0075098F">
        <w:rPr>
          <w:rFonts w:eastAsia="Calibri"/>
          <w:spacing w:val="-1"/>
        </w:rPr>
        <w:t>g</w:t>
      </w:r>
      <w:r w:rsidRPr="0075098F">
        <w:rPr>
          <w:rFonts w:eastAsia="Calibri"/>
        </w:rPr>
        <w:t>ara</w:t>
      </w:r>
      <w:r w:rsidRPr="0075098F">
        <w:rPr>
          <w:rFonts w:eastAsia="Calibri"/>
          <w:spacing w:val="-1"/>
        </w:rPr>
        <w:t>n</w:t>
      </w:r>
      <w:r w:rsidRPr="0075098F">
        <w:rPr>
          <w:rFonts w:eastAsia="Calibri"/>
        </w:rPr>
        <w:t>ti</w:t>
      </w:r>
      <w:r w:rsidRPr="0075098F">
        <w:rPr>
          <w:rFonts w:eastAsia="Calibri"/>
          <w:spacing w:val="-3"/>
        </w:rPr>
        <w:t>n</w:t>
      </w:r>
      <w:r w:rsidRPr="0075098F">
        <w:rPr>
          <w:rFonts w:eastAsia="Calibri"/>
          <w:spacing w:val="-1"/>
        </w:rPr>
        <w:t>d</w:t>
      </w:r>
      <w:r w:rsidRPr="0075098F">
        <w:rPr>
          <w:rFonts w:eastAsia="Calibri"/>
          <w:spacing w:val="2"/>
        </w:rPr>
        <w:t>o</w:t>
      </w:r>
      <w:r w:rsidRPr="0075098F">
        <w:rPr>
          <w:rFonts w:eastAsia="Calibri"/>
        </w:rPr>
        <w:t>-l</w:t>
      </w:r>
      <w:r w:rsidRPr="0075098F">
        <w:rPr>
          <w:rFonts w:eastAsia="Calibri"/>
          <w:spacing w:val="-1"/>
        </w:rPr>
        <w:t>h</w:t>
      </w:r>
      <w:r w:rsidRPr="0075098F">
        <w:rPr>
          <w:rFonts w:eastAsia="Calibri"/>
        </w:rPr>
        <w:t>e</w:t>
      </w:r>
      <w:r w:rsidRPr="0075098F">
        <w:rPr>
          <w:rFonts w:eastAsia="Calibri"/>
          <w:spacing w:val="23"/>
        </w:rPr>
        <w:t xml:space="preserve"> </w:t>
      </w:r>
      <w:r w:rsidRPr="0075098F">
        <w:rPr>
          <w:rFonts w:eastAsia="Calibri"/>
        </w:rPr>
        <w:t>o</w:t>
      </w:r>
      <w:r w:rsidRPr="0075098F">
        <w:rPr>
          <w:rFonts w:eastAsia="Calibri"/>
          <w:spacing w:val="26"/>
        </w:rPr>
        <w:t xml:space="preserve"> </w:t>
      </w:r>
      <w:r w:rsidRPr="0075098F">
        <w:rPr>
          <w:rFonts w:eastAsia="Calibri"/>
        </w:rPr>
        <w:t>a</w:t>
      </w:r>
      <w:r w:rsidRPr="0075098F">
        <w:rPr>
          <w:rFonts w:eastAsia="Calibri"/>
          <w:spacing w:val="-3"/>
        </w:rPr>
        <w:t>u</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o</w:t>
      </w:r>
      <w:r w:rsidRPr="0075098F">
        <w:rPr>
          <w:rFonts w:eastAsia="Calibri"/>
          <w:spacing w:val="26"/>
        </w:rPr>
        <w:t xml:space="preserve"> </w:t>
      </w:r>
      <w:r w:rsidRPr="0075098F">
        <w:rPr>
          <w:rFonts w:eastAsia="Calibri"/>
          <w:spacing w:val="-1"/>
        </w:rPr>
        <w:t>d</w:t>
      </w:r>
      <w:r w:rsidRPr="0075098F">
        <w:rPr>
          <w:rFonts w:eastAsia="Calibri"/>
        </w:rPr>
        <w:t>a</w:t>
      </w:r>
      <w:r w:rsidRPr="0075098F">
        <w:rPr>
          <w:rFonts w:eastAsia="Calibri"/>
          <w:spacing w:val="22"/>
        </w:rPr>
        <w:t xml:space="preserve"> </w:t>
      </w:r>
      <w:r w:rsidRPr="0075098F">
        <w:rPr>
          <w:rFonts w:eastAsia="Calibri"/>
        </w:rPr>
        <w:t>r</w:t>
      </w:r>
      <w:r w:rsidRPr="0075098F">
        <w:rPr>
          <w:rFonts w:eastAsia="Calibri"/>
          <w:spacing w:val="-2"/>
        </w:rPr>
        <w:t>e</w:t>
      </w:r>
      <w:r w:rsidRPr="0075098F">
        <w:rPr>
          <w:rFonts w:eastAsia="Calibri"/>
          <w:spacing w:val="-1"/>
        </w:rPr>
        <w:t>mun</w:t>
      </w:r>
      <w:r w:rsidRPr="0075098F">
        <w:rPr>
          <w:rFonts w:eastAsia="Calibri"/>
        </w:rPr>
        <w:t>eração</w:t>
      </w:r>
      <w:r w:rsidRPr="0075098F">
        <w:rPr>
          <w:rFonts w:eastAsia="Calibri"/>
          <w:spacing w:val="23"/>
        </w:rPr>
        <w:t xml:space="preserve"> </w:t>
      </w:r>
      <w:r w:rsidRPr="0075098F">
        <w:rPr>
          <w:rFonts w:eastAsia="Calibri"/>
        </w:rPr>
        <w:t>resp</w:t>
      </w:r>
      <w:r w:rsidRPr="0075098F">
        <w:rPr>
          <w:rFonts w:eastAsia="Calibri"/>
          <w:spacing w:val="-2"/>
        </w:rPr>
        <w:t>e</w:t>
      </w:r>
      <w:r w:rsidRPr="0075098F">
        <w:rPr>
          <w:rFonts w:eastAsia="Calibri"/>
        </w:rPr>
        <w:t>cti</w:t>
      </w:r>
      <w:r w:rsidRPr="0075098F">
        <w:rPr>
          <w:rFonts w:eastAsia="Calibri"/>
          <w:spacing w:val="-1"/>
        </w:rPr>
        <w:t>v</w:t>
      </w:r>
      <w:r w:rsidRPr="0075098F">
        <w:rPr>
          <w:rFonts w:eastAsia="Calibri"/>
        </w:rPr>
        <w:t xml:space="preserve">a </w:t>
      </w:r>
      <w:r w:rsidRPr="0075098F">
        <w:rPr>
          <w:rFonts w:eastAsia="Calibri"/>
          <w:spacing w:val="1"/>
        </w:rPr>
        <w:t>o</w:t>
      </w:r>
      <w:r w:rsidRPr="0075098F">
        <w:rPr>
          <w:rFonts w:eastAsia="Calibri"/>
        </w:rPr>
        <w:t>u</w:t>
      </w:r>
      <w:r w:rsidRPr="0075098F">
        <w:rPr>
          <w:rFonts w:eastAsia="Calibri"/>
          <w:spacing w:val="-1"/>
        </w:rPr>
        <w:t xml:space="preserve"> </w:t>
      </w:r>
      <w:r w:rsidRPr="0075098F">
        <w:rPr>
          <w:rFonts w:eastAsia="Calibri"/>
        </w:rPr>
        <w:t>a</w:t>
      </w:r>
      <w:r w:rsidRPr="0075098F">
        <w:rPr>
          <w:rFonts w:eastAsia="Calibri"/>
          <w:spacing w:val="1"/>
        </w:rPr>
        <w:t xml:space="preserve"> </w:t>
      </w:r>
      <w:r w:rsidRPr="0075098F">
        <w:rPr>
          <w:rFonts w:eastAsia="Calibri"/>
        </w:rPr>
        <w:t>i</w:t>
      </w:r>
      <w:r w:rsidRPr="0075098F">
        <w:rPr>
          <w:rFonts w:eastAsia="Calibri"/>
          <w:spacing w:val="-1"/>
        </w:rPr>
        <w:t>nd</w:t>
      </w:r>
      <w:r w:rsidRPr="0075098F">
        <w:rPr>
          <w:rFonts w:eastAsia="Calibri"/>
        </w:rPr>
        <w:t>en</w:t>
      </w:r>
      <w:r w:rsidRPr="0075098F">
        <w:rPr>
          <w:rFonts w:eastAsia="Calibri"/>
          <w:spacing w:val="-1"/>
        </w:rPr>
        <w:t>iz</w:t>
      </w:r>
      <w:r w:rsidRPr="0075098F">
        <w:rPr>
          <w:rFonts w:eastAsia="Calibri"/>
        </w:rPr>
        <w:t>aç</w:t>
      </w:r>
      <w:r w:rsidRPr="0075098F">
        <w:rPr>
          <w:rFonts w:eastAsia="Calibri"/>
          <w:spacing w:val="-2"/>
        </w:rPr>
        <w:t>ã</w:t>
      </w:r>
      <w:r w:rsidRPr="0075098F">
        <w:rPr>
          <w:rFonts w:eastAsia="Calibri"/>
        </w:rPr>
        <w:t>o</w:t>
      </w:r>
      <w:r w:rsidRPr="0075098F">
        <w:rPr>
          <w:rFonts w:eastAsia="Calibri"/>
          <w:spacing w:val="1"/>
        </w:rPr>
        <w:t xml:space="preserve"> </w:t>
      </w:r>
      <w:r w:rsidRPr="0075098F">
        <w:rPr>
          <w:rFonts w:eastAsia="Calibri"/>
          <w:spacing w:val="-3"/>
        </w:rPr>
        <w:t>p</w:t>
      </w:r>
      <w:r w:rsidRPr="0075098F">
        <w:rPr>
          <w:rFonts w:eastAsia="Calibri"/>
          <w:spacing w:val="1"/>
        </w:rPr>
        <w:t>o</w:t>
      </w:r>
      <w:r w:rsidRPr="0075098F">
        <w:rPr>
          <w:rFonts w:eastAsia="Calibri"/>
        </w:rPr>
        <w:t>r des</w:t>
      </w:r>
      <w:r w:rsidRPr="0075098F">
        <w:rPr>
          <w:rFonts w:eastAsia="Calibri"/>
          <w:spacing w:val="-1"/>
        </w:rPr>
        <w:t>p</w:t>
      </w:r>
      <w:r w:rsidRPr="0075098F">
        <w:rPr>
          <w:rFonts w:eastAsia="Calibri"/>
          <w:spacing w:val="-2"/>
        </w:rPr>
        <w:t>e</w:t>
      </w:r>
      <w:r w:rsidRPr="0075098F">
        <w:rPr>
          <w:rFonts w:eastAsia="Calibri"/>
        </w:rPr>
        <w:t>sas já</w:t>
      </w:r>
      <w:r w:rsidRPr="0075098F">
        <w:rPr>
          <w:rFonts w:eastAsia="Calibri"/>
          <w:spacing w:val="1"/>
        </w:rPr>
        <w:t xml:space="preserve"> </w:t>
      </w:r>
      <w:r w:rsidRPr="0075098F">
        <w:rPr>
          <w:rFonts w:eastAsia="Calibri"/>
          <w:spacing w:val="-3"/>
        </w:rPr>
        <w:t>r</w:t>
      </w:r>
      <w:r w:rsidRPr="0075098F">
        <w:rPr>
          <w:rFonts w:eastAsia="Calibri"/>
        </w:rPr>
        <w:t>eali</w:t>
      </w:r>
      <w:r w:rsidRPr="0075098F">
        <w:rPr>
          <w:rFonts w:eastAsia="Calibri"/>
          <w:spacing w:val="-1"/>
        </w:rPr>
        <w:t>z</w:t>
      </w:r>
      <w:r w:rsidRPr="0075098F">
        <w:rPr>
          <w:rFonts w:eastAsia="Calibri"/>
        </w:rPr>
        <w:t>a</w:t>
      </w:r>
      <w:r w:rsidRPr="0075098F">
        <w:rPr>
          <w:rFonts w:eastAsia="Calibri"/>
          <w:spacing w:val="-1"/>
        </w:rPr>
        <w:t>d</w:t>
      </w:r>
      <w:r w:rsidRPr="0075098F">
        <w:rPr>
          <w:rFonts w:eastAsia="Calibri"/>
        </w:rPr>
        <w:t>as.</w:t>
      </w:r>
    </w:p>
    <w:p w:rsidR="00CB127E" w:rsidRPr="0075098F" w:rsidRDefault="00CB127E" w:rsidP="0075098F">
      <w:pPr>
        <w:jc w:val="both"/>
        <w:rPr>
          <w:rFonts w:eastAsia="Calibri"/>
        </w:rPr>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000F10FD" w:rsidRPr="0075098F">
        <w:rPr>
          <w:rFonts w:eastAsia="Calibri"/>
          <w:b/>
        </w:rPr>
        <w:t>DÉCIMA QUINTA:</w:t>
      </w:r>
    </w:p>
    <w:p w:rsidR="002E758A" w:rsidRPr="0075098F" w:rsidRDefault="002E758A" w:rsidP="0075098F">
      <w:pPr>
        <w:jc w:val="both"/>
        <w:rPr>
          <w:rFonts w:eastAsia="Calibri"/>
        </w:rPr>
      </w:pPr>
      <w:r w:rsidRPr="0075098F">
        <w:rPr>
          <w:rFonts w:eastAsia="Calibri"/>
        </w:rPr>
        <w:t xml:space="preserve">A </w:t>
      </w:r>
      <w:r w:rsidRPr="0075098F">
        <w:rPr>
          <w:rFonts w:eastAsia="Calibri"/>
          <w:spacing w:val="1"/>
        </w:rPr>
        <w:t>m</w:t>
      </w:r>
      <w:r w:rsidRPr="0075098F">
        <w:rPr>
          <w:rFonts w:eastAsia="Calibri"/>
          <w:spacing w:val="-1"/>
        </w:rPr>
        <w:t>u</w:t>
      </w:r>
      <w:r w:rsidRPr="0075098F">
        <w:rPr>
          <w:rFonts w:eastAsia="Calibri"/>
        </w:rPr>
        <w:t>lta a</w:t>
      </w:r>
      <w:r w:rsidRPr="0075098F">
        <w:rPr>
          <w:rFonts w:eastAsia="Calibri"/>
          <w:spacing w:val="-1"/>
        </w:rPr>
        <w:t>p</w:t>
      </w:r>
      <w:r w:rsidRPr="0075098F">
        <w:rPr>
          <w:rFonts w:eastAsia="Calibri"/>
        </w:rPr>
        <w:t>lica</w:t>
      </w:r>
      <w:r w:rsidRPr="0075098F">
        <w:rPr>
          <w:rFonts w:eastAsia="Calibri"/>
          <w:spacing w:val="-1"/>
        </w:rPr>
        <w:t>d</w:t>
      </w:r>
      <w:r w:rsidRPr="0075098F">
        <w:rPr>
          <w:rFonts w:eastAsia="Calibri"/>
        </w:rPr>
        <w:t>a a</w:t>
      </w:r>
      <w:r w:rsidRPr="0075098F">
        <w:rPr>
          <w:rFonts w:eastAsia="Calibri"/>
          <w:spacing w:val="-1"/>
        </w:rPr>
        <w:t>p</w:t>
      </w:r>
      <w:r w:rsidRPr="0075098F">
        <w:rPr>
          <w:rFonts w:eastAsia="Calibri"/>
          <w:spacing w:val="1"/>
        </w:rPr>
        <w:t>ó</w:t>
      </w:r>
      <w:r w:rsidRPr="0075098F">
        <w:rPr>
          <w:rFonts w:eastAsia="Calibri"/>
        </w:rPr>
        <w:t xml:space="preserve">s </w:t>
      </w:r>
      <w:r w:rsidRPr="0075098F">
        <w:rPr>
          <w:rFonts w:eastAsia="Calibri"/>
          <w:spacing w:val="-3"/>
        </w:rPr>
        <w:t>r</w:t>
      </w:r>
      <w:r w:rsidRPr="0075098F">
        <w:rPr>
          <w:rFonts w:eastAsia="Calibri"/>
          <w:spacing w:val="-2"/>
        </w:rPr>
        <w:t>e</w:t>
      </w:r>
      <w:r w:rsidRPr="0075098F">
        <w:rPr>
          <w:rFonts w:eastAsia="Calibri"/>
          <w:spacing w:val="-1"/>
        </w:rPr>
        <w:t>gu</w:t>
      </w:r>
      <w:r w:rsidRPr="0075098F">
        <w:rPr>
          <w:rFonts w:eastAsia="Calibri"/>
        </w:rPr>
        <w:t xml:space="preserve">lar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rPr>
        <w:t>ce</w:t>
      </w:r>
      <w:r w:rsidRPr="0075098F">
        <w:rPr>
          <w:rFonts w:eastAsia="Calibri"/>
          <w:spacing w:val="1"/>
        </w:rPr>
        <w:t>s</w:t>
      </w:r>
      <w:r w:rsidRPr="0075098F">
        <w:rPr>
          <w:rFonts w:eastAsia="Calibri"/>
          <w:spacing w:val="-2"/>
        </w:rPr>
        <w:t>s</w:t>
      </w:r>
      <w:r w:rsidRPr="0075098F">
        <w:rPr>
          <w:rFonts w:eastAsia="Calibri"/>
        </w:rPr>
        <w:t>o</w:t>
      </w:r>
      <w:r w:rsidRPr="0075098F">
        <w:rPr>
          <w:rFonts w:eastAsia="Calibri"/>
          <w:spacing w:val="1"/>
        </w:rPr>
        <w:t xml:space="preserve"> </w:t>
      </w:r>
      <w:r w:rsidRPr="0075098F">
        <w:rPr>
          <w:rFonts w:eastAsia="Calibri"/>
        </w:rPr>
        <w:t>a</w:t>
      </w:r>
      <w:r w:rsidRPr="0075098F">
        <w:rPr>
          <w:rFonts w:eastAsia="Calibri"/>
          <w:spacing w:val="-1"/>
        </w:rPr>
        <w:t>d</w:t>
      </w:r>
      <w:r w:rsidRPr="0075098F">
        <w:rPr>
          <w:rFonts w:eastAsia="Calibri"/>
          <w:spacing w:val="1"/>
        </w:rPr>
        <w:t>m</w:t>
      </w:r>
      <w:r w:rsidRPr="0075098F">
        <w:rPr>
          <w:rFonts w:eastAsia="Calibri"/>
        </w:rPr>
        <w:t>i</w:t>
      </w:r>
      <w:r w:rsidRPr="0075098F">
        <w:rPr>
          <w:rFonts w:eastAsia="Calibri"/>
          <w:spacing w:val="-1"/>
        </w:rPr>
        <w:t>n</w:t>
      </w:r>
      <w:r w:rsidRPr="0075098F">
        <w:rPr>
          <w:rFonts w:eastAsia="Calibri"/>
        </w:rPr>
        <w:t>is</w:t>
      </w:r>
      <w:r w:rsidRPr="0075098F">
        <w:rPr>
          <w:rFonts w:eastAsia="Calibri"/>
          <w:spacing w:val="-2"/>
        </w:rPr>
        <w:t>t</w:t>
      </w:r>
      <w:r w:rsidRPr="0075098F">
        <w:rPr>
          <w:rFonts w:eastAsia="Calibri"/>
        </w:rPr>
        <w:t>r</w:t>
      </w:r>
      <w:r w:rsidRPr="0075098F">
        <w:rPr>
          <w:rFonts w:eastAsia="Calibri"/>
          <w:spacing w:val="-3"/>
        </w:rPr>
        <w:t>a</w:t>
      </w:r>
      <w:r w:rsidRPr="0075098F">
        <w:rPr>
          <w:rFonts w:eastAsia="Calibri"/>
        </w:rPr>
        <w:t>ti</w:t>
      </w:r>
      <w:r w:rsidRPr="0075098F">
        <w:rPr>
          <w:rFonts w:eastAsia="Calibri"/>
          <w:spacing w:val="-1"/>
        </w:rPr>
        <w:t>v</w:t>
      </w:r>
      <w:r w:rsidRPr="0075098F">
        <w:rPr>
          <w:rFonts w:eastAsia="Calibri"/>
        </w:rPr>
        <w:t>o</w:t>
      </w:r>
      <w:r w:rsidRPr="0075098F">
        <w:rPr>
          <w:rFonts w:eastAsia="Calibri"/>
          <w:spacing w:val="1"/>
        </w:rPr>
        <w:t xml:space="preserve"> </w:t>
      </w:r>
      <w:r w:rsidRPr="0075098F">
        <w:rPr>
          <w:rFonts w:eastAsia="Calibri"/>
          <w:spacing w:val="-1"/>
        </w:rPr>
        <w:t>p</w:t>
      </w:r>
      <w:r w:rsidRPr="0075098F">
        <w:rPr>
          <w:rFonts w:eastAsia="Calibri"/>
          <w:spacing w:val="1"/>
        </w:rPr>
        <w:t>o</w:t>
      </w:r>
      <w:r w:rsidRPr="0075098F">
        <w:rPr>
          <w:rFonts w:eastAsia="Calibri"/>
          <w:spacing w:val="-1"/>
        </w:rPr>
        <w:t>d</w:t>
      </w:r>
      <w:r w:rsidRPr="0075098F">
        <w:rPr>
          <w:rFonts w:eastAsia="Calibri"/>
        </w:rPr>
        <w:t xml:space="preserve">erá </w:t>
      </w:r>
      <w:r w:rsidRPr="0075098F">
        <w:rPr>
          <w:rFonts w:eastAsia="Calibri"/>
          <w:spacing w:val="-2"/>
        </w:rPr>
        <w:t>s</w:t>
      </w:r>
      <w:r w:rsidRPr="0075098F">
        <w:rPr>
          <w:rFonts w:eastAsia="Calibri"/>
        </w:rPr>
        <w:t xml:space="preserve">er </w:t>
      </w:r>
      <w:r w:rsidRPr="0075098F">
        <w:rPr>
          <w:rFonts w:eastAsia="Calibri"/>
          <w:spacing w:val="-1"/>
        </w:rPr>
        <w:t>d</w:t>
      </w:r>
      <w:r w:rsidRPr="0075098F">
        <w:rPr>
          <w:rFonts w:eastAsia="Calibri"/>
        </w:rPr>
        <w:t>es</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w:t>
      </w:r>
      <w:r w:rsidRPr="0075098F">
        <w:rPr>
          <w:rFonts w:eastAsia="Calibri"/>
          <w:spacing w:val="-2"/>
        </w:rPr>
        <w:t>a</w:t>
      </w:r>
      <w:r w:rsidRPr="0075098F">
        <w:rPr>
          <w:rFonts w:eastAsia="Calibri"/>
          <w:spacing w:val="-1"/>
        </w:rPr>
        <w:t>d</w:t>
      </w:r>
      <w:r w:rsidRPr="0075098F">
        <w:rPr>
          <w:rFonts w:eastAsia="Calibri"/>
        </w:rPr>
        <w:t xml:space="preserve">a </w:t>
      </w:r>
      <w:r w:rsidRPr="0075098F">
        <w:rPr>
          <w:rFonts w:eastAsia="Calibri"/>
          <w:spacing w:val="-1"/>
        </w:rPr>
        <w:t>d</w:t>
      </w:r>
      <w:r w:rsidRPr="0075098F">
        <w:rPr>
          <w:rFonts w:eastAsia="Calibri"/>
          <w:spacing w:val="1"/>
        </w:rPr>
        <w:t>o</w:t>
      </w:r>
      <w:r w:rsidRPr="0075098F">
        <w:rPr>
          <w:rFonts w:eastAsia="Calibri"/>
        </w:rPr>
        <w:t xml:space="preserve">s </w:t>
      </w:r>
      <w:r w:rsidRPr="0075098F">
        <w:rPr>
          <w:rFonts w:eastAsia="Calibri"/>
          <w:spacing w:val="4"/>
        </w:rPr>
        <w:t>p</w:t>
      </w:r>
      <w:r w:rsidRPr="0075098F">
        <w:rPr>
          <w:rFonts w:eastAsia="Calibri"/>
        </w:rPr>
        <w:t>a</w:t>
      </w:r>
      <w:r w:rsidRPr="0075098F">
        <w:rPr>
          <w:rFonts w:eastAsia="Calibri"/>
          <w:spacing w:val="-1"/>
        </w:rPr>
        <w:t>g</w:t>
      </w:r>
      <w:r w:rsidRPr="0075098F">
        <w:rPr>
          <w:rFonts w:eastAsia="Calibri"/>
        </w:rPr>
        <w:t>a</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spacing w:val="1"/>
        </w:rPr>
        <w:t>o</w:t>
      </w:r>
      <w:r w:rsidRPr="0075098F">
        <w:rPr>
          <w:rFonts w:eastAsia="Calibri"/>
        </w:rPr>
        <w:t>s e</w:t>
      </w:r>
      <w:r w:rsidRPr="0075098F">
        <w:rPr>
          <w:rFonts w:eastAsia="Calibri"/>
          <w:spacing w:val="1"/>
        </w:rPr>
        <w:t>v</w:t>
      </w:r>
      <w:r w:rsidRPr="0075098F">
        <w:rPr>
          <w:rFonts w:eastAsia="Calibri"/>
        </w:rPr>
        <w:t>entu</w:t>
      </w:r>
      <w:r w:rsidRPr="0075098F">
        <w:rPr>
          <w:rFonts w:eastAsia="Calibri"/>
          <w:spacing w:val="-1"/>
        </w:rPr>
        <w:t>a</w:t>
      </w:r>
      <w:r w:rsidRPr="0075098F">
        <w:rPr>
          <w:rFonts w:eastAsia="Calibri"/>
          <w:spacing w:val="-3"/>
        </w:rPr>
        <w:t>l</w:t>
      </w:r>
      <w:r w:rsidRPr="0075098F">
        <w:rPr>
          <w:rFonts w:eastAsia="Calibri"/>
          <w:spacing w:val="-1"/>
        </w:rPr>
        <w:t>m</w:t>
      </w:r>
      <w:r w:rsidRPr="0075098F">
        <w:rPr>
          <w:rFonts w:eastAsia="Calibri"/>
        </w:rPr>
        <w:t>ente</w:t>
      </w:r>
      <w:r w:rsidRPr="0075098F">
        <w:rPr>
          <w:rFonts w:eastAsia="Calibri"/>
          <w:spacing w:val="1"/>
        </w:rPr>
        <w:t xml:space="preserve"> </w:t>
      </w:r>
      <w:r w:rsidRPr="0075098F">
        <w:rPr>
          <w:rFonts w:eastAsia="Calibri"/>
          <w:spacing w:val="-3"/>
        </w:rPr>
        <w:t>d</w:t>
      </w:r>
      <w:r w:rsidRPr="0075098F">
        <w:rPr>
          <w:rFonts w:eastAsia="Calibri"/>
        </w:rPr>
        <w:t>e</w:t>
      </w:r>
      <w:r w:rsidRPr="0075098F">
        <w:rPr>
          <w:rFonts w:eastAsia="Calibri"/>
          <w:spacing w:val="1"/>
        </w:rPr>
        <w:t>v</w:t>
      </w:r>
      <w:r w:rsidRPr="0075098F">
        <w:rPr>
          <w:rFonts w:eastAsia="Calibri"/>
        </w:rPr>
        <w:t>i</w:t>
      </w:r>
      <w:r w:rsidRPr="0075098F">
        <w:rPr>
          <w:rFonts w:eastAsia="Calibri"/>
          <w:spacing w:val="-4"/>
        </w:rPr>
        <w:t>d</w:t>
      </w:r>
      <w:r w:rsidRPr="0075098F">
        <w:rPr>
          <w:rFonts w:eastAsia="Calibri"/>
          <w:spacing w:val="1"/>
        </w:rPr>
        <w:t>o</w:t>
      </w:r>
      <w:r w:rsidRPr="0075098F">
        <w:rPr>
          <w:rFonts w:eastAsia="Calibri"/>
        </w:rPr>
        <w:t>s pe</w:t>
      </w:r>
      <w:r w:rsidRPr="0075098F">
        <w:rPr>
          <w:rFonts w:eastAsia="Calibri"/>
          <w:spacing w:val="-2"/>
        </w:rPr>
        <w:t>l</w:t>
      </w:r>
      <w:r w:rsidRPr="0075098F">
        <w:rPr>
          <w:rFonts w:eastAsia="Calibri"/>
        </w:rPr>
        <w:t>o</w:t>
      </w:r>
      <w:r w:rsidRPr="0075098F">
        <w:rPr>
          <w:rFonts w:eastAsia="Calibri"/>
          <w:spacing w:val="1"/>
        </w:rPr>
        <w:t xml:space="preserve"> </w:t>
      </w:r>
      <w:r w:rsidRPr="0075098F">
        <w:rPr>
          <w:rFonts w:eastAsia="Calibri"/>
        </w:rPr>
        <w:t>CO</w:t>
      </w:r>
      <w:r w:rsidRPr="0075098F">
        <w:rPr>
          <w:rFonts w:eastAsia="Calibri"/>
          <w:spacing w:val="-3"/>
        </w:rPr>
        <w:t>N</w:t>
      </w:r>
      <w:r w:rsidRPr="0075098F">
        <w:rPr>
          <w:rFonts w:eastAsia="Calibri"/>
        </w:rPr>
        <w:t>TRATA</w:t>
      </w:r>
      <w:r w:rsidRPr="0075098F">
        <w:rPr>
          <w:rFonts w:eastAsia="Calibri"/>
          <w:spacing w:val="-1"/>
        </w:rPr>
        <w:t>N</w:t>
      </w:r>
      <w:r w:rsidRPr="0075098F">
        <w:rPr>
          <w:rFonts w:eastAsia="Calibri"/>
        </w:rPr>
        <w:t>TE</w:t>
      </w:r>
      <w:r w:rsidRPr="0075098F">
        <w:rPr>
          <w:rFonts w:eastAsia="Calibri"/>
          <w:spacing w:val="-2"/>
        </w:rPr>
        <w:t xml:space="preserve"> </w:t>
      </w:r>
      <w:r w:rsidRPr="0075098F">
        <w:rPr>
          <w:rFonts w:eastAsia="Calibri"/>
          <w:spacing w:val="1"/>
        </w:rPr>
        <w:t>o</w:t>
      </w:r>
      <w:r w:rsidRPr="0075098F">
        <w:rPr>
          <w:rFonts w:eastAsia="Calibri"/>
          <w:spacing w:val="-1"/>
        </w:rPr>
        <w:t>u</w:t>
      </w:r>
      <w:r w:rsidRPr="0075098F">
        <w:rPr>
          <w:rFonts w:eastAsia="Calibri"/>
        </w:rPr>
        <w:t>,</w:t>
      </w:r>
      <w:r w:rsidRPr="0075098F">
        <w:rPr>
          <w:rFonts w:eastAsia="Calibri"/>
          <w:spacing w:val="-2"/>
        </w:rPr>
        <w:t xml:space="preserve"> </w:t>
      </w:r>
      <w:r w:rsidRPr="0075098F">
        <w:rPr>
          <w:rFonts w:eastAsia="Calibri"/>
        </w:rPr>
        <w:t>q</w:t>
      </w:r>
      <w:r w:rsidRPr="0075098F">
        <w:rPr>
          <w:rFonts w:eastAsia="Calibri"/>
          <w:spacing w:val="-1"/>
        </w:rPr>
        <w:t>u</w:t>
      </w:r>
      <w:r w:rsidRPr="0075098F">
        <w:rPr>
          <w:rFonts w:eastAsia="Calibri"/>
        </w:rPr>
        <w:t>a</w:t>
      </w:r>
      <w:r w:rsidRPr="0075098F">
        <w:rPr>
          <w:rFonts w:eastAsia="Calibri"/>
          <w:spacing w:val="-1"/>
        </w:rPr>
        <w:t>nd</w:t>
      </w:r>
      <w:r w:rsidRPr="0075098F">
        <w:rPr>
          <w:rFonts w:eastAsia="Calibri"/>
        </w:rPr>
        <w:t>o</w:t>
      </w:r>
      <w:r w:rsidRPr="0075098F">
        <w:rPr>
          <w:rFonts w:eastAsia="Calibri"/>
          <w:spacing w:val="1"/>
        </w:rPr>
        <w:t xml:space="preserve"> </w:t>
      </w:r>
      <w:r w:rsidRPr="0075098F">
        <w:rPr>
          <w:rFonts w:eastAsia="Calibri"/>
        </w:rPr>
        <w:t>f</w:t>
      </w:r>
      <w:r w:rsidRPr="0075098F">
        <w:rPr>
          <w:rFonts w:eastAsia="Calibri"/>
          <w:spacing w:val="1"/>
        </w:rPr>
        <w:t>o</w:t>
      </w:r>
      <w:r w:rsidRPr="0075098F">
        <w:rPr>
          <w:rFonts w:eastAsia="Calibri"/>
        </w:rPr>
        <w:t>r</w:t>
      </w:r>
      <w:r w:rsidRPr="0075098F">
        <w:rPr>
          <w:rFonts w:eastAsia="Calibri"/>
          <w:spacing w:val="-2"/>
        </w:rPr>
        <w:t xml:space="preserve"> </w:t>
      </w:r>
      <w:r w:rsidRPr="0075098F">
        <w:rPr>
          <w:rFonts w:eastAsia="Calibri"/>
        </w:rPr>
        <w:t>o</w:t>
      </w:r>
      <w:r w:rsidRPr="0075098F">
        <w:rPr>
          <w:rFonts w:eastAsia="Calibri"/>
          <w:spacing w:val="-1"/>
        </w:rPr>
        <w:t xml:space="preserve"> </w:t>
      </w:r>
      <w:r w:rsidRPr="0075098F">
        <w:rPr>
          <w:rFonts w:eastAsia="Calibri"/>
        </w:rPr>
        <w:t>ca</w:t>
      </w:r>
      <w:r w:rsidRPr="0075098F">
        <w:rPr>
          <w:rFonts w:eastAsia="Calibri"/>
          <w:spacing w:val="-2"/>
        </w:rPr>
        <w:t>s</w:t>
      </w:r>
      <w:r w:rsidRPr="0075098F">
        <w:rPr>
          <w:rFonts w:eastAsia="Calibri"/>
          <w:spacing w:val="1"/>
        </w:rPr>
        <w:t>o</w:t>
      </w:r>
      <w:r w:rsidRPr="0075098F">
        <w:rPr>
          <w:rFonts w:eastAsia="Calibri"/>
        </w:rPr>
        <w:t xml:space="preserve">, </w:t>
      </w:r>
      <w:r w:rsidRPr="0075098F">
        <w:rPr>
          <w:rFonts w:eastAsia="Calibri"/>
          <w:spacing w:val="-2"/>
        </w:rPr>
        <w:t>c</w:t>
      </w:r>
      <w:r w:rsidRPr="0075098F">
        <w:rPr>
          <w:rFonts w:eastAsia="Calibri"/>
          <w:spacing w:val="1"/>
        </w:rPr>
        <w:t>o</w:t>
      </w:r>
      <w:r w:rsidRPr="0075098F">
        <w:rPr>
          <w:rFonts w:eastAsia="Calibri"/>
          <w:spacing w:val="-1"/>
        </w:rPr>
        <w:t>b</w:t>
      </w:r>
      <w:r w:rsidRPr="0075098F">
        <w:rPr>
          <w:rFonts w:eastAsia="Calibri"/>
        </w:rPr>
        <w:t>ra</w:t>
      </w:r>
      <w:r w:rsidRPr="0075098F">
        <w:rPr>
          <w:rFonts w:eastAsia="Calibri"/>
          <w:spacing w:val="-1"/>
        </w:rPr>
        <w:t>d</w:t>
      </w:r>
      <w:r w:rsidRPr="0075098F">
        <w:rPr>
          <w:rFonts w:eastAsia="Calibri"/>
        </w:rPr>
        <w:t>a ju</w:t>
      </w:r>
      <w:r w:rsidRPr="0075098F">
        <w:rPr>
          <w:rFonts w:eastAsia="Calibri"/>
          <w:spacing w:val="-1"/>
        </w:rPr>
        <w:t>d</w:t>
      </w:r>
      <w:r w:rsidRPr="0075098F">
        <w:rPr>
          <w:rFonts w:eastAsia="Calibri"/>
          <w:spacing w:val="-3"/>
        </w:rPr>
        <w:t>i</w:t>
      </w:r>
      <w:r w:rsidRPr="0075098F">
        <w:rPr>
          <w:rFonts w:eastAsia="Calibri"/>
        </w:rPr>
        <w:t>cial</w:t>
      </w:r>
      <w:r w:rsidRPr="0075098F">
        <w:rPr>
          <w:rFonts w:eastAsia="Calibri"/>
          <w:spacing w:val="1"/>
        </w:rPr>
        <w:t>m</w:t>
      </w:r>
      <w:r w:rsidRPr="0075098F">
        <w:rPr>
          <w:rFonts w:eastAsia="Calibri"/>
        </w:rPr>
        <w:t>e</w:t>
      </w:r>
      <w:r w:rsidRPr="0075098F">
        <w:rPr>
          <w:rFonts w:eastAsia="Calibri"/>
          <w:spacing w:val="-3"/>
        </w:rPr>
        <w:t>n</w:t>
      </w:r>
      <w:r w:rsidRPr="0075098F">
        <w:rPr>
          <w:rFonts w:eastAsia="Calibri"/>
        </w:rPr>
        <w:t>t</w:t>
      </w:r>
      <w:r w:rsidRPr="0075098F">
        <w:rPr>
          <w:rFonts w:eastAsia="Calibri"/>
          <w:spacing w:val="1"/>
        </w:rPr>
        <w:t>e</w:t>
      </w:r>
      <w:r w:rsidRPr="0075098F">
        <w:rPr>
          <w:rFonts w:eastAsia="Calibri"/>
        </w:rPr>
        <w:t>.</w:t>
      </w:r>
    </w:p>
    <w:p w:rsidR="002E758A" w:rsidRPr="0075098F" w:rsidRDefault="002E758A" w:rsidP="0075098F">
      <w:pPr>
        <w:spacing w:before="6" w:line="260" w:lineRule="exact"/>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spacing w:val="-2"/>
        </w:rPr>
        <w:t>D</w:t>
      </w:r>
      <w:r w:rsidR="000F10FD" w:rsidRPr="0075098F">
        <w:rPr>
          <w:rFonts w:eastAsia="Calibri"/>
          <w:b/>
        </w:rPr>
        <w:t>ÉCIMA SEXTA</w:t>
      </w:r>
      <w:r w:rsidRPr="0075098F">
        <w:rPr>
          <w:rFonts w:eastAsia="Calibri"/>
          <w:b/>
        </w:rPr>
        <w:t>:</w:t>
      </w:r>
    </w:p>
    <w:p w:rsidR="002E758A" w:rsidRPr="0075098F" w:rsidRDefault="002E758A" w:rsidP="0075098F">
      <w:pPr>
        <w:jc w:val="both"/>
        <w:rPr>
          <w:rFonts w:eastAsia="Calibri"/>
        </w:rPr>
      </w:pPr>
      <w:r w:rsidRPr="0075098F">
        <w:rPr>
          <w:rFonts w:eastAsia="Calibri"/>
        </w:rPr>
        <w:t>A</w:t>
      </w:r>
      <w:r w:rsidRPr="0075098F">
        <w:rPr>
          <w:rFonts w:eastAsia="Calibri"/>
          <w:spacing w:val="10"/>
        </w:rPr>
        <w:t xml:space="preserve"> </w:t>
      </w:r>
      <w:r w:rsidRPr="0075098F">
        <w:rPr>
          <w:rFonts w:eastAsia="Calibri"/>
        </w:rPr>
        <w:t>fisca</w:t>
      </w:r>
      <w:r w:rsidRPr="0075098F">
        <w:rPr>
          <w:rFonts w:eastAsia="Calibri"/>
          <w:spacing w:val="-1"/>
        </w:rPr>
        <w:t>l</w:t>
      </w:r>
      <w:r w:rsidRPr="0075098F">
        <w:rPr>
          <w:rFonts w:eastAsia="Calibri"/>
        </w:rPr>
        <w:t>i</w:t>
      </w:r>
      <w:r w:rsidRPr="0075098F">
        <w:rPr>
          <w:rFonts w:eastAsia="Calibri"/>
          <w:spacing w:val="-1"/>
        </w:rPr>
        <w:t>z</w:t>
      </w:r>
      <w:r w:rsidRPr="0075098F">
        <w:rPr>
          <w:rFonts w:eastAsia="Calibri"/>
        </w:rPr>
        <w:t>ação</w:t>
      </w:r>
      <w:r w:rsidRPr="0075098F">
        <w:rPr>
          <w:rFonts w:eastAsia="Calibri"/>
          <w:spacing w:val="11"/>
        </w:rPr>
        <w:t xml:space="preserve"> </w:t>
      </w:r>
      <w:r w:rsidRPr="0075098F">
        <w:rPr>
          <w:rFonts w:eastAsia="Calibri"/>
          <w:spacing w:val="-3"/>
        </w:rPr>
        <w:t>d</w:t>
      </w:r>
      <w:r w:rsidRPr="0075098F">
        <w:rPr>
          <w:rFonts w:eastAsia="Calibri"/>
        </w:rPr>
        <w:t>o</w:t>
      </w:r>
      <w:r w:rsidRPr="0075098F">
        <w:rPr>
          <w:rFonts w:eastAsia="Calibri"/>
          <w:spacing w:val="11"/>
        </w:rPr>
        <w:t xml:space="preserve"> </w:t>
      </w:r>
      <w:r w:rsidRPr="0075098F">
        <w:rPr>
          <w:rFonts w:eastAsia="Calibri"/>
          <w:spacing w:val="-1"/>
        </w:rPr>
        <w:t>p</w:t>
      </w:r>
      <w:r w:rsidRPr="0075098F">
        <w:rPr>
          <w:rFonts w:eastAsia="Calibri"/>
        </w:rPr>
        <w:t>res</w:t>
      </w:r>
      <w:r w:rsidRPr="0075098F">
        <w:rPr>
          <w:rFonts w:eastAsia="Calibri"/>
          <w:spacing w:val="1"/>
        </w:rPr>
        <w:t>e</w:t>
      </w:r>
      <w:r w:rsidRPr="0075098F">
        <w:rPr>
          <w:rFonts w:eastAsia="Calibri"/>
          <w:spacing w:val="-1"/>
        </w:rPr>
        <w:t>n</w:t>
      </w:r>
      <w:r w:rsidRPr="0075098F">
        <w:rPr>
          <w:rFonts w:eastAsia="Calibri"/>
          <w:spacing w:val="-2"/>
        </w:rPr>
        <w:t>t</w:t>
      </w:r>
      <w:r w:rsidRPr="0075098F">
        <w:rPr>
          <w:rFonts w:eastAsia="Calibri"/>
        </w:rPr>
        <w:t>e</w:t>
      </w:r>
      <w:r w:rsidRPr="0075098F">
        <w:rPr>
          <w:rFonts w:eastAsia="Calibri"/>
          <w:spacing w:val="8"/>
        </w:rPr>
        <w:t xml:space="preserve"> </w:t>
      </w:r>
      <w:r w:rsidRPr="0075098F">
        <w:rPr>
          <w:rFonts w:eastAsia="Calibri"/>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11"/>
        </w:rPr>
        <w:t xml:space="preserve"> </w:t>
      </w:r>
      <w:r w:rsidRPr="0075098F">
        <w:rPr>
          <w:rFonts w:eastAsia="Calibri"/>
        </w:rPr>
        <w:t>ficará</w:t>
      </w:r>
      <w:r w:rsidRPr="0075098F">
        <w:rPr>
          <w:rFonts w:eastAsia="Calibri"/>
          <w:spacing w:val="7"/>
        </w:rPr>
        <w:t xml:space="preserve"> </w:t>
      </w:r>
      <w:r w:rsidRPr="0075098F">
        <w:rPr>
          <w:rFonts w:eastAsia="Calibri"/>
        </w:rPr>
        <w:t>a</w:t>
      </w:r>
      <w:r w:rsidRPr="0075098F">
        <w:rPr>
          <w:rFonts w:eastAsia="Calibri"/>
          <w:spacing w:val="10"/>
        </w:rPr>
        <w:t xml:space="preserve"> </w:t>
      </w:r>
      <w:r w:rsidRPr="0075098F">
        <w:rPr>
          <w:rFonts w:eastAsia="Calibri"/>
        </w:rPr>
        <w:t>car</w:t>
      </w:r>
      <w:r w:rsidRPr="0075098F">
        <w:rPr>
          <w:rFonts w:eastAsia="Calibri"/>
          <w:spacing w:val="-1"/>
        </w:rPr>
        <w:t>g</w:t>
      </w:r>
      <w:r w:rsidRPr="0075098F">
        <w:rPr>
          <w:rFonts w:eastAsia="Calibri"/>
        </w:rPr>
        <w:t>o</w:t>
      </w:r>
      <w:r w:rsidRPr="0075098F">
        <w:rPr>
          <w:rFonts w:eastAsia="Calibri"/>
          <w:spacing w:val="11"/>
        </w:rPr>
        <w:t xml:space="preserve"> </w:t>
      </w:r>
      <w:r w:rsidRPr="0075098F">
        <w:rPr>
          <w:rFonts w:eastAsia="Calibri"/>
          <w:spacing w:val="-1"/>
        </w:rPr>
        <w:t>d</w:t>
      </w:r>
      <w:r w:rsidRPr="0075098F">
        <w:rPr>
          <w:rFonts w:eastAsia="Calibri"/>
        </w:rPr>
        <w:t>a</w:t>
      </w:r>
      <w:r w:rsidRPr="0075098F">
        <w:rPr>
          <w:rFonts w:eastAsia="Calibri"/>
          <w:spacing w:val="7"/>
        </w:rPr>
        <w:t xml:space="preserve"> </w:t>
      </w:r>
      <w:r w:rsidRPr="0075098F">
        <w:rPr>
          <w:rFonts w:eastAsia="Calibri"/>
        </w:rPr>
        <w:t>Secre</w:t>
      </w:r>
      <w:r w:rsidRPr="0075098F">
        <w:rPr>
          <w:rFonts w:eastAsia="Calibri"/>
          <w:spacing w:val="1"/>
        </w:rPr>
        <w:t>t</w:t>
      </w:r>
      <w:r w:rsidRPr="0075098F">
        <w:rPr>
          <w:rFonts w:eastAsia="Calibri"/>
        </w:rPr>
        <w:t>ar</w:t>
      </w:r>
      <w:r w:rsidRPr="0075098F">
        <w:rPr>
          <w:rFonts w:eastAsia="Calibri"/>
          <w:spacing w:val="-1"/>
        </w:rPr>
        <w:t>i</w:t>
      </w:r>
      <w:r w:rsidRPr="0075098F">
        <w:rPr>
          <w:rFonts w:eastAsia="Calibri"/>
        </w:rPr>
        <w:t>a</w:t>
      </w:r>
      <w:r w:rsidRPr="0075098F">
        <w:rPr>
          <w:rFonts w:eastAsia="Calibri"/>
          <w:spacing w:val="7"/>
        </w:rPr>
        <w:t xml:space="preserve"> </w:t>
      </w:r>
      <w:r w:rsidRPr="0075098F">
        <w:rPr>
          <w:rFonts w:eastAsia="Calibri"/>
          <w:spacing w:val="1"/>
        </w:rPr>
        <w:t>M</w:t>
      </w:r>
      <w:r w:rsidRPr="0075098F">
        <w:rPr>
          <w:rFonts w:eastAsia="Calibri"/>
          <w:spacing w:val="-1"/>
        </w:rPr>
        <w:t>un</w:t>
      </w:r>
      <w:r w:rsidRPr="0075098F">
        <w:rPr>
          <w:rFonts w:eastAsia="Calibri"/>
        </w:rPr>
        <w:t>ici</w:t>
      </w:r>
      <w:r w:rsidRPr="0075098F">
        <w:rPr>
          <w:rFonts w:eastAsia="Calibri"/>
          <w:spacing w:val="-1"/>
        </w:rPr>
        <w:t>p</w:t>
      </w:r>
      <w:r w:rsidRPr="0075098F">
        <w:rPr>
          <w:rFonts w:eastAsia="Calibri"/>
        </w:rPr>
        <w:t>al</w:t>
      </w:r>
      <w:r w:rsidRPr="0075098F">
        <w:rPr>
          <w:rFonts w:eastAsia="Calibri"/>
          <w:spacing w:val="10"/>
        </w:rPr>
        <w:t xml:space="preserve"> </w:t>
      </w:r>
      <w:r w:rsidRPr="0075098F">
        <w:rPr>
          <w:rFonts w:eastAsia="Calibri"/>
          <w:spacing w:val="-1"/>
        </w:rPr>
        <w:t>d</w:t>
      </w:r>
      <w:r w:rsidRPr="0075098F">
        <w:rPr>
          <w:rFonts w:eastAsia="Calibri"/>
        </w:rPr>
        <w:t>e</w:t>
      </w:r>
      <w:r w:rsidRPr="0075098F">
        <w:rPr>
          <w:rFonts w:eastAsia="Calibri"/>
          <w:spacing w:val="11"/>
        </w:rPr>
        <w:t xml:space="preserve"> </w:t>
      </w:r>
      <w:r w:rsidRPr="0075098F">
        <w:rPr>
          <w:rFonts w:eastAsia="Calibri"/>
        </w:rPr>
        <w:t>E</w:t>
      </w:r>
      <w:r w:rsidRPr="0075098F">
        <w:rPr>
          <w:rFonts w:eastAsia="Calibri"/>
          <w:spacing w:val="-3"/>
        </w:rPr>
        <w:t>d</w:t>
      </w:r>
      <w:r w:rsidRPr="0075098F">
        <w:rPr>
          <w:rFonts w:eastAsia="Calibri"/>
          <w:spacing w:val="-1"/>
        </w:rPr>
        <w:t>u</w:t>
      </w:r>
      <w:r w:rsidRPr="0075098F">
        <w:rPr>
          <w:rFonts w:eastAsia="Calibri"/>
        </w:rPr>
        <w:t>caçã</w:t>
      </w:r>
      <w:r w:rsidRPr="0075098F">
        <w:rPr>
          <w:rFonts w:eastAsia="Calibri"/>
          <w:spacing w:val="1"/>
        </w:rPr>
        <w:t>o</w:t>
      </w:r>
      <w:r w:rsidRPr="0075098F">
        <w:rPr>
          <w:rFonts w:eastAsia="Calibri"/>
        </w:rPr>
        <w:t>,</w:t>
      </w:r>
      <w:r w:rsidRPr="0075098F">
        <w:rPr>
          <w:rFonts w:eastAsia="Calibri"/>
          <w:spacing w:val="10"/>
        </w:rPr>
        <w:t xml:space="preserve"> </w:t>
      </w:r>
      <w:r w:rsidRPr="0075098F">
        <w:rPr>
          <w:rFonts w:eastAsia="Calibri"/>
          <w:spacing w:val="-1"/>
        </w:rPr>
        <w:t>d</w:t>
      </w:r>
      <w:r w:rsidRPr="0075098F">
        <w:rPr>
          <w:rFonts w:eastAsia="Calibri"/>
        </w:rPr>
        <w:t>a</w:t>
      </w:r>
      <w:r w:rsidRPr="0075098F">
        <w:rPr>
          <w:rFonts w:eastAsia="Calibri"/>
          <w:spacing w:val="10"/>
        </w:rPr>
        <w:t xml:space="preserve"> </w:t>
      </w:r>
      <w:r w:rsidRPr="0075098F">
        <w:rPr>
          <w:rFonts w:eastAsia="Calibri"/>
        </w:rPr>
        <w:t>Enti</w:t>
      </w:r>
      <w:r w:rsidRPr="0075098F">
        <w:rPr>
          <w:rFonts w:eastAsia="Calibri"/>
          <w:spacing w:val="-1"/>
        </w:rPr>
        <w:t>d</w:t>
      </w:r>
      <w:r w:rsidRPr="0075098F">
        <w:rPr>
          <w:rFonts w:eastAsia="Calibri"/>
        </w:rPr>
        <w:t>a</w:t>
      </w:r>
      <w:r w:rsidRPr="0075098F">
        <w:rPr>
          <w:rFonts w:eastAsia="Calibri"/>
          <w:spacing w:val="-3"/>
        </w:rPr>
        <w:t>d</w:t>
      </w:r>
      <w:r w:rsidRPr="0075098F">
        <w:rPr>
          <w:rFonts w:eastAsia="Calibri"/>
        </w:rPr>
        <w:t>e</w:t>
      </w:r>
      <w:r w:rsidR="00CB0053" w:rsidRPr="0075098F">
        <w:rPr>
          <w:rFonts w:eastAsia="Calibri"/>
        </w:rPr>
        <w:t xml:space="preserve"> </w:t>
      </w:r>
      <w:r w:rsidRPr="0075098F">
        <w:rPr>
          <w:rFonts w:eastAsia="Calibri"/>
        </w:rPr>
        <w:t>Ex</w:t>
      </w:r>
      <w:r w:rsidRPr="0075098F">
        <w:rPr>
          <w:rFonts w:eastAsia="Calibri"/>
          <w:spacing w:val="1"/>
        </w:rPr>
        <w:t>e</w:t>
      </w:r>
      <w:r w:rsidRPr="0075098F">
        <w:rPr>
          <w:rFonts w:eastAsia="Calibri"/>
        </w:rPr>
        <w:t>cu</w:t>
      </w:r>
      <w:r w:rsidRPr="0075098F">
        <w:rPr>
          <w:rFonts w:eastAsia="Calibri"/>
          <w:spacing w:val="-2"/>
        </w:rPr>
        <w:t>t</w:t>
      </w:r>
      <w:r w:rsidRPr="0075098F">
        <w:rPr>
          <w:rFonts w:eastAsia="Calibri"/>
          <w:spacing w:val="1"/>
        </w:rPr>
        <w:t>o</w:t>
      </w:r>
      <w:r w:rsidRPr="0075098F">
        <w:rPr>
          <w:rFonts w:eastAsia="Calibri"/>
        </w:rPr>
        <w:t xml:space="preserve">ra, </w:t>
      </w:r>
      <w:r w:rsidRPr="0075098F">
        <w:rPr>
          <w:rFonts w:eastAsia="Calibri"/>
          <w:spacing w:val="-3"/>
        </w:rPr>
        <w:t>d</w:t>
      </w:r>
      <w:r w:rsidRPr="0075098F">
        <w:rPr>
          <w:rFonts w:eastAsia="Calibri"/>
        </w:rPr>
        <w:t>o</w:t>
      </w:r>
      <w:r w:rsidRPr="0075098F">
        <w:rPr>
          <w:rFonts w:eastAsia="Calibri"/>
          <w:spacing w:val="1"/>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sel</w:t>
      </w:r>
      <w:r w:rsidRPr="0075098F">
        <w:rPr>
          <w:rFonts w:eastAsia="Calibri"/>
          <w:spacing w:val="-3"/>
        </w:rPr>
        <w:t>h</w:t>
      </w:r>
      <w:r w:rsidRPr="0075098F">
        <w:rPr>
          <w:rFonts w:eastAsia="Calibri"/>
        </w:rPr>
        <w:t>o</w:t>
      </w:r>
      <w:r w:rsidRPr="0075098F">
        <w:rPr>
          <w:rFonts w:eastAsia="Calibri"/>
          <w:spacing w:val="1"/>
        </w:rPr>
        <w:t xml:space="preserve"> </w:t>
      </w:r>
      <w:r w:rsidRPr="0075098F">
        <w:rPr>
          <w:rFonts w:eastAsia="Calibri"/>
        </w:rPr>
        <w:t>de</w:t>
      </w:r>
      <w:r w:rsidRPr="0075098F">
        <w:rPr>
          <w:rFonts w:eastAsia="Calibri"/>
          <w:spacing w:val="-4"/>
        </w:rPr>
        <w:t xml:space="preserve"> </w:t>
      </w:r>
      <w:r w:rsidRPr="0075098F">
        <w:rPr>
          <w:rFonts w:eastAsia="Calibri"/>
        </w:rPr>
        <w:t>A</w:t>
      </w:r>
      <w:r w:rsidRPr="0075098F">
        <w:rPr>
          <w:rFonts w:eastAsia="Calibri"/>
          <w:spacing w:val="-1"/>
        </w:rPr>
        <w:t>l</w:t>
      </w:r>
      <w:r w:rsidRPr="0075098F">
        <w:rPr>
          <w:rFonts w:eastAsia="Calibri"/>
        </w:rPr>
        <w:t>i</w:t>
      </w:r>
      <w:r w:rsidRPr="0075098F">
        <w:rPr>
          <w:rFonts w:eastAsia="Calibri"/>
          <w:spacing w:val="1"/>
        </w:rPr>
        <w:t>m</w:t>
      </w:r>
      <w:r w:rsidRPr="0075098F">
        <w:rPr>
          <w:rFonts w:eastAsia="Calibri"/>
        </w:rPr>
        <w:t>enta</w:t>
      </w:r>
      <w:r w:rsidRPr="0075098F">
        <w:rPr>
          <w:rFonts w:eastAsia="Calibri"/>
          <w:spacing w:val="-2"/>
        </w:rPr>
        <w:t>ç</w:t>
      </w:r>
      <w:r w:rsidRPr="0075098F">
        <w:rPr>
          <w:rFonts w:eastAsia="Calibri"/>
        </w:rPr>
        <w:t>ão</w:t>
      </w:r>
      <w:r w:rsidRPr="0075098F">
        <w:rPr>
          <w:rFonts w:eastAsia="Calibri"/>
          <w:spacing w:val="-1"/>
        </w:rPr>
        <w:t xml:space="preserve"> </w:t>
      </w:r>
      <w:r w:rsidRPr="0075098F">
        <w:rPr>
          <w:rFonts w:eastAsia="Calibri"/>
        </w:rPr>
        <w:t>E</w:t>
      </w:r>
      <w:r w:rsidRPr="0075098F">
        <w:rPr>
          <w:rFonts w:eastAsia="Calibri"/>
          <w:spacing w:val="2"/>
        </w:rPr>
        <w:t>s</w:t>
      </w:r>
      <w:r w:rsidRPr="0075098F">
        <w:rPr>
          <w:rFonts w:eastAsia="Calibri"/>
          <w:spacing w:val="-2"/>
        </w:rPr>
        <w:t>c</w:t>
      </w:r>
      <w:r w:rsidRPr="0075098F">
        <w:rPr>
          <w:rFonts w:eastAsia="Calibri"/>
          <w:spacing w:val="1"/>
        </w:rPr>
        <w:t>o</w:t>
      </w:r>
      <w:r w:rsidRPr="0075098F">
        <w:rPr>
          <w:rFonts w:eastAsia="Calibri"/>
        </w:rPr>
        <w:t>lar –</w:t>
      </w:r>
      <w:r w:rsidRPr="0075098F">
        <w:rPr>
          <w:rFonts w:eastAsia="Calibri"/>
          <w:spacing w:val="-1"/>
        </w:rPr>
        <w:t xml:space="preserve"> </w:t>
      </w:r>
      <w:r w:rsidRPr="0075098F">
        <w:rPr>
          <w:rFonts w:eastAsia="Calibri"/>
        </w:rPr>
        <w:t>C</w:t>
      </w:r>
      <w:r w:rsidRPr="0075098F">
        <w:rPr>
          <w:rFonts w:eastAsia="Calibri"/>
          <w:spacing w:val="-1"/>
        </w:rPr>
        <w:t>A</w:t>
      </w:r>
      <w:r w:rsidRPr="0075098F">
        <w:rPr>
          <w:rFonts w:eastAsia="Calibri"/>
        </w:rPr>
        <w:t>E</w:t>
      </w:r>
      <w:r w:rsidRPr="0075098F">
        <w:rPr>
          <w:rFonts w:eastAsia="Calibri"/>
          <w:spacing w:val="-1"/>
        </w:rPr>
        <w:t xml:space="preserve"> </w:t>
      </w:r>
      <w:r w:rsidRPr="0075098F">
        <w:rPr>
          <w:rFonts w:eastAsia="Calibri"/>
        </w:rPr>
        <w:t>e</w:t>
      </w:r>
      <w:r w:rsidRPr="0075098F">
        <w:rPr>
          <w:rFonts w:eastAsia="Calibri"/>
          <w:spacing w:val="1"/>
        </w:rPr>
        <w:t xml:space="preserve"> o</w:t>
      </w:r>
      <w:r w:rsidRPr="0075098F">
        <w:rPr>
          <w:rFonts w:eastAsia="Calibri"/>
          <w:spacing w:val="-1"/>
        </w:rPr>
        <w:t>u</w:t>
      </w:r>
      <w:r w:rsidRPr="0075098F">
        <w:rPr>
          <w:rFonts w:eastAsia="Calibri"/>
        </w:rPr>
        <w:t>t</w:t>
      </w:r>
      <w:r w:rsidRPr="0075098F">
        <w:rPr>
          <w:rFonts w:eastAsia="Calibri"/>
          <w:spacing w:val="-2"/>
        </w:rPr>
        <w:t>r</w:t>
      </w:r>
      <w:r w:rsidRPr="0075098F">
        <w:rPr>
          <w:rFonts w:eastAsia="Calibri"/>
        </w:rPr>
        <w:t>as Enti</w:t>
      </w:r>
      <w:r w:rsidRPr="0075098F">
        <w:rPr>
          <w:rFonts w:eastAsia="Calibri"/>
          <w:spacing w:val="-1"/>
        </w:rPr>
        <w:t>d</w:t>
      </w:r>
      <w:r w:rsidRPr="0075098F">
        <w:rPr>
          <w:rFonts w:eastAsia="Calibri"/>
        </w:rPr>
        <w:t>a</w:t>
      </w:r>
      <w:r w:rsidRPr="0075098F">
        <w:rPr>
          <w:rFonts w:eastAsia="Calibri"/>
          <w:spacing w:val="-1"/>
        </w:rPr>
        <w:t>d</w:t>
      </w:r>
      <w:r w:rsidRPr="0075098F">
        <w:rPr>
          <w:rFonts w:eastAsia="Calibri"/>
          <w:spacing w:val="-2"/>
        </w:rPr>
        <w:t>e</w:t>
      </w:r>
      <w:r w:rsidRPr="0075098F">
        <w:rPr>
          <w:rFonts w:eastAsia="Calibri"/>
        </w:rPr>
        <w:t>s desi</w:t>
      </w:r>
      <w:r w:rsidRPr="0075098F">
        <w:rPr>
          <w:rFonts w:eastAsia="Calibri"/>
          <w:spacing w:val="-1"/>
        </w:rPr>
        <w:t>gn</w:t>
      </w:r>
      <w:r w:rsidRPr="0075098F">
        <w:rPr>
          <w:rFonts w:eastAsia="Calibri"/>
          <w:spacing w:val="-3"/>
        </w:rPr>
        <w:t>a</w:t>
      </w:r>
      <w:r w:rsidRPr="0075098F">
        <w:rPr>
          <w:rFonts w:eastAsia="Calibri"/>
          <w:spacing w:val="-1"/>
        </w:rPr>
        <w:t>d</w:t>
      </w:r>
      <w:r w:rsidRPr="0075098F">
        <w:rPr>
          <w:rFonts w:eastAsia="Calibri"/>
        </w:rPr>
        <w:t>as pelo</w:t>
      </w:r>
      <w:r w:rsidRPr="0075098F">
        <w:rPr>
          <w:rFonts w:eastAsia="Calibri"/>
          <w:spacing w:val="1"/>
        </w:rPr>
        <w:t xml:space="preserve"> </w:t>
      </w:r>
      <w:r w:rsidRPr="0075098F">
        <w:rPr>
          <w:rFonts w:eastAsia="Calibri"/>
        </w:rPr>
        <w:t>F</w:t>
      </w:r>
      <w:r w:rsidRPr="0075098F">
        <w:rPr>
          <w:rFonts w:eastAsia="Calibri"/>
          <w:spacing w:val="-4"/>
        </w:rPr>
        <w:t>N</w:t>
      </w:r>
      <w:r w:rsidRPr="0075098F">
        <w:rPr>
          <w:rFonts w:eastAsia="Calibri"/>
          <w:spacing w:val="1"/>
        </w:rPr>
        <w:t>D</w:t>
      </w:r>
      <w:r w:rsidRPr="0075098F">
        <w:rPr>
          <w:rFonts w:eastAsia="Calibri"/>
        </w:rPr>
        <w:t>E.</w:t>
      </w:r>
    </w:p>
    <w:p w:rsidR="002E758A" w:rsidRPr="0075098F" w:rsidRDefault="002E758A" w:rsidP="0075098F">
      <w:pPr>
        <w:spacing w:before="9" w:line="260" w:lineRule="exact"/>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spacing w:val="-2"/>
        </w:rPr>
        <w:t>D</w:t>
      </w:r>
      <w:r w:rsidR="000F10FD" w:rsidRPr="0075098F">
        <w:rPr>
          <w:rFonts w:eastAsia="Calibri"/>
          <w:b/>
        </w:rPr>
        <w:t>ÉCIMA SÉTIMA</w:t>
      </w:r>
      <w:r w:rsidRPr="0075098F">
        <w:rPr>
          <w:rFonts w:eastAsia="Calibri"/>
          <w:b/>
        </w:rPr>
        <w:t>:</w:t>
      </w:r>
    </w:p>
    <w:p w:rsidR="002E758A" w:rsidRPr="0075098F" w:rsidRDefault="002E758A" w:rsidP="0075098F">
      <w:pPr>
        <w:jc w:val="both"/>
        <w:rPr>
          <w:rFonts w:eastAsia="Calibri"/>
        </w:rPr>
      </w:pPr>
      <w:r w:rsidRPr="0075098F">
        <w:rPr>
          <w:rFonts w:eastAsia="Calibri"/>
        </w:rPr>
        <w:t>O</w:t>
      </w:r>
      <w:r w:rsidRPr="0075098F">
        <w:rPr>
          <w:rFonts w:eastAsia="Calibri"/>
          <w:spacing w:val="39"/>
        </w:rPr>
        <w:t xml:space="preserve"> </w:t>
      </w:r>
      <w:r w:rsidRPr="0075098F">
        <w:rPr>
          <w:rFonts w:eastAsia="Calibri"/>
          <w:spacing w:val="-1"/>
        </w:rPr>
        <w:t>p</w:t>
      </w:r>
      <w:r w:rsidRPr="0075098F">
        <w:rPr>
          <w:rFonts w:eastAsia="Calibri"/>
        </w:rPr>
        <w:t>res</w:t>
      </w:r>
      <w:r w:rsidRPr="0075098F">
        <w:rPr>
          <w:rFonts w:eastAsia="Calibri"/>
          <w:spacing w:val="1"/>
        </w:rPr>
        <w:t>e</w:t>
      </w:r>
      <w:r w:rsidRPr="0075098F">
        <w:rPr>
          <w:rFonts w:eastAsia="Calibri"/>
          <w:spacing w:val="-1"/>
        </w:rPr>
        <w:t>n</w:t>
      </w:r>
      <w:r w:rsidRPr="0075098F">
        <w:rPr>
          <w:rFonts w:eastAsia="Calibri"/>
          <w:spacing w:val="-2"/>
        </w:rPr>
        <w:t>t</w:t>
      </w:r>
      <w:r w:rsidRPr="0075098F">
        <w:rPr>
          <w:rFonts w:eastAsia="Calibri"/>
        </w:rPr>
        <w:t>e</w:t>
      </w:r>
      <w:r w:rsidRPr="0075098F">
        <w:rPr>
          <w:rFonts w:eastAsia="Calibri"/>
          <w:spacing w:val="40"/>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40"/>
        </w:rPr>
        <w:t xml:space="preserve"> </w:t>
      </w:r>
      <w:r w:rsidRPr="0075098F">
        <w:rPr>
          <w:rFonts w:eastAsia="Calibri"/>
        </w:rPr>
        <w:t>re</w:t>
      </w:r>
      <w:r w:rsidRPr="0075098F">
        <w:rPr>
          <w:rFonts w:eastAsia="Calibri"/>
          <w:spacing w:val="-3"/>
        </w:rPr>
        <w:t>g</w:t>
      </w:r>
      <w:r w:rsidRPr="0075098F">
        <w:rPr>
          <w:rFonts w:eastAsia="Calibri"/>
          <w:spacing w:val="2"/>
        </w:rPr>
        <w:t>e</w:t>
      </w:r>
      <w:r w:rsidRPr="0075098F">
        <w:rPr>
          <w:rFonts w:eastAsia="Calibri"/>
          <w:spacing w:val="-3"/>
        </w:rPr>
        <w:t>-</w:t>
      </w:r>
      <w:r w:rsidRPr="0075098F">
        <w:rPr>
          <w:rFonts w:eastAsia="Calibri"/>
        </w:rPr>
        <w:t>se,</w:t>
      </w:r>
      <w:r w:rsidRPr="0075098F">
        <w:rPr>
          <w:rFonts w:eastAsia="Calibri"/>
          <w:spacing w:val="40"/>
        </w:rPr>
        <w:t xml:space="preserve"> </w:t>
      </w:r>
      <w:r w:rsidRPr="0075098F">
        <w:rPr>
          <w:rFonts w:eastAsia="Calibri"/>
        </w:rPr>
        <w:t>ai</w:t>
      </w:r>
      <w:r w:rsidRPr="0075098F">
        <w:rPr>
          <w:rFonts w:eastAsia="Calibri"/>
          <w:spacing w:val="-1"/>
        </w:rPr>
        <w:t>nd</w:t>
      </w:r>
      <w:r w:rsidRPr="0075098F">
        <w:rPr>
          <w:rFonts w:eastAsia="Calibri"/>
        </w:rPr>
        <w:t>a,</w:t>
      </w:r>
      <w:r w:rsidRPr="0075098F">
        <w:rPr>
          <w:rFonts w:eastAsia="Calibri"/>
          <w:spacing w:val="39"/>
        </w:rPr>
        <w:t xml:space="preserve"> </w:t>
      </w:r>
      <w:r w:rsidRPr="0075098F">
        <w:rPr>
          <w:rFonts w:eastAsia="Calibri"/>
          <w:spacing w:val="-1"/>
        </w:rPr>
        <w:t>p</w:t>
      </w:r>
      <w:r w:rsidRPr="0075098F">
        <w:rPr>
          <w:rFonts w:eastAsia="Calibri"/>
        </w:rPr>
        <w:t>ela</w:t>
      </w:r>
      <w:r w:rsidRPr="0075098F">
        <w:rPr>
          <w:rFonts w:eastAsia="Calibri"/>
          <w:spacing w:val="39"/>
        </w:rPr>
        <w:t xml:space="preserve"> </w:t>
      </w:r>
      <w:r w:rsidR="005D3C2B" w:rsidRPr="0075098F">
        <w:rPr>
          <w:rFonts w:eastAsia="Calibri"/>
        </w:rPr>
        <w:t>C</w:t>
      </w:r>
      <w:r w:rsidRPr="0075098F">
        <w:rPr>
          <w:rFonts w:eastAsia="Calibri"/>
        </w:rPr>
        <w:t>h</w:t>
      </w:r>
      <w:r w:rsidRPr="0075098F">
        <w:rPr>
          <w:rFonts w:eastAsia="Calibri"/>
          <w:spacing w:val="-3"/>
        </w:rPr>
        <w:t>a</w:t>
      </w:r>
      <w:r w:rsidRPr="0075098F">
        <w:rPr>
          <w:rFonts w:eastAsia="Calibri"/>
          <w:spacing w:val="1"/>
        </w:rPr>
        <w:t>m</w:t>
      </w:r>
      <w:r w:rsidRPr="0075098F">
        <w:rPr>
          <w:rFonts w:eastAsia="Calibri"/>
        </w:rPr>
        <w:t>a</w:t>
      </w:r>
      <w:r w:rsidRPr="0075098F">
        <w:rPr>
          <w:rFonts w:eastAsia="Calibri"/>
          <w:spacing w:val="-1"/>
        </w:rPr>
        <w:t>d</w:t>
      </w:r>
      <w:r w:rsidRPr="0075098F">
        <w:rPr>
          <w:rFonts w:eastAsia="Calibri"/>
        </w:rPr>
        <w:t>a</w:t>
      </w:r>
      <w:r w:rsidRPr="0075098F">
        <w:rPr>
          <w:rFonts w:eastAsia="Calibri"/>
          <w:spacing w:val="37"/>
        </w:rPr>
        <w:t xml:space="preserve"> </w:t>
      </w:r>
      <w:r w:rsidR="005D3C2B" w:rsidRPr="0075098F">
        <w:rPr>
          <w:rFonts w:eastAsia="Calibri"/>
          <w:spacing w:val="-1"/>
        </w:rPr>
        <w:t>P</w:t>
      </w:r>
      <w:r w:rsidRPr="0075098F">
        <w:rPr>
          <w:rFonts w:eastAsia="Calibri"/>
          <w:spacing w:val="-1"/>
        </w:rPr>
        <w:t>úb</w:t>
      </w:r>
      <w:r w:rsidRPr="0075098F">
        <w:rPr>
          <w:rFonts w:eastAsia="Calibri"/>
        </w:rPr>
        <w:t>lica</w:t>
      </w:r>
      <w:r w:rsidRPr="0075098F">
        <w:rPr>
          <w:rFonts w:eastAsia="Calibri"/>
          <w:spacing w:val="39"/>
        </w:rPr>
        <w:t xml:space="preserve"> </w:t>
      </w:r>
      <w:r w:rsidRPr="0075098F">
        <w:rPr>
          <w:rFonts w:eastAsia="Calibri"/>
          <w:spacing w:val="-1"/>
        </w:rPr>
        <w:t>n</w:t>
      </w:r>
      <w:r w:rsidRPr="0075098F">
        <w:rPr>
          <w:rFonts w:eastAsia="Calibri"/>
        </w:rPr>
        <w:t>.º</w:t>
      </w:r>
      <w:r w:rsidRPr="0075098F">
        <w:rPr>
          <w:rFonts w:eastAsia="Calibri"/>
          <w:spacing w:val="50"/>
        </w:rPr>
        <w:t xml:space="preserve"> </w:t>
      </w:r>
      <w:r w:rsidRPr="0075098F">
        <w:rPr>
          <w:rFonts w:eastAsia="Calibri"/>
          <w:u w:val="single" w:color="000000"/>
        </w:rPr>
        <w:t xml:space="preserve">                  </w:t>
      </w:r>
      <w:r w:rsidRPr="0075098F">
        <w:rPr>
          <w:rFonts w:eastAsia="Calibri"/>
          <w:spacing w:val="50"/>
          <w:u w:val="single" w:color="000000"/>
        </w:rPr>
        <w:t xml:space="preserve"> </w:t>
      </w:r>
      <w:r w:rsidRPr="0075098F">
        <w:rPr>
          <w:rFonts w:eastAsia="Calibri"/>
          <w:spacing w:val="1"/>
        </w:rPr>
        <w:t>/</w:t>
      </w:r>
      <w:r w:rsidRPr="0075098F">
        <w:rPr>
          <w:rFonts w:eastAsia="Calibri"/>
          <w:spacing w:val="-2"/>
        </w:rPr>
        <w:t>20</w:t>
      </w:r>
      <w:r w:rsidRPr="0075098F">
        <w:rPr>
          <w:rFonts w:eastAsia="Calibri"/>
          <w:u w:val="single" w:color="000000"/>
        </w:rPr>
        <w:t xml:space="preserve">  </w:t>
      </w:r>
      <w:r w:rsidRPr="0075098F">
        <w:rPr>
          <w:rFonts w:eastAsia="Calibri"/>
          <w:spacing w:val="50"/>
          <w:u w:val="single" w:color="000000"/>
        </w:rPr>
        <w:t xml:space="preserve"> </w:t>
      </w:r>
      <w:r w:rsidR="00C83BED" w:rsidRPr="0075098F">
        <w:rPr>
          <w:rFonts w:eastAsia="Calibri"/>
          <w:spacing w:val="-29"/>
        </w:rPr>
        <w:t>______</w:t>
      </w:r>
      <w:r w:rsidRPr="0075098F">
        <w:rPr>
          <w:rFonts w:eastAsia="Calibri"/>
        </w:rPr>
        <w:t>,</w:t>
      </w:r>
      <w:r w:rsidRPr="0075098F">
        <w:rPr>
          <w:rFonts w:eastAsia="Calibri"/>
          <w:spacing w:val="27"/>
        </w:rPr>
        <w:t xml:space="preserve"> </w:t>
      </w:r>
      <w:r w:rsidRPr="0075098F">
        <w:rPr>
          <w:rFonts w:eastAsia="Calibri"/>
          <w:spacing w:val="-1"/>
        </w:rPr>
        <w:t>p</w:t>
      </w:r>
      <w:r w:rsidRPr="0075098F">
        <w:rPr>
          <w:rFonts w:eastAsia="Calibri"/>
        </w:rPr>
        <w:t>ela</w:t>
      </w:r>
      <w:r w:rsidRPr="0075098F">
        <w:rPr>
          <w:rFonts w:eastAsia="Calibri"/>
          <w:spacing w:val="24"/>
        </w:rPr>
        <w:t xml:space="preserve"> </w:t>
      </w:r>
      <w:r w:rsidR="00F72744" w:rsidRPr="0075098F">
        <w:rPr>
          <w:rFonts w:eastAsia="Calibri"/>
          <w:spacing w:val="1"/>
        </w:rPr>
        <w:t>l</w:t>
      </w:r>
      <w:r w:rsidRPr="0075098F">
        <w:rPr>
          <w:rFonts w:eastAsia="Calibri"/>
        </w:rPr>
        <w:t>ei</w:t>
      </w:r>
      <w:r w:rsidRPr="0075098F">
        <w:rPr>
          <w:rFonts w:eastAsia="Calibri"/>
          <w:spacing w:val="27"/>
        </w:rPr>
        <w:t xml:space="preserve"> </w:t>
      </w:r>
      <w:r w:rsidRPr="0075098F">
        <w:rPr>
          <w:rFonts w:eastAsia="Calibri"/>
          <w:spacing w:val="-1"/>
        </w:rPr>
        <w:t>n</w:t>
      </w:r>
      <w:r w:rsidRPr="0075098F">
        <w:rPr>
          <w:rFonts w:eastAsia="Calibri"/>
        </w:rPr>
        <w:t>.º</w:t>
      </w:r>
      <w:r w:rsidRPr="0075098F">
        <w:rPr>
          <w:rFonts w:eastAsia="Calibri"/>
          <w:spacing w:val="24"/>
        </w:rPr>
        <w:t xml:space="preserve"> </w:t>
      </w:r>
      <w:r w:rsidRPr="0075098F">
        <w:rPr>
          <w:rFonts w:eastAsia="Calibri"/>
          <w:spacing w:val="-2"/>
        </w:rPr>
        <w:t>1</w:t>
      </w:r>
      <w:r w:rsidRPr="0075098F">
        <w:rPr>
          <w:rFonts w:eastAsia="Calibri"/>
          <w:spacing w:val="1"/>
        </w:rPr>
        <w:t>1</w:t>
      </w:r>
      <w:r w:rsidRPr="0075098F">
        <w:rPr>
          <w:rFonts w:eastAsia="Calibri"/>
        </w:rPr>
        <w:t>.</w:t>
      </w:r>
      <w:r w:rsidRPr="0075098F">
        <w:rPr>
          <w:rFonts w:eastAsia="Calibri"/>
          <w:spacing w:val="-2"/>
        </w:rPr>
        <w:t>9</w:t>
      </w:r>
      <w:r w:rsidRPr="0075098F">
        <w:rPr>
          <w:rFonts w:eastAsia="Calibri"/>
          <w:spacing w:val="1"/>
        </w:rPr>
        <w:t>4</w:t>
      </w:r>
      <w:r w:rsidRPr="0075098F">
        <w:rPr>
          <w:rFonts w:eastAsia="Calibri"/>
          <w:spacing w:val="-2"/>
        </w:rPr>
        <w:t>7</w:t>
      </w:r>
      <w:r w:rsidRPr="0075098F">
        <w:rPr>
          <w:rFonts w:eastAsia="Calibri"/>
        </w:rPr>
        <w:t>,</w:t>
      </w:r>
      <w:r w:rsidRPr="0075098F">
        <w:rPr>
          <w:rFonts w:eastAsia="Calibri"/>
          <w:spacing w:val="27"/>
        </w:rPr>
        <w:t xml:space="preserve"> </w:t>
      </w:r>
      <w:r w:rsidRPr="0075098F">
        <w:rPr>
          <w:rFonts w:eastAsia="Calibri"/>
          <w:spacing w:val="-1"/>
        </w:rPr>
        <w:t>d</w:t>
      </w:r>
      <w:r w:rsidRPr="0075098F">
        <w:rPr>
          <w:rFonts w:eastAsia="Calibri"/>
        </w:rPr>
        <w:t>e</w:t>
      </w:r>
      <w:r w:rsidRPr="0075098F">
        <w:rPr>
          <w:rFonts w:eastAsia="Calibri"/>
          <w:spacing w:val="28"/>
        </w:rPr>
        <w:t xml:space="preserve"> </w:t>
      </w:r>
      <w:r w:rsidRPr="0075098F">
        <w:rPr>
          <w:rFonts w:eastAsia="Calibri"/>
          <w:spacing w:val="-2"/>
        </w:rPr>
        <w:t>1</w:t>
      </w:r>
      <w:r w:rsidRPr="0075098F">
        <w:rPr>
          <w:rFonts w:eastAsia="Calibri"/>
          <w:spacing w:val="1"/>
        </w:rPr>
        <w:t>6</w:t>
      </w:r>
      <w:r w:rsidRPr="0075098F">
        <w:rPr>
          <w:rFonts w:eastAsia="Calibri"/>
          <w:spacing w:val="-1"/>
        </w:rPr>
        <w:t>/</w:t>
      </w:r>
      <w:r w:rsidRPr="0075098F">
        <w:rPr>
          <w:rFonts w:eastAsia="Calibri"/>
          <w:spacing w:val="1"/>
        </w:rPr>
        <w:t>0</w:t>
      </w:r>
      <w:r w:rsidRPr="0075098F">
        <w:rPr>
          <w:rFonts w:eastAsia="Calibri"/>
          <w:spacing w:val="-2"/>
        </w:rPr>
        <w:t>6</w:t>
      </w:r>
      <w:r w:rsidRPr="0075098F">
        <w:rPr>
          <w:rFonts w:eastAsia="Calibri"/>
          <w:spacing w:val="-1"/>
        </w:rPr>
        <w:t>/</w:t>
      </w:r>
      <w:r w:rsidRPr="0075098F">
        <w:rPr>
          <w:rFonts w:eastAsia="Calibri"/>
          <w:spacing w:val="1"/>
        </w:rPr>
        <w:t>2</w:t>
      </w:r>
      <w:r w:rsidRPr="0075098F">
        <w:rPr>
          <w:rFonts w:eastAsia="Calibri"/>
          <w:spacing w:val="-2"/>
        </w:rPr>
        <w:t>0</w:t>
      </w:r>
      <w:r w:rsidRPr="0075098F">
        <w:rPr>
          <w:rFonts w:eastAsia="Calibri"/>
          <w:spacing w:val="1"/>
        </w:rPr>
        <w:t>09</w:t>
      </w:r>
      <w:r w:rsidR="00F72744" w:rsidRPr="0075098F">
        <w:rPr>
          <w:rFonts w:eastAsia="Calibri"/>
          <w:spacing w:val="1"/>
        </w:rPr>
        <w:t xml:space="preserve">, </w:t>
      </w:r>
      <w:r w:rsidR="00793705" w:rsidRPr="0075098F">
        <w:t>nas Resoluções do FNDE relativas ao PNAE</w:t>
      </w:r>
      <w:r w:rsidRPr="0075098F">
        <w:rPr>
          <w:rFonts w:eastAsia="Calibri"/>
        </w:rPr>
        <w:t>,</w:t>
      </w:r>
      <w:r w:rsidRPr="0075098F">
        <w:rPr>
          <w:rFonts w:eastAsia="Calibri"/>
          <w:spacing w:val="25"/>
        </w:rPr>
        <w:t xml:space="preserve"> </w:t>
      </w:r>
      <w:r w:rsidR="00793705" w:rsidRPr="0075098F">
        <w:rPr>
          <w:rFonts w:eastAsia="Calibri"/>
          <w:spacing w:val="25"/>
        </w:rPr>
        <w:t xml:space="preserve">pela lei n.º </w:t>
      </w:r>
      <w:r w:rsidR="00533566">
        <w:rPr>
          <w:rFonts w:eastAsia="Calibri"/>
          <w:spacing w:val="25"/>
        </w:rPr>
        <w:t>14.133/2021</w:t>
      </w:r>
      <w:r w:rsidR="00793705" w:rsidRPr="0075098F">
        <w:rPr>
          <w:rFonts w:eastAsia="Calibri"/>
          <w:spacing w:val="25"/>
        </w:rPr>
        <w:t xml:space="preserve"> </w:t>
      </w:r>
      <w:r w:rsidRPr="0075098F">
        <w:rPr>
          <w:rFonts w:eastAsia="Calibri"/>
          <w:spacing w:val="-2"/>
        </w:rPr>
        <w:t>e</w:t>
      </w:r>
      <w:r w:rsidRPr="0075098F">
        <w:rPr>
          <w:rFonts w:eastAsia="Calibri"/>
        </w:rPr>
        <w:t>m</w:t>
      </w:r>
      <w:r w:rsidRPr="0075098F">
        <w:rPr>
          <w:rFonts w:eastAsia="Calibri"/>
          <w:spacing w:val="28"/>
        </w:rPr>
        <w:t xml:space="preserve"> </w:t>
      </w:r>
      <w:r w:rsidRPr="0075098F">
        <w:rPr>
          <w:rFonts w:eastAsia="Calibri"/>
          <w:spacing w:val="-2"/>
        </w:rPr>
        <w:t>t</w:t>
      </w:r>
      <w:r w:rsidRPr="0075098F">
        <w:rPr>
          <w:rFonts w:eastAsia="Calibri"/>
          <w:spacing w:val="1"/>
        </w:rPr>
        <w:t>o</w:t>
      </w:r>
      <w:r w:rsidRPr="0075098F">
        <w:rPr>
          <w:rFonts w:eastAsia="Calibri"/>
          <w:spacing w:val="-1"/>
        </w:rPr>
        <w:t>do</w:t>
      </w:r>
      <w:r w:rsidRPr="0075098F">
        <w:rPr>
          <w:rFonts w:eastAsia="Calibri"/>
        </w:rPr>
        <w:t>s</w:t>
      </w:r>
      <w:r w:rsidRPr="0075098F">
        <w:rPr>
          <w:rFonts w:eastAsia="Calibri"/>
          <w:spacing w:val="27"/>
        </w:rPr>
        <w:t xml:space="preserve"> </w:t>
      </w:r>
      <w:r w:rsidRPr="0075098F">
        <w:rPr>
          <w:rFonts w:eastAsia="Calibri"/>
          <w:spacing w:val="1"/>
        </w:rPr>
        <w:t>o</w:t>
      </w:r>
      <w:r w:rsidRPr="0075098F">
        <w:rPr>
          <w:rFonts w:eastAsia="Calibri"/>
        </w:rPr>
        <w:t>s</w:t>
      </w:r>
      <w:r w:rsidRPr="0075098F">
        <w:rPr>
          <w:rFonts w:eastAsia="Calibri"/>
          <w:spacing w:val="27"/>
        </w:rPr>
        <w:t xml:space="preserve"> </w:t>
      </w:r>
      <w:r w:rsidRPr="0075098F">
        <w:rPr>
          <w:rFonts w:eastAsia="Calibri"/>
          <w:spacing w:val="-2"/>
        </w:rPr>
        <w:t>s</w:t>
      </w:r>
      <w:r w:rsidRPr="0075098F">
        <w:rPr>
          <w:rFonts w:eastAsia="Calibri"/>
        </w:rPr>
        <w:t>eus</w:t>
      </w:r>
      <w:r w:rsidRPr="0075098F">
        <w:rPr>
          <w:rFonts w:eastAsia="Calibri"/>
          <w:spacing w:val="27"/>
        </w:rPr>
        <w:t xml:space="preserve"> </w:t>
      </w:r>
      <w:r w:rsidRPr="0075098F">
        <w:rPr>
          <w:rFonts w:eastAsia="Calibri"/>
          <w:spacing w:val="-2"/>
        </w:rPr>
        <w:t>t</w:t>
      </w:r>
      <w:r w:rsidRPr="0075098F">
        <w:rPr>
          <w:rFonts w:eastAsia="Calibri"/>
        </w:rPr>
        <w:t>er</w:t>
      </w:r>
      <w:r w:rsidRPr="0075098F">
        <w:rPr>
          <w:rFonts w:eastAsia="Calibri"/>
          <w:spacing w:val="8"/>
        </w:rPr>
        <w:t>m</w:t>
      </w:r>
      <w:r w:rsidRPr="0075098F">
        <w:rPr>
          <w:rFonts w:eastAsia="Calibri"/>
          <w:spacing w:val="1"/>
        </w:rPr>
        <w:t>o</w:t>
      </w:r>
      <w:r w:rsidRPr="0075098F">
        <w:rPr>
          <w:rFonts w:eastAsia="Calibri"/>
        </w:rPr>
        <w:t>s,</w:t>
      </w:r>
      <w:r w:rsidRPr="0075098F">
        <w:rPr>
          <w:rFonts w:eastAsia="Calibri"/>
          <w:spacing w:val="25"/>
        </w:rPr>
        <w:t xml:space="preserve"> </w:t>
      </w:r>
      <w:r w:rsidRPr="0075098F">
        <w:rPr>
          <w:rFonts w:eastAsia="Calibri"/>
        </w:rPr>
        <w:t xml:space="preserve">a </w:t>
      </w:r>
      <w:r w:rsidRPr="0075098F">
        <w:rPr>
          <w:rFonts w:eastAsia="Calibri"/>
          <w:spacing w:val="-1"/>
        </w:rPr>
        <w:t>qu</w:t>
      </w:r>
      <w:r w:rsidRPr="0075098F">
        <w:rPr>
          <w:rFonts w:eastAsia="Calibri"/>
        </w:rPr>
        <w:t>al será ap</w:t>
      </w:r>
      <w:r w:rsidRPr="0075098F">
        <w:rPr>
          <w:rFonts w:eastAsia="Calibri"/>
          <w:spacing w:val="-1"/>
        </w:rPr>
        <w:t>l</w:t>
      </w:r>
      <w:r w:rsidRPr="0075098F">
        <w:rPr>
          <w:rFonts w:eastAsia="Calibri"/>
        </w:rPr>
        <w:t>ica</w:t>
      </w:r>
      <w:r w:rsidRPr="0075098F">
        <w:rPr>
          <w:rFonts w:eastAsia="Calibri"/>
          <w:spacing w:val="-1"/>
        </w:rPr>
        <w:t>d</w:t>
      </w:r>
      <w:r w:rsidRPr="0075098F">
        <w:rPr>
          <w:rFonts w:eastAsia="Calibri"/>
        </w:rPr>
        <w:t>a,</w:t>
      </w:r>
      <w:r w:rsidRPr="0075098F">
        <w:rPr>
          <w:rFonts w:eastAsia="Calibri"/>
          <w:spacing w:val="-2"/>
        </w:rPr>
        <w:t xml:space="preserve"> </w:t>
      </w:r>
      <w:r w:rsidRPr="0075098F">
        <w:rPr>
          <w:rFonts w:eastAsia="Calibri"/>
        </w:rPr>
        <w:t>t</w:t>
      </w:r>
      <w:r w:rsidRPr="0075098F">
        <w:rPr>
          <w:rFonts w:eastAsia="Calibri"/>
          <w:spacing w:val="-2"/>
        </w:rPr>
        <w:t>a</w:t>
      </w:r>
      <w:r w:rsidRPr="0075098F">
        <w:rPr>
          <w:rFonts w:eastAsia="Calibri"/>
          <w:spacing w:val="1"/>
        </w:rPr>
        <w:t>m</w:t>
      </w:r>
      <w:r w:rsidRPr="0075098F">
        <w:rPr>
          <w:rFonts w:eastAsia="Calibri"/>
          <w:spacing w:val="-1"/>
        </w:rPr>
        <w:t>b</w:t>
      </w:r>
      <w:r w:rsidRPr="0075098F">
        <w:rPr>
          <w:rFonts w:eastAsia="Calibri"/>
          <w:spacing w:val="-2"/>
        </w:rPr>
        <w:t>é</w:t>
      </w:r>
      <w:r w:rsidRPr="0075098F">
        <w:rPr>
          <w:rFonts w:eastAsia="Calibri"/>
          <w:spacing w:val="1"/>
        </w:rPr>
        <w:t>m</w:t>
      </w:r>
      <w:r w:rsidRPr="0075098F">
        <w:rPr>
          <w:rFonts w:eastAsia="Calibri"/>
        </w:rPr>
        <w:t>,</w:t>
      </w:r>
      <w:r w:rsidRPr="0075098F">
        <w:rPr>
          <w:rFonts w:eastAsia="Calibri"/>
          <w:spacing w:val="-2"/>
        </w:rPr>
        <w:t xml:space="preserve"> </w:t>
      </w:r>
      <w:r w:rsidRPr="0075098F">
        <w:rPr>
          <w:rFonts w:eastAsia="Calibri"/>
          <w:spacing w:val="1"/>
        </w:rPr>
        <w:t>o</w:t>
      </w:r>
      <w:r w:rsidRPr="0075098F">
        <w:rPr>
          <w:rFonts w:eastAsia="Calibri"/>
          <w:spacing w:val="-1"/>
        </w:rPr>
        <w:t>nd</w:t>
      </w:r>
      <w:r w:rsidRPr="0075098F">
        <w:rPr>
          <w:rFonts w:eastAsia="Calibri"/>
        </w:rPr>
        <w:t>e</w:t>
      </w:r>
      <w:r w:rsidRPr="0075098F">
        <w:rPr>
          <w:rFonts w:eastAsia="Calibri"/>
          <w:spacing w:val="-1"/>
        </w:rPr>
        <w:t xml:space="preserve"> </w:t>
      </w:r>
      <w:r w:rsidRPr="0075098F">
        <w:rPr>
          <w:rFonts w:eastAsia="Calibri"/>
        </w:rPr>
        <w:t>o</w:t>
      </w:r>
      <w:r w:rsidRPr="0075098F">
        <w:rPr>
          <w:rFonts w:eastAsia="Calibri"/>
          <w:spacing w:val="1"/>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w:t>
      </w:r>
      <w:r w:rsidRPr="0075098F">
        <w:rPr>
          <w:rFonts w:eastAsia="Calibri"/>
          <w:spacing w:val="-2"/>
        </w:rPr>
        <w:t>a</w:t>
      </w:r>
      <w:r w:rsidRPr="0075098F">
        <w:rPr>
          <w:rFonts w:eastAsia="Calibri"/>
        </w:rPr>
        <w:t>to</w:t>
      </w:r>
      <w:r w:rsidRPr="0075098F">
        <w:rPr>
          <w:rFonts w:eastAsia="Calibri"/>
          <w:spacing w:val="2"/>
        </w:rPr>
        <w:t xml:space="preserve"> </w:t>
      </w:r>
      <w:r w:rsidRPr="0075098F">
        <w:rPr>
          <w:rFonts w:eastAsia="Calibri"/>
          <w:spacing w:val="-2"/>
        </w:rPr>
        <w:t>f</w:t>
      </w:r>
      <w:r w:rsidRPr="0075098F">
        <w:rPr>
          <w:rFonts w:eastAsia="Calibri"/>
          <w:spacing w:val="1"/>
        </w:rPr>
        <w:t>o</w:t>
      </w:r>
      <w:r w:rsidRPr="0075098F">
        <w:rPr>
          <w:rFonts w:eastAsia="Calibri"/>
        </w:rPr>
        <w:t>r</w:t>
      </w:r>
      <w:r w:rsidRPr="0075098F">
        <w:rPr>
          <w:rFonts w:eastAsia="Calibri"/>
          <w:spacing w:val="-2"/>
        </w:rPr>
        <w:t xml:space="preserve"> </w:t>
      </w:r>
      <w:r w:rsidRPr="0075098F">
        <w:rPr>
          <w:rFonts w:eastAsia="Calibri"/>
          <w:spacing w:val="-1"/>
        </w:rPr>
        <w:t>o</w:t>
      </w:r>
      <w:r w:rsidRPr="0075098F">
        <w:rPr>
          <w:rFonts w:eastAsia="Calibri"/>
          <w:spacing w:val="1"/>
        </w:rPr>
        <w:t>m</w:t>
      </w:r>
      <w:r w:rsidRPr="0075098F">
        <w:rPr>
          <w:rFonts w:eastAsia="Calibri"/>
          <w:spacing w:val="-3"/>
        </w:rPr>
        <w:t>i</w:t>
      </w:r>
      <w:r w:rsidRPr="0075098F">
        <w:rPr>
          <w:rFonts w:eastAsia="Calibri"/>
        </w:rPr>
        <w:t>ss</w:t>
      </w:r>
      <w:r w:rsidRPr="0075098F">
        <w:rPr>
          <w:rFonts w:eastAsia="Calibri"/>
          <w:spacing w:val="1"/>
        </w:rPr>
        <w:t>o</w:t>
      </w:r>
      <w:r w:rsidRPr="0075098F">
        <w:rPr>
          <w:rFonts w:eastAsia="Calibri"/>
        </w:rPr>
        <w:t>.</w:t>
      </w:r>
    </w:p>
    <w:p w:rsidR="002E758A" w:rsidRPr="0075098F" w:rsidRDefault="002E758A" w:rsidP="0075098F">
      <w:pPr>
        <w:spacing w:line="200" w:lineRule="exact"/>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spacing w:val="-2"/>
        </w:rPr>
        <w:t>D</w:t>
      </w:r>
      <w:r w:rsidR="000F10FD" w:rsidRPr="0075098F">
        <w:rPr>
          <w:rFonts w:eastAsia="Calibri"/>
          <w:b/>
        </w:rPr>
        <w:t>ÉCIMA OITAVA</w:t>
      </w:r>
      <w:r w:rsidRPr="0075098F">
        <w:rPr>
          <w:rFonts w:eastAsia="Calibri"/>
          <w:b/>
        </w:rPr>
        <w:t>:</w:t>
      </w:r>
    </w:p>
    <w:p w:rsidR="002E758A" w:rsidRPr="0075098F" w:rsidRDefault="002E758A" w:rsidP="0075098F">
      <w:pPr>
        <w:spacing w:before="8" w:line="100" w:lineRule="exact"/>
        <w:jc w:val="both"/>
      </w:pPr>
    </w:p>
    <w:p w:rsidR="002E758A" w:rsidRDefault="002E758A" w:rsidP="0075098F">
      <w:pPr>
        <w:jc w:val="both"/>
        <w:rPr>
          <w:rFonts w:eastAsia="Calibri"/>
        </w:rPr>
      </w:pPr>
      <w:r w:rsidRPr="0075098F">
        <w:rPr>
          <w:rFonts w:eastAsia="Calibri"/>
        </w:rPr>
        <w:t>Este</w:t>
      </w:r>
      <w:r w:rsidRPr="0075098F">
        <w:rPr>
          <w:rFonts w:eastAsia="Calibri"/>
          <w:spacing w:val="44"/>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45"/>
        </w:rPr>
        <w:t xml:space="preserve"> </w:t>
      </w:r>
      <w:r w:rsidRPr="0075098F">
        <w:rPr>
          <w:rFonts w:eastAsia="Calibri"/>
          <w:spacing w:val="-1"/>
        </w:rPr>
        <w:t>p</w:t>
      </w:r>
      <w:r w:rsidRPr="0075098F">
        <w:rPr>
          <w:rFonts w:eastAsia="Calibri"/>
          <w:spacing w:val="1"/>
        </w:rPr>
        <w:t>o</w:t>
      </w:r>
      <w:r w:rsidRPr="0075098F">
        <w:rPr>
          <w:rFonts w:eastAsia="Calibri"/>
          <w:spacing w:val="-1"/>
        </w:rPr>
        <w:t>d</w:t>
      </w:r>
      <w:r w:rsidRPr="0075098F">
        <w:rPr>
          <w:rFonts w:eastAsia="Calibri"/>
        </w:rPr>
        <w:t>erá</w:t>
      </w:r>
      <w:r w:rsidRPr="0075098F">
        <w:rPr>
          <w:rFonts w:eastAsia="Calibri"/>
          <w:spacing w:val="44"/>
        </w:rPr>
        <w:t xml:space="preserve"> </w:t>
      </w:r>
      <w:r w:rsidRPr="0075098F">
        <w:rPr>
          <w:rFonts w:eastAsia="Calibri"/>
        </w:rPr>
        <w:t>ser</w:t>
      </w:r>
      <w:r w:rsidRPr="0075098F">
        <w:rPr>
          <w:rFonts w:eastAsia="Calibri"/>
          <w:spacing w:val="42"/>
        </w:rPr>
        <w:t xml:space="preserve"> </w:t>
      </w:r>
      <w:r w:rsidRPr="0075098F">
        <w:rPr>
          <w:rFonts w:eastAsia="Calibri"/>
        </w:rPr>
        <w:t>a</w:t>
      </w:r>
      <w:r w:rsidRPr="0075098F">
        <w:rPr>
          <w:rFonts w:eastAsia="Calibri"/>
          <w:spacing w:val="-1"/>
        </w:rPr>
        <w:t>d</w:t>
      </w:r>
      <w:r w:rsidRPr="0075098F">
        <w:rPr>
          <w:rFonts w:eastAsia="Calibri"/>
        </w:rPr>
        <w:t>ita</w:t>
      </w:r>
      <w:r w:rsidRPr="0075098F">
        <w:rPr>
          <w:rFonts w:eastAsia="Calibri"/>
          <w:spacing w:val="-1"/>
        </w:rPr>
        <w:t>d</w:t>
      </w:r>
      <w:r w:rsidRPr="0075098F">
        <w:rPr>
          <w:rFonts w:eastAsia="Calibri"/>
        </w:rPr>
        <w:t>o</w:t>
      </w:r>
      <w:r w:rsidRPr="0075098F">
        <w:rPr>
          <w:rFonts w:eastAsia="Calibri"/>
          <w:spacing w:val="45"/>
        </w:rPr>
        <w:t xml:space="preserve"> </w:t>
      </w:r>
      <w:r w:rsidRPr="0075098F">
        <w:rPr>
          <w:rFonts w:eastAsia="Calibri"/>
        </w:rPr>
        <w:t>a</w:t>
      </w:r>
      <w:r w:rsidRPr="0075098F">
        <w:rPr>
          <w:rFonts w:eastAsia="Calibri"/>
          <w:spacing w:val="44"/>
        </w:rPr>
        <w:t xml:space="preserve"> </w:t>
      </w:r>
      <w:r w:rsidRPr="0075098F">
        <w:rPr>
          <w:rFonts w:eastAsia="Calibri"/>
          <w:spacing w:val="-1"/>
        </w:rPr>
        <w:t>qu</w:t>
      </w:r>
      <w:r w:rsidRPr="0075098F">
        <w:rPr>
          <w:rFonts w:eastAsia="Calibri"/>
        </w:rPr>
        <w:t>al</w:t>
      </w:r>
      <w:r w:rsidRPr="0075098F">
        <w:rPr>
          <w:rFonts w:eastAsia="Calibri"/>
          <w:spacing w:val="-1"/>
        </w:rPr>
        <w:t>qu</w:t>
      </w:r>
      <w:r w:rsidRPr="0075098F">
        <w:rPr>
          <w:rFonts w:eastAsia="Calibri"/>
        </w:rPr>
        <w:t>er</w:t>
      </w:r>
      <w:r w:rsidRPr="0075098F">
        <w:rPr>
          <w:rFonts w:eastAsia="Calibri"/>
          <w:spacing w:val="44"/>
        </w:rPr>
        <w:t xml:space="preserve"> </w:t>
      </w:r>
      <w:r w:rsidRPr="0075098F">
        <w:rPr>
          <w:rFonts w:eastAsia="Calibri"/>
        </w:rPr>
        <w:t>t</w:t>
      </w:r>
      <w:r w:rsidRPr="0075098F">
        <w:rPr>
          <w:rFonts w:eastAsia="Calibri"/>
          <w:spacing w:val="1"/>
        </w:rPr>
        <w:t>em</w:t>
      </w:r>
      <w:r w:rsidRPr="0075098F">
        <w:rPr>
          <w:rFonts w:eastAsia="Calibri"/>
          <w:spacing w:val="-3"/>
        </w:rPr>
        <w:t>p</w:t>
      </w:r>
      <w:r w:rsidRPr="0075098F">
        <w:rPr>
          <w:rFonts w:eastAsia="Calibri"/>
          <w:spacing w:val="1"/>
        </w:rPr>
        <w:t>o</w:t>
      </w:r>
      <w:r w:rsidRPr="0075098F">
        <w:rPr>
          <w:rFonts w:eastAsia="Calibri"/>
        </w:rPr>
        <w:t>,</w:t>
      </w:r>
      <w:r w:rsidRPr="0075098F">
        <w:rPr>
          <w:rFonts w:eastAsia="Calibri"/>
          <w:spacing w:val="44"/>
        </w:rPr>
        <w:t xml:space="preserve"> </w:t>
      </w:r>
      <w:r w:rsidRPr="0075098F">
        <w:rPr>
          <w:rFonts w:eastAsia="Calibri"/>
          <w:spacing w:val="-1"/>
        </w:rPr>
        <w:t>m</w:t>
      </w:r>
      <w:r w:rsidRPr="0075098F">
        <w:rPr>
          <w:rFonts w:eastAsia="Calibri"/>
        </w:rPr>
        <w:t>ed</w:t>
      </w:r>
      <w:r w:rsidRPr="0075098F">
        <w:rPr>
          <w:rFonts w:eastAsia="Calibri"/>
          <w:spacing w:val="-1"/>
        </w:rPr>
        <w:t>i</w:t>
      </w:r>
      <w:r w:rsidRPr="0075098F">
        <w:rPr>
          <w:rFonts w:eastAsia="Calibri"/>
        </w:rPr>
        <w:t>a</w:t>
      </w:r>
      <w:r w:rsidRPr="0075098F">
        <w:rPr>
          <w:rFonts w:eastAsia="Calibri"/>
          <w:spacing w:val="-1"/>
        </w:rPr>
        <w:t>n</w:t>
      </w:r>
      <w:r w:rsidRPr="0075098F">
        <w:rPr>
          <w:rFonts w:eastAsia="Calibri"/>
        </w:rPr>
        <w:t>te</w:t>
      </w:r>
      <w:r w:rsidRPr="0075098F">
        <w:rPr>
          <w:rFonts w:eastAsia="Calibri"/>
          <w:spacing w:val="45"/>
        </w:rPr>
        <w:t xml:space="preserve"> </w:t>
      </w:r>
      <w:r w:rsidRPr="0075098F">
        <w:rPr>
          <w:rFonts w:eastAsia="Calibri"/>
        </w:rPr>
        <w:t>a</w:t>
      </w:r>
      <w:r w:rsidRPr="0075098F">
        <w:rPr>
          <w:rFonts w:eastAsia="Calibri"/>
          <w:spacing w:val="-2"/>
        </w:rPr>
        <w:t>c</w:t>
      </w:r>
      <w:r w:rsidRPr="0075098F">
        <w:rPr>
          <w:rFonts w:eastAsia="Calibri"/>
          <w:spacing w:val="1"/>
        </w:rPr>
        <w:t>o</w:t>
      </w:r>
      <w:r w:rsidRPr="0075098F">
        <w:rPr>
          <w:rFonts w:eastAsia="Calibri"/>
        </w:rPr>
        <w:t>r</w:t>
      </w:r>
      <w:r w:rsidRPr="0075098F">
        <w:rPr>
          <w:rFonts w:eastAsia="Calibri"/>
          <w:spacing w:val="-1"/>
        </w:rPr>
        <w:t>d</w:t>
      </w:r>
      <w:r w:rsidRPr="0075098F">
        <w:rPr>
          <w:rFonts w:eastAsia="Calibri"/>
        </w:rPr>
        <w:t>o</w:t>
      </w:r>
      <w:r w:rsidRPr="0075098F">
        <w:rPr>
          <w:rFonts w:eastAsia="Calibri"/>
          <w:spacing w:val="45"/>
        </w:rPr>
        <w:t xml:space="preserve"> </w:t>
      </w:r>
      <w:r w:rsidRPr="0075098F">
        <w:rPr>
          <w:rFonts w:eastAsia="Calibri"/>
          <w:spacing w:val="-3"/>
        </w:rPr>
        <w:t>f</w:t>
      </w:r>
      <w:r w:rsidRPr="0075098F">
        <w:rPr>
          <w:rFonts w:eastAsia="Calibri"/>
          <w:spacing w:val="1"/>
        </w:rPr>
        <w:t>o</w:t>
      </w:r>
      <w:r w:rsidRPr="0075098F">
        <w:rPr>
          <w:rFonts w:eastAsia="Calibri"/>
        </w:rPr>
        <w:t>r</w:t>
      </w:r>
      <w:r w:rsidRPr="0075098F">
        <w:rPr>
          <w:rFonts w:eastAsia="Calibri"/>
          <w:spacing w:val="-1"/>
        </w:rPr>
        <w:t>m</w:t>
      </w:r>
      <w:r w:rsidRPr="0075098F">
        <w:rPr>
          <w:rFonts w:eastAsia="Calibri"/>
        </w:rPr>
        <w:t>al</w:t>
      </w:r>
      <w:r w:rsidRPr="0075098F">
        <w:rPr>
          <w:rFonts w:eastAsia="Calibri"/>
          <w:spacing w:val="43"/>
        </w:rPr>
        <w:t xml:space="preserve"> </w:t>
      </w:r>
      <w:r w:rsidRPr="0075098F">
        <w:rPr>
          <w:rFonts w:eastAsia="Calibri"/>
        </w:rPr>
        <w:t>entre</w:t>
      </w:r>
      <w:r w:rsidRPr="0075098F">
        <w:rPr>
          <w:rFonts w:eastAsia="Calibri"/>
          <w:spacing w:val="44"/>
        </w:rPr>
        <w:t xml:space="preserve"> </w:t>
      </w:r>
      <w:r w:rsidRPr="0075098F">
        <w:rPr>
          <w:rFonts w:eastAsia="Calibri"/>
        </w:rPr>
        <w:t>as</w:t>
      </w:r>
      <w:r w:rsidRPr="0075098F">
        <w:rPr>
          <w:rFonts w:eastAsia="Calibri"/>
          <w:spacing w:val="44"/>
        </w:rPr>
        <w:t xml:space="preserve"> </w:t>
      </w:r>
      <w:r w:rsidRPr="0075098F">
        <w:rPr>
          <w:rFonts w:eastAsia="Calibri"/>
          <w:spacing w:val="-1"/>
        </w:rPr>
        <w:t>p</w:t>
      </w:r>
      <w:r w:rsidRPr="0075098F">
        <w:rPr>
          <w:rFonts w:eastAsia="Calibri"/>
        </w:rPr>
        <w:t>arte</w:t>
      </w:r>
      <w:r w:rsidRPr="0075098F">
        <w:rPr>
          <w:rFonts w:eastAsia="Calibri"/>
          <w:spacing w:val="-2"/>
        </w:rPr>
        <w:t>s</w:t>
      </w:r>
      <w:r w:rsidRPr="0075098F">
        <w:rPr>
          <w:rFonts w:eastAsia="Calibri"/>
        </w:rPr>
        <w:t>, resg</w:t>
      </w:r>
      <w:r w:rsidRPr="0075098F">
        <w:rPr>
          <w:rFonts w:eastAsia="Calibri"/>
          <w:spacing w:val="-1"/>
        </w:rPr>
        <w:t>u</w:t>
      </w:r>
      <w:r w:rsidRPr="0075098F">
        <w:rPr>
          <w:rFonts w:eastAsia="Calibri"/>
        </w:rPr>
        <w:t>ar</w:t>
      </w:r>
      <w:r w:rsidRPr="0075098F">
        <w:rPr>
          <w:rFonts w:eastAsia="Calibri"/>
          <w:spacing w:val="-1"/>
        </w:rPr>
        <w:t>d</w:t>
      </w:r>
      <w:r w:rsidRPr="0075098F">
        <w:rPr>
          <w:rFonts w:eastAsia="Calibri"/>
        </w:rPr>
        <w:t>a</w:t>
      </w:r>
      <w:r w:rsidRPr="0075098F">
        <w:rPr>
          <w:rFonts w:eastAsia="Calibri"/>
          <w:spacing w:val="-1"/>
        </w:rPr>
        <w:t>d</w:t>
      </w:r>
      <w:r w:rsidRPr="0075098F">
        <w:rPr>
          <w:rFonts w:eastAsia="Calibri"/>
        </w:rPr>
        <w:t>a as</w:t>
      </w:r>
      <w:r w:rsidRPr="0075098F">
        <w:rPr>
          <w:rFonts w:eastAsia="Calibri"/>
          <w:spacing w:val="1"/>
        </w:rPr>
        <w:t xml:space="preserve"> </w:t>
      </w:r>
      <w:r w:rsidRPr="0075098F">
        <w:rPr>
          <w:rFonts w:eastAsia="Calibri"/>
        </w:rPr>
        <w:t>su</w:t>
      </w:r>
      <w:r w:rsidRPr="0075098F">
        <w:rPr>
          <w:rFonts w:eastAsia="Calibri"/>
          <w:spacing w:val="-1"/>
        </w:rPr>
        <w:t>a</w:t>
      </w:r>
      <w:r w:rsidRPr="0075098F">
        <w:rPr>
          <w:rFonts w:eastAsia="Calibri"/>
        </w:rPr>
        <w:t>s</w:t>
      </w:r>
      <w:r w:rsidRPr="0075098F">
        <w:rPr>
          <w:rFonts w:eastAsia="Calibri"/>
          <w:spacing w:val="-2"/>
        </w:rPr>
        <w:t xml:space="preserve"> </w:t>
      </w:r>
      <w:r w:rsidR="00577160" w:rsidRPr="0075098F">
        <w:rPr>
          <w:rFonts w:eastAsia="Calibri"/>
        </w:rPr>
        <w:t>condições essenciais.</w:t>
      </w:r>
    </w:p>
    <w:p w:rsidR="00826446" w:rsidRPr="0075098F" w:rsidRDefault="00826446" w:rsidP="0075098F">
      <w:pPr>
        <w:jc w:val="both"/>
        <w:rPr>
          <w:rFonts w:eastAsia="Calibri"/>
        </w:rPr>
      </w:pPr>
    </w:p>
    <w:p w:rsidR="002E758A" w:rsidRPr="0075098F" w:rsidRDefault="002E758A" w:rsidP="0075098F">
      <w:pPr>
        <w:spacing w:line="200" w:lineRule="exact"/>
        <w:jc w:val="both"/>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spacing w:val="-2"/>
        </w:rPr>
        <w:t>D</w:t>
      </w:r>
      <w:r w:rsidR="000F10FD" w:rsidRPr="0075098F">
        <w:rPr>
          <w:rFonts w:eastAsia="Calibri"/>
          <w:b/>
        </w:rPr>
        <w:t>ÉCIMA NONA</w:t>
      </w:r>
      <w:r w:rsidRPr="0075098F">
        <w:rPr>
          <w:rFonts w:eastAsia="Calibri"/>
          <w:b/>
        </w:rPr>
        <w:t>:</w:t>
      </w:r>
    </w:p>
    <w:p w:rsidR="008A69AE" w:rsidRDefault="002E758A" w:rsidP="0075098F">
      <w:pPr>
        <w:jc w:val="both"/>
        <w:rPr>
          <w:rFonts w:eastAsia="Calibri"/>
        </w:rPr>
      </w:pPr>
      <w:r w:rsidRPr="0075098F">
        <w:rPr>
          <w:rFonts w:eastAsia="Calibri"/>
        </w:rPr>
        <w:t>As</w:t>
      </w:r>
      <w:r w:rsidRPr="0075098F">
        <w:rPr>
          <w:rFonts w:eastAsia="Calibri"/>
          <w:spacing w:val="24"/>
        </w:rPr>
        <w:t xml:space="preserve"> </w:t>
      </w:r>
      <w:r w:rsidRPr="0075098F">
        <w:rPr>
          <w:rFonts w:eastAsia="Calibri"/>
        </w:rPr>
        <w:t>c</w:t>
      </w:r>
      <w:r w:rsidRPr="0075098F">
        <w:rPr>
          <w:rFonts w:eastAsia="Calibri"/>
          <w:spacing w:val="1"/>
        </w:rPr>
        <w:t>om</w:t>
      </w:r>
      <w:r w:rsidRPr="0075098F">
        <w:rPr>
          <w:rFonts w:eastAsia="Calibri"/>
          <w:spacing w:val="-1"/>
        </w:rPr>
        <w:t>un</w:t>
      </w:r>
      <w:r w:rsidRPr="0075098F">
        <w:rPr>
          <w:rFonts w:eastAsia="Calibri"/>
        </w:rPr>
        <w:t>ic</w:t>
      </w:r>
      <w:r w:rsidRPr="0075098F">
        <w:rPr>
          <w:rFonts w:eastAsia="Calibri"/>
          <w:spacing w:val="-3"/>
        </w:rPr>
        <w:t>a</w:t>
      </w:r>
      <w:r w:rsidRPr="0075098F">
        <w:rPr>
          <w:rFonts w:eastAsia="Calibri"/>
        </w:rPr>
        <w:t>ç</w:t>
      </w:r>
      <w:r w:rsidRPr="0075098F">
        <w:rPr>
          <w:rFonts w:eastAsia="Calibri"/>
          <w:spacing w:val="-1"/>
        </w:rPr>
        <w:t>õ</w:t>
      </w:r>
      <w:r w:rsidRPr="0075098F">
        <w:rPr>
          <w:rFonts w:eastAsia="Calibri"/>
        </w:rPr>
        <w:t>es</w:t>
      </w:r>
      <w:r w:rsidRPr="0075098F">
        <w:rPr>
          <w:rFonts w:eastAsia="Calibri"/>
          <w:spacing w:val="25"/>
        </w:rPr>
        <w:t xml:space="preserve"> </w:t>
      </w:r>
      <w:r w:rsidRPr="0075098F">
        <w:rPr>
          <w:rFonts w:eastAsia="Calibri"/>
        </w:rPr>
        <w:t>c</w:t>
      </w:r>
      <w:r w:rsidRPr="0075098F">
        <w:rPr>
          <w:rFonts w:eastAsia="Calibri"/>
          <w:spacing w:val="-1"/>
        </w:rPr>
        <w:t>o</w:t>
      </w:r>
      <w:r w:rsidRPr="0075098F">
        <w:rPr>
          <w:rFonts w:eastAsia="Calibri"/>
        </w:rPr>
        <w:t>m</w:t>
      </w:r>
      <w:r w:rsidRPr="0075098F">
        <w:rPr>
          <w:rFonts w:eastAsia="Calibri"/>
          <w:spacing w:val="26"/>
        </w:rPr>
        <w:t xml:space="preserve"> </w:t>
      </w:r>
      <w:r w:rsidRPr="0075098F">
        <w:rPr>
          <w:rFonts w:eastAsia="Calibri"/>
          <w:spacing w:val="2"/>
        </w:rPr>
        <w:t>o</w:t>
      </w:r>
      <w:r w:rsidRPr="0075098F">
        <w:rPr>
          <w:rFonts w:eastAsia="Calibri"/>
        </w:rPr>
        <w:t>ri</w:t>
      </w:r>
      <w:r w:rsidRPr="0075098F">
        <w:rPr>
          <w:rFonts w:eastAsia="Calibri"/>
          <w:spacing w:val="-3"/>
        </w:rPr>
        <w:t>g</w:t>
      </w:r>
      <w:r w:rsidRPr="0075098F">
        <w:rPr>
          <w:rFonts w:eastAsia="Calibri"/>
        </w:rPr>
        <w:t>em</w:t>
      </w:r>
      <w:r w:rsidRPr="0075098F">
        <w:rPr>
          <w:rFonts w:eastAsia="Calibri"/>
          <w:spacing w:val="26"/>
        </w:rPr>
        <w:t xml:space="preserve"> </w:t>
      </w:r>
      <w:r w:rsidRPr="0075098F">
        <w:rPr>
          <w:rFonts w:eastAsia="Calibri"/>
          <w:spacing w:val="-1"/>
        </w:rPr>
        <w:t>n</w:t>
      </w:r>
      <w:r w:rsidRPr="0075098F">
        <w:rPr>
          <w:rFonts w:eastAsia="Calibri"/>
        </w:rPr>
        <w:t>es</w:t>
      </w:r>
      <w:r w:rsidRPr="0075098F">
        <w:rPr>
          <w:rFonts w:eastAsia="Calibri"/>
          <w:spacing w:val="-1"/>
        </w:rPr>
        <w:t>t</w:t>
      </w:r>
      <w:r w:rsidRPr="0075098F">
        <w:rPr>
          <w:rFonts w:eastAsia="Calibri"/>
        </w:rPr>
        <w:t>e</w:t>
      </w:r>
      <w:r w:rsidRPr="0075098F">
        <w:rPr>
          <w:rFonts w:eastAsia="Calibri"/>
          <w:spacing w:val="25"/>
        </w:rPr>
        <w:t xml:space="preserve"> </w:t>
      </w:r>
      <w:r w:rsidRPr="0075098F">
        <w:rPr>
          <w:rFonts w:eastAsia="Calibri"/>
        </w:rPr>
        <w:t>c</w:t>
      </w:r>
      <w:r w:rsidRPr="0075098F">
        <w:rPr>
          <w:rFonts w:eastAsia="Calibri"/>
          <w:spacing w:val="1"/>
        </w:rPr>
        <w:t>o</w:t>
      </w:r>
      <w:r w:rsidRPr="0075098F">
        <w:rPr>
          <w:rFonts w:eastAsia="Calibri"/>
          <w:spacing w:val="-3"/>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26"/>
        </w:rPr>
        <w:t xml:space="preserve"> </w:t>
      </w:r>
      <w:r w:rsidRPr="0075098F">
        <w:rPr>
          <w:rFonts w:eastAsia="Calibri"/>
          <w:spacing w:val="-1"/>
        </w:rPr>
        <w:t>d</w:t>
      </w:r>
      <w:r w:rsidRPr="0075098F">
        <w:rPr>
          <w:rFonts w:eastAsia="Calibri"/>
        </w:rPr>
        <w:t>e</w:t>
      </w:r>
      <w:r w:rsidRPr="0075098F">
        <w:rPr>
          <w:rFonts w:eastAsia="Calibri"/>
          <w:spacing w:val="1"/>
        </w:rPr>
        <w:t>v</w:t>
      </w:r>
      <w:r w:rsidRPr="0075098F">
        <w:rPr>
          <w:rFonts w:eastAsia="Calibri"/>
          <w:spacing w:val="-2"/>
        </w:rPr>
        <w:t>e</w:t>
      </w:r>
      <w:r w:rsidRPr="0075098F">
        <w:rPr>
          <w:rFonts w:eastAsia="Calibri"/>
        </w:rPr>
        <w:t>r</w:t>
      </w:r>
      <w:r w:rsidRPr="0075098F">
        <w:rPr>
          <w:rFonts w:eastAsia="Calibri"/>
          <w:spacing w:val="-3"/>
        </w:rPr>
        <w:t>ã</w:t>
      </w:r>
      <w:r w:rsidRPr="0075098F">
        <w:rPr>
          <w:rFonts w:eastAsia="Calibri"/>
        </w:rPr>
        <w:t>o</w:t>
      </w:r>
      <w:r w:rsidRPr="0075098F">
        <w:rPr>
          <w:rFonts w:eastAsia="Calibri"/>
          <w:spacing w:val="26"/>
        </w:rPr>
        <w:t xml:space="preserve"> </w:t>
      </w:r>
      <w:r w:rsidRPr="0075098F">
        <w:rPr>
          <w:rFonts w:eastAsia="Calibri"/>
        </w:rPr>
        <w:t>ser</w:t>
      </w:r>
      <w:r w:rsidRPr="0075098F">
        <w:rPr>
          <w:rFonts w:eastAsia="Calibri"/>
          <w:spacing w:val="25"/>
        </w:rPr>
        <w:t xml:space="preserve"> </w:t>
      </w:r>
      <w:r w:rsidRPr="0075098F">
        <w:rPr>
          <w:rFonts w:eastAsia="Calibri"/>
        </w:rPr>
        <w:t>f</w:t>
      </w:r>
      <w:r w:rsidRPr="0075098F">
        <w:rPr>
          <w:rFonts w:eastAsia="Calibri"/>
          <w:spacing w:val="1"/>
        </w:rPr>
        <w:t>o</w:t>
      </w:r>
      <w:r w:rsidRPr="0075098F">
        <w:rPr>
          <w:rFonts w:eastAsia="Calibri"/>
          <w:spacing w:val="-3"/>
        </w:rPr>
        <w:t>r</w:t>
      </w:r>
      <w:r w:rsidRPr="0075098F">
        <w:rPr>
          <w:rFonts w:eastAsia="Calibri"/>
          <w:spacing w:val="1"/>
        </w:rPr>
        <w:t>m</w:t>
      </w:r>
      <w:r w:rsidRPr="0075098F">
        <w:rPr>
          <w:rFonts w:eastAsia="Calibri"/>
        </w:rPr>
        <w:t>ais</w:t>
      </w:r>
      <w:r w:rsidRPr="0075098F">
        <w:rPr>
          <w:rFonts w:eastAsia="Calibri"/>
          <w:spacing w:val="24"/>
        </w:rPr>
        <w:t xml:space="preserve"> </w:t>
      </w:r>
      <w:r w:rsidRPr="0075098F">
        <w:rPr>
          <w:rFonts w:eastAsia="Calibri"/>
        </w:rPr>
        <w:t>e</w:t>
      </w:r>
      <w:r w:rsidRPr="0075098F">
        <w:rPr>
          <w:rFonts w:eastAsia="Calibri"/>
          <w:spacing w:val="25"/>
        </w:rPr>
        <w:t xml:space="preserve"> </w:t>
      </w:r>
      <w:r w:rsidRPr="0075098F">
        <w:rPr>
          <w:rFonts w:eastAsia="Calibri"/>
          <w:spacing w:val="-2"/>
        </w:rPr>
        <w:t>e</w:t>
      </w:r>
      <w:r w:rsidRPr="0075098F">
        <w:rPr>
          <w:rFonts w:eastAsia="Calibri"/>
        </w:rPr>
        <w:t>xpressa</w:t>
      </w:r>
      <w:r w:rsidRPr="0075098F">
        <w:rPr>
          <w:rFonts w:eastAsia="Calibri"/>
          <w:spacing w:val="-2"/>
        </w:rPr>
        <w:t>s</w:t>
      </w:r>
      <w:r w:rsidRPr="0075098F">
        <w:rPr>
          <w:rFonts w:eastAsia="Calibri"/>
        </w:rPr>
        <w:t>,</w:t>
      </w:r>
      <w:r w:rsidRPr="0075098F">
        <w:rPr>
          <w:rFonts w:eastAsia="Calibri"/>
          <w:spacing w:val="22"/>
        </w:rPr>
        <w:t xml:space="preserve"> </w:t>
      </w:r>
      <w:r w:rsidRPr="0075098F">
        <w:rPr>
          <w:rFonts w:eastAsia="Calibri"/>
          <w:spacing w:val="-1"/>
        </w:rPr>
        <w:t>p</w:t>
      </w:r>
      <w:r w:rsidRPr="0075098F">
        <w:rPr>
          <w:rFonts w:eastAsia="Calibri"/>
          <w:spacing w:val="1"/>
        </w:rPr>
        <w:t>o</w:t>
      </w:r>
      <w:r w:rsidRPr="0075098F">
        <w:rPr>
          <w:rFonts w:eastAsia="Calibri"/>
        </w:rPr>
        <w:t>r</w:t>
      </w:r>
      <w:r w:rsidRPr="0075098F">
        <w:rPr>
          <w:rFonts w:eastAsia="Calibri"/>
          <w:spacing w:val="24"/>
        </w:rPr>
        <w:t xml:space="preserve"> </w:t>
      </w:r>
      <w:r w:rsidRPr="0075098F">
        <w:rPr>
          <w:rFonts w:eastAsia="Calibri"/>
          <w:spacing w:val="1"/>
        </w:rPr>
        <w:t>m</w:t>
      </w:r>
      <w:r w:rsidRPr="0075098F">
        <w:rPr>
          <w:rFonts w:eastAsia="Calibri"/>
        </w:rPr>
        <w:t>e</w:t>
      </w:r>
      <w:r w:rsidRPr="0075098F">
        <w:rPr>
          <w:rFonts w:eastAsia="Calibri"/>
          <w:spacing w:val="-2"/>
        </w:rPr>
        <w:t>i</w:t>
      </w:r>
      <w:r w:rsidRPr="0075098F">
        <w:rPr>
          <w:rFonts w:eastAsia="Calibri"/>
        </w:rPr>
        <w:t>o</w:t>
      </w:r>
      <w:r w:rsidRPr="0075098F">
        <w:rPr>
          <w:rFonts w:eastAsia="Calibri"/>
          <w:spacing w:val="26"/>
        </w:rPr>
        <w:t xml:space="preserve"> </w:t>
      </w:r>
      <w:r w:rsidRPr="0075098F">
        <w:rPr>
          <w:rFonts w:eastAsia="Calibri"/>
          <w:spacing w:val="-1"/>
        </w:rPr>
        <w:t>d</w:t>
      </w:r>
      <w:r w:rsidRPr="0075098F">
        <w:rPr>
          <w:rFonts w:eastAsia="Calibri"/>
        </w:rPr>
        <w:t>e</w:t>
      </w:r>
      <w:r w:rsidRPr="0075098F">
        <w:rPr>
          <w:rFonts w:eastAsia="Calibri"/>
          <w:spacing w:val="25"/>
        </w:rPr>
        <w:t xml:space="preserve"> </w:t>
      </w:r>
      <w:r w:rsidRPr="0075098F">
        <w:rPr>
          <w:rFonts w:eastAsia="Calibri"/>
        </w:rPr>
        <w:t xml:space="preserve">carta, </w:t>
      </w:r>
      <w:r w:rsidRPr="0075098F">
        <w:rPr>
          <w:rFonts w:eastAsia="Calibri"/>
          <w:spacing w:val="-1"/>
        </w:rPr>
        <w:t>qu</w:t>
      </w:r>
      <w:r w:rsidRPr="0075098F">
        <w:rPr>
          <w:rFonts w:eastAsia="Calibri"/>
        </w:rPr>
        <w:t>e</w:t>
      </w:r>
      <w:r w:rsidRPr="0075098F">
        <w:rPr>
          <w:rFonts w:eastAsia="Calibri"/>
          <w:spacing w:val="4"/>
        </w:rPr>
        <w:t xml:space="preserve"> </w:t>
      </w:r>
      <w:r w:rsidRPr="0075098F">
        <w:rPr>
          <w:rFonts w:eastAsia="Calibri"/>
        </w:rPr>
        <w:t>s</w:t>
      </w:r>
      <w:r w:rsidRPr="0075098F">
        <w:rPr>
          <w:rFonts w:eastAsia="Calibri"/>
          <w:spacing w:val="-1"/>
        </w:rPr>
        <w:t>o</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e</w:t>
      </w:r>
      <w:r w:rsidRPr="0075098F">
        <w:rPr>
          <w:rFonts w:eastAsia="Calibri"/>
          <w:spacing w:val="1"/>
        </w:rPr>
        <w:t xml:space="preserve"> </w:t>
      </w:r>
      <w:r w:rsidRPr="0075098F">
        <w:rPr>
          <w:rFonts w:eastAsia="Calibri"/>
        </w:rPr>
        <w:t>t</w:t>
      </w:r>
      <w:r w:rsidRPr="0075098F">
        <w:rPr>
          <w:rFonts w:eastAsia="Calibri"/>
          <w:spacing w:val="1"/>
        </w:rPr>
        <w:t>e</w:t>
      </w:r>
      <w:r w:rsidRPr="0075098F">
        <w:rPr>
          <w:rFonts w:eastAsia="Calibri"/>
        </w:rPr>
        <w:t xml:space="preserve">rá </w:t>
      </w:r>
      <w:r w:rsidRPr="0075098F">
        <w:rPr>
          <w:rFonts w:eastAsia="Calibri"/>
          <w:spacing w:val="1"/>
        </w:rPr>
        <w:t>v</w:t>
      </w:r>
      <w:r w:rsidRPr="0075098F">
        <w:rPr>
          <w:rFonts w:eastAsia="Calibri"/>
        </w:rPr>
        <w:t>al</w:t>
      </w:r>
      <w:r w:rsidRPr="0075098F">
        <w:rPr>
          <w:rFonts w:eastAsia="Calibri"/>
          <w:spacing w:val="-1"/>
        </w:rPr>
        <w:t>id</w:t>
      </w:r>
      <w:r w:rsidRPr="0075098F">
        <w:rPr>
          <w:rFonts w:eastAsia="Calibri"/>
        </w:rPr>
        <w:t>a</w:t>
      </w:r>
      <w:r w:rsidRPr="0075098F">
        <w:rPr>
          <w:rFonts w:eastAsia="Calibri"/>
          <w:spacing w:val="-1"/>
        </w:rPr>
        <w:t>d</w:t>
      </w:r>
      <w:r w:rsidRPr="0075098F">
        <w:rPr>
          <w:rFonts w:eastAsia="Calibri"/>
        </w:rPr>
        <w:t>e</w:t>
      </w:r>
      <w:r w:rsidRPr="0075098F">
        <w:rPr>
          <w:rFonts w:eastAsia="Calibri"/>
          <w:spacing w:val="1"/>
        </w:rPr>
        <w:t xml:space="preserve"> </w:t>
      </w:r>
      <w:r w:rsidRPr="0075098F">
        <w:rPr>
          <w:rFonts w:eastAsia="Calibri"/>
        </w:rPr>
        <w:t>se</w:t>
      </w:r>
      <w:r w:rsidRPr="0075098F">
        <w:rPr>
          <w:rFonts w:eastAsia="Calibri"/>
          <w:spacing w:val="1"/>
        </w:rPr>
        <w:t xml:space="preserve"> </w:t>
      </w:r>
      <w:r w:rsidRPr="0075098F">
        <w:rPr>
          <w:rFonts w:eastAsia="Calibri"/>
        </w:rPr>
        <w:t>en</w:t>
      </w:r>
      <w:r w:rsidRPr="0075098F">
        <w:rPr>
          <w:rFonts w:eastAsia="Calibri"/>
          <w:spacing w:val="1"/>
        </w:rPr>
        <w:t>v</w:t>
      </w:r>
      <w:r w:rsidRPr="0075098F">
        <w:rPr>
          <w:rFonts w:eastAsia="Calibri"/>
        </w:rPr>
        <w:t>ia</w:t>
      </w:r>
      <w:r w:rsidRPr="0075098F">
        <w:rPr>
          <w:rFonts w:eastAsia="Calibri"/>
          <w:spacing w:val="-1"/>
        </w:rPr>
        <w:t>d</w:t>
      </w:r>
      <w:r w:rsidRPr="0075098F">
        <w:rPr>
          <w:rFonts w:eastAsia="Calibri"/>
        </w:rPr>
        <w:t xml:space="preserve">a </w:t>
      </w:r>
      <w:r w:rsidRPr="0075098F">
        <w:rPr>
          <w:rFonts w:eastAsia="Calibri"/>
          <w:spacing w:val="-1"/>
        </w:rPr>
        <w:t>m</w:t>
      </w:r>
      <w:r w:rsidRPr="0075098F">
        <w:rPr>
          <w:rFonts w:eastAsia="Calibri"/>
        </w:rPr>
        <w:t>ed</w:t>
      </w:r>
      <w:r w:rsidRPr="0075098F">
        <w:rPr>
          <w:rFonts w:eastAsia="Calibri"/>
          <w:spacing w:val="-1"/>
        </w:rPr>
        <w:t>i</w:t>
      </w:r>
      <w:r w:rsidRPr="0075098F">
        <w:rPr>
          <w:rFonts w:eastAsia="Calibri"/>
        </w:rPr>
        <w:t>a</w:t>
      </w:r>
      <w:r w:rsidRPr="0075098F">
        <w:rPr>
          <w:rFonts w:eastAsia="Calibri"/>
          <w:spacing w:val="-1"/>
        </w:rPr>
        <w:t>n</w:t>
      </w:r>
      <w:r w:rsidRPr="0075098F">
        <w:rPr>
          <w:rFonts w:eastAsia="Calibri"/>
        </w:rPr>
        <w:t>te</w:t>
      </w:r>
      <w:r w:rsidRPr="0075098F">
        <w:rPr>
          <w:rFonts w:eastAsia="Calibri"/>
          <w:spacing w:val="4"/>
        </w:rPr>
        <w:t xml:space="preserve"> </w:t>
      </w:r>
      <w:r w:rsidRPr="0075098F">
        <w:rPr>
          <w:rFonts w:eastAsia="Calibri"/>
          <w:spacing w:val="-3"/>
        </w:rPr>
        <w:t>r</w:t>
      </w:r>
      <w:r w:rsidRPr="0075098F">
        <w:rPr>
          <w:rFonts w:eastAsia="Calibri"/>
        </w:rPr>
        <w:t>egi</w:t>
      </w:r>
      <w:r w:rsidRPr="0075098F">
        <w:rPr>
          <w:rFonts w:eastAsia="Calibri"/>
          <w:spacing w:val="-2"/>
        </w:rPr>
        <w:t>s</w:t>
      </w:r>
      <w:r w:rsidRPr="0075098F">
        <w:rPr>
          <w:rFonts w:eastAsia="Calibri"/>
        </w:rPr>
        <w:t>tro</w:t>
      </w:r>
      <w:r w:rsidRPr="0075098F">
        <w:rPr>
          <w:rFonts w:eastAsia="Calibri"/>
          <w:spacing w:val="4"/>
        </w:rPr>
        <w:t xml:space="preserve"> </w:t>
      </w:r>
      <w:r w:rsidRPr="0075098F">
        <w:rPr>
          <w:rFonts w:eastAsia="Calibri"/>
          <w:spacing w:val="-3"/>
        </w:rPr>
        <w:t>d</w:t>
      </w:r>
      <w:r w:rsidRPr="0075098F">
        <w:rPr>
          <w:rFonts w:eastAsia="Calibri"/>
        </w:rPr>
        <w:t>e</w:t>
      </w:r>
      <w:r w:rsidRPr="0075098F">
        <w:rPr>
          <w:rFonts w:eastAsia="Calibri"/>
          <w:spacing w:val="4"/>
        </w:rPr>
        <w:t xml:space="preserve"> </w:t>
      </w:r>
      <w:r w:rsidRPr="0075098F">
        <w:rPr>
          <w:rFonts w:eastAsia="Calibri"/>
        </w:rPr>
        <w:t>r</w:t>
      </w:r>
      <w:r w:rsidRPr="0075098F">
        <w:rPr>
          <w:rFonts w:eastAsia="Calibri"/>
          <w:spacing w:val="-2"/>
        </w:rPr>
        <w:t>e</w:t>
      </w:r>
      <w:r w:rsidRPr="0075098F">
        <w:rPr>
          <w:rFonts w:eastAsia="Calibri"/>
        </w:rPr>
        <w:t>ceb</w:t>
      </w:r>
      <w:r w:rsidRPr="0075098F">
        <w:rPr>
          <w:rFonts w:eastAsia="Calibri"/>
          <w:spacing w:val="-3"/>
        </w:rPr>
        <w:t>i</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spacing w:val="1"/>
        </w:rPr>
        <w:t>o</w:t>
      </w:r>
      <w:r w:rsidRPr="0075098F">
        <w:rPr>
          <w:rFonts w:eastAsia="Calibri"/>
        </w:rPr>
        <w:t>,</w:t>
      </w:r>
      <w:r w:rsidRPr="0075098F">
        <w:rPr>
          <w:rFonts w:eastAsia="Calibri"/>
          <w:spacing w:val="3"/>
        </w:rPr>
        <w:t xml:space="preserve"> </w:t>
      </w:r>
      <w:r w:rsidRPr="0075098F">
        <w:rPr>
          <w:rFonts w:eastAsia="Calibri"/>
          <w:spacing w:val="-3"/>
        </w:rPr>
        <w:t>p</w:t>
      </w:r>
      <w:r w:rsidRPr="0075098F">
        <w:rPr>
          <w:rFonts w:eastAsia="Calibri"/>
          <w:spacing w:val="1"/>
        </w:rPr>
        <w:t>o</w:t>
      </w:r>
      <w:r w:rsidRPr="0075098F">
        <w:rPr>
          <w:rFonts w:eastAsia="Calibri"/>
        </w:rPr>
        <w:t>r</w:t>
      </w:r>
      <w:r w:rsidRPr="0075098F">
        <w:rPr>
          <w:rFonts w:eastAsia="Calibri"/>
          <w:spacing w:val="3"/>
        </w:rPr>
        <w:t xml:space="preserve"> </w:t>
      </w:r>
      <w:r w:rsidRPr="0075098F">
        <w:rPr>
          <w:rFonts w:eastAsia="Calibri"/>
        </w:rPr>
        <w:t>f</w:t>
      </w:r>
      <w:r w:rsidRPr="0075098F">
        <w:rPr>
          <w:rFonts w:eastAsia="Calibri"/>
          <w:spacing w:val="-3"/>
        </w:rPr>
        <w:t>a</w:t>
      </w:r>
      <w:r w:rsidRPr="0075098F">
        <w:rPr>
          <w:rFonts w:eastAsia="Calibri"/>
          <w:spacing w:val="5"/>
        </w:rPr>
        <w:t>c</w:t>
      </w:r>
      <w:r w:rsidRPr="0075098F">
        <w:rPr>
          <w:rFonts w:eastAsia="Calibri"/>
        </w:rPr>
        <w:t>-si</w:t>
      </w:r>
      <w:r w:rsidRPr="0075098F">
        <w:rPr>
          <w:rFonts w:eastAsia="Calibri"/>
          <w:spacing w:val="1"/>
        </w:rPr>
        <w:t>m</w:t>
      </w:r>
      <w:r w:rsidRPr="0075098F">
        <w:rPr>
          <w:rFonts w:eastAsia="Calibri"/>
        </w:rPr>
        <w:t>ile</w:t>
      </w:r>
      <w:r w:rsidRPr="0075098F">
        <w:rPr>
          <w:rFonts w:eastAsia="Calibri"/>
          <w:spacing w:val="1"/>
        </w:rPr>
        <w:t xml:space="preserve"> </w:t>
      </w:r>
      <w:r w:rsidRPr="0075098F">
        <w:rPr>
          <w:rFonts w:eastAsia="Calibri"/>
        </w:rPr>
        <w:t>tra</w:t>
      </w:r>
      <w:r w:rsidRPr="0075098F">
        <w:rPr>
          <w:rFonts w:eastAsia="Calibri"/>
          <w:spacing w:val="-1"/>
        </w:rPr>
        <w:t>n</w:t>
      </w:r>
      <w:r w:rsidRPr="0075098F">
        <w:rPr>
          <w:rFonts w:eastAsia="Calibri"/>
          <w:spacing w:val="-2"/>
        </w:rPr>
        <w:t>s</w:t>
      </w:r>
      <w:r w:rsidRPr="0075098F">
        <w:rPr>
          <w:rFonts w:eastAsia="Calibri"/>
          <w:spacing w:val="1"/>
        </w:rPr>
        <w:t>m</w:t>
      </w:r>
      <w:r w:rsidRPr="0075098F">
        <w:rPr>
          <w:rFonts w:eastAsia="Calibri"/>
        </w:rPr>
        <w:t>iti</w:t>
      </w:r>
      <w:r w:rsidRPr="0075098F">
        <w:rPr>
          <w:rFonts w:eastAsia="Calibri"/>
          <w:spacing w:val="-3"/>
        </w:rPr>
        <w:t>d</w:t>
      </w:r>
      <w:r w:rsidRPr="0075098F">
        <w:rPr>
          <w:rFonts w:eastAsia="Calibri"/>
        </w:rPr>
        <w:t xml:space="preserve">o </w:t>
      </w:r>
      <w:r w:rsidRPr="0075098F">
        <w:rPr>
          <w:rFonts w:eastAsia="Calibri"/>
          <w:spacing w:val="-1"/>
        </w:rPr>
        <w:t>p</w:t>
      </w:r>
      <w:r w:rsidRPr="0075098F">
        <w:rPr>
          <w:rFonts w:eastAsia="Calibri"/>
        </w:rPr>
        <w:t>elas pa</w:t>
      </w:r>
      <w:r w:rsidRPr="0075098F">
        <w:rPr>
          <w:rFonts w:eastAsia="Calibri"/>
          <w:spacing w:val="-1"/>
        </w:rPr>
        <w:t>r</w:t>
      </w:r>
      <w:r w:rsidRPr="0075098F">
        <w:rPr>
          <w:rFonts w:eastAsia="Calibri"/>
        </w:rPr>
        <w:t>t</w:t>
      </w:r>
      <w:r w:rsidRPr="0075098F">
        <w:rPr>
          <w:rFonts w:eastAsia="Calibri"/>
          <w:spacing w:val="1"/>
        </w:rPr>
        <w:t>e</w:t>
      </w:r>
      <w:r w:rsidRPr="0075098F">
        <w:rPr>
          <w:rFonts w:eastAsia="Calibri"/>
        </w:rPr>
        <w:t>s.</w:t>
      </w:r>
    </w:p>
    <w:p w:rsidR="00826446" w:rsidRDefault="00826446" w:rsidP="0075098F">
      <w:pPr>
        <w:jc w:val="both"/>
        <w:rPr>
          <w:rFonts w:eastAsia="Calibri"/>
        </w:rPr>
      </w:pPr>
    </w:p>
    <w:p w:rsidR="00826446" w:rsidRDefault="00826446" w:rsidP="0075098F">
      <w:pPr>
        <w:jc w:val="both"/>
        <w:rPr>
          <w:rFonts w:eastAsia="Calibri"/>
        </w:rPr>
      </w:pPr>
    </w:p>
    <w:p w:rsidR="00826446" w:rsidRDefault="00826446" w:rsidP="0075098F">
      <w:pPr>
        <w:jc w:val="both"/>
        <w:rPr>
          <w:rFonts w:eastAsia="Calibri"/>
        </w:rPr>
      </w:pPr>
    </w:p>
    <w:p w:rsidR="00826446" w:rsidRDefault="00826446" w:rsidP="0075098F">
      <w:pPr>
        <w:jc w:val="both"/>
        <w:rPr>
          <w:rFonts w:eastAsia="Calibri"/>
        </w:rPr>
      </w:pPr>
    </w:p>
    <w:p w:rsidR="00826446" w:rsidRPr="0075098F" w:rsidRDefault="00826446" w:rsidP="0075098F">
      <w:pPr>
        <w:jc w:val="both"/>
        <w:rPr>
          <w:rFonts w:eastAsia="Calibri"/>
        </w:rPr>
      </w:pPr>
    </w:p>
    <w:p w:rsidR="00CB127E" w:rsidRPr="0075098F" w:rsidRDefault="00CB127E" w:rsidP="0075098F">
      <w:pPr>
        <w:jc w:val="both"/>
        <w:rPr>
          <w:rFonts w:eastAsia="Calibri"/>
        </w:rPr>
      </w:pPr>
    </w:p>
    <w:p w:rsidR="002E758A" w:rsidRPr="0075098F" w:rsidRDefault="002E758A" w:rsidP="0075098F">
      <w:pPr>
        <w:jc w:val="both"/>
        <w:rPr>
          <w:rFonts w:eastAsia="Calibri"/>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00C83BED" w:rsidRPr="0075098F">
        <w:rPr>
          <w:rFonts w:eastAsia="Calibri"/>
          <w:b/>
          <w:spacing w:val="1"/>
        </w:rPr>
        <w:t xml:space="preserve"> </w:t>
      </w:r>
      <w:r w:rsidRPr="0075098F">
        <w:rPr>
          <w:rFonts w:eastAsia="Calibri"/>
          <w:b/>
          <w:spacing w:val="-1"/>
        </w:rPr>
        <w:t>V</w:t>
      </w:r>
      <w:r w:rsidR="000F10FD" w:rsidRPr="0075098F">
        <w:rPr>
          <w:rFonts w:eastAsia="Calibri"/>
          <w:b/>
          <w:spacing w:val="-1"/>
        </w:rPr>
        <w:t>IGÉSIMA</w:t>
      </w:r>
      <w:r w:rsidRPr="0075098F">
        <w:rPr>
          <w:rFonts w:eastAsia="Calibri"/>
          <w:b/>
        </w:rPr>
        <w:t>:</w:t>
      </w:r>
    </w:p>
    <w:p w:rsidR="002E758A" w:rsidRDefault="002E758A" w:rsidP="0075098F">
      <w:pPr>
        <w:spacing w:before="1"/>
        <w:jc w:val="both"/>
        <w:rPr>
          <w:rFonts w:eastAsia="Calibri"/>
        </w:rPr>
      </w:pPr>
      <w:r w:rsidRPr="0075098F">
        <w:rPr>
          <w:rFonts w:eastAsia="Calibri"/>
        </w:rPr>
        <w:t>Este</w:t>
      </w:r>
      <w:r w:rsidRPr="0075098F">
        <w:rPr>
          <w:rFonts w:eastAsia="Calibri"/>
          <w:spacing w:val="1"/>
        </w:rPr>
        <w:t xml:space="preserve"> </w:t>
      </w:r>
      <w:r w:rsidRPr="0075098F">
        <w:rPr>
          <w:rFonts w:eastAsia="Calibri"/>
        </w:rPr>
        <w:t>C</w:t>
      </w:r>
      <w:r w:rsidRPr="0075098F">
        <w:rPr>
          <w:rFonts w:eastAsia="Calibri"/>
          <w:spacing w:val="1"/>
        </w:rPr>
        <w:t>o</w:t>
      </w:r>
      <w:r w:rsidRPr="0075098F">
        <w:rPr>
          <w:rFonts w:eastAsia="Calibri"/>
          <w:spacing w:val="-3"/>
        </w:rPr>
        <w:t>n</w:t>
      </w:r>
      <w:r w:rsidRPr="0075098F">
        <w:rPr>
          <w:rFonts w:eastAsia="Calibri"/>
        </w:rPr>
        <w:t>tra</w:t>
      </w:r>
      <w:r w:rsidRPr="0075098F">
        <w:rPr>
          <w:rFonts w:eastAsia="Calibri"/>
          <w:spacing w:val="-2"/>
        </w:rPr>
        <w:t>t</w:t>
      </w:r>
      <w:r w:rsidRPr="0075098F">
        <w:rPr>
          <w:rFonts w:eastAsia="Calibri"/>
          <w:spacing w:val="1"/>
        </w:rPr>
        <w:t>o</w:t>
      </w:r>
      <w:r w:rsidRPr="0075098F">
        <w:rPr>
          <w:rFonts w:eastAsia="Calibri"/>
        </w:rPr>
        <w:t>, desde q</w:t>
      </w:r>
      <w:r w:rsidRPr="0075098F">
        <w:rPr>
          <w:rFonts w:eastAsia="Calibri"/>
          <w:spacing w:val="-1"/>
        </w:rPr>
        <w:t>u</w:t>
      </w:r>
      <w:r w:rsidRPr="0075098F">
        <w:rPr>
          <w:rFonts w:eastAsia="Calibri"/>
        </w:rPr>
        <w:t>e</w:t>
      </w:r>
      <w:r w:rsidRPr="0075098F">
        <w:rPr>
          <w:rFonts w:eastAsia="Calibri"/>
          <w:spacing w:val="1"/>
        </w:rPr>
        <w:t xml:space="preserve"> </w:t>
      </w:r>
      <w:r w:rsidRPr="0075098F">
        <w:rPr>
          <w:rFonts w:eastAsia="Calibri"/>
          <w:spacing w:val="-1"/>
        </w:rPr>
        <w:t>ob</w:t>
      </w:r>
      <w:r w:rsidRPr="0075098F">
        <w:rPr>
          <w:rFonts w:eastAsia="Calibri"/>
        </w:rPr>
        <w:t>ser</w:t>
      </w:r>
      <w:r w:rsidRPr="0075098F">
        <w:rPr>
          <w:rFonts w:eastAsia="Calibri"/>
          <w:spacing w:val="1"/>
        </w:rPr>
        <w:t>v</w:t>
      </w:r>
      <w:r w:rsidRPr="0075098F">
        <w:rPr>
          <w:rFonts w:eastAsia="Calibri"/>
        </w:rPr>
        <w:t>a</w:t>
      </w:r>
      <w:r w:rsidRPr="0075098F">
        <w:rPr>
          <w:rFonts w:eastAsia="Calibri"/>
          <w:spacing w:val="-1"/>
        </w:rPr>
        <w:t>d</w:t>
      </w:r>
      <w:r w:rsidRPr="0075098F">
        <w:rPr>
          <w:rFonts w:eastAsia="Calibri"/>
        </w:rPr>
        <w:t>a</w:t>
      </w:r>
      <w:r w:rsidR="00E709D7" w:rsidRPr="0075098F">
        <w:rPr>
          <w:rFonts w:eastAsia="Calibri"/>
        </w:rPr>
        <w:t xml:space="preserve"> à</w:t>
      </w:r>
      <w:r w:rsidRPr="0075098F">
        <w:rPr>
          <w:rFonts w:eastAsia="Calibri"/>
          <w:spacing w:val="1"/>
        </w:rPr>
        <w:t xml:space="preserve"> </w:t>
      </w:r>
      <w:r w:rsidRPr="0075098F">
        <w:rPr>
          <w:rFonts w:eastAsia="Calibri"/>
        </w:rPr>
        <w:t>f</w:t>
      </w:r>
      <w:r w:rsidRPr="0075098F">
        <w:rPr>
          <w:rFonts w:eastAsia="Calibri"/>
          <w:spacing w:val="1"/>
        </w:rPr>
        <w:t>o</w:t>
      </w:r>
      <w:r w:rsidRPr="0075098F">
        <w:rPr>
          <w:rFonts w:eastAsia="Calibri"/>
          <w:spacing w:val="-3"/>
        </w:rPr>
        <w:t>r</w:t>
      </w:r>
      <w:r w:rsidRPr="0075098F">
        <w:rPr>
          <w:rFonts w:eastAsia="Calibri"/>
          <w:spacing w:val="1"/>
        </w:rPr>
        <w:t>m</w:t>
      </w:r>
      <w:r w:rsidRPr="0075098F">
        <w:rPr>
          <w:rFonts w:eastAsia="Calibri"/>
        </w:rPr>
        <w:t>al</w:t>
      </w:r>
      <w:r w:rsidRPr="0075098F">
        <w:rPr>
          <w:rFonts w:eastAsia="Calibri"/>
          <w:spacing w:val="-1"/>
        </w:rPr>
        <w:t>iz</w:t>
      </w:r>
      <w:r w:rsidRPr="0075098F">
        <w:rPr>
          <w:rFonts w:eastAsia="Calibri"/>
        </w:rPr>
        <w:t>aç</w:t>
      </w:r>
      <w:r w:rsidRPr="0075098F">
        <w:rPr>
          <w:rFonts w:eastAsia="Calibri"/>
          <w:spacing w:val="-2"/>
        </w:rPr>
        <w:t>ã</w:t>
      </w:r>
      <w:r w:rsidRPr="0075098F">
        <w:rPr>
          <w:rFonts w:eastAsia="Calibri"/>
        </w:rPr>
        <w:t>o</w:t>
      </w:r>
      <w:r w:rsidRPr="0075098F">
        <w:rPr>
          <w:rFonts w:eastAsia="Calibri"/>
          <w:spacing w:val="1"/>
        </w:rPr>
        <w:t xml:space="preserve"> </w:t>
      </w:r>
      <w:r w:rsidRPr="0075098F">
        <w:rPr>
          <w:rFonts w:eastAsia="Calibri"/>
        </w:rPr>
        <w:t>pre</w:t>
      </w:r>
      <w:r w:rsidRPr="0075098F">
        <w:rPr>
          <w:rFonts w:eastAsia="Calibri"/>
          <w:spacing w:val="3"/>
        </w:rPr>
        <w:t>l</w:t>
      </w:r>
      <w:r w:rsidRPr="0075098F">
        <w:rPr>
          <w:rFonts w:eastAsia="Calibri"/>
        </w:rPr>
        <w:t>i</w:t>
      </w:r>
      <w:r w:rsidRPr="0075098F">
        <w:rPr>
          <w:rFonts w:eastAsia="Calibri"/>
          <w:spacing w:val="1"/>
        </w:rPr>
        <w:t>m</w:t>
      </w:r>
      <w:r w:rsidRPr="0075098F">
        <w:rPr>
          <w:rFonts w:eastAsia="Calibri"/>
        </w:rPr>
        <w:t>i</w:t>
      </w:r>
      <w:r w:rsidRPr="0075098F">
        <w:rPr>
          <w:rFonts w:eastAsia="Calibri"/>
          <w:spacing w:val="-1"/>
        </w:rPr>
        <w:t>n</w:t>
      </w:r>
      <w:r w:rsidRPr="0075098F">
        <w:rPr>
          <w:rFonts w:eastAsia="Calibri"/>
        </w:rPr>
        <w:t>ar à sua ef</w:t>
      </w:r>
      <w:r w:rsidRPr="0075098F">
        <w:rPr>
          <w:rFonts w:eastAsia="Calibri"/>
          <w:spacing w:val="1"/>
        </w:rPr>
        <w:t>e</w:t>
      </w:r>
      <w:r w:rsidRPr="0075098F">
        <w:rPr>
          <w:rFonts w:eastAsia="Calibri"/>
        </w:rPr>
        <w:t>ti</w:t>
      </w:r>
      <w:r w:rsidRPr="0075098F">
        <w:rPr>
          <w:rFonts w:eastAsia="Calibri"/>
          <w:spacing w:val="-1"/>
        </w:rPr>
        <w:t>v</w:t>
      </w:r>
      <w:r w:rsidRPr="0075098F">
        <w:rPr>
          <w:rFonts w:eastAsia="Calibri"/>
        </w:rPr>
        <w:t>aç</w:t>
      </w:r>
      <w:r w:rsidRPr="0075098F">
        <w:rPr>
          <w:rFonts w:eastAsia="Calibri"/>
          <w:spacing w:val="-2"/>
        </w:rPr>
        <w:t>ã</w:t>
      </w:r>
      <w:r w:rsidRPr="0075098F">
        <w:rPr>
          <w:rFonts w:eastAsia="Calibri"/>
          <w:spacing w:val="1"/>
        </w:rPr>
        <w:t>o</w:t>
      </w:r>
      <w:r w:rsidRPr="0075098F">
        <w:rPr>
          <w:rFonts w:eastAsia="Calibri"/>
        </w:rPr>
        <w:t>, p</w:t>
      </w:r>
      <w:r w:rsidRPr="0075098F">
        <w:rPr>
          <w:rFonts w:eastAsia="Calibri"/>
          <w:spacing w:val="1"/>
        </w:rPr>
        <w:t>o</w:t>
      </w:r>
      <w:r w:rsidRPr="0075098F">
        <w:rPr>
          <w:rFonts w:eastAsia="Calibri"/>
        </w:rPr>
        <w:t>r carta,</w:t>
      </w:r>
      <w:r w:rsidRPr="0075098F">
        <w:rPr>
          <w:rFonts w:eastAsia="Calibri"/>
          <w:spacing w:val="1"/>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s</w:t>
      </w:r>
      <w:r w:rsidRPr="0075098F">
        <w:rPr>
          <w:rFonts w:eastAsia="Calibri"/>
          <w:spacing w:val="1"/>
        </w:rPr>
        <w:t>o</w:t>
      </w:r>
      <w:r w:rsidRPr="0075098F">
        <w:rPr>
          <w:rFonts w:eastAsia="Calibri"/>
        </w:rPr>
        <w:t>a</w:t>
      </w:r>
      <w:r w:rsidRPr="0075098F">
        <w:rPr>
          <w:rFonts w:eastAsia="Calibri"/>
          <w:spacing w:val="-1"/>
        </w:rPr>
        <w:t>n</w:t>
      </w:r>
      <w:r w:rsidRPr="0075098F">
        <w:rPr>
          <w:rFonts w:eastAsia="Calibri"/>
          <w:spacing w:val="-2"/>
        </w:rPr>
        <w:t>t</w:t>
      </w:r>
      <w:r w:rsidRPr="0075098F">
        <w:rPr>
          <w:rFonts w:eastAsia="Calibri"/>
        </w:rPr>
        <w:t>e Clá</w:t>
      </w:r>
      <w:r w:rsidRPr="0075098F">
        <w:rPr>
          <w:rFonts w:eastAsia="Calibri"/>
          <w:spacing w:val="-1"/>
        </w:rPr>
        <w:t>u</w:t>
      </w:r>
      <w:r w:rsidRPr="0075098F">
        <w:rPr>
          <w:rFonts w:eastAsia="Calibri"/>
        </w:rPr>
        <w:t>su</w:t>
      </w:r>
      <w:r w:rsidRPr="0075098F">
        <w:rPr>
          <w:rFonts w:eastAsia="Calibri"/>
          <w:spacing w:val="-1"/>
        </w:rPr>
        <w:t>l</w:t>
      </w:r>
      <w:r w:rsidRPr="0075098F">
        <w:rPr>
          <w:rFonts w:eastAsia="Calibri"/>
        </w:rPr>
        <w:t>a</w:t>
      </w:r>
      <w:r w:rsidRPr="0075098F">
        <w:rPr>
          <w:rFonts w:eastAsia="Calibri"/>
          <w:spacing w:val="2"/>
        </w:rPr>
        <w:t xml:space="preserve"> </w:t>
      </w:r>
      <w:r w:rsidRPr="0075098F">
        <w:rPr>
          <w:rFonts w:eastAsia="Calibri"/>
        </w:rPr>
        <w:t>V</w:t>
      </w:r>
      <w:r w:rsidRPr="0075098F">
        <w:rPr>
          <w:rFonts w:eastAsia="Calibri"/>
          <w:spacing w:val="-1"/>
        </w:rPr>
        <w:t>in</w:t>
      </w:r>
      <w:r w:rsidRPr="0075098F">
        <w:rPr>
          <w:rFonts w:eastAsia="Calibri"/>
        </w:rPr>
        <w:t>t</w:t>
      </w:r>
      <w:r w:rsidRPr="0075098F">
        <w:rPr>
          <w:rFonts w:eastAsia="Calibri"/>
          <w:spacing w:val="1"/>
        </w:rPr>
        <w:t>e</w:t>
      </w:r>
      <w:r w:rsidRPr="0075098F">
        <w:rPr>
          <w:rFonts w:eastAsia="Calibri"/>
        </w:rPr>
        <w:t>,</w:t>
      </w:r>
      <w:r w:rsidRPr="0075098F">
        <w:rPr>
          <w:rFonts w:eastAsia="Calibri"/>
          <w:spacing w:val="2"/>
        </w:rPr>
        <w:t xml:space="preserve"> </w:t>
      </w:r>
      <w:r w:rsidRPr="0075098F">
        <w:rPr>
          <w:rFonts w:eastAsia="Calibri"/>
          <w:spacing w:val="-1"/>
        </w:rPr>
        <w:t>p</w:t>
      </w:r>
      <w:r w:rsidRPr="0075098F">
        <w:rPr>
          <w:rFonts w:eastAsia="Calibri"/>
          <w:spacing w:val="1"/>
        </w:rPr>
        <w:t>o</w:t>
      </w:r>
      <w:r w:rsidRPr="0075098F">
        <w:rPr>
          <w:rFonts w:eastAsia="Calibri"/>
          <w:spacing w:val="-1"/>
        </w:rPr>
        <w:t>d</w:t>
      </w:r>
      <w:r w:rsidRPr="0075098F">
        <w:rPr>
          <w:rFonts w:eastAsia="Calibri"/>
        </w:rPr>
        <w:t>erá</w:t>
      </w:r>
      <w:r w:rsidRPr="0075098F">
        <w:rPr>
          <w:rFonts w:eastAsia="Calibri"/>
          <w:spacing w:val="2"/>
        </w:rPr>
        <w:t xml:space="preserve"> </w:t>
      </w:r>
      <w:r w:rsidRPr="0075098F">
        <w:rPr>
          <w:rFonts w:eastAsia="Calibri"/>
        </w:rPr>
        <w:t>s</w:t>
      </w:r>
      <w:r w:rsidRPr="0075098F">
        <w:rPr>
          <w:rFonts w:eastAsia="Calibri"/>
          <w:spacing w:val="-2"/>
        </w:rPr>
        <w:t>e</w:t>
      </w:r>
      <w:r w:rsidRPr="0075098F">
        <w:rPr>
          <w:rFonts w:eastAsia="Calibri"/>
        </w:rPr>
        <w:t>r</w:t>
      </w:r>
      <w:r w:rsidRPr="0075098F">
        <w:rPr>
          <w:rFonts w:eastAsia="Calibri"/>
          <w:spacing w:val="2"/>
        </w:rPr>
        <w:t xml:space="preserve"> </w:t>
      </w:r>
      <w:r w:rsidRPr="0075098F">
        <w:rPr>
          <w:rFonts w:eastAsia="Calibri"/>
        </w:rPr>
        <w:t>rescin</w:t>
      </w:r>
      <w:r w:rsidRPr="0075098F">
        <w:rPr>
          <w:rFonts w:eastAsia="Calibri"/>
          <w:spacing w:val="-1"/>
        </w:rPr>
        <w:t>d</w:t>
      </w:r>
      <w:r w:rsidRPr="0075098F">
        <w:rPr>
          <w:rFonts w:eastAsia="Calibri"/>
        </w:rPr>
        <w:t>i</w:t>
      </w:r>
      <w:r w:rsidRPr="0075098F">
        <w:rPr>
          <w:rFonts w:eastAsia="Calibri"/>
          <w:spacing w:val="-1"/>
        </w:rPr>
        <w:t>d</w:t>
      </w:r>
      <w:r w:rsidRPr="0075098F">
        <w:rPr>
          <w:rFonts w:eastAsia="Calibri"/>
          <w:spacing w:val="1"/>
        </w:rPr>
        <w:t>o</w:t>
      </w:r>
      <w:r w:rsidRPr="0075098F">
        <w:rPr>
          <w:rFonts w:eastAsia="Calibri"/>
        </w:rPr>
        <w:t>,</w:t>
      </w:r>
      <w:r w:rsidRPr="0075098F">
        <w:rPr>
          <w:rFonts w:eastAsia="Calibri"/>
          <w:spacing w:val="2"/>
        </w:rPr>
        <w:t xml:space="preserv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spacing w:val="-1"/>
        </w:rPr>
        <w:t>p</w:t>
      </w:r>
      <w:r w:rsidRPr="0075098F">
        <w:rPr>
          <w:rFonts w:eastAsia="Calibri"/>
        </w:rPr>
        <w:t>le</w:t>
      </w:r>
      <w:r w:rsidRPr="0075098F">
        <w:rPr>
          <w:rFonts w:eastAsia="Calibri"/>
          <w:spacing w:val="-1"/>
        </w:rPr>
        <w:t>n</w:t>
      </w:r>
      <w:r w:rsidRPr="0075098F">
        <w:rPr>
          <w:rFonts w:eastAsia="Calibri"/>
        </w:rPr>
        <w:t>o</w:t>
      </w:r>
      <w:r w:rsidRPr="0075098F">
        <w:rPr>
          <w:rFonts w:eastAsia="Calibri"/>
          <w:spacing w:val="3"/>
        </w:rPr>
        <w:t xml:space="preserve"> </w:t>
      </w:r>
      <w:r w:rsidRPr="0075098F">
        <w:rPr>
          <w:rFonts w:eastAsia="Calibri"/>
          <w:spacing w:val="-1"/>
        </w:rPr>
        <w:t>d</w:t>
      </w:r>
      <w:r w:rsidRPr="0075098F">
        <w:rPr>
          <w:rFonts w:eastAsia="Calibri"/>
          <w:spacing w:val="-3"/>
        </w:rPr>
        <w:t>i</w:t>
      </w:r>
      <w:r w:rsidRPr="0075098F">
        <w:rPr>
          <w:rFonts w:eastAsia="Calibri"/>
        </w:rPr>
        <w:t>reit</w:t>
      </w:r>
      <w:r w:rsidRPr="0075098F">
        <w:rPr>
          <w:rFonts w:eastAsia="Calibri"/>
          <w:spacing w:val="2"/>
        </w:rPr>
        <w:t>o</w:t>
      </w:r>
      <w:r w:rsidRPr="0075098F">
        <w:rPr>
          <w:rFonts w:eastAsia="Calibri"/>
        </w:rPr>
        <w:t>,</w:t>
      </w:r>
      <w:r w:rsidRPr="0075098F">
        <w:rPr>
          <w:rFonts w:eastAsia="Calibri"/>
          <w:spacing w:val="2"/>
        </w:rPr>
        <w:t xml:space="preserve"> </w:t>
      </w:r>
      <w:r w:rsidRPr="0075098F">
        <w:rPr>
          <w:rFonts w:eastAsia="Calibri"/>
        </w:rPr>
        <w:t>i</w:t>
      </w:r>
      <w:r w:rsidRPr="0075098F">
        <w:rPr>
          <w:rFonts w:eastAsia="Calibri"/>
          <w:spacing w:val="-1"/>
        </w:rPr>
        <w:t>nd</w:t>
      </w:r>
      <w:r w:rsidRPr="0075098F">
        <w:rPr>
          <w:rFonts w:eastAsia="Calibri"/>
        </w:rPr>
        <w:t>epen</w:t>
      </w:r>
      <w:r w:rsidRPr="0075098F">
        <w:rPr>
          <w:rFonts w:eastAsia="Calibri"/>
          <w:spacing w:val="-1"/>
        </w:rPr>
        <w:t>d</w:t>
      </w:r>
      <w:r w:rsidRPr="0075098F">
        <w:rPr>
          <w:rFonts w:eastAsia="Calibri"/>
        </w:rPr>
        <w:t>e</w:t>
      </w:r>
      <w:r w:rsidRPr="0075098F">
        <w:rPr>
          <w:rFonts w:eastAsia="Calibri"/>
          <w:spacing w:val="-3"/>
        </w:rPr>
        <w:t>n</w:t>
      </w:r>
      <w:r w:rsidRPr="0075098F">
        <w:rPr>
          <w:rFonts w:eastAsia="Calibri"/>
        </w:rPr>
        <w:t>t</w:t>
      </w:r>
      <w:r w:rsidRPr="0075098F">
        <w:rPr>
          <w:rFonts w:eastAsia="Calibri"/>
          <w:spacing w:val="-1"/>
        </w:rPr>
        <w:t>e</w:t>
      </w:r>
      <w:r w:rsidRPr="0075098F">
        <w:rPr>
          <w:rFonts w:eastAsia="Calibri"/>
          <w:spacing w:val="1"/>
        </w:rPr>
        <w:t>m</w:t>
      </w:r>
      <w:r w:rsidRPr="0075098F">
        <w:rPr>
          <w:rFonts w:eastAsia="Calibri"/>
        </w:rPr>
        <w:t>en</w:t>
      </w:r>
      <w:r w:rsidRPr="0075098F">
        <w:rPr>
          <w:rFonts w:eastAsia="Calibri"/>
          <w:spacing w:val="-2"/>
        </w:rPr>
        <w:t>t</w:t>
      </w:r>
      <w:r w:rsidRPr="0075098F">
        <w:rPr>
          <w:rFonts w:eastAsia="Calibri"/>
        </w:rPr>
        <w:t xml:space="preserve">e </w:t>
      </w:r>
      <w:r w:rsidRPr="0075098F">
        <w:rPr>
          <w:rFonts w:eastAsia="Calibri"/>
          <w:spacing w:val="-1"/>
        </w:rPr>
        <w:t>d</w:t>
      </w:r>
      <w:r w:rsidRPr="0075098F">
        <w:rPr>
          <w:rFonts w:eastAsia="Calibri"/>
        </w:rPr>
        <w:t>e</w:t>
      </w:r>
      <w:r w:rsidRPr="0075098F">
        <w:rPr>
          <w:rFonts w:eastAsia="Calibri"/>
          <w:spacing w:val="3"/>
        </w:rPr>
        <w:t xml:space="preserve"> </w:t>
      </w:r>
      <w:r w:rsidRPr="0075098F">
        <w:rPr>
          <w:rFonts w:eastAsia="Calibri"/>
          <w:spacing w:val="-1"/>
        </w:rPr>
        <w:t>n</w:t>
      </w:r>
      <w:r w:rsidRPr="0075098F">
        <w:rPr>
          <w:rFonts w:eastAsia="Calibri"/>
          <w:spacing w:val="1"/>
        </w:rPr>
        <w:t>o</w:t>
      </w:r>
      <w:r w:rsidRPr="0075098F">
        <w:rPr>
          <w:rFonts w:eastAsia="Calibri"/>
        </w:rPr>
        <w:t>tificaç</w:t>
      </w:r>
      <w:r w:rsidRPr="0075098F">
        <w:rPr>
          <w:rFonts w:eastAsia="Calibri"/>
          <w:spacing w:val="-3"/>
        </w:rPr>
        <w:t>ã</w:t>
      </w:r>
      <w:r w:rsidRPr="0075098F">
        <w:rPr>
          <w:rFonts w:eastAsia="Calibri"/>
        </w:rPr>
        <w:t>o</w:t>
      </w:r>
      <w:r w:rsidRPr="0075098F">
        <w:rPr>
          <w:rFonts w:eastAsia="Calibri"/>
          <w:spacing w:val="3"/>
        </w:rPr>
        <w:t xml:space="preserve"> </w:t>
      </w:r>
      <w:r w:rsidRPr="0075098F">
        <w:rPr>
          <w:rFonts w:eastAsia="Calibri"/>
          <w:spacing w:val="1"/>
        </w:rPr>
        <w:t>o</w:t>
      </w:r>
      <w:r w:rsidRPr="0075098F">
        <w:rPr>
          <w:rFonts w:eastAsia="Calibri"/>
        </w:rPr>
        <w:t>u i</w:t>
      </w:r>
      <w:r w:rsidRPr="0075098F">
        <w:rPr>
          <w:rFonts w:eastAsia="Calibri"/>
          <w:spacing w:val="-1"/>
        </w:rPr>
        <w:t>n</w:t>
      </w:r>
      <w:r w:rsidRPr="0075098F">
        <w:rPr>
          <w:rFonts w:eastAsia="Calibri"/>
        </w:rPr>
        <w:t>t</w:t>
      </w:r>
      <w:r w:rsidRPr="0075098F">
        <w:rPr>
          <w:rFonts w:eastAsia="Calibri"/>
          <w:spacing w:val="1"/>
        </w:rPr>
        <w:t>e</w:t>
      </w:r>
      <w:r w:rsidRPr="0075098F">
        <w:rPr>
          <w:rFonts w:eastAsia="Calibri"/>
        </w:rPr>
        <w:t>r</w:t>
      </w:r>
      <w:r w:rsidRPr="0075098F">
        <w:rPr>
          <w:rFonts w:eastAsia="Calibri"/>
          <w:spacing w:val="-1"/>
        </w:rPr>
        <w:t>p</w:t>
      </w:r>
      <w:r w:rsidRPr="0075098F">
        <w:rPr>
          <w:rFonts w:eastAsia="Calibri"/>
        </w:rPr>
        <w:t>elaç</w:t>
      </w:r>
      <w:r w:rsidRPr="0075098F">
        <w:rPr>
          <w:rFonts w:eastAsia="Calibri"/>
          <w:spacing w:val="-2"/>
        </w:rPr>
        <w:t>ã</w:t>
      </w:r>
      <w:r w:rsidRPr="0075098F">
        <w:rPr>
          <w:rFonts w:eastAsia="Calibri"/>
        </w:rPr>
        <w:t>o</w:t>
      </w:r>
      <w:r w:rsidRPr="0075098F">
        <w:rPr>
          <w:rFonts w:eastAsia="Calibri"/>
          <w:spacing w:val="1"/>
        </w:rPr>
        <w:t xml:space="preserve"> </w:t>
      </w:r>
      <w:r w:rsidRPr="0075098F">
        <w:rPr>
          <w:rFonts w:eastAsia="Calibri"/>
        </w:rPr>
        <w:t>ju</w:t>
      </w:r>
      <w:r w:rsidRPr="0075098F">
        <w:rPr>
          <w:rFonts w:eastAsia="Calibri"/>
          <w:spacing w:val="-1"/>
        </w:rPr>
        <w:t>d</w:t>
      </w:r>
      <w:r w:rsidRPr="0075098F">
        <w:rPr>
          <w:rFonts w:eastAsia="Calibri"/>
        </w:rPr>
        <w:t>icial</w:t>
      </w:r>
      <w:r w:rsidRPr="0075098F">
        <w:rPr>
          <w:rFonts w:eastAsia="Calibri"/>
          <w:spacing w:val="-2"/>
        </w:rPr>
        <w:t xml:space="preserve"> </w:t>
      </w:r>
      <w:r w:rsidRPr="0075098F">
        <w:rPr>
          <w:rFonts w:eastAsia="Calibri"/>
          <w:spacing w:val="1"/>
        </w:rPr>
        <w:t>o</w:t>
      </w:r>
      <w:r w:rsidRPr="0075098F">
        <w:rPr>
          <w:rFonts w:eastAsia="Calibri"/>
        </w:rPr>
        <w:t>u</w:t>
      </w:r>
      <w:r w:rsidRPr="0075098F">
        <w:rPr>
          <w:rFonts w:eastAsia="Calibri"/>
          <w:spacing w:val="-1"/>
        </w:rPr>
        <w:t xml:space="preserve"> e</w:t>
      </w:r>
      <w:r w:rsidRPr="0075098F">
        <w:rPr>
          <w:rFonts w:eastAsia="Calibri"/>
        </w:rPr>
        <w:t>x</w:t>
      </w:r>
      <w:r w:rsidRPr="0075098F">
        <w:rPr>
          <w:rFonts w:eastAsia="Calibri"/>
          <w:spacing w:val="-2"/>
        </w:rPr>
        <w:t>t</w:t>
      </w:r>
      <w:r w:rsidRPr="0075098F">
        <w:rPr>
          <w:rFonts w:eastAsia="Calibri"/>
        </w:rPr>
        <w:t>raj</w:t>
      </w:r>
      <w:r w:rsidRPr="0075098F">
        <w:rPr>
          <w:rFonts w:eastAsia="Calibri"/>
          <w:spacing w:val="-1"/>
        </w:rPr>
        <w:t>ud</w:t>
      </w:r>
      <w:r w:rsidRPr="0075098F">
        <w:rPr>
          <w:rFonts w:eastAsia="Calibri"/>
        </w:rPr>
        <w:t>icial, nos</w:t>
      </w:r>
      <w:r w:rsidRPr="0075098F">
        <w:rPr>
          <w:rFonts w:eastAsia="Calibri"/>
          <w:spacing w:val="-2"/>
        </w:rPr>
        <w:t xml:space="preserve"> </w:t>
      </w:r>
      <w:r w:rsidRPr="0075098F">
        <w:rPr>
          <w:rFonts w:eastAsia="Calibri"/>
        </w:rPr>
        <w:t>seg</w:t>
      </w:r>
      <w:r w:rsidRPr="0075098F">
        <w:rPr>
          <w:rFonts w:eastAsia="Calibri"/>
          <w:spacing w:val="-1"/>
        </w:rPr>
        <w:t>u</w:t>
      </w:r>
      <w:r w:rsidRPr="0075098F">
        <w:rPr>
          <w:rFonts w:eastAsia="Calibri"/>
        </w:rPr>
        <w:t>i</w:t>
      </w:r>
      <w:r w:rsidRPr="0075098F">
        <w:rPr>
          <w:rFonts w:eastAsia="Calibri"/>
          <w:spacing w:val="-1"/>
        </w:rPr>
        <w:t>n</w:t>
      </w:r>
      <w:r w:rsidRPr="0075098F">
        <w:rPr>
          <w:rFonts w:eastAsia="Calibri"/>
        </w:rPr>
        <w:t>t</w:t>
      </w:r>
      <w:r w:rsidRPr="0075098F">
        <w:rPr>
          <w:rFonts w:eastAsia="Calibri"/>
          <w:spacing w:val="1"/>
        </w:rPr>
        <w:t>e</w:t>
      </w:r>
      <w:r w:rsidRPr="0075098F">
        <w:rPr>
          <w:rFonts w:eastAsia="Calibri"/>
        </w:rPr>
        <w:t>s</w:t>
      </w:r>
      <w:r w:rsidRPr="0075098F">
        <w:rPr>
          <w:rFonts w:eastAsia="Calibri"/>
          <w:spacing w:val="-2"/>
        </w:rPr>
        <w:t xml:space="preserve"> </w:t>
      </w:r>
      <w:r w:rsidRPr="0075098F">
        <w:rPr>
          <w:rFonts w:eastAsia="Calibri"/>
        </w:rPr>
        <w:t>c</w:t>
      </w:r>
      <w:r w:rsidRPr="0075098F">
        <w:rPr>
          <w:rFonts w:eastAsia="Calibri"/>
          <w:spacing w:val="-2"/>
        </w:rPr>
        <w:t>a</w:t>
      </w:r>
      <w:r w:rsidRPr="0075098F">
        <w:rPr>
          <w:rFonts w:eastAsia="Calibri"/>
        </w:rPr>
        <w:t>s</w:t>
      </w:r>
      <w:r w:rsidRPr="0075098F">
        <w:rPr>
          <w:rFonts w:eastAsia="Calibri"/>
          <w:spacing w:val="1"/>
        </w:rPr>
        <w:t>o</w:t>
      </w:r>
      <w:r w:rsidRPr="0075098F">
        <w:rPr>
          <w:rFonts w:eastAsia="Calibri"/>
        </w:rPr>
        <w:t>s:</w:t>
      </w:r>
    </w:p>
    <w:p w:rsidR="00921D59" w:rsidRPr="0075098F" w:rsidRDefault="00921D59" w:rsidP="0075098F">
      <w:pPr>
        <w:spacing w:before="1"/>
        <w:jc w:val="both"/>
        <w:rPr>
          <w:rFonts w:eastAsia="Calibri"/>
        </w:rPr>
      </w:pPr>
    </w:p>
    <w:p w:rsidR="002E758A" w:rsidRPr="0075098F" w:rsidRDefault="002E758A" w:rsidP="0075098F">
      <w:pPr>
        <w:jc w:val="both"/>
        <w:rPr>
          <w:rFonts w:eastAsia="Calibri"/>
        </w:rPr>
      </w:pPr>
      <w:r w:rsidRPr="0075098F">
        <w:rPr>
          <w:rFonts w:eastAsia="Calibri"/>
        </w:rPr>
        <w:t xml:space="preserve">a)        </w:t>
      </w:r>
      <w:r w:rsidRPr="0075098F">
        <w:rPr>
          <w:rFonts w:eastAsia="Calibri"/>
          <w:spacing w:val="44"/>
        </w:rPr>
        <w:t xml:space="preserve"> </w:t>
      </w:r>
      <w:r w:rsidRPr="0075098F">
        <w:rPr>
          <w:rFonts w:eastAsia="Calibri"/>
          <w:spacing w:val="-1"/>
        </w:rPr>
        <w:t>p</w:t>
      </w:r>
      <w:r w:rsidRPr="0075098F">
        <w:rPr>
          <w:rFonts w:eastAsia="Calibri"/>
          <w:spacing w:val="1"/>
        </w:rPr>
        <w:t>o</w:t>
      </w:r>
      <w:r w:rsidRPr="0075098F">
        <w:rPr>
          <w:rFonts w:eastAsia="Calibri"/>
        </w:rPr>
        <w:t>r a</w:t>
      </w:r>
      <w:r w:rsidRPr="0075098F">
        <w:rPr>
          <w:rFonts w:eastAsia="Calibri"/>
          <w:spacing w:val="-2"/>
        </w:rPr>
        <w:t>c</w:t>
      </w:r>
      <w:r w:rsidRPr="0075098F">
        <w:rPr>
          <w:rFonts w:eastAsia="Calibri"/>
          <w:spacing w:val="1"/>
        </w:rPr>
        <w:t>o</w:t>
      </w:r>
      <w:r w:rsidRPr="0075098F">
        <w:rPr>
          <w:rFonts w:eastAsia="Calibri"/>
        </w:rPr>
        <w:t>r</w:t>
      </w:r>
      <w:r w:rsidRPr="0075098F">
        <w:rPr>
          <w:rFonts w:eastAsia="Calibri"/>
          <w:spacing w:val="-1"/>
        </w:rPr>
        <w:t>d</w:t>
      </w:r>
      <w:r w:rsidRPr="0075098F">
        <w:rPr>
          <w:rFonts w:eastAsia="Calibri"/>
        </w:rPr>
        <w:t>o</w:t>
      </w:r>
      <w:r w:rsidRPr="0075098F">
        <w:rPr>
          <w:rFonts w:eastAsia="Calibri"/>
          <w:spacing w:val="-1"/>
        </w:rPr>
        <w:t xml:space="preserve"> </w:t>
      </w:r>
      <w:r w:rsidRPr="0075098F">
        <w:rPr>
          <w:rFonts w:eastAsia="Calibri"/>
          <w:spacing w:val="1"/>
        </w:rPr>
        <w:t>e</w:t>
      </w:r>
      <w:r w:rsidRPr="0075098F">
        <w:rPr>
          <w:rFonts w:eastAsia="Calibri"/>
          <w:spacing w:val="-1"/>
        </w:rPr>
        <w:t>n</w:t>
      </w:r>
      <w:r w:rsidRPr="0075098F">
        <w:rPr>
          <w:rFonts w:eastAsia="Calibri"/>
        </w:rPr>
        <w:t>t</w:t>
      </w:r>
      <w:r w:rsidRPr="0075098F">
        <w:rPr>
          <w:rFonts w:eastAsia="Calibri"/>
          <w:spacing w:val="-2"/>
        </w:rPr>
        <w:t>r</w:t>
      </w:r>
      <w:r w:rsidRPr="0075098F">
        <w:rPr>
          <w:rFonts w:eastAsia="Calibri"/>
        </w:rPr>
        <w:t>e</w:t>
      </w:r>
      <w:r w:rsidRPr="0075098F">
        <w:rPr>
          <w:rFonts w:eastAsia="Calibri"/>
          <w:spacing w:val="1"/>
        </w:rPr>
        <w:t xml:space="preserve"> </w:t>
      </w:r>
      <w:r w:rsidRPr="0075098F">
        <w:rPr>
          <w:rFonts w:eastAsia="Calibri"/>
        </w:rPr>
        <w:t>as pa</w:t>
      </w:r>
      <w:r w:rsidRPr="0075098F">
        <w:rPr>
          <w:rFonts w:eastAsia="Calibri"/>
          <w:spacing w:val="-3"/>
        </w:rPr>
        <w:t>r</w:t>
      </w:r>
      <w:r w:rsidRPr="0075098F">
        <w:rPr>
          <w:rFonts w:eastAsia="Calibri"/>
        </w:rPr>
        <w:t>t</w:t>
      </w:r>
      <w:r w:rsidRPr="0075098F">
        <w:rPr>
          <w:rFonts w:eastAsia="Calibri"/>
          <w:spacing w:val="1"/>
        </w:rPr>
        <w:t>e</w:t>
      </w:r>
      <w:r w:rsidRPr="0075098F">
        <w:rPr>
          <w:rFonts w:eastAsia="Calibri"/>
          <w:spacing w:val="-2"/>
        </w:rPr>
        <w:t>s</w:t>
      </w:r>
      <w:r w:rsidRPr="0075098F">
        <w:rPr>
          <w:rFonts w:eastAsia="Calibri"/>
        </w:rPr>
        <w:t>;</w:t>
      </w:r>
    </w:p>
    <w:p w:rsidR="002E758A" w:rsidRPr="0075098F" w:rsidRDefault="002E758A" w:rsidP="0075098F">
      <w:pPr>
        <w:spacing w:line="280" w:lineRule="exact"/>
        <w:jc w:val="both"/>
        <w:rPr>
          <w:rFonts w:eastAsia="Calibri"/>
        </w:rPr>
      </w:pPr>
      <w:r w:rsidRPr="0075098F">
        <w:rPr>
          <w:rFonts w:eastAsia="Calibri"/>
          <w:spacing w:val="1"/>
          <w:position w:val="1"/>
        </w:rPr>
        <w:t>b</w:t>
      </w:r>
      <w:r w:rsidRPr="0075098F">
        <w:rPr>
          <w:rFonts w:eastAsia="Calibri"/>
          <w:position w:val="1"/>
        </w:rPr>
        <w:t xml:space="preserve">)        </w:t>
      </w:r>
      <w:r w:rsidRPr="0075098F">
        <w:rPr>
          <w:rFonts w:eastAsia="Calibri"/>
          <w:spacing w:val="31"/>
          <w:position w:val="1"/>
        </w:rPr>
        <w:t xml:space="preserve"> </w:t>
      </w:r>
      <w:r w:rsidRPr="0075098F">
        <w:rPr>
          <w:rFonts w:eastAsia="Calibri"/>
          <w:spacing w:val="-1"/>
          <w:position w:val="1"/>
        </w:rPr>
        <w:t>p</w:t>
      </w:r>
      <w:r w:rsidRPr="0075098F">
        <w:rPr>
          <w:rFonts w:eastAsia="Calibri"/>
          <w:position w:val="1"/>
        </w:rPr>
        <w:t>ela i</w:t>
      </w:r>
      <w:r w:rsidRPr="0075098F">
        <w:rPr>
          <w:rFonts w:eastAsia="Calibri"/>
          <w:spacing w:val="-1"/>
          <w:position w:val="1"/>
        </w:rPr>
        <w:t>n</w:t>
      </w:r>
      <w:r w:rsidRPr="0075098F">
        <w:rPr>
          <w:rFonts w:eastAsia="Calibri"/>
          <w:spacing w:val="1"/>
          <w:position w:val="1"/>
        </w:rPr>
        <w:t>o</w:t>
      </w:r>
      <w:r w:rsidRPr="0075098F">
        <w:rPr>
          <w:rFonts w:eastAsia="Calibri"/>
          <w:spacing w:val="-1"/>
          <w:position w:val="1"/>
        </w:rPr>
        <w:t>b</w:t>
      </w:r>
      <w:r w:rsidRPr="0075098F">
        <w:rPr>
          <w:rFonts w:eastAsia="Calibri"/>
          <w:position w:val="1"/>
        </w:rPr>
        <w:t>se</w:t>
      </w:r>
      <w:r w:rsidRPr="0075098F">
        <w:rPr>
          <w:rFonts w:eastAsia="Calibri"/>
          <w:spacing w:val="-2"/>
          <w:position w:val="1"/>
        </w:rPr>
        <w:t>r</w:t>
      </w:r>
      <w:r w:rsidRPr="0075098F">
        <w:rPr>
          <w:rFonts w:eastAsia="Calibri"/>
          <w:spacing w:val="1"/>
          <w:position w:val="1"/>
        </w:rPr>
        <w:t>v</w:t>
      </w:r>
      <w:r w:rsidRPr="0075098F">
        <w:rPr>
          <w:rFonts w:eastAsia="Calibri"/>
          <w:position w:val="1"/>
        </w:rPr>
        <w:t>â</w:t>
      </w:r>
      <w:r w:rsidRPr="0075098F">
        <w:rPr>
          <w:rFonts w:eastAsia="Calibri"/>
          <w:spacing w:val="-1"/>
          <w:position w:val="1"/>
        </w:rPr>
        <w:t>n</w:t>
      </w:r>
      <w:r w:rsidRPr="0075098F">
        <w:rPr>
          <w:rFonts w:eastAsia="Calibri"/>
          <w:position w:val="1"/>
        </w:rPr>
        <w:t xml:space="preserve">cia </w:t>
      </w:r>
      <w:r w:rsidRPr="0075098F">
        <w:rPr>
          <w:rFonts w:eastAsia="Calibri"/>
          <w:spacing w:val="-3"/>
          <w:position w:val="1"/>
        </w:rPr>
        <w:t>d</w:t>
      </w:r>
      <w:r w:rsidRPr="0075098F">
        <w:rPr>
          <w:rFonts w:eastAsia="Calibri"/>
          <w:position w:val="1"/>
        </w:rPr>
        <w:t>e</w:t>
      </w:r>
      <w:r w:rsidRPr="0075098F">
        <w:rPr>
          <w:rFonts w:eastAsia="Calibri"/>
          <w:spacing w:val="1"/>
          <w:position w:val="1"/>
        </w:rPr>
        <w:t xml:space="preserve"> </w:t>
      </w:r>
      <w:r w:rsidRPr="0075098F">
        <w:rPr>
          <w:rFonts w:eastAsia="Calibri"/>
          <w:spacing w:val="-1"/>
          <w:position w:val="1"/>
        </w:rPr>
        <w:t>qu</w:t>
      </w:r>
      <w:r w:rsidRPr="0075098F">
        <w:rPr>
          <w:rFonts w:eastAsia="Calibri"/>
          <w:position w:val="1"/>
        </w:rPr>
        <w:t>a</w:t>
      </w:r>
      <w:r w:rsidRPr="0075098F">
        <w:rPr>
          <w:rFonts w:eastAsia="Calibri"/>
          <w:spacing w:val="-3"/>
          <w:position w:val="1"/>
        </w:rPr>
        <w:t>l</w:t>
      </w:r>
      <w:r w:rsidRPr="0075098F">
        <w:rPr>
          <w:rFonts w:eastAsia="Calibri"/>
          <w:spacing w:val="-1"/>
          <w:position w:val="1"/>
        </w:rPr>
        <w:t>q</w:t>
      </w:r>
      <w:r w:rsidRPr="0075098F">
        <w:rPr>
          <w:rFonts w:eastAsia="Calibri"/>
          <w:position w:val="1"/>
        </w:rPr>
        <w:t>uer</w:t>
      </w:r>
      <w:r w:rsidRPr="0075098F">
        <w:rPr>
          <w:rFonts w:eastAsia="Calibri"/>
          <w:spacing w:val="1"/>
          <w:position w:val="1"/>
        </w:rPr>
        <w:t xml:space="preserve"> </w:t>
      </w:r>
      <w:r w:rsidRPr="0075098F">
        <w:rPr>
          <w:rFonts w:eastAsia="Calibri"/>
          <w:spacing w:val="-1"/>
          <w:position w:val="1"/>
        </w:rPr>
        <w:t>d</w:t>
      </w:r>
      <w:r w:rsidRPr="0075098F">
        <w:rPr>
          <w:rFonts w:eastAsia="Calibri"/>
          <w:position w:val="1"/>
        </w:rPr>
        <w:t>e</w:t>
      </w:r>
      <w:r w:rsidRPr="0075098F">
        <w:rPr>
          <w:rFonts w:eastAsia="Calibri"/>
          <w:spacing w:val="1"/>
          <w:position w:val="1"/>
        </w:rPr>
        <w:t xml:space="preserve"> </w:t>
      </w:r>
      <w:r w:rsidRPr="0075098F">
        <w:rPr>
          <w:rFonts w:eastAsia="Calibri"/>
          <w:position w:val="1"/>
        </w:rPr>
        <w:t>su</w:t>
      </w:r>
      <w:r w:rsidRPr="0075098F">
        <w:rPr>
          <w:rFonts w:eastAsia="Calibri"/>
          <w:spacing w:val="-1"/>
          <w:position w:val="1"/>
        </w:rPr>
        <w:t>a</w:t>
      </w:r>
      <w:r w:rsidRPr="0075098F">
        <w:rPr>
          <w:rFonts w:eastAsia="Calibri"/>
          <w:position w:val="1"/>
        </w:rPr>
        <w:t>s</w:t>
      </w:r>
      <w:r w:rsidRPr="0075098F">
        <w:rPr>
          <w:rFonts w:eastAsia="Calibri"/>
          <w:spacing w:val="-2"/>
          <w:position w:val="1"/>
        </w:rPr>
        <w:t xml:space="preserve"> </w:t>
      </w:r>
      <w:r w:rsidRPr="0075098F">
        <w:rPr>
          <w:rFonts w:eastAsia="Calibri"/>
          <w:position w:val="1"/>
        </w:rPr>
        <w:t>c</w:t>
      </w:r>
      <w:r w:rsidRPr="0075098F">
        <w:rPr>
          <w:rFonts w:eastAsia="Calibri"/>
          <w:spacing w:val="1"/>
          <w:position w:val="1"/>
        </w:rPr>
        <w:t>o</w:t>
      </w:r>
      <w:r w:rsidRPr="0075098F">
        <w:rPr>
          <w:rFonts w:eastAsia="Calibri"/>
          <w:spacing w:val="-1"/>
          <w:position w:val="1"/>
        </w:rPr>
        <w:t>nd</w:t>
      </w:r>
      <w:r w:rsidRPr="0075098F">
        <w:rPr>
          <w:rFonts w:eastAsia="Calibri"/>
          <w:position w:val="1"/>
        </w:rPr>
        <w:t>i</w:t>
      </w:r>
      <w:r w:rsidRPr="0075098F">
        <w:rPr>
          <w:rFonts w:eastAsia="Calibri"/>
          <w:spacing w:val="-3"/>
          <w:position w:val="1"/>
        </w:rPr>
        <w:t>ç</w:t>
      </w:r>
      <w:r w:rsidRPr="0075098F">
        <w:rPr>
          <w:rFonts w:eastAsia="Calibri"/>
          <w:spacing w:val="1"/>
          <w:position w:val="1"/>
        </w:rPr>
        <w:t>õ</w:t>
      </w:r>
      <w:r w:rsidRPr="0075098F">
        <w:rPr>
          <w:rFonts w:eastAsia="Calibri"/>
          <w:position w:val="1"/>
        </w:rPr>
        <w:t>e</w:t>
      </w:r>
      <w:r w:rsidRPr="0075098F">
        <w:rPr>
          <w:rFonts w:eastAsia="Calibri"/>
          <w:spacing w:val="-2"/>
          <w:position w:val="1"/>
        </w:rPr>
        <w:t>s</w:t>
      </w:r>
      <w:r w:rsidRPr="0075098F">
        <w:rPr>
          <w:rFonts w:eastAsia="Calibri"/>
          <w:position w:val="1"/>
        </w:rPr>
        <w:t>;</w:t>
      </w:r>
    </w:p>
    <w:p w:rsidR="009E2CC8" w:rsidRPr="0075098F" w:rsidRDefault="002E758A" w:rsidP="0075098F">
      <w:pPr>
        <w:spacing w:line="280" w:lineRule="exact"/>
        <w:jc w:val="both"/>
        <w:rPr>
          <w:rFonts w:eastAsia="Calibri"/>
          <w:position w:val="1"/>
        </w:rPr>
      </w:pPr>
      <w:r w:rsidRPr="0075098F">
        <w:rPr>
          <w:rFonts w:eastAsia="Calibri"/>
          <w:spacing w:val="-1"/>
          <w:position w:val="1"/>
        </w:rPr>
        <w:t>c</w:t>
      </w:r>
      <w:r w:rsidRPr="0075098F">
        <w:rPr>
          <w:rFonts w:eastAsia="Calibri"/>
          <w:position w:val="1"/>
        </w:rPr>
        <w:t xml:space="preserve">)         </w:t>
      </w:r>
      <w:r w:rsidRPr="0075098F">
        <w:rPr>
          <w:rFonts w:eastAsia="Calibri"/>
          <w:spacing w:val="-1"/>
          <w:position w:val="1"/>
        </w:rPr>
        <w:t>qu</w:t>
      </w:r>
      <w:r w:rsidRPr="0075098F">
        <w:rPr>
          <w:rFonts w:eastAsia="Calibri"/>
          <w:position w:val="1"/>
        </w:rPr>
        <w:t>al</w:t>
      </w:r>
      <w:r w:rsidRPr="0075098F">
        <w:rPr>
          <w:rFonts w:eastAsia="Calibri"/>
          <w:spacing w:val="-1"/>
          <w:position w:val="1"/>
        </w:rPr>
        <w:t>qu</w:t>
      </w:r>
      <w:r w:rsidRPr="0075098F">
        <w:rPr>
          <w:rFonts w:eastAsia="Calibri"/>
          <w:position w:val="1"/>
        </w:rPr>
        <w:t>er</w:t>
      </w:r>
      <w:r w:rsidRPr="0075098F">
        <w:rPr>
          <w:rFonts w:eastAsia="Calibri"/>
          <w:spacing w:val="1"/>
          <w:position w:val="1"/>
        </w:rPr>
        <w:t xml:space="preserve"> </w:t>
      </w:r>
      <w:r w:rsidRPr="0075098F">
        <w:rPr>
          <w:rFonts w:eastAsia="Calibri"/>
          <w:spacing w:val="-1"/>
          <w:position w:val="1"/>
        </w:rPr>
        <w:t>d</w:t>
      </w:r>
      <w:r w:rsidRPr="0075098F">
        <w:rPr>
          <w:rFonts w:eastAsia="Calibri"/>
          <w:spacing w:val="1"/>
          <w:position w:val="1"/>
        </w:rPr>
        <w:t>o</w:t>
      </w:r>
      <w:r w:rsidRPr="0075098F">
        <w:rPr>
          <w:rFonts w:eastAsia="Calibri"/>
          <w:position w:val="1"/>
        </w:rPr>
        <w:t>s</w:t>
      </w:r>
      <w:r w:rsidRPr="0075098F">
        <w:rPr>
          <w:rFonts w:eastAsia="Calibri"/>
          <w:spacing w:val="-2"/>
          <w:position w:val="1"/>
        </w:rPr>
        <w:t xml:space="preserve"> </w:t>
      </w:r>
      <w:r w:rsidRPr="0075098F">
        <w:rPr>
          <w:rFonts w:eastAsia="Calibri"/>
          <w:spacing w:val="1"/>
          <w:position w:val="1"/>
        </w:rPr>
        <w:t>m</w:t>
      </w:r>
      <w:r w:rsidRPr="0075098F">
        <w:rPr>
          <w:rFonts w:eastAsia="Calibri"/>
          <w:spacing w:val="-1"/>
          <w:position w:val="1"/>
        </w:rPr>
        <w:t>o</w:t>
      </w:r>
      <w:r w:rsidRPr="0075098F">
        <w:rPr>
          <w:rFonts w:eastAsia="Calibri"/>
          <w:position w:val="1"/>
        </w:rPr>
        <w:t>ti</w:t>
      </w:r>
      <w:r w:rsidRPr="0075098F">
        <w:rPr>
          <w:rFonts w:eastAsia="Calibri"/>
          <w:spacing w:val="-1"/>
          <w:position w:val="1"/>
        </w:rPr>
        <w:t>v</w:t>
      </w:r>
      <w:r w:rsidRPr="0075098F">
        <w:rPr>
          <w:rFonts w:eastAsia="Calibri"/>
          <w:spacing w:val="1"/>
          <w:position w:val="1"/>
        </w:rPr>
        <w:t>o</w:t>
      </w:r>
      <w:r w:rsidRPr="0075098F">
        <w:rPr>
          <w:rFonts w:eastAsia="Calibri"/>
          <w:position w:val="1"/>
        </w:rPr>
        <w:t>s p</w:t>
      </w:r>
      <w:r w:rsidRPr="0075098F">
        <w:rPr>
          <w:rFonts w:eastAsia="Calibri"/>
          <w:spacing w:val="-3"/>
          <w:position w:val="1"/>
        </w:rPr>
        <w:t>r</w:t>
      </w:r>
      <w:r w:rsidRPr="0075098F">
        <w:rPr>
          <w:rFonts w:eastAsia="Calibri"/>
          <w:position w:val="1"/>
        </w:rPr>
        <w:t>e</w:t>
      </w:r>
      <w:r w:rsidRPr="0075098F">
        <w:rPr>
          <w:rFonts w:eastAsia="Calibri"/>
          <w:spacing w:val="1"/>
          <w:position w:val="1"/>
        </w:rPr>
        <w:t>v</w:t>
      </w:r>
      <w:r w:rsidRPr="0075098F">
        <w:rPr>
          <w:rFonts w:eastAsia="Calibri"/>
          <w:spacing w:val="-3"/>
          <w:position w:val="1"/>
        </w:rPr>
        <w:t>i</w:t>
      </w:r>
      <w:r w:rsidRPr="0075098F">
        <w:rPr>
          <w:rFonts w:eastAsia="Calibri"/>
          <w:position w:val="1"/>
        </w:rPr>
        <w:t>st</w:t>
      </w:r>
      <w:r w:rsidRPr="0075098F">
        <w:rPr>
          <w:rFonts w:eastAsia="Calibri"/>
          <w:spacing w:val="1"/>
          <w:position w:val="1"/>
        </w:rPr>
        <w:t>o</w:t>
      </w:r>
      <w:r w:rsidRPr="0075098F">
        <w:rPr>
          <w:rFonts w:eastAsia="Calibri"/>
          <w:position w:val="1"/>
        </w:rPr>
        <w:t>s</w:t>
      </w:r>
      <w:r w:rsidRPr="0075098F">
        <w:rPr>
          <w:rFonts w:eastAsia="Calibri"/>
          <w:spacing w:val="-2"/>
          <w:position w:val="1"/>
        </w:rPr>
        <w:t xml:space="preserve"> </w:t>
      </w:r>
      <w:r w:rsidRPr="0075098F">
        <w:rPr>
          <w:rFonts w:eastAsia="Calibri"/>
          <w:spacing w:val="-1"/>
          <w:position w:val="1"/>
        </w:rPr>
        <w:t>e</w:t>
      </w:r>
      <w:r w:rsidRPr="0075098F">
        <w:rPr>
          <w:rFonts w:eastAsia="Calibri"/>
          <w:position w:val="1"/>
        </w:rPr>
        <w:t>m</w:t>
      </w:r>
      <w:r w:rsidRPr="0075098F">
        <w:rPr>
          <w:rFonts w:eastAsia="Calibri"/>
          <w:spacing w:val="1"/>
          <w:position w:val="1"/>
        </w:rPr>
        <w:t xml:space="preserve"> </w:t>
      </w:r>
      <w:r w:rsidRPr="0075098F">
        <w:rPr>
          <w:rFonts w:eastAsia="Calibri"/>
          <w:position w:val="1"/>
        </w:rPr>
        <w:t>lei.</w:t>
      </w:r>
    </w:p>
    <w:p w:rsidR="0007184A" w:rsidRPr="0075098F" w:rsidRDefault="0007184A" w:rsidP="0075098F">
      <w:pPr>
        <w:spacing w:line="280" w:lineRule="exact"/>
        <w:jc w:val="both"/>
        <w:rPr>
          <w:rFonts w:eastAsia="Calibri"/>
          <w:position w:val="1"/>
        </w:rPr>
      </w:pPr>
    </w:p>
    <w:p w:rsidR="002E758A" w:rsidRPr="0075098F" w:rsidRDefault="002E758A" w:rsidP="0075098F">
      <w:pPr>
        <w:jc w:val="both"/>
        <w:rPr>
          <w:rFonts w:eastAsia="Calibri"/>
          <w:b/>
        </w:rPr>
      </w:pPr>
      <w:r w:rsidRPr="0075098F">
        <w:rPr>
          <w:rFonts w:eastAsia="Calibri"/>
          <w:b/>
          <w:spacing w:val="1"/>
        </w:rPr>
        <w:t>C</w:t>
      </w:r>
      <w:r w:rsidRPr="0075098F">
        <w:rPr>
          <w:rFonts w:eastAsia="Calibri"/>
          <w:b/>
        </w:rPr>
        <w:t>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Pr="0075098F">
        <w:rPr>
          <w:rFonts w:eastAsia="Calibri"/>
          <w:b/>
          <w:spacing w:val="1"/>
        </w:rPr>
        <w:t xml:space="preserve"> </w:t>
      </w:r>
      <w:r w:rsidRPr="0075098F">
        <w:rPr>
          <w:rFonts w:eastAsia="Calibri"/>
          <w:b/>
          <w:spacing w:val="-1"/>
        </w:rPr>
        <w:t>VI</w:t>
      </w:r>
      <w:r w:rsidR="000F10FD" w:rsidRPr="0075098F">
        <w:rPr>
          <w:rFonts w:eastAsia="Calibri"/>
          <w:b/>
          <w:spacing w:val="-1"/>
        </w:rPr>
        <w:t>GÉSIMA PRIMEIRA</w:t>
      </w:r>
      <w:r w:rsidRPr="0075098F">
        <w:rPr>
          <w:rFonts w:eastAsia="Calibri"/>
          <w:b/>
        </w:rPr>
        <w:t>:</w:t>
      </w:r>
    </w:p>
    <w:p w:rsidR="000D45E2" w:rsidRPr="0075098F" w:rsidRDefault="000D45E2" w:rsidP="0075098F">
      <w:pPr>
        <w:spacing w:before="59"/>
        <w:jc w:val="both"/>
        <w:rPr>
          <w:rFonts w:eastAsia="Calibri"/>
        </w:rPr>
      </w:pPr>
      <w:r w:rsidRPr="0075098F">
        <w:rPr>
          <w:rFonts w:eastAsia="Calibri"/>
        </w:rPr>
        <w:t>O</w:t>
      </w:r>
      <w:r w:rsidRPr="0075098F">
        <w:rPr>
          <w:rFonts w:eastAsia="Calibri"/>
          <w:spacing w:val="17"/>
        </w:rPr>
        <w:t xml:space="preserve"> </w:t>
      </w:r>
      <w:r w:rsidRPr="0075098F">
        <w:rPr>
          <w:rFonts w:eastAsia="Calibri"/>
          <w:spacing w:val="-1"/>
        </w:rPr>
        <w:t>p</w:t>
      </w:r>
      <w:r w:rsidRPr="0075098F">
        <w:rPr>
          <w:rFonts w:eastAsia="Calibri"/>
        </w:rPr>
        <w:t>res</w:t>
      </w:r>
      <w:r w:rsidRPr="0075098F">
        <w:rPr>
          <w:rFonts w:eastAsia="Calibri"/>
          <w:spacing w:val="1"/>
        </w:rPr>
        <w:t>e</w:t>
      </w:r>
      <w:r w:rsidRPr="0075098F">
        <w:rPr>
          <w:rFonts w:eastAsia="Calibri"/>
          <w:spacing w:val="-1"/>
        </w:rPr>
        <w:t>n</w:t>
      </w:r>
      <w:r w:rsidRPr="0075098F">
        <w:rPr>
          <w:rFonts w:eastAsia="Calibri"/>
        </w:rPr>
        <w:t>te</w:t>
      </w:r>
      <w:r w:rsidRPr="0075098F">
        <w:rPr>
          <w:rFonts w:eastAsia="Calibri"/>
          <w:spacing w:val="18"/>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rPr>
        <w:t>o</w:t>
      </w:r>
      <w:r w:rsidRPr="0075098F">
        <w:rPr>
          <w:rFonts w:eastAsia="Calibri"/>
          <w:spacing w:val="18"/>
        </w:rPr>
        <w:t xml:space="preserve"> </w:t>
      </w:r>
      <w:r w:rsidRPr="0075098F">
        <w:rPr>
          <w:rFonts w:eastAsia="Calibri"/>
          <w:spacing w:val="1"/>
        </w:rPr>
        <w:t>v</w:t>
      </w:r>
      <w:r w:rsidRPr="0075098F">
        <w:rPr>
          <w:rFonts w:eastAsia="Calibri"/>
        </w:rPr>
        <w:t>i</w:t>
      </w:r>
      <w:r w:rsidRPr="0075098F">
        <w:rPr>
          <w:rFonts w:eastAsia="Calibri"/>
          <w:spacing w:val="-1"/>
        </w:rPr>
        <w:t>g</w:t>
      </w:r>
      <w:r w:rsidRPr="0075098F">
        <w:rPr>
          <w:rFonts w:eastAsia="Calibri"/>
          <w:spacing w:val="1"/>
        </w:rPr>
        <w:t>o</w:t>
      </w:r>
      <w:r w:rsidRPr="0075098F">
        <w:rPr>
          <w:rFonts w:eastAsia="Calibri"/>
          <w:spacing w:val="-3"/>
        </w:rPr>
        <w:t>r</w:t>
      </w:r>
      <w:r w:rsidRPr="0075098F">
        <w:rPr>
          <w:rFonts w:eastAsia="Calibri"/>
        </w:rPr>
        <w:t>ará</w:t>
      </w:r>
      <w:r w:rsidRPr="0075098F">
        <w:rPr>
          <w:rFonts w:eastAsia="Calibri"/>
          <w:spacing w:val="17"/>
        </w:rPr>
        <w:t xml:space="preserve"> </w:t>
      </w:r>
      <w:r w:rsidRPr="0075098F">
        <w:rPr>
          <w:rFonts w:eastAsia="Calibri"/>
          <w:spacing w:val="-1"/>
        </w:rPr>
        <w:t>d</w:t>
      </w:r>
      <w:r w:rsidRPr="0075098F">
        <w:rPr>
          <w:rFonts w:eastAsia="Calibri"/>
        </w:rPr>
        <w:t>a</w:t>
      </w:r>
      <w:r w:rsidRPr="0075098F">
        <w:rPr>
          <w:rFonts w:eastAsia="Calibri"/>
          <w:spacing w:val="17"/>
        </w:rPr>
        <w:t xml:space="preserve"> </w:t>
      </w:r>
      <w:r w:rsidRPr="0075098F">
        <w:rPr>
          <w:rFonts w:eastAsia="Calibri"/>
        </w:rPr>
        <w:t>sua</w:t>
      </w:r>
      <w:r w:rsidRPr="0075098F">
        <w:rPr>
          <w:rFonts w:eastAsia="Calibri"/>
          <w:spacing w:val="16"/>
        </w:rPr>
        <w:t xml:space="preserve"> </w:t>
      </w:r>
      <w:r w:rsidRPr="0075098F">
        <w:rPr>
          <w:rFonts w:eastAsia="Calibri"/>
        </w:rPr>
        <w:t>assi</w:t>
      </w:r>
      <w:r w:rsidRPr="0075098F">
        <w:rPr>
          <w:rFonts w:eastAsia="Calibri"/>
          <w:spacing w:val="-1"/>
        </w:rPr>
        <w:t>n</w:t>
      </w:r>
      <w:r w:rsidRPr="0075098F">
        <w:rPr>
          <w:rFonts w:eastAsia="Calibri"/>
        </w:rPr>
        <w:t>atu</w:t>
      </w:r>
      <w:r w:rsidRPr="0075098F">
        <w:rPr>
          <w:rFonts w:eastAsia="Calibri"/>
          <w:spacing w:val="-1"/>
        </w:rPr>
        <w:t>r</w:t>
      </w:r>
      <w:r w:rsidRPr="0075098F">
        <w:rPr>
          <w:rFonts w:eastAsia="Calibri"/>
        </w:rPr>
        <w:t>a</w:t>
      </w:r>
      <w:r w:rsidRPr="0075098F">
        <w:rPr>
          <w:rFonts w:eastAsia="Calibri"/>
          <w:spacing w:val="17"/>
        </w:rPr>
        <w:t xml:space="preserve"> </w:t>
      </w:r>
      <w:r w:rsidRPr="0075098F">
        <w:rPr>
          <w:rFonts w:eastAsia="Calibri"/>
        </w:rPr>
        <w:t>até</w:t>
      </w:r>
      <w:r w:rsidRPr="0075098F">
        <w:rPr>
          <w:rFonts w:eastAsia="Calibri"/>
          <w:spacing w:val="20"/>
        </w:rPr>
        <w:t xml:space="preserve"> </w:t>
      </w:r>
      <w:r w:rsidRPr="0075098F">
        <w:rPr>
          <w:rFonts w:eastAsia="Calibri"/>
        </w:rPr>
        <w:t>a</w:t>
      </w:r>
      <w:r w:rsidRPr="0075098F">
        <w:rPr>
          <w:rFonts w:eastAsia="Calibri"/>
          <w:spacing w:val="17"/>
        </w:rPr>
        <w:t xml:space="preserve"> </w:t>
      </w:r>
      <w:r w:rsidRPr="0075098F">
        <w:rPr>
          <w:rFonts w:eastAsia="Calibri"/>
        </w:rPr>
        <w:t>entrega</w:t>
      </w:r>
      <w:r w:rsidRPr="0075098F">
        <w:rPr>
          <w:rFonts w:eastAsia="Calibri"/>
          <w:spacing w:val="17"/>
        </w:rPr>
        <w:t xml:space="preserve"> </w:t>
      </w:r>
      <w:r w:rsidRPr="0075098F">
        <w:rPr>
          <w:rFonts w:eastAsia="Calibri"/>
        </w:rPr>
        <w:t>t</w:t>
      </w:r>
      <w:r w:rsidRPr="0075098F">
        <w:rPr>
          <w:rFonts w:eastAsia="Calibri"/>
          <w:spacing w:val="1"/>
        </w:rPr>
        <w:t>o</w:t>
      </w:r>
      <w:r w:rsidRPr="0075098F">
        <w:rPr>
          <w:rFonts w:eastAsia="Calibri"/>
        </w:rPr>
        <w:t>tal</w:t>
      </w:r>
      <w:r w:rsidRPr="0075098F">
        <w:rPr>
          <w:rFonts w:eastAsia="Calibri"/>
          <w:spacing w:val="17"/>
        </w:rPr>
        <w:t xml:space="preserve"> </w:t>
      </w:r>
      <w:r w:rsidRPr="0075098F">
        <w:rPr>
          <w:rFonts w:eastAsia="Calibri"/>
          <w:spacing w:val="-1"/>
        </w:rPr>
        <w:t>d</w:t>
      </w:r>
      <w:r w:rsidRPr="0075098F">
        <w:rPr>
          <w:rFonts w:eastAsia="Calibri"/>
          <w:spacing w:val="1"/>
        </w:rPr>
        <w:t>o</w:t>
      </w:r>
      <w:r w:rsidRPr="0075098F">
        <w:rPr>
          <w:rFonts w:eastAsia="Calibri"/>
        </w:rPr>
        <w:t>s</w:t>
      </w:r>
      <w:r w:rsidRPr="0075098F">
        <w:rPr>
          <w:rFonts w:eastAsia="Calibri"/>
          <w:spacing w:val="17"/>
        </w:rPr>
        <w:t xml:space="preserve"> </w:t>
      </w:r>
      <w:r w:rsidRPr="0075098F">
        <w:rPr>
          <w:rFonts w:eastAsia="Calibri"/>
          <w:spacing w:val="-1"/>
        </w:rPr>
        <w:t>p</w:t>
      </w:r>
      <w:r w:rsidRPr="0075098F">
        <w:rPr>
          <w:rFonts w:eastAsia="Calibri"/>
        </w:rPr>
        <w:t>r</w:t>
      </w:r>
      <w:r w:rsidRPr="0075098F">
        <w:rPr>
          <w:rFonts w:eastAsia="Calibri"/>
          <w:spacing w:val="1"/>
        </w:rPr>
        <w:t>o</w:t>
      </w:r>
      <w:r w:rsidRPr="0075098F">
        <w:rPr>
          <w:rFonts w:eastAsia="Calibri"/>
          <w:spacing w:val="-1"/>
        </w:rPr>
        <w:t>du</w:t>
      </w:r>
      <w:r w:rsidRPr="0075098F">
        <w:rPr>
          <w:rFonts w:eastAsia="Calibri"/>
          <w:spacing w:val="-2"/>
        </w:rPr>
        <w:t>t</w:t>
      </w:r>
      <w:r w:rsidRPr="0075098F">
        <w:rPr>
          <w:rFonts w:eastAsia="Calibri"/>
          <w:spacing w:val="1"/>
        </w:rPr>
        <w:t>o</w:t>
      </w:r>
      <w:r w:rsidRPr="0075098F">
        <w:rPr>
          <w:rFonts w:eastAsia="Calibri"/>
        </w:rPr>
        <w:t>s</w:t>
      </w:r>
      <w:r w:rsidRPr="0075098F">
        <w:rPr>
          <w:rFonts w:eastAsia="Calibri"/>
          <w:spacing w:val="17"/>
        </w:rPr>
        <w:t xml:space="preserve"> </w:t>
      </w:r>
      <w:r w:rsidRPr="0075098F">
        <w:rPr>
          <w:rFonts w:eastAsia="Calibri"/>
        </w:rPr>
        <w:t>a</w:t>
      </w:r>
      <w:r w:rsidRPr="0075098F">
        <w:rPr>
          <w:rFonts w:eastAsia="Calibri"/>
          <w:spacing w:val="-1"/>
        </w:rPr>
        <w:t>dqu</w:t>
      </w:r>
      <w:r w:rsidRPr="0075098F">
        <w:rPr>
          <w:rFonts w:eastAsia="Calibri"/>
        </w:rPr>
        <w:t>ir</w:t>
      </w:r>
      <w:r w:rsidRPr="0075098F">
        <w:rPr>
          <w:rFonts w:eastAsia="Calibri"/>
          <w:spacing w:val="-1"/>
        </w:rPr>
        <w:t>id</w:t>
      </w:r>
      <w:r w:rsidRPr="0075098F">
        <w:rPr>
          <w:rFonts w:eastAsia="Calibri"/>
          <w:spacing w:val="1"/>
        </w:rPr>
        <w:t>o</w:t>
      </w:r>
      <w:r w:rsidRPr="0075098F">
        <w:rPr>
          <w:rFonts w:eastAsia="Calibri"/>
        </w:rPr>
        <w:t>s</w:t>
      </w:r>
      <w:r w:rsidRPr="0075098F">
        <w:rPr>
          <w:rFonts w:eastAsia="Calibri"/>
          <w:spacing w:val="17"/>
        </w:rPr>
        <w:t xml:space="preserve"> </w:t>
      </w:r>
      <w:r w:rsidRPr="0075098F">
        <w:rPr>
          <w:rFonts w:eastAsia="Calibri"/>
          <w:spacing w:val="1"/>
        </w:rPr>
        <w:t>o</w:t>
      </w:r>
      <w:r w:rsidRPr="0075098F">
        <w:rPr>
          <w:rFonts w:eastAsia="Calibri"/>
        </w:rPr>
        <w:t>u</w:t>
      </w:r>
      <w:r w:rsidRPr="0075098F">
        <w:rPr>
          <w:rFonts w:eastAsia="Calibri"/>
          <w:spacing w:val="16"/>
        </w:rPr>
        <w:t xml:space="preserve"> </w:t>
      </w:r>
      <w:r w:rsidRPr="0075098F">
        <w:rPr>
          <w:rFonts w:eastAsia="Calibri"/>
        </w:rPr>
        <w:t>a</w:t>
      </w:r>
      <w:r w:rsidRPr="0075098F">
        <w:rPr>
          <w:rFonts w:eastAsia="Calibri"/>
          <w:spacing w:val="-2"/>
        </w:rPr>
        <w:t>t</w:t>
      </w:r>
      <w:r w:rsidRPr="0075098F">
        <w:rPr>
          <w:rFonts w:eastAsia="Calibri"/>
        </w:rPr>
        <w:t>é</w:t>
      </w:r>
    </w:p>
    <w:p w:rsidR="000D45E2" w:rsidRPr="0075098F" w:rsidRDefault="000D45E2" w:rsidP="0075098F">
      <w:pPr>
        <w:spacing w:line="260" w:lineRule="exact"/>
        <w:jc w:val="both"/>
        <w:rPr>
          <w:rFonts w:eastAsia="Calibri"/>
        </w:rPr>
      </w:pPr>
      <w:r w:rsidRPr="0075098F">
        <w:rPr>
          <w:rFonts w:eastAsia="Calibri"/>
          <w:u w:val="single" w:color="000000"/>
        </w:rPr>
        <w:t xml:space="preserve">            </w:t>
      </w:r>
      <w:r w:rsidRPr="0075098F">
        <w:rPr>
          <w:rFonts w:eastAsia="Calibri"/>
          <w:spacing w:val="12"/>
          <w:u w:val="single" w:color="000000"/>
        </w:rPr>
        <w:t xml:space="preserve"> </w:t>
      </w:r>
      <w:r w:rsidR="00C83BED" w:rsidRPr="0075098F">
        <w:rPr>
          <w:rFonts w:eastAsia="Calibri"/>
          <w:spacing w:val="12"/>
          <w:u w:val="single" w:color="000000"/>
        </w:rPr>
        <w:t xml:space="preserve">    </w:t>
      </w:r>
      <w:r w:rsidR="00C83BED" w:rsidRPr="0075098F">
        <w:rPr>
          <w:rFonts w:eastAsia="Calibri"/>
          <w:spacing w:val="-1"/>
        </w:rPr>
        <w:t xml:space="preserve"> d</w:t>
      </w:r>
      <w:r w:rsidRPr="0075098F">
        <w:rPr>
          <w:rFonts w:eastAsia="Calibri"/>
        </w:rPr>
        <w:t xml:space="preserve">e </w:t>
      </w:r>
      <w:r w:rsidRPr="0075098F">
        <w:rPr>
          <w:rFonts w:eastAsia="Calibri"/>
          <w:u w:val="single" w:color="000000"/>
        </w:rPr>
        <w:t xml:space="preserve">                      </w:t>
      </w:r>
      <w:r w:rsidR="00C83BED" w:rsidRPr="0075098F">
        <w:rPr>
          <w:rFonts w:eastAsia="Calibri"/>
          <w:u w:val="single" w:color="000000"/>
        </w:rPr>
        <w:t xml:space="preserve">           </w:t>
      </w:r>
      <w:r w:rsidR="00C83BED" w:rsidRPr="0075098F">
        <w:rPr>
          <w:rFonts w:eastAsia="Calibri"/>
          <w:spacing w:val="-1"/>
        </w:rPr>
        <w:t xml:space="preserve">  d</w:t>
      </w:r>
      <w:r w:rsidRPr="0075098F">
        <w:rPr>
          <w:rFonts w:eastAsia="Calibri"/>
        </w:rPr>
        <w:t>e</w:t>
      </w:r>
      <w:r w:rsidRPr="0075098F">
        <w:rPr>
          <w:rFonts w:eastAsia="Calibri"/>
          <w:spacing w:val="-1"/>
        </w:rPr>
        <w:t xml:space="preserve"> </w:t>
      </w:r>
      <w:r w:rsidRPr="0075098F">
        <w:rPr>
          <w:rFonts w:eastAsia="Calibri"/>
          <w:spacing w:val="-2"/>
        </w:rPr>
        <w:t>2</w:t>
      </w:r>
      <w:r w:rsidRPr="0075098F">
        <w:rPr>
          <w:rFonts w:eastAsia="Calibri"/>
          <w:spacing w:val="1"/>
        </w:rPr>
        <w:t>0</w:t>
      </w:r>
      <w:r w:rsidRPr="0075098F">
        <w:rPr>
          <w:rFonts w:eastAsia="Calibri"/>
          <w:u w:val="single" w:color="000000"/>
        </w:rPr>
        <w:t xml:space="preserve">       </w:t>
      </w:r>
      <w:r w:rsidR="00C83BED" w:rsidRPr="0075098F">
        <w:rPr>
          <w:rFonts w:eastAsia="Calibri"/>
          <w:u w:val="single" w:color="000000"/>
        </w:rPr>
        <w:t>______</w:t>
      </w:r>
      <w:r w:rsidRPr="0075098F">
        <w:rPr>
          <w:rFonts w:eastAsia="Calibri"/>
          <w:spacing w:val="50"/>
          <w:u w:val="single" w:color="000000"/>
        </w:rPr>
        <w:t xml:space="preserve"> </w:t>
      </w:r>
      <w:r w:rsidR="009D3BDD" w:rsidRPr="0075098F">
        <w:rPr>
          <w:rFonts w:eastAsia="Calibri"/>
        </w:rPr>
        <w:t>.</w:t>
      </w:r>
      <w:r w:rsidR="0091370D" w:rsidRPr="0075098F">
        <w:rPr>
          <w:rFonts w:eastAsia="Calibri"/>
        </w:rPr>
        <w:t xml:space="preserve"> </w:t>
      </w:r>
    </w:p>
    <w:p w:rsidR="0007184A" w:rsidRPr="0075098F" w:rsidRDefault="0007184A" w:rsidP="0075098F">
      <w:pPr>
        <w:jc w:val="both"/>
      </w:pPr>
    </w:p>
    <w:p w:rsidR="0007184A" w:rsidRPr="0075098F" w:rsidRDefault="0007184A" w:rsidP="0075098F">
      <w:pPr>
        <w:jc w:val="both"/>
      </w:pPr>
    </w:p>
    <w:p w:rsidR="00C83BED" w:rsidRPr="0075098F" w:rsidRDefault="000D45E2" w:rsidP="0075098F">
      <w:pPr>
        <w:spacing w:before="16"/>
        <w:jc w:val="both"/>
        <w:rPr>
          <w:rFonts w:eastAsia="Calibri"/>
        </w:rPr>
      </w:pPr>
      <w:r w:rsidRPr="0075098F">
        <w:rPr>
          <w:rFonts w:eastAsia="Calibri"/>
          <w:b/>
        </w:rPr>
        <w:t>CL</w:t>
      </w:r>
      <w:r w:rsidRPr="0075098F">
        <w:rPr>
          <w:rFonts w:eastAsia="Calibri"/>
          <w:b/>
          <w:spacing w:val="1"/>
        </w:rPr>
        <w:t>Á</w:t>
      </w:r>
      <w:r w:rsidRPr="0075098F">
        <w:rPr>
          <w:rFonts w:eastAsia="Calibri"/>
          <w:b/>
        </w:rPr>
        <w:t>U</w:t>
      </w:r>
      <w:r w:rsidRPr="0075098F">
        <w:rPr>
          <w:rFonts w:eastAsia="Calibri"/>
          <w:b/>
          <w:spacing w:val="-1"/>
        </w:rPr>
        <w:t>S</w:t>
      </w:r>
      <w:r w:rsidRPr="0075098F">
        <w:rPr>
          <w:rFonts w:eastAsia="Calibri"/>
          <w:b/>
        </w:rPr>
        <w:t>U</w:t>
      </w:r>
      <w:r w:rsidRPr="0075098F">
        <w:rPr>
          <w:rFonts w:eastAsia="Calibri"/>
          <w:b/>
          <w:spacing w:val="-2"/>
        </w:rPr>
        <w:t>L</w:t>
      </w:r>
      <w:r w:rsidRPr="0075098F">
        <w:rPr>
          <w:rFonts w:eastAsia="Calibri"/>
          <w:b/>
        </w:rPr>
        <w:t>A</w:t>
      </w:r>
      <w:r w:rsidRPr="0075098F">
        <w:rPr>
          <w:rFonts w:eastAsia="Calibri"/>
          <w:b/>
          <w:spacing w:val="1"/>
        </w:rPr>
        <w:t xml:space="preserve"> </w:t>
      </w:r>
      <w:r w:rsidRPr="0075098F">
        <w:rPr>
          <w:rFonts w:eastAsia="Calibri"/>
          <w:b/>
          <w:spacing w:val="-1"/>
        </w:rPr>
        <w:t>VI</w:t>
      </w:r>
      <w:r w:rsidR="000F10FD" w:rsidRPr="0075098F">
        <w:rPr>
          <w:rFonts w:eastAsia="Calibri"/>
          <w:b/>
          <w:spacing w:val="-1"/>
        </w:rPr>
        <w:t>GÉSIMA SEGUNDA</w:t>
      </w:r>
      <w:r w:rsidRPr="0075098F">
        <w:rPr>
          <w:rFonts w:eastAsia="Calibri"/>
          <w:b/>
        </w:rPr>
        <w:t>:</w:t>
      </w:r>
    </w:p>
    <w:p w:rsidR="000D45E2" w:rsidRPr="0075098F" w:rsidRDefault="000D45E2" w:rsidP="0075098F">
      <w:pPr>
        <w:spacing w:before="16"/>
        <w:jc w:val="both"/>
        <w:rPr>
          <w:rFonts w:eastAsia="Calibri"/>
        </w:rPr>
      </w:pPr>
      <w:r w:rsidRPr="0075098F">
        <w:rPr>
          <w:rFonts w:eastAsia="Calibri"/>
        </w:rPr>
        <w:t>É c</w:t>
      </w:r>
      <w:r w:rsidRPr="0075098F">
        <w:rPr>
          <w:rFonts w:eastAsia="Calibri"/>
          <w:spacing w:val="-1"/>
        </w:rPr>
        <w:t>o</w:t>
      </w:r>
      <w:r w:rsidRPr="0075098F">
        <w:rPr>
          <w:rFonts w:eastAsia="Calibri"/>
          <w:spacing w:val="1"/>
        </w:rPr>
        <w:t>m</w:t>
      </w:r>
      <w:r w:rsidRPr="0075098F">
        <w:rPr>
          <w:rFonts w:eastAsia="Calibri"/>
          <w:spacing w:val="-1"/>
        </w:rPr>
        <w:t>p</w:t>
      </w:r>
      <w:r w:rsidRPr="0075098F">
        <w:rPr>
          <w:rFonts w:eastAsia="Calibri"/>
          <w:spacing w:val="-2"/>
        </w:rPr>
        <w:t>e</w:t>
      </w:r>
      <w:r w:rsidRPr="0075098F">
        <w:rPr>
          <w:rFonts w:eastAsia="Calibri"/>
        </w:rPr>
        <w:t>t</w:t>
      </w:r>
      <w:r w:rsidRPr="0075098F">
        <w:rPr>
          <w:rFonts w:eastAsia="Calibri"/>
          <w:spacing w:val="1"/>
        </w:rPr>
        <w:t>e</w:t>
      </w:r>
      <w:r w:rsidRPr="0075098F">
        <w:rPr>
          <w:rFonts w:eastAsia="Calibri"/>
          <w:spacing w:val="-1"/>
        </w:rPr>
        <w:t>n</w:t>
      </w:r>
      <w:r w:rsidRPr="0075098F">
        <w:rPr>
          <w:rFonts w:eastAsia="Calibri"/>
          <w:spacing w:val="-2"/>
        </w:rPr>
        <w:t>t</w:t>
      </w:r>
      <w:r w:rsidRPr="0075098F">
        <w:rPr>
          <w:rFonts w:eastAsia="Calibri"/>
        </w:rPr>
        <w:t>e o Fo</w:t>
      </w:r>
      <w:r w:rsidRPr="0075098F">
        <w:rPr>
          <w:rFonts w:eastAsia="Calibri"/>
          <w:spacing w:val="-3"/>
        </w:rPr>
        <w:t>r</w:t>
      </w:r>
      <w:r w:rsidRPr="0075098F">
        <w:rPr>
          <w:rFonts w:eastAsia="Calibri"/>
        </w:rPr>
        <w:t xml:space="preserve">o </w:t>
      </w:r>
      <w:r w:rsidRPr="0075098F">
        <w:rPr>
          <w:rFonts w:eastAsia="Calibri"/>
          <w:spacing w:val="-1"/>
        </w:rPr>
        <w:t>d</w:t>
      </w:r>
      <w:r w:rsidRPr="0075098F">
        <w:rPr>
          <w:rFonts w:eastAsia="Calibri"/>
        </w:rPr>
        <w:t>a</w:t>
      </w:r>
      <w:r w:rsidRPr="0075098F">
        <w:rPr>
          <w:rFonts w:eastAsia="Calibri"/>
          <w:spacing w:val="18"/>
        </w:rPr>
        <w:t xml:space="preserve"> </w:t>
      </w:r>
      <w:r w:rsidRPr="0075098F">
        <w:rPr>
          <w:rFonts w:eastAsia="Calibri"/>
        </w:rPr>
        <w:t>C</w:t>
      </w:r>
      <w:r w:rsidRPr="0075098F">
        <w:rPr>
          <w:rFonts w:eastAsia="Calibri"/>
          <w:spacing w:val="-1"/>
        </w:rPr>
        <w:t>o</w:t>
      </w:r>
      <w:r w:rsidRPr="0075098F">
        <w:rPr>
          <w:rFonts w:eastAsia="Calibri"/>
          <w:spacing w:val="1"/>
        </w:rPr>
        <w:t>m</w:t>
      </w:r>
      <w:r w:rsidRPr="0075098F">
        <w:rPr>
          <w:rFonts w:eastAsia="Calibri"/>
        </w:rPr>
        <w:t>arca</w:t>
      </w:r>
      <w:r w:rsidRPr="0075098F">
        <w:rPr>
          <w:rFonts w:eastAsia="Calibri"/>
          <w:spacing w:val="20"/>
        </w:rPr>
        <w:t xml:space="preserve"> </w:t>
      </w:r>
      <w:r w:rsidRPr="0075098F">
        <w:rPr>
          <w:rFonts w:eastAsia="Calibri"/>
          <w:spacing w:val="-3"/>
        </w:rPr>
        <w:t>d</w:t>
      </w:r>
      <w:r w:rsidRPr="0075098F">
        <w:rPr>
          <w:rFonts w:eastAsia="Calibri"/>
        </w:rPr>
        <w:t xml:space="preserve">e </w:t>
      </w:r>
      <w:r w:rsidR="00793705" w:rsidRPr="0075098F">
        <w:rPr>
          <w:rFonts w:eastAsia="Calibri"/>
        </w:rPr>
        <w:t xml:space="preserve">Herval </w:t>
      </w:r>
      <w:r w:rsidRPr="0075098F">
        <w:rPr>
          <w:rFonts w:eastAsia="Calibri"/>
        </w:rPr>
        <w:t>para qualquer c</w:t>
      </w:r>
      <w:r w:rsidRPr="0075098F">
        <w:rPr>
          <w:rFonts w:eastAsia="Calibri"/>
          <w:spacing w:val="1"/>
        </w:rPr>
        <w:t>o</w:t>
      </w:r>
      <w:r w:rsidRPr="0075098F">
        <w:rPr>
          <w:rFonts w:eastAsia="Calibri"/>
          <w:spacing w:val="-1"/>
        </w:rPr>
        <w:t>n</w:t>
      </w:r>
      <w:r w:rsidRPr="0075098F">
        <w:rPr>
          <w:rFonts w:eastAsia="Calibri"/>
        </w:rPr>
        <w:t>t</w:t>
      </w:r>
      <w:r w:rsidRPr="0075098F">
        <w:rPr>
          <w:rFonts w:eastAsia="Calibri"/>
          <w:spacing w:val="-2"/>
        </w:rPr>
        <w:t>r</w:t>
      </w:r>
      <w:r w:rsidRPr="0075098F">
        <w:rPr>
          <w:rFonts w:eastAsia="Calibri"/>
          <w:spacing w:val="1"/>
        </w:rPr>
        <w:t>o</w:t>
      </w:r>
      <w:r w:rsidRPr="0075098F">
        <w:rPr>
          <w:rFonts w:eastAsia="Calibri"/>
          <w:spacing w:val="-1"/>
        </w:rPr>
        <w:t>v</w:t>
      </w:r>
      <w:r w:rsidRPr="0075098F">
        <w:rPr>
          <w:rFonts w:eastAsia="Calibri"/>
        </w:rPr>
        <w:t>érsia q</w:t>
      </w:r>
      <w:r w:rsidRPr="0075098F">
        <w:rPr>
          <w:rFonts w:eastAsia="Calibri"/>
          <w:spacing w:val="-1"/>
        </w:rPr>
        <w:t>u</w:t>
      </w:r>
      <w:r w:rsidRPr="0075098F">
        <w:rPr>
          <w:rFonts w:eastAsia="Calibri"/>
        </w:rPr>
        <w:t>e</w:t>
      </w:r>
      <w:r w:rsidRPr="0075098F">
        <w:rPr>
          <w:rFonts w:eastAsia="Calibri"/>
          <w:spacing w:val="-2"/>
        </w:rPr>
        <w:t xml:space="preserve"> </w:t>
      </w:r>
      <w:r w:rsidRPr="0075098F">
        <w:rPr>
          <w:rFonts w:eastAsia="Calibri"/>
        </w:rPr>
        <w:t>se</w:t>
      </w:r>
      <w:r w:rsidRPr="0075098F">
        <w:rPr>
          <w:rFonts w:eastAsia="Calibri"/>
          <w:spacing w:val="-1"/>
        </w:rPr>
        <w:t xml:space="preserve"> </w:t>
      </w:r>
      <w:r w:rsidRPr="0075098F">
        <w:rPr>
          <w:rFonts w:eastAsia="Calibri"/>
          <w:spacing w:val="1"/>
        </w:rPr>
        <w:t>o</w:t>
      </w:r>
      <w:r w:rsidRPr="0075098F">
        <w:rPr>
          <w:rFonts w:eastAsia="Calibri"/>
        </w:rPr>
        <w:t>ri</w:t>
      </w:r>
      <w:r w:rsidRPr="0075098F">
        <w:rPr>
          <w:rFonts w:eastAsia="Calibri"/>
          <w:spacing w:val="-1"/>
        </w:rPr>
        <w:t>g</w:t>
      </w:r>
      <w:r w:rsidRPr="0075098F">
        <w:rPr>
          <w:rFonts w:eastAsia="Calibri"/>
        </w:rPr>
        <w:t>i</w:t>
      </w:r>
      <w:r w:rsidRPr="0075098F">
        <w:rPr>
          <w:rFonts w:eastAsia="Calibri"/>
          <w:spacing w:val="-1"/>
        </w:rPr>
        <w:t>n</w:t>
      </w:r>
      <w:r w:rsidRPr="0075098F">
        <w:rPr>
          <w:rFonts w:eastAsia="Calibri"/>
          <w:spacing w:val="-3"/>
        </w:rPr>
        <w:t>a</w:t>
      </w:r>
      <w:r w:rsidRPr="0075098F">
        <w:rPr>
          <w:rFonts w:eastAsia="Calibri"/>
        </w:rPr>
        <w:t>r deste</w:t>
      </w:r>
      <w:r w:rsidRPr="0075098F">
        <w:rPr>
          <w:rFonts w:eastAsia="Calibri"/>
          <w:spacing w:val="-1"/>
        </w:rPr>
        <w:t xml:space="preserve"> </w:t>
      </w:r>
      <w:r w:rsidRPr="0075098F">
        <w:rPr>
          <w:rFonts w:eastAsia="Calibri"/>
          <w:spacing w:val="-2"/>
        </w:rPr>
        <w:t>c</w:t>
      </w:r>
      <w:r w:rsidRPr="0075098F">
        <w:rPr>
          <w:rFonts w:eastAsia="Calibri"/>
          <w:spacing w:val="1"/>
        </w:rPr>
        <w:t>o</w:t>
      </w:r>
      <w:r w:rsidRPr="0075098F">
        <w:rPr>
          <w:rFonts w:eastAsia="Calibri"/>
          <w:spacing w:val="-1"/>
        </w:rPr>
        <w:t>n</w:t>
      </w:r>
      <w:r w:rsidRPr="0075098F">
        <w:rPr>
          <w:rFonts w:eastAsia="Calibri"/>
        </w:rPr>
        <w:t>tra</w:t>
      </w:r>
      <w:r w:rsidRPr="0075098F">
        <w:rPr>
          <w:rFonts w:eastAsia="Calibri"/>
          <w:spacing w:val="-2"/>
        </w:rPr>
        <w:t>t</w:t>
      </w:r>
      <w:r w:rsidRPr="0075098F">
        <w:rPr>
          <w:rFonts w:eastAsia="Calibri"/>
          <w:spacing w:val="1"/>
        </w:rPr>
        <w:t>o</w:t>
      </w:r>
      <w:r w:rsidRPr="0075098F">
        <w:rPr>
          <w:rFonts w:eastAsia="Calibri"/>
        </w:rPr>
        <w:t>.</w:t>
      </w:r>
      <w:r w:rsidR="00E709D7" w:rsidRPr="0075098F">
        <w:rPr>
          <w:rFonts w:eastAsia="Calibri"/>
        </w:rPr>
        <w:t xml:space="preserve"> </w:t>
      </w:r>
      <w:r w:rsidRPr="0075098F">
        <w:t xml:space="preserve">E por estarem assim, justos e contratados, assinam o presente instrumento em </w:t>
      </w:r>
      <w:r w:rsidR="00F72744" w:rsidRPr="0075098F">
        <w:t xml:space="preserve">duas </w:t>
      </w:r>
      <w:r w:rsidRPr="0075098F">
        <w:t>vias de igual teor e forma</w:t>
      </w:r>
      <w:r w:rsidR="00F72744" w:rsidRPr="0075098F">
        <w:t xml:space="preserve">. </w:t>
      </w:r>
    </w:p>
    <w:p w:rsidR="00793705" w:rsidRPr="0075098F" w:rsidRDefault="00793705" w:rsidP="0075098F">
      <w:pPr>
        <w:spacing w:before="5" w:line="280" w:lineRule="exact"/>
        <w:jc w:val="right"/>
        <w:rPr>
          <w:b/>
          <w:color w:val="000000"/>
        </w:rPr>
      </w:pPr>
    </w:p>
    <w:p w:rsidR="000D45E2" w:rsidRPr="0075098F" w:rsidRDefault="00390198" w:rsidP="0075098F">
      <w:pPr>
        <w:spacing w:before="5" w:line="280" w:lineRule="exact"/>
        <w:jc w:val="right"/>
        <w:rPr>
          <w:b/>
          <w:color w:val="000000"/>
        </w:rPr>
      </w:pPr>
      <w:r w:rsidRPr="0075098F">
        <w:rPr>
          <w:b/>
          <w:color w:val="000000"/>
        </w:rPr>
        <w:t xml:space="preserve">Herval, </w:t>
      </w:r>
      <w:r w:rsidR="00FC15A5" w:rsidRPr="0075098F">
        <w:rPr>
          <w:b/>
          <w:color w:val="000000"/>
        </w:rPr>
        <w:t xml:space="preserve">____ </w:t>
      </w:r>
      <w:r w:rsidRPr="0075098F">
        <w:rPr>
          <w:b/>
          <w:color w:val="000000"/>
        </w:rPr>
        <w:t xml:space="preserve">de </w:t>
      </w:r>
      <w:r w:rsidR="00FC15A5" w:rsidRPr="0075098F">
        <w:rPr>
          <w:b/>
          <w:color w:val="000000"/>
        </w:rPr>
        <w:t>______</w:t>
      </w:r>
      <w:r w:rsidRPr="0075098F">
        <w:rPr>
          <w:b/>
          <w:color w:val="000000"/>
        </w:rPr>
        <w:t xml:space="preserve"> de 202</w:t>
      </w:r>
      <w:r w:rsidR="000432DA">
        <w:rPr>
          <w:b/>
          <w:color w:val="000000"/>
        </w:rPr>
        <w:t>6</w:t>
      </w:r>
      <w:r w:rsidR="000D45E2" w:rsidRPr="0075098F">
        <w:rPr>
          <w:b/>
          <w:color w:val="000000"/>
        </w:rPr>
        <w:t>.</w:t>
      </w:r>
    </w:p>
    <w:p w:rsidR="009E2CC8" w:rsidRPr="0075098F" w:rsidRDefault="009E2CC8" w:rsidP="0075098F">
      <w:pPr>
        <w:tabs>
          <w:tab w:val="left" w:pos="1168"/>
        </w:tabs>
        <w:spacing w:before="5" w:line="280" w:lineRule="exact"/>
        <w:jc w:val="both"/>
      </w:pPr>
    </w:p>
    <w:p w:rsidR="00793705" w:rsidRPr="0075098F" w:rsidRDefault="00793705" w:rsidP="0075098F">
      <w:pPr>
        <w:tabs>
          <w:tab w:val="left" w:pos="1168"/>
        </w:tabs>
        <w:spacing w:before="5" w:line="280" w:lineRule="exact"/>
        <w:jc w:val="both"/>
      </w:pPr>
    </w:p>
    <w:p w:rsidR="00793705" w:rsidRPr="0075098F" w:rsidRDefault="00793705" w:rsidP="0075098F">
      <w:pPr>
        <w:tabs>
          <w:tab w:val="left" w:pos="1168"/>
        </w:tabs>
        <w:spacing w:before="5" w:line="280" w:lineRule="exact"/>
        <w:jc w:val="both"/>
      </w:pPr>
    </w:p>
    <w:p w:rsidR="000D45E2" w:rsidRPr="0075098F" w:rsidRDefault="009D3BDD" w:rsidP="0075098F">
      <w:pPr>
        <w:spacing w:before="5" w:line="280" w:lineRule="exact"/>
        <w:jc w:val="both"/>
      </w:pPr>
      <w:r w:rsidRPr="0075098F">
        <w:t>_____________________________</w:t>
      </w:r>
    </w:p>
    <w:p w:rsidR="00793705" w:rsidRPr="0075098F" w:rsidRDefault="000D45E2" w:rsidP="0075098F">
      <w:pPr>
        <w:spacing w:before="5" w:line="280" w:lineRule="exact"/>
        <w:jc w:val="both"/>
        <w:rPr>
          <w:b/>
          <w:bCs/>
        </w:rPr>
      </w:pPr>
      <w:r w:rsidRPr="0075098F">
        <w:t xml:space="preserve">                </w:t>
      </w:r>
      <w:r w:rsidRPr="0075098F">
        <w:rPr>
          <w:b/>
          <w:bCs/>
        </w:rPr>
        <w:t xml:space="preserve">Contratante </w:t>
      </w:r>
      <w:r w:rsidRPr="0075098F">
        <w:rPr>
          <w:b/>
          <w:bCs/>
        </w:rPr>
        <w:tab/>
      </w:r>
    </w:p>
    <w:p w:rsidR="00793705" w:rsidRPr="0075098F" w:rsidRDefault="00793705" w:rsidP="0075098F">
      <w:pPr>
        <w:spacing w:before="5" w:line="280" w:lineRule="exact"/>
        <w:jc w:val="both"/>
        <w:rPr>
          <w:b/>
          <w:bCs/>
        </w:rPr>
      </w:pPr>
    </w:p>
    <w:p w:rsidR="00793705" w:rsidRPr="0075098F" w:rsidRDefault="00793705" w:rsidP="0075098F">
      <w:pPr>
        <w:spacing w:before="5" w:line="280" w:lineRule="exact"/>
        <w:jc w:val="both"/>
        <w:rPr>
          <w:b/>
          <w:bCs/>
        </w:rPr>
      </w:pPr>
    </w:p>
    <w:p w:rsidR="00793705" w:rsidRPr="0075098F" w:rsidRDefault="00793705" w:rsidP="0075098F">
      <w:pPr>
        <w:spacing w:before="5" w:line="280" w:lineRule="exact"/>
        <w:jc w:val="both"/>
        <w:rPr>
          <w:b/>
          <w:bCs/>
        </w:rPr>
      </w:pPr>
    </w:p>
    <w:p w:rsidR="000D45E2" w:rsidRPr="0075098F" w:rsidRDefault="000D45E2" w:rsidP="0075098F">
      <w:pPr>
        <w:spacing w:before="5" w:line="280" w:lineRule="exact"/>
        <w:jc w:val="both"/>
        <w:rPr>
          <w:b/>
          <w:bCs/>
        </w:rPr>
      </w:pPr>
      <w:r w:rsidRPr="0075098F">
        <w:rPr>
          <w:b/>
          <w:bCs/>
        </w:rPr>
        <w:tab/>
      </w:r>
      <w:r w:rsidRPr="0075098F">
        <w:rPr>
          <w:b/>
          <w:bCs/>
        </w:rPr>
        <w:tab/>
      </w:r>
      <w:r w:rsidRPr="0075098F">
        <w:rPr>
          <w:b/>
          <w:bCs/>
        </w:rPr>
        <w:tab/>
      </w:r>
      <w:r w:rsidR="00E709D7" w:rsidRPr="0075098F">
        <w:rPr>
          <w:b/>
          <w:bCs/>
        </w:rPr>
        <w:tab/>
      </w:r>
      <w:r w:rsidR="00E709D7" w:rsidRPr="0075098F">
        <w:rPr>
          <w:b/>
          <w:bCs/>
        </w:rPr>
        <w:tab/>
      </w:r>
      <w:r w:rsidR="00793705" w:rsidRPr="0075098F">
        <w:rPr>
          <w:b/>
          <w:bCs/>
        </w:rPr>
        <w:t xml:space="preserve">                             </w:t>
      </w:r>
      <w:r w:rsidR="009D3BDD" w:rsidRPr="0075098F">
        <w:t>___________________________</w:t>
      </w:r>
    </w:p>
    <w:p w:rsidR="000D45E2" w:rsidRPr="0075098F" w:rsidRDefault="000D45E2" w:rsidP="0075098F">
      <w:pPr>
        <w:spacing w:before="5" w:line="280" w:lineRule="exact"/>
        <w:jc w:val="both"/>
      </w:pPr>
      <w:r w:rsidRPr="0075098F">
        <w:rPr>
          <w:b/>
          <w:bCs/>
        </w:rPr>
        <w:t xml:space="preserve">                                                                  </w:t>
      </w:r>
      <w:r w:rsidR="00793705" w:rsidRPr="0075098F">
        <w:rPr>
          <w:b/>
          <w:bCs/>
        </w:rPr>
        <w:t xml:space="preserve">                                </w:t>
      </w:r>
      <w:r w:rsidRPr="0075098F">
        <w:rPr>
          <w:b/>
          <w:bCs/>
        </w:rPr>
        <w:t>Contratado</w:t>
      </w:r>
    </w:p>
    <w:p w:rsidR="00793705" w:rsidRPr="0075098F" w:rsidRDefault="00793705" w:rsidP="0075098F">
      <w:pPr>
        <w:spacing w:before="5" w:line="280" w:lineRule="exact"/>
        <w:jc w:val="both"/>
        <w:rPr>
          <w:b/>
        </w:rPr>
      </w:pPr>
    </w:p>
    <w:p w:rsidR="00793705" w:rsidRPr="0075098F" w:rsidRDefault="00793705" w:rsidP="0075098F">
      <w:pPr>
        <w:spacing w:before="5" w:line="280" w:lineRule="exact"/>
        <w:jc w:val="both"/>
        <w:rPr>
          <w:b/>
        </w:rPr>
      </w:pPr>
    </w:p>
    <w:p w:rsidR="00793705" w:rsidRPr="0075098F" w:rsidRDefault="00793705" w:rsidP="0075098F">
      <w:pPr>
        <w:spacing w:before="5" w:line="280" w:lineRule="exact"/>
        <w:jc w:val="both"/>
        <w:rPr>
          <w:b/>
        </w:rPr>
      </w:pPr>
    </w:p>
    <w:p w:rsidR="00793705" w:rsidRPr="0075098F" w:rsidRDefault="00793705" w:rsidP="0075098F">
      <w:pPr>
        <w:spacing w:before="5" w:line="280" w:lineRule="exact"/>
        <w:jc w:val="both"/>
        <w:rPr>
          <w:b/>
        </w:rPr>
      </w:pPr>
    </w:p>
    <w:p w:rsidR="000D45E2" w:rsidRPr="0075098F" w:rsidRDefault="000D45E2" w:rsidP="0075098F">
      <w:pPr>
        <w:spacing w:before="5" w:line="280" w:lineRule="exact"/>
        <w:jc w:val="both"/>
        <w:rPr>
          <w:b/>
        </w:rPr>
      </w:pPr>
      <w:r w:rsidRPr="0075098F">
        <w:rPr>
          <w:b/>
        </w:rPr>
        <w:t>Testemunhas:</w:t>
      </w:r>
    </w:p>
    <w:p w:rsidR="00793705" w:rsidRPr="0075098F" w:rsidRDefault="00793705" w:rsidP="0075098F">
      <w:pPr>
        <w:spacing w:before="5" w:line="280" w:lineRule="exact"/>
        <w:jc w:val="both"/>
        <w:rPr>
          <w:b/>
        </w:rPr>
      </w:pPr>
    </w:p>
    <w:p w:rsidR="000D45E2" w:rsidRPr="0075098F" w:rsidRDefault="009E2CC8" w:rsidP="0075098F">
      <w:pPr>
        <w:numPr>
          <w:ilvl w:val="0"/>
          <w:numId w:val="9"/>
        </w:numPr>
        <w:spacing w:before="5" w:line="280" w:lineRule="exact"/>
        <w:ind w:left="0" w:firstLine="0"/>
        <w:jc w:val="both"/>
      </w:pPr>
      <w:r w:rsidRPr="0075098F">
        <w:t>__________________________________________________________</w:t>
      </w:r>
    </w:p>
    <w:p w:rsidR="00793705" w:rsidRPr="0075098F" w:rsidRDefault="00793705" w:rsidP="0075098F">
      <w:pPr>
        <w:spacing w:before="5" w:line="280" w:lineRule="exact"/>
        <w:jc w:val="both"/>
      </w:pPr>
    </w:p>
    <w:p w:rsidR="000D45E2" w:rsidRPr="0075098F" w:rsidRDefault="009E2CC8" w:rsidP="0075098F">
      <w:pPr>
        <w:numPr>
          <w:ilvl w:val="0"/>
          <w:numId w:val="9"/>
        </w:numPr>
        <w:spacing w:before="5" w:line="280" w:lineRule="exact"/>
        <w:ind w:left="0" w:firstLine="0"/>
        <w:jc w:val="both"/>
      </w:pPr>
      <w:r w:rsidRPr="0075098F">
        <w:t>__________________________________________________________</w:t>
      </w:r>
    </w:p>
    <w:sectPr w:rsidR="000D45E2" w:rsidRPr="0075098F" w:rsidSect="000432DA">
      <w:pgSz w:w="11920" w:h="16850"/>
      <w:pgMar w:top="1420" w:right="1133" w:bottom="709" w:left="17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6D6" w:rsidRDefault="007D06D6">
      <w:r>
        <w:separator/>
      </w:r>
    </w:p>
  </w:endnote>
  <w:endnote w:type="continuationSeparator" w:id="0">
    <w:p w:rsidR="007D06D6" w:rsidRDefault="007D06D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6D6" w:rsidRDefault="007D06D6">
      <w:r>
        <w:separator/>
      </w:r>
    </w:p>
  </w:footnote>
  <w:footnote w:type="continuationSeparator" w:id="0">
    <w:p w:rsidR="007D06D6" w:rsidRDefault="007D06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15"/>
    <w:lvl w:ilvl="0">
      <w:start w:val="1"/>
      <w:numFmt w:val="lowerLetter"/>
      <w:lvlText w:val="%1)"/>
      <w:lvlJc w:val="left"/>
      <w:pPr>
        <w:tabs>
          <w:tab w:val="num" w:pos="720"/>
        </w:tabs>
        <w:ind w:left="720" w:hanging="360"/>
      </w:pPr>
    </w:lvl>
  </w:abstractNum>
  <w:abstractNum w:abstractNumId="2">
    <w:nsid w:val="00000004"/>
    <w:multiLevelType w:val="singleLevel"/>
    <w:tmpl w:val="00000004"/>
    <w:name w:val="WW8Num16"/>
    <w:lvl w:ilvl="0">
      <w:start w:val="1"/>
      <w:numFmt w:val="lowerLetter"/>
      <w:lvlText w:val="%1)"/>
      <w:lvlJc w:val="left"/>
      <w:pPr>
        <w:tabs>
          <w:tab w:val="num" w:pos="720"/>
        </w:tabs>
        <w:ind w:left="720" w:hanging="360"/>
      </w:pPr>
    </w:lvl>
  </w:abstractNum>
  <w:abstractNum w:abstractNumId="3">
    <w:nsid w:val="00000005"/>
    <w:multiLevelType w:val="singleLevel"/>
    <w:tmpl w:val="00000005"/>
    <w:name w:val="WW8Num17"/>
    <w:lvl w:ilvl="0">
      <w:start w:val="1"/>
      <w:numFmt w:val="bullet"/>
      <w:lvlText w:val=""/>
      <w:lvlJc w:val="left"/>
      <w:pPr>
        <w:tabs>
          <w:tab w:val="num" w:pos="720"/>
        </w:tabs>
        <w:ind w:left="720" w:hanging="360"/>
      </w:pPr>
      <w:rPr>
        <w:rFonts w:ascii="Wingdings" w:hAnsi="Wingdings"/>
      </w:rPr>
    </w:lvl>
  </w:abstractNum>
  <w:abstractNum w:abstractNumId="4">
    <w:nsid w:val="00000006"/>
    <w:multiLevelType w:val="singleLevel"/>
    <w:tmpl w:val="00000006"/>
    <w:name w:val="WW8Num21"/>
    <w:lvl w:ilvl="0">
      <w:start w:val="1"/>
      <w:numFmt w:val="lowerLetter"/>
      <w:lvlText w:val="%1)"/>
      <w:lvlJc w:val="left"/>
      <w:pPr>
        <w:tabs>
          <w:tab w:val="num" w:pos="360"/>
        </w:tabs>
        <w:ind w:left="360" w:hanging="360"/>
      </w:pPr>
    </w:lvl>
  </w:abstractNum>
  <w:abstractNum w:abstractNumId="5">
    <w:nsid w:val="00000007"/>
    <w:multiLevelType w:val="singleLevel"/>
    <w:tmpl w:val="00000007"/>
    <w:name w:val="WW8Num22"/>
    <w:lvl w:ilvl="0">
      <w:start w:val="1"/>
      <w:numFmt w:val="lowerLetter"/>
      <w:lvlText w:val="%1)"/>
      <w:lvlJc w:val="left"/>
      <w:pPr>
        <w:tabs>
          <w:tab w:val="num" w:pos="360"/>
        </w:tabs>
        <w:ind w:left="360" w:hanging="360"/>
      </w:pPr>
    </w:lvl>
  </w:abstractNum>
  <w:abstractNum w:abstractNumId="6">
    <w:nsid w:val="00000008"/>
    <w:multiLevelType w:val="singleLevel"/>
    <w:tmpl w:val="00000008"/>
    <w:name w:val="WW8Num23"/>
    <w:lvl w:ilvl="0">
      <w:start w:val="1"/>
      <w:numFmt w:val="lowerLetter"/>
      <w:lvlText w:val="%1)"/>
      <w:lvlJc w:val="left"/>
      <w:pPr>
        <w:tabs>
          <w:tab w:val="num" w:pos="360"/>
        </w:tabs>
        <w:ind w:left="360" w:hanging="360"/>
      </w:pPr>
    </w:lvl>
  </w:abstractNum>
  <w:abstractNum w:abstractNumId="7">
    <w:nsid w:val="00000009"/>
    <w:multiLevelType w:val="singleLevel"/>
    <w:tmpl w:val="00000009"/>
    <w:name w:val="WW8Num24"/>
    <w:lvl w:ilvl="0">
      <w:start w:val="1"/>
      <w:numFmt w:val="decimal"/>
      <w:lvlText w:val="%1."/>
      <w:lvlJc w:val="left"/>
      <w:pPr>
        <w:tabs>
          <w:tab w:val="num" w:pos="360"/>
        </w:tabs>
        <w:ind w:left="360" w:hanging="360"/>
      </w:pPr>
    </w:lvl>
  </w:abstractNum>
  <w:abstractNum w:abstractNumId="8">
    <w:nsid w:val="0000000A"/>
    <w:multiLevelType w:val="singleLevel"/>
    <w:tmpl w:val="0000000A"/>
    <w:name w:val="WW8Num25"/>
    <w:lvl w:ilvl="0">
      <w:start w:val="1"/>
      <w:numFmt w:val="lowerLetter"/>
      <w:lvlText w:val="%1)"/>
      <w:lvlJc w:val="left"/>
      <w:pPr>
        <w:tabs>
          <w:tab w:val="num" w:pos="720"/>
        </w:tabs>
        <w:ind w:left="720" w:hanging="360"/>
      </w:pPr>
    </w:lvl>
  </w:abstractNum>
  <w:abstractNum w:abstractNumId="9">
    <w:nsid w:val="0000000B"/>
    <w:multiLevelType w:val="singleLevel"/>
    <w:tmpl w:val="0000000B"/>
    <w:name w:val="WW8Num28"/>
    <w:lvl w:ilvl="0">
      <w:start w:val="1"/>
      <w:numFmt w:val="lowerLetter"/>
      <w:lvlText w:val="%1)"/>
      <w:lvlJc w:val="left"/>
      <w:pPr>
        <w:tabs>
          <w:tab w:val="num" w:pos="720"/>
        </w:tabs>
        <w:ind w:left="720" w:hanging="360"/>
      </w:pPr>
    </w:lvl>
  </w:abstractNum>
  <w:abstractNum w:abstractNumId="10">
    <w:nsid w:val="0000000C"/>
    <w:multiLevelType w:val="singleLevel"/>
    <w:tmpl w:val="0000000C"/>
    <w:name w:val="WW8Num29"/>
    <w:lvl w:ilvl="0">
      <w:start w:val="1"/>
      <w:numFmt w:val="lowerLetter"/>
      <w:lvlText w:val="%1)"/>
      <w:lvlJc w:val="left"/>
      <w:pPr>
        <w:tabs>
          <w:tab w:val="num" w:pos="720"/>
        </w:tabs>
        <w:ind w:left="720" w:hanging="360"/>
      </w:pPr>
    </w:lvl>
  </w:abstractNum>
  <w:abstractNum w:abstractNumId="11">
    <w:nsid w:val="0000000D"/>
    <w:multiLevelType w:val="singleLevel"/>
    <w:tmpl w:val="0000000D"/>
    <w:name w:val="WW8Num31"/>
    <w:lvl w:ilvl="0">
      <w:start w:val="1"/>
      <w:numFmt w:val="lowerLetter"/>
      <w:lvlText w:val="%1)"/>
      <w:lvlJc w:val="left"/>
      <w:pPr>
        <w:tabs>
          <w:tab w:val="num" w:pos="360"/>
        </w:tabs>
        <w:ind w:left="360" w:hanging="360"/>
      </w:pPr>
    </w:lvl>
  </w:abstractNum>
  <w:abstractNum w:abstractNumId="12">
    <w:nsid w:val="0000000E"/>
    <w:multiLevelType w:val="singleLevel"/>
    <w:tmpl w:val="0000000E"/>
    <w:name w:val="WW8Num32"/>
    <w:lvl w:ilvl="0">
      <w:start w:val="1"/>
      <w:numFmt w:val="lowerLetter"/>
      <w:lvlText w:val="%1)"/>
      <w:lvlJc w:val="left"/>
      <w:pPr>
        <w:tabs>
          <w:tab w:val="num" w:pos="360"/>
        </w:tabs>
        <w:ind w:left="360" w:hanging="360"/>
      </w:pPr>
    </w:lvl>
  </w:abstractNum>
  <w:abstractNum w:abstractNumId="13">
    <w:nsid w:val="0000000F"/>
    <w:multiLevelType w:val="singleLevel"/>
    <w:tmpl w:val="0000000F"/>
    <w:name w:val="WW8Num33"/>
    <w:lvl w:ilvl="0">
      <w:start w:val="1"/>
      <w:numFmt w:val="lowerLetter"/>
      <w:lvlText w:val="%1)"/>
      <w:lvlJc w:val="left"/>
      <w:pPr>
        <w:tabs>
          <w:tab w:val="num" w:pos="360"/>
        </w:tabs>
        <w:ind w:left="360" w:hanging="360"/>
      </w:pPr>
    </w:lvl>
  </w:abstractNum>
  <w:abstractNum w:abstractNumId="14">
    <w:nsid w:val="00000010"/>
    <w:multiLevelType w:val="singleLevel"/>
    <w:tmpl w:val="00000010"/>
    <w:name w:val="WW8Num34"/>
    <w:lvl w:ilvl="0">
      <w:start w:val="1"/>
      <w:numFmt w:val="lowerLetter"/>
      <w:lvlText w:val="%1)"/>
      <w:lvlJc w:val="left"/>
      <w:pPr>
        <w:tabs>
          <w:tab w:val="num" w:pos="720"/>
        </w:tabs>
        <w:ind w:left="720" w:hanging="360"/>
      </w:pPr>
    </w:lvl>
  </w:abstractNum>
  <w:abstractNum w:abstractNumId="15">
    <w:nsid w:val="00000011"/>
    <w:multiLevelType w:val="singleLevel"/>
    <w:tmpl w:val="00000011"/>
    <w:name w:val="WW8Num35"/>
    <w:lvl w:ilvl="0">
      <w:start w:val="1"/>
      <w:numFmt w:val="bullet"/>
      <w:lvlText w:val=""/>
      <w:lvlJc w:val="left"/>
      <w:pPr>
        <w:tabs>
          <w:tab w:val="num" w:pos="720"/>
        </w:tabs>
        <w:ind w:left="720" w:hanging="360"/>
      </w:pPr>
      <w:rPr>
        <w:rFonts w:ascii="Symbol" w:hAnsi="Symbol"/>
      </w:rPr>
    </w:lvl>
  </w:abstractNum>
  <w:abstractNum w:abstractNumId="16">
    <w:nsid w:val="011F2E6B"/>
    <w:multiLevelType w:val="multilevel"/>
    <w:tmpl w:val="F3A6D3D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05A10FD9"/>
    <w:multiLevelType w:val="hybridMultilevel"/>
    <w:tmpl w:val="DD328100"/>
    <w:lvl w:ilvl="0" w:tplc="D5D870CC">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8">
    <w:nsid w:val="13A14E74"/>
    <w:multiLevelType w:val="hybridMultilevel"/>
    <w:tmpl w:val="57F821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3BA063E"/>
    <w:multiLevelType w:val="hybridMultilevel"/>
    <w:tmpl w:val="5A107EBC"/>
    <w:name w:val="WW8Num233"/>
    <w:lvl w:ilvl="0" w:tplc="BBF2D180">
      <w:start w:val="1"/>
      <w:numFmt w:val="lowerLetter"/>
      <w:lvlText w:val="%1)"/>
      <w:lvlJc w:val="left"/>
      <w:pPr>
        <w:tabs>
          <w:tab w:val="num" w:pos="360"/>
        </w:tabs>
        <w:ind w:left="360" w:hanging="360"/>
      </w:pPr>
    </w:lvl>
    <w:lvl w:ilvl="1" w:tplc="91DC112E" w:tentative="1">
      <w:start w:val="1"/>
      <w:numFmt w:val="lowerLetter"/>
      <w:lvlText w:val="%2."/>
      <w:lvlJc w:val="left"/>
      <w:pPr>
        <w:tabs>
          <w:tab w:val="num" w:pos="1440"/>
        </w:tabs>
        <w:ind w:left="1440" w:hanging="360"/>
      </w:pPr>
    </w:lvl>
    <w:lvl w:ilvl="2" w:tplc="7E223DFA" w:tentative="1">
      <w:start w:val="1"/>
      <w:numFmt w:val="lowerRoman"/>
      <w:lvlText w:val="%3."/>
      <w:lvlJc w:val="right"/>
      <w:pPr>
        <w:tabs>
          <w:tab w:val="num" w:pos="2160"/>
        </w:tabs>
        <w:ind w:left="2160" w:hanging="180"/>
      </w:pPr>
    </w:lvl>
    <w:lvl w:ilvl="3" w:tplc="329E2950" w:tentative="1">
      <w:start w:val="1"/>
      <w:numFmt w:val="decimal"/>
      <w:lvlText w:val="%4."/>
      <w:lvlJc w:val="left"/>
      <w:pPr>
        <w:tabs>
          <w:tab w:val="num" w:pos="2880"/>
        </w:tabs>
        <w:ind w:left="2880" w:hanging="360"/>
      </w:pPr>
    </w:lvl>
    <w:lvl w:ilvl="4" w:tplc="25CC86E8" w:tentative="1">
      <w:start w:val="1"/>
      <w:numFmt w:val="lowerLetter"/>
      <w:lvlText w:val="%5."/>
      <w:lvlJc w:val="left"/>
      <w:pPr>
        <w:tabs>
          <w:tab w:val="num" w:pos="3600"/>
        </w:tabs>
        <w:ind w:left="3600" w:hanging="360"/>
      </w:pPr>
    </w:lvl>
    <w:lvl w:ilvl="5" w:tplc="EBC0AD3C" w:tentative="1">
      <w:start w:val="1"/>
      <w:numFmt w:val="lowerRoman"/>
      <w:lvlText w:val="%6."/>
      <w:lvlJc w:val="right"/>
      <w:pPr>
        <w:tabs>
          <w:tab w:val="num" w:pos="4320"/>
        </w:tabs>
        <w:ind w:left="4320" w:hanging="180"/>
      </w:pPr>
    </w:lvl>
    <w:lvl w:ilvl="6" w:tplc="635AE6FC" w:tentative="1">
      <w:start w:val="1"/>
      <w:numFmt w:val="decimal"/>
      <w:lvlText w:val="%7."/>
      <w:lvlJc w:val="left"/>
      <w:pPr>
        <w:tabs>
          <w:tab w:val="num" w:pos="5040"/>
        </w:tabs>
        <w:ind w:left="5040" w:hanging="360"/>
      </w:pPr>
    </w:lvl>
    <w:lvl w:ilvl="7" w:tplc="041877FC" w:tentative="1">
      <w:start w:val="1"/>
      <w:numFmt w:val="lowerLetter"/>
      <w:lvlText w:val="%8."/>
      <w:lvlJc w:val="left"/>
      <w:pPr>
        <w:tabs>
          <w:tab w:val="num" w:pos="5760"/>
        </w:tabs>
        <w:ind w:left="5760" w:hanging="360"/>
      </w:pPr>
    </w:lvl>
    <w:lvl w:ilvl="8" w:tplc="844254F4" w:tentative="1">
      <w:start w:val="1"/>
      <w:numFmt w:val="lowerRoman"/>
      <w:lvlText w:val="%9."/>
      <w:lvlJc w:val="right"/>
      <w:pPr>
        <w:tabs>
          <w:tab w:val="num" w:pos="6480"/>
        </w:tabs>
        <w:ind w:left="6480" w:hanging="180"/>
      </w:pPr>
    </w:lvl>
  </w:abstractNum>
  <w:abstractNum w:abstractNumId="20">
    <w:nsid w:val="17DC1755"/>
    <w:multiLevelType w:val="multilevel"/>
    <w:tmpl w:val="B6A44D5C"/>
    <w:lvl w:ilvl="0">
      <w:start w:val="2"/>
      <w:numFmt w:val="decimal"/>
      <w:lvlText w:val="%1."/>
      <w:lvlJc w:val="left"/>
      <w:pPr>
        <w:ind w:left="1002" w:hanging="360"/>
      </w:pPr>
      <w:rPr>
        <w:rFonts w:hint="default"/>
      </w:rPr>
    </w:lvl>
    <w:lvl w:ilvl="1">
      <w:start w:val="1"/>
      <w:numFmt w:val="decimal"/>
      <w:isLgl/>
      <w:lvlText w:val="%1.%2."/>
      <w:lvlJc w:val="left"/>
      <w:pPr>
        <w:ind w:left="1017" w:hanging="375"/>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1722" w:hanging="108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082" w:hanging="1440"/>
      </w:pPr>
      <w:rPr>
        <w:rFonts w:hint="default"/>
      </w:rPr>
    </w:lvl>
    <w:lvl w:ilvl="8">
      <w:start w:val="1"/>
      <w:numFmt w:val="decimal"/>
      <w:isLgl/>
      <w:lvlText w:val="%1.%2.%3.%4.%5.%6.%7.%8.%9."/>
      <w:lvlJc w:val="left"/>
      <w:pPr>
        <w:ind w:left="2442" w:hanging="1800"/>
      </w:pPr>
      <w:rPr>
        <w:rFonts w:hint="default"/>
      </w:rPr>
    </w:lvl>
  </w:abstractNum>
  <w:abstractNum w:abstractNumId="21">
    <w:nsid w:val="183D0B97"/>
    <w:multiLevelType w:val="hybridMultilevel"/>
    <w:tmpl w:val="00146A6A"/>
    <w:lvl w:ilvl="0" w:tplc="D36C721A">
      <w:start w:val="1"/>
      <w:numFmt w:val="decimal"/>
      <w:lvlText w:val="%1."/>
      <w:lvlJc w:val="left"/>
      <w:pPr>
        <w:ind w:left="339" w:hanging="339"/>
      </w:pPr>
      <w:rPr>
        <w:rFonts w:ascii="Calibri" w:eastAsia="Times New Roman" w:hAnsi="Calibri" w:cs="Times New Roman" w:hint="default"/>
        <w:b/>
        <w:bCs/>
        <w:i w:val="0"/>
        <w:iCs w:val="0"/>
        <w:spacing w:val="0"/>
        <w:w w:val="100"/>
        <w:sz w:val="20"/>
        <w:szCs w:val="20"/>
        <w:lang w:val="pt-PT" w:eastAsia="en-US" w:bidi="ar-SA"/>
      </w:rPr>
    </w:lvl>
    <w:lvl w:ilvl="1" w:tplc="C20A6AC6">
      <w:numFmt w:val="bullet"/>
      <w:lvlText w:val="•"/>
      <w:lvlJc w:val="left"/>
      <w:pPr>
        <w:ind w:left="1480" w:hanging="339"/>
      </w:pPr>
      <w:rPr>
        <w:rFonts w:hint="default"/>
        <w:lang w:val="pt-PT" w:eastAsia="en-US" w:bidi="ar-SA"/>
      </w:rPr>
    </w:lvl>
    <w:lvl w:ilvl="2" w:tplc="BC744636">
      <w:numFmt w:val="bullet"/>
      <w:lvlText w:val="•"/>
      <w:lvlJc w:val="left"/>
      <w:pPr>
        <w:ind w:left="2320" w:hanging="339"/>
      </w:pPr>
      <w:rPr>
        <w:rFonts w:hint="default"/>
        <w:lang w:val="pt-PT" w:eastAsia="en-US" w:bidi="ar-SA"/>
      </w:rPr>
    </w:lvl>
    <w:lvl w:ilvl="3" w:tplc="193C5E36">
      <w:numFmt w:val="bullet"/>
      <w:lvlText w:val="•"/>
      <w:lvlJc w:val="left"/>
      <w:pPr>
        <w:ind w:left="3160" w:hanging="339"/>
      </w:pPr>
      <w:rPr>
        <w:rFonts w:hint="default"/>
        <w:lang w:val="pt-PT" w:eastAsia="en-US" w:bidi="ar-SA"/>
      </w:rPr>
    </w:lvl>
    <w:lvl w:ilvl="4" w:tplc="DADA754E">
      <w:numFmt w:val="bullet"/>
      <w:lvlText w:val="•"/>
      <w:lvlJc w:val="left"/>
      <w:pPr>
        <w:ind w:left="4000" w:hanging="339"/>
      </w:pPr>
      <w:rPr>
        <w:rFonts w:hint="default"/>
        <w:lang w:val="pt-PT" w:eastAsia="en-US" w:bidi="ar-SA"/>
      </w:rPr>
    </w:lvl>
    <w:lvl w:ilvl="5" w:tplc="9AC0420C">
      <w:numFmt w:val="bullet"/>
      <w:lvlText w:val="•"/>
      <w:lvlJc w:val="left"/>
      <w:pPr>
        <w:ind w:left="4840" w:hanging="339"/>
      </w:pPr>
      <w:rPr>
        <w:rFonts w:hint="default"/>
        <w:lang w:val="pt-PT" w:eastAsia="en-US" w:bidi="ar-SA"/>
      </w:rPr>
    </w:lvl>
    <w:lvl w:ilvl="6" w:tplc="5344D942">
      <w:numFmt w:val="bullet"/>
      <w:lvlText w:val="•"/>
      <w:lvlJc w:val="left"/>
      <w:pPr>
        <w:ind w:left="5680" w:hanging="339"/>
      </w:pPr>
      <w:rPr>
        <w:rFonts w:hint="default"/>
        <w:lang w:val="pt-PT" w:eastAsia="en-US" w:bidi="ar-SA"/>
      </w:rPr>
    </w:lvl>
    <w:lvl w:ilvl="7" w:tplc="32B483FA">
      <w:numFmt w:val="bullet"/>
      <w:lvlText w:val="•"/>
      <w:lvlJc w:val="left"/>
      <w:pPr>
        <w:ind w:left="6520" w:hanging="339"/>
      </w:pPr>
      <w:rPr>
        <w:rFonts w:hint="default"/>
        <w:lang w:val="pt-PT" w:eastAsia="en-US" w:bidi="ar-SA"/>
      </w:rPr>
    </w:lvl>
    <w:lvl w:ilvl="8" w:tplc="790087A2">
      <w:numFmt w:val="bullet"/>
      <w:lvlText w:val="•"/>
      <w:lvlJc w:val="left"/>
      <w:pPr>
        <w:ind w:left="7360" w:hanging="339"/>
      </w:pPr>
      <w:rPr>
        <w:rFonts w:hint="default"/>
        <w:lang w:val="pt-PT" w:eastAsia="en-US" w:bidi="ar-SA"/>
      </w:rPr>
    </w:lvl>
  </w:abstractNum>
  <w:abstractNum w:abstractNumId="22">
    <w:nsid w:val="19B739F4"/>
    <w:multiLevelType w:val="multilevel"/>
    <w:tmpl w:val="3C2CCCCC"/>
    <w:lvl w:ilvl="0">
      <w:start w:val="1"/>
      <w:numFmt w:val="decimal"/>
      <w:lvlText w:val="%1."/>
      <w:lvlJc w:val="left"/>
      <w:pPr>
        <w:tabs>
          <w:tab w:val="num" w:pos="786"/>
        </w:tabs>
        <w:ind w:left="786" w:hanging="360"/>
      </w:pPr>
      <w:rPr>
        <w:rFonts w:hint="default"/>
        <w:b/>
      </w:rPr>
    </w:lvl>
    <w:lvl w:ilvl="1">
      <w:start w:val="1"/>
      <w:numFmt w:val="decimal"/>
      <w:lvlText w:val="%1.%2."/>
      <w:lvlJc w:val="left"/>
      <w:pPr>
        <w:tabs>
          <w:tab w:val="num" w:pos="792"/>
        </w:tabs>
        <w:ind w:left="792" w:hanging="432"/>
      </w:pPr>
      <w:rPr>
        <w:rFonts w:hint="default"/>
        <w:b/>
        <w:caps w:val="0"/>
        <w:strike w:val="0"/>
        <w:dstrike w:val="0"/>
        <w:shadow w:val="0"/>
        <w:emboss w:val="0"/>
        <w:imprint w:val="0"/>
        <w:vanish w:val="0"/>
        <w:sz w:val="24"/>
        <w:szCs w:val="24"/>
        <w:vertAlign w:val="baseli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19FD2CCC"/>
    <w:multiLevelType w:val="multilevel"/>
    <w:tmpl w:val="8ACAEF7C"/>
    <w:lvl w:ilvl="0">
      <w:start w:val="9"/>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nsid w:val="1CED5D48"/>
    <w:multiLevelType w:val="hybridMultilevel"/>
    <w:tmpl w:val="CD9437E2"/>
    <w:lvl w:ilvl="0" w:tplc="480208A0">
      <w:start w:val="1"/>
      <w:numFmt w:val="lowerLetter"/>
      <w:lvlText w:val="%1)"/>
      <w:lvlJc w:val="left"/>
      <w:pPr>
        <w:tabs>
          <w:tab w:val="num" w:pos="720"/>
        </w:tabs>
        <w:ind w:left="720" w:hanging="360"/>
      </w:pPr>
      <w:rPr>
        <w:rFonts w:hint="default"/>
        <w:sz w:val="24"/>
        <w:szCs w:val="24"/>
      </w:rPr>
    </w:lvl>
    <w:lvl w:ilvl="1" w:tplc="23DACC32" w:tentative="1">
      <w:start w:val="1"/>
      <w:numFmt w:val="lowerLetter"/>
      <w:lvlText w:val="%2."/>
      <w:lvlJc w:val="left"/>
      <w:pPr>
        <w:tabs>
          <w:tab w:val="num" w:pos="1440"/>
        </w:tabs>
        <w:ind w:left="1440" w:hanging="360"/>
      </w:pPr>
    </w:lvl>
    <w:lvl w:ilvl="2" w:tplc="1668F9AE" w:tentative="1">
      <w:start w:val="1"/>
      <w:numFmt w:val="lowerRoman"/>
      <w:lvlText w:val="%3."/>
      <w:lvlJc w:val="right"/>
      <w:pPr>
        <w:tabs>
          <w:tab w:val="num" w:pos="2160"/>
        </w:tabs>
        <w:ind w:left="2160" w:hanging="180"/>
      </w:pPr>
    </w:lvl>
    <w:lvl w:ilvl="3" w:tplc="0EFE7220" w:tentative="1">
      <w:start w:val="1"/>
      <w:numFmt w:val="decimal"/>
      <w:lvlText w:val="%4."/>
      <w:lvlJc w:val="left"/>
      <w:pPr>
        <w:tabs>
          <w:tab w:val="num" w:pos="2880"/>
        </w:tabs>
        <w:ind w:left="2880" w:hanging="360"/>
      </w:pPr>
    </w:lvl>
    <w:lvl w:ilvl="4" w:tplc="B9FC9C74" w:tentative="1">
      <w:start w:val="1"/>
      <w:numFmt w:val="lowerLetter"/>
      <w:lvlText w:val="%5."/>
      <w:lvlJc w:val="left"/>
      <w:pPr>
        <w:tabs>
          <w:tab w:val="num" w:pos="3600"/>
        </w:tabs>
        <w:ind w:left="3600" w:hanging="360"/>
      </w:pPr>
    </w:lvl>
    <w:lvl w:ilvl="5" w:tplc="A2089A5E" w:tentative="1">
      <w:start w:val="1"/>
      <w:numFmt w:val="lowerRoman"/>
      <w:lvlText w:val="%6."/>
      <w:lvlJc w:val="right"/>
      <w:pPr>
        <w:tabs>
          <w:tab w:val="num" w:pos="4320"/>
        </w:tabs>
        <w:ind w:left="4320" w:hanging="180"/>
      </w:pPr>
    </w:lvl>
    <w:lvl w:ilvl="6" w:tplc="9A38C33E" w:tentative="1">
      <w:start w:val="1"/>
      <w:numFmt w:val="decimal"/>
      <w:lvlText w:val="%7."/>
      <w:lvlJc w:val="left"/>
      <w:pPr>
        <w:tabs>
          <w:tab w:val="num" w:pos="5040"/>
        </w:tabs>
        <w:ind w:left="5040" w:hanging="360"/>
      </w:pPr>
    </w:lvl>
    <w:lvl w:ilvl="7" w:tplc="97EE0AF8" w:tentative="1">
      <w:start w:val="1"/>
      <w:numFmt w:val="lowerLetter"/>
      <w:lvlText w:val="%8."/>
      <w:lvlJc w:val="left"/>
      <w:pPr>
        <w:tabs>
          <w:tab w:val="num" w:pos="5760"/>
        </w:tabs>
        <w:ind w:left="5760" w:hanging="360"/>
      </w:pPr>
    </w:lvl>
    <w:lvl w:ilvl="8" w:tplc="3E583846" w:tentative="1">
      <w:start w:val="1"/>
      <w:numFmt w:val="lowerRoman"/>
      <w:lvlText w:val="%9."/>
      <w:lvlJc w:val="right"/>
      <w:pPr>
        <w:tabs>
          <w:tab w:val="num" w:pos="6480"/>
        </w:tabs>
        <w:ind w:left="6480" w:hanging="180"/>
      </w:pPr>
    </w:lvl>
  </w:abstractNum>
  <w:abstractNum w:abstractNumId="25">
    <w:nsid w:val="1DCA770E"/>
    <w:multiLevelType w:val="hybridMultilevel"/>
    <w:tmpl w:val="31D06D06"/>
    <w:lvl w:ilvl="0" w:tplc="F9BC44F8">
      <w:start w:val="1"/>
      <w:numFmt w:val="lowerLetter"/>
      <w:lvlText w:val="%1."/>
      <w:lvlJc w:val="left"/>
      <w:pPr>
        <w:ind w:left="1418" w:hanging="425"/>
        <w:jc w:val="left"/>
      </w:pPr>
      <w:rPr>
        <w:rFonts w:ascii="Calibri" w:eastAsia="Calibri" w:hAnsi="Calibri" w:cs="Calibri" w:hint="default"/>
        <w:b w:val="0"/>
        <w:bCs w:val="0"/>
        <w:i w:val="0"/>
        <w:iCs w:val="0"/>
        <w:spacing w:val="-1"/>
        <w:w w:val="100"/>
        <w:sz w:val="22"/>
        <w:szCs w:val="22"/>
        <w:lang w:val="pt-PT" w:eastAsia="en-US" w:bidi="ar-SA"/>
      </w:rPr>
    </w:lvl>
    <w:lvl w:ilvl="1" w:tplc="558EAFE2">
      <w:numFmt w:val="bullet"/>
      <w:lvlText w:val="•"/>
      <w:lvlJc w:val="left"/>
      <w:pPr>
        <w:ind w:left="2232" w:hanging="425"/>
      </w:pPr>
      <w:rPr>
        <w:rFonts w:hint="default"/>
        <w:lang w:val="pt-PT" w:eastAsia="en-US" w:bidi="ar-SA"/>
      </w:rPr>
    </w:lvl>
    <w:lvl w:ilvl="2" w:tplc="22AC8B98">
      <w:numFmt w:val="bullet"/>
      <w:lvlText w:val="•"/>
      <w:lvlJc w:val="left"/>
      <w:pPr>
        <w:ind w:left="3045" w:hanging="425"/>
      </w:pPr>
      <w:rPr>
        <w:rFonts w:hint="default"/>
        <w:lang w:val="pt-PT" w:eastAsia="en-US" w:bidi="ar-SA"/>
      </w:rPr>
    </w:lvl>
    <w:lvl w:ilvl="3" w:tplc="CC22A8E8">
      <w:numFmt w:val="bullet"/>
      <w:lvlText w:val="•"/>
      <w:lvlJc w:val="left"/>
      <w:pPr>
        <w:ind w:left="3858" w:hanging="425"/>
      </w:pPr>
      <w:rPr>
        <w:rFonts w:hint="default"/>
        <w:lang w:val="pt-PT" w:eastAsia="en-US" w:bidi="ar-SA"/>
      </w:rPr>
    </w:lvl>
    <w:lvl w:ilvl="4" w:tplc="70D40316">
      <w:numFmt w:val="bullet"/>
      <w:lvlText w:val="•"/>
      <w:lvlJc w:val="left"/>
      <w:pPr>
        <w:ind w:left="4671" w:hanging="425"/>
      </w:pPr>
      <w:rPr>
        <w:rFonts w:hint="default"/>
        <w:lang w:val="pt-PT" w:eastAsia="en-US" w:bidi="ar-SA"/>
      </w:rPr>
    </w:lvl>
    <w:lvl w:ilvl="5" w:tplc="E4E4ADCA">
      <w:numFmt w:val="bullet"/>
      <w:lvlText w:val="•"/>
      <w:lvlJc w:val="left"/>
      <w:pPr>
        <w:ind w:left="5484" w:hanging="425"/>
      </w:pPr>
      <w:rPr>
        <w:rFonts w:hint="default"/>
        <w:lang w:val="pt-PT" w:eastAsia="en-US" w:bidi="ar-SA"/>
      </w:rPr>
    </w:lvl>
    <w:lvl w:ilvl="6" w:tplc="90E412DA">
      <w:numFmt w:val="bullet"/>
      <w:lvlText w:val="•"/>
      <w:lvlJc w:val="left"/>
      <w:pPr>
        <w:ind w:left="6296" w:hanging="425"/>
      </w:pPr>
      <w:rPr>
        <w:rFonts w:hint="default"/>
        <w:lang w:val="pt-PT" w:eastAsia="en-US" w:bidi="ar-SA"/>
      </w:rPr>
    </w:lvl>
    <w:lvl w:ilvl="7" w:tplc="B91A92B2">
      <w:numFmt w:val="bullet"/>
      <w:lvlText w:val="•"/>
      <w:lvlJc w:val="left"/>
      <w:pPr>
        <w:ind w:left="7109" w:hanging="425"/>
      </w:pPr>
      <w:rPr>
        <w:rFonts w:hint="default"/>
        <w:lang w:val="pt-PT" w:eastAsia="en-US" w:bidi="ar-SA"/>
      </w:rPr>
    </w:lvl>
    <w:lvl w:ilvl="8" w:tplc="21809EE8">
      <w:numFmt w:val="bullet"/>
      <w:lvlText w:val="•"/>
      <w:lvlJc w:val="left"/>
      <w:pPr>
        <w:ind w:left="7922" w:hanging="425"/>
      </w:pPr>
      <w:rPr>
        <w:rFonts w:hint="default"/>
        <w:lang w:val="pt-PT" w:eastAsia="en-US" w:bidi="ar-SA"/>
      </w:rPr>
    </w:lvl>
  </w:abstractNum>
  <w:abstractNum w:abstractNumId="26">
    <w:nsid w:val="1F67620B"/>
    <w:multiLevelType w:val="multilevel"/>
    <w:tmpl w:val="E0F4AFA2"/>
    <w:lvl w:ilvl="0">
      <w:start w:val="9"/>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b/>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7">
    <w:nsid w:val="20093331"/>
    <w:multiLevelType w:val="hybridMultilevel"/>
    <w:tmpl w:val="22268A3C"/>
    <w:lvl w:ilvl="0" w:tplc="6FD0DF0A">
      <w:start w:val="1"/>
      <w:numFmt w:val="decimal"/>
      <w:lvlText w:val="%1."/>
      <w:lvlJc w:val="left"/>
      <w:pPr>
        <w:ind w:left="1156" w:hanging="360"/>
      </w:pPr>
      <w:rPr>
        <w:rFonts w:hint="default"/>
        <w:w w:val="105"/>
      </w:rPr>
    </w:lvl>
    <w:lvl w:ilvl="1" w:tplc="04160019" w:tentative="1">
      <w:start w:val="1"/>
      <w:numFmt w:val="lowerLetter"/>
      <w:lvlText w:val="%2."/>
      <w:lvlJc w:val="left"/>
      <w:pPr>
        <w:ind w:left="1876" w:hanging="360"/>
      </w:pPr>
    </w:lvl>
    <w:lvl w:ilvl="2" w:tplc="0416001B" w:tentative="1">
      <w:start w:val="1"/>
      <w:numFmt w:val="lowerRoman"/>
      <w:lvlText w:val="%3."/>
      <w:lvlJc w:val="right"/>
      <w:pPr>
        <w:ind w:left="2596" w:hanging="180"/>
      </w:pPr>
    </w:lvl>
    <w:lvl w:ilvl="3" w:tplc="0416000F" w:tentative="1">
      <w:start w:val="1"/>
      <w:numFmt w:val="decimal"/>
      <w:lvlText w:val="%4."/>
      <w:lvlJc w:val="left"/>
      <w:pPr>
        <w:ind w:left="3316" w:hanging="360"/>
      </w:pPr>
    </w:lvl>
    <w:lvl w:ilvl="4" w:tplc="04160019" w:tentative="1">
      <w:start w:val="1"/>
      <w:numFmt w:val="lowerLetter"/>
      <w:lvlText w:val="%5."/>
      <w:lvlJc w:val="left"/>
      <w:pPr>
        <w:ind w:left="4036" w:hanging="360"/>
      </w:pPr>
    </w:lvl>
    <w:lvl w:ilvl="5" w:tplc="0416001B" w:tentative="1">
      <w:start w:val="1"/>
      <w:numFmt w:val="lowerRoman"/>
      <w:lvlText w:val="%6."/>
      <w:lvlJc w:val="right"/>
      <w:pPr>
        <w:ind w:left="4756" w:hanging="180"/>
      </w:pPr>
    </w:lvl>
    <w:lvl w:ilvl="6" w:tplc="0416000F" w:tentative="1">
      <w:start w:val="1"/>
      <w:numFmt w:val="decimal"/>
      <w:lvlText w:val="%7."/>
      <w:lvlJc w:val="left"/>
      <w:pPr>
        <w:ind w:left="5476" w:hanging="360"/>
      </w:pPr>
    </w:lvl>
    <w:lvl w:ilvl="7" w:tplc="04160019" w:tentative="1">
      <w:start w:val="1"/>
      <w:numFmt w:val="lowerLetter"/>
      <w:lvlText w:val="%8."/>
      <w:lvlJc w:val="left"/>
      <w:pPr>
        <w:ind w:left="6196" w:hanging="360"/>
      </w:pPr>
    </w:lvl>
    <w:lvl w:ilvl="8" w:tplc="0416001B" w:tentative="1">
      <w:start w:val="1"/>
      <w:numFmt w:val="lowerRoman"/>
      <w:lvlText w:val="%9."/>
      <w:lvlJc w:val="right"/>
      <w:pPr>
        <w:ind w:left="6916" w:hanging="180"/>
      </w:pPr>
    </w:lvl>
  </w:abstractNum>
  <w:abstractNum w:abstractNumId="28">
    <w:nsid w:val="382F2C96"/>
    <w:multiLevelType w:val="multilevel"/>
    <w:tmpl w:val="1C7ACDDC"/>
    <w:lvl w:ilvl="0">
      <w:start w:val="3"/>
      <w:numFmt w:val="decimal"/>
      <w:lvlText w:val="%1."/>
      <w:lvlJc w:val="left"/>
      <w:pPr>
        <w:ind w:left="425" w:hanging="425"/>
        <w:jc w:val="right"/>
      </w:pPr>
      <w:rPr>
        <w:rFonts w:ascii="Calibri" w:eastAsia="Times New Roman" w:hAnsi="Calibri" w:cs="Times New Roman" w:hint="default"/>
        <w:b/>
        <w:bCs/>
        <w:i w:val="0"/>
        <w:iCs w:val="0"/>
        <w:spacing w:val="0"/>
        <w:w w:val="100"/>
        <w:sz w:val="20"/>
        <w:szCs w:val="20"/>
        <w:lang w:val="pt-PT" w:eastAsia="en-US" w:bidi="ar-SA"/>
      </w:rPr>
    </w:lvl>
    <w:lvl w:ilvl="1">
      <w:start w:val="1"/>
      <w:numFmt w:val="decimal"/>
      <w:lvlText w:val="%1.%2."/>
      <w:lvlJc w:val="left"/>
      <w:pPr>
        <w:ind w:left="1032" w:hanging="606"/>
      </w:pPr>
      <w:rPr>
        <w:rFonts w:ascii="Calibri" w:eastAsia="Times New Roman" w:hAnsi="Calibri" w:cs="Times New Roman" w:hint="default"/>
        <w:b w:val="0"/>
        <w:bCs/>
        <w:i w:val="0"/>
        <w:iCs w:val="0"/>
        <w:spacing w:val="0"/>
        <w:w w:val="100"/>
        <w:sz w:val="20"/>
        <w:szCs w:val="20"/>
        <w:lang w:val="pt-PT" w:eastAsia="en-US" w:bidi="ar-SA"/>
      </w:rPr>
    </w:lvl>
    <w:lvl w:ilvl="2">
      <w:numFmt w:val="bullet"/>
      <w:lvlText w:val="•"/>
      <w:lvlJc w:val="left"/>
      <w:pPr>
        <w:ind w:left="1120" w:hanging="606"/>
      </w:pPr>
      <w:rPr>
        <w:rFonts w:hint="default"/>
        <w:lang w:val="pt-PT" w:eastAsia="en-US" w:bidi="ar-SA"/>
      </w:rPr>
    </w:lvl>
    <w:lvl w:ilvl="3">
      <w:numFmt w:val="bullet"/>
      <w:lvlText w:val="•"/>
      <w:lvlJc w:val="left"/>
      <w:pPr>
        <w:ind w:left="2110" w:hanging="606"/>
      </w:pPr>
      <w:rPr>
        <w:rFonts w:hint="default"/>
        <w:lang w:val="pt-PT" w:eastAsia="en-US" w:bidi="ar-SA"/>
      </w:rPr>
    </w:lvl>
    <w:lvl w:ilvl="4">
      <w:numFmt w:val="bullet"/>
      <w:lvlText w:val="•"/>
      <w:lvlJc w:val="left"/>
      <w:pPr>
        <w:ind w:left="3100" w:hanging="606"/>
      </w:pPr>
      <w:rPr>
        <w:rFonts w:hint="default"/>
        <w:lang w:val="pt-PT" w:eastAsia="en-US" w:bidi="ar-SA"/>
      </w:rPr>
    </w:lvl>
    <w:lvl w:ilvl="5">
      <w:numFmt w:val="bullet"/>
      <w:lvlText w:val="•"/>
      <w:lvlJc w:val="left"/>
      <w:pPr>
        <w:ind w:left="4090" w:hanging="606"/>
      </w:pPr>
      <w:rPr>
        <w:rFonts w:hint="default"/>
        <w:lang w:val="pt-PT" w:eastAsia="en-US" w:bidi="ar-SA"/>
      </w:rPr>
    </w:lvl>
    <w:lvl w:ilvl="6">
      <w:numFmt w:val="bullet"/>
      <w:lvlText w:val="•"/>
      <w:lvlJc w:val="left"/>
      <w:pPr>
        <w:ind w:left="5080" w:hanging="606"/>
      </w:pPr>
      <w:rPr>
        <w:rFonts w:hint="default"/>
        <w:lang w:val="pt-PT" w:eastAsia="en-US" w:bidi="ar-SA"/>
      </w:rPr>
    </w:lvl>
    <w:lvl w:ilvl="7">
      <w:numFmt w:val="bullet"/>
      <w:lvlText w:val="•"/>
      <w:lvlJc w:val="left"/>
      <w:pPr>
        <w:ind w:left="6070" w:hanging="606"/>
      </w:pPr>
      <w:rPr>
        <w:rFonts w:hint="default"/>
        <w:lang w:val="pt-PT" w:eastAsia="en-US" w:bidi="ar-SA"/>
      </w:rPr>
    </w:lvl>
    <w:lvl w:ilvl="8">
      <w:numFmt w:val="bullet"/>
      <w:lvlText w:val="•"/>
      <w:lvlJc w:val="left"/>
      <w:pPr>
        <w:ind w:left="7060" w:hanging="606"/>
      </w:pPr>
      <w:rPr>
        <w:rFonts w:hint="default"/>
        <w:lang w:val="pt-PT" w:eastAsia="en-US" w:bidi="ar-SA"/>
      </w:rPr>
    </w:lvl>
  </w:abstractNum>
  <w:abstractNum w:abstractNumId="29">
    <w:nsid w:val="40391094"/>
    <w:multiLevelType w:val="multilevel"/>
    <w:tmpl w:val="7A0A678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nsid w:val="430D7B50"/>
    <w:multiLevelType w:val="multilevel"/>
    <w:tmpl w:val="6CE272E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471C4E59"/>
    <w:multiLevelType w:val="hybridMultilevel"/>
    <w:tmpl w:val="525CF2A4"/>
    <w:lvl w:ilvl="0" w:tplc="C82250EE">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2">
    <w:nsid w:val="48830BF0"/>
    <w:multiLevelType w:val="hybridMultilevel"/>
    <w:tmpl w:val="A468A63A"/>
    <w:lvl w:ilvl="0" w:tplc="0416000F">
      <w:start w:val="4"/>
      <w:numFmt w:val="decimal"/>
      <w:lvlText w:val="%1."/>
      <w:lvlJc w:val="left"/>
      <w:pPr>
        <w:ind w:left="644" w:hanging="360"/>
      </w:pPr>
      <w:rPr>
        <w:rFonts w:hint="default"/>
      </w:rPr>
    </w:lvl>
    <w:lvl w:ilvl="1" w:tplc="04160019">
      <w:start w:val="1"/>
      <w:numFmt w:val="lowerLetter"/>
      <w:lvlText w:val="%2."/>
      <w:lvlJc w:val="left"/>
      <w:pPr>
        <w:ind w:left="1440" w:hanging="360"/>
      </w:pPr>
    </w:lvl>
    <w:lvl w:ilvl="2" w:tplc="694AC4B8">
      <w:start w:val="1"/>
      <w:numFmt w:val="lowerLetter"/>
      <w:lvlText w:val="%3)"/>
      <w:lvlJc w:val="left"/>
      <w:pPr>
        <w:ind w:left="480" w:hanging="480"/>
      </w:pPr>
      <w:rPr>
        <w:rFonts w:ascii="Calibri" w:eastAsia="Calibri" w:hAnsi="Calibri" w:cs="Calibri"/>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A281B19"/>
    <w:multiLevelType w:val="multilevel"/>
    <w:tmpl w:val="90D2717E"/>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4E358E2"/>
    <w:multiLevelType w:val="hybridMultilevel"/>
    <w:tmpl w:val="3F94876C"/>
    <w:lvl w:ilvl="0" w:tplc="E398FA3C">
      <w:start w:val="1"/>
      <w:numFmt w:val="lowerLetter"/>
      <w:lvlText w:val="%1."/>
      <w:lvlJc w:val="left"/>
      <w:pPr>
        <w:ind w:left="1862" w:hanging="442"/>
        <w:jc w:val="left"/>
      </w:pPr>
      <w:rPr>
        <w:rFonts w:ascii="Calibri" w:eastAsia="Calibri" w:hAnsi="Calibri" w:cs="Calibri" w:hint="default"/>
        <w:b w:val="0"/>
        <w:bCs w:val="0"/>
        <w:i w:val="0"/>
        <w:iCs w:val="0"/>
        <w:spacing w:val="-1"/>
        <w:w w:val="100"/>
        <w:sz w:val="22"/>
        <w:szCs w:val="22"/>
        <w:lang w:val="pt-PT" w:eastAsia="en-US" w:bidi="ar-SA"/>
      </w:rPr>
    </w:lvl>
    <w:lvl w:ilvl="1" w:tplc="8B7ECC54">
      <w:numFmt w:val="bullet"/>
      <w:lvlText w:val="•"/>
      <w:lvlJc w:val="left"/>
      <w:pPr>
        <w:ind w:left="2628" w:hanging="442"/>
      </w:pPr>
      <w:rPr>
        <w:rFonts w:hint="default"/>
        <w:lang w:val="pt-PT" w:eastAsia="en-US" w:bidi="ar-SA"/>
      </w:rPr>
    </w:lvl>
    <w:lvl w:ilvl="2" w:tplc="534E568A">
      <w:numFmt w:val="bullet"/>
      <w:lvlText w:val="•"/>
      <w:lvlJc w:val="left"/>
      <w:pPr>
        <w:ind w:left="3397" w:hanging="442"/>
      </w:pPr>
      <w:rPr>
        <w:rFonts w:hint="default"/>
        <w:lang w:val="pt-PT" w:eastAsia="en-US" w:bidi="ar-SA"/>
      </w:rPr>
    </w:lvl>
    <w:lvl w:ilvl="3" w:tplc="4106E218">
      <w:numFmt w:val="bullet"/>
      <w:lvlText w:val="•"/>
      <w:lvlJc w:val="left"/>
      <w:pPr>
        <w:ind w:left="4166" w:hanging="442"/>
      </w:pPr>
      <w:rPr>
        <w:rFonts w:hint="default"/>
        <w:lang w:val="pt-PT" w:eastAsia="en-US" w:bidi="ar-SA"/>
      </w:rPr>
    </w:lvl>
    <w:lvl w:ilvl="4" w:tplc="2F902424">
      <w:numFmt w:val="bullet"/>
      <w:lvlText w:val="•"/>
      <w:lvlJc w:val="left"/>
      <w:pPr>
        <w:ind w:left="4935" w:hanging="442"/>
      </w:pPr>
      <w:rPr>
        <w:rFonts w:hint="default"/>
        <w:lang w:val="pt-PT" w:eastAsia="en-US" w:bidi="ar-SA"/>
      </w:rPr>
    </w:lvl>
    <w:lvl w:ilvl="5" w:tplc="C31A7730">
      <w:numFmt w:val="bullet"/>
      <w:lvlText w:val="•"/>
      <w:lvlJc w:val="left"/>
      <w:pPr>
        <w:ind w:left="5704" w:hanging="442"/>
      </w:pPr>
      <w:rPr>
        <w:rFonts w:hint="default"/>
        <w:lang w:val="pt-PT" w:eastAsia="en-US" w:bidi="ar-SA"/>
      </w:rPr>
    </w:lvl>
    <w:lvl w:ilvl="6" w:tplc="ECA2BF02">
      <w:numFmt w:val="bullet"/>
      <w:lvlText w:val="•"/>
      <w:lvlJc w:val="left"/>
      <w:pPr>
        <w:ind w:left="6472" w:hanging="442"/>
      </w:pPr>
      <w:rPr>
        <w:rFonts w:hint="default"/>
        <w:lang w:val="pt-PT" w:eastAsia="en-US" w:bidi="ar-SA"/>
      </w:rPr>
    </w:lvl>
    <w:lvl w:ilvl="7" w:tplc="631227EA">
      <w:numFmt w:val="bullet"/>
      <w:lvlText w:val="•"/>
      <w:lvlJc w:val="left"/>
      <w:pPr>
        <w:ind w:left="7241" w:hanging="442"/>
      </w:pPr>
      <w:rPr>
        <w:rFonts w:hint="default"/>
        <w:lang w:val="pt-PT" w:eastAsia="en-US" w:bidi="ar-SA"/>
      </w:rPr>
    </w:lvl>
    <w:lvl w:ilvl="8" w:tplc="9CC49558">
      <w:numFmt w:val="bullet"/>
      <w:lvlText w:val="•"/>
      <w:lvlJc w:val="left"/>
      <w:pPr>
        <w:ind w:left="8010" w:hanging="442"/>
      </w:pPr>
      <w:rPr>
        <w:rFonts w:hint="default"/>
        <w:lang w:val="pt-PT" w:eastAsia="en-US" w:bidi="ar-SA"/>
      </w:rPr>
    </w:lvl>
  </w:abstractNum>
  <w:abstractNum w:abstractNumId="35">
    <w:nsid w:val="59735F75"/>
    <w:multiLevelType w:val="hybridMultilevel"/>
    <w:tmpl w:val="B43863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5B645116"/>
    <w:multiLevelType w:val="multilevel"/>
    <w:tmpl w:val="EA149CBE"/>
    <w:lvl w:ilvl="0">
      <w:start w:val="7"/>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B657467"/>
    <w:multiLevelType w:val="hybridMultilevel"/>
    <w:tmpl w:val="D6506C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5B7C5C50"/>
    <w:multiLevelType w:val="hybridMultilevel"/>
    <w:tmpl w:val="5B762F26"/>
    <w:lvl w:ilvl="0" w:tplc="4022E5FA">
      <w:start w:val="1"/>
      <w:numFmt w:val="lowerLetter"/>
      <w:lvlText w:val="%1."/>
      <w:lvlJc w:val="left"/>
      <w:pPr>
        <w:ind w:left="1862" w:hanging="444"/>
        <w:jc w:val="left"/>
      </w:pPr>
      <w:rPr>
        <w:rFonts w:ascii="Calibri" w:eastAsia="Calibri" w:hAnsi="Calibri" w:cs="Calibri" w:hint="default"/>
        <w:b w:val="0"/>
        <w:bCs w:val="0"/>
        <w:i w:val="0"/>
        <w:iCs w:val="0"/>
        <w:spacing w:val="-1"/>
        <w:w w:val="100"/>
        <w:sz w:val="22"/>
        <w:szCs w:val="22"/>
        <w:lang w:val="pt-PT" w:eastAsia="en-US" w:bidi="ar-SA"/>
      </w:rPr>
    </w:lvl>
    <w:lvl w:ilvl="1" w:tplc="623612CA">
      <w:numFmt w:val="bullet"/>
      <w:lvlText w:val="•"/>
      <w:lvlJc w:val="left"/>
      <w:pPr>
        <w:ind w:left="2628" w:hanging="444"/>
      </w:pPr>
      <w:rPr>
        <w:rFonts w:hint="default"/>
        <w:lang w:val="pt-PT" w:eastAsia="en-US" w:bidi="ar-SA"/>
      </w:rPr>
    </w:lvl>
    <w:lvl w:ilvl="2" w:tplc="17EADE68">
      <w:numFmt w:val="bullet"/>
      <w:lvlText w:val="•"/>
      <w:lvlJc w:val="left"/>
      <w:pPr>
        <w:ind w:left="3397" w:hanging="444"/>
      </w:pPr>
      <w:rPr>
        <w:rFonts w:hint="default"/>
        <w:lang w:val="pt-PT" w:eastAsia="en-US" w:bidi="ar-SA"/>
      </w:rPr>
    </w:lvl>
    <w:lvl w:ilvl="3" w:tplc="D26CF8EC">
      <w:numFmt w:val="bullet"/>
      <w:lvlText w:val="•"/>
      <w:lvlJc w:val="left"/>
      <w:pPr>
        <w:ind w:left="4166" w:hanging="444"/>
      </w:pPr>
      <w:rPr>
        <w:rFonts w:hint="default"/>
        <w:lang w:val="pt-PT" w:eastAsia="en-US" w:bidi="ar-SA"/>
      </w:rPr>
    </w:lvl>
    <w:lvl w:ilvl="4" w:tplc="0888C2D6">
      <w:numFmt w:val="bullet"/>
      <w:lvlText w:val="•"/>
      <w:lvlJc w:val="left"/>
      <w:pPr>
        <w:ind w:left="4935" w:hanging="444"/>
      </w:pPr>
      <w:rPr>
        <w:rFonts w:hint="default"/>
        <w:lang w:val="pt-PT" w:eastAsia="en-US" w:bidi="ar-SA"/>
      </w:rPr>
    </w:lvl>
    <w:lvl w:ilvl="5" w:tplc="24C296E2">
      <w:numFmt w:val="bullet"/>
      <w:lvlText w:val="•"/>
      <w:lvlJc w:val="left"/>
      <w:pPr>
        <w:ind w:left="5704" w:hanging="444"/>
      </w:pPr>
      <w:rPr>
        <w:rFonts w:hint="default"/>
        <w:lang w:val="pt-PT" w:eastAsia="en-US" w:bidi="ar-SA"/>
      </w:rPr>
    </w:lvl>
    <w:lvl w:ilvl="6" w:tplc="E68C277A">
      <w:numFmt w:val="bullet"/>
      <w:lvlText w:val="•"/>
      <w:lvlJc w:val="left"/>
      <w:pPr>
        <w:ind w:left="6472" w:hanging="444"/>
      </w:pPr>
      <w:rPr>
        <w:rFonts w:hint="default"/>
        <w:lang w:val="pt-PT" w:eastAsia="en-US" w:bidi="ar-SA"/>
      </w:rPr>
    </w:lvl>
    <w:lvl w:ilvl="7" w:tplc="E61EAD0C">
      <w:numFmt w:val="bullet"/>
      <w:lvlText w:val="•"/>
      <w:lvlJc w:val="left"/>
      <w:pPr>
        <w:ind w:left="7241" w:hanging="444"/>
      </w:pPr>
      <w:rPr>
        <w:rFonts w:hint="default"/>
        <w:lang w:val="pt-PT" w:eastAsia="en-US" w:bidi="ar-SA"/>
      </w:rPr>
    </w:lvl>
    <w:lvl w:ilvl="8" w:tplc="25D84AFA">
      <w:numFmt w:val="bullet"/>
      <w:lvlText w:val="•"/>
      <w:lvlJc w:val="left"/>
      <w:pPr>
        <w:ind w:left="8010" w:hanging="444"/>
      </w:pPr>
      <w:rPr>
        <w:rFonts w:hint="default"/>
        <w:lang w:val="pt-PT" w:eastAsia="en-US" w:bidi="ar-SA"/>
      </w:rPr>
    </w:lvl>
  </w:abstractNum>
  <w:abstractNum w:abstractNumId="39">
    <w:nsid w:val="5F755C39"/>
    <w:multiLevelType w:val="hybridMultilevel"/>
    <w:tmpl w:val="60DAF3CC"/>
    <w:name w:val="WW8Num232"/>
    <w:lvl w:ilvl="0" w:tplc="7E9002F0">
      <w:start w:val="1"/>
      <w:numFmt w:val="lowerLetter"/>
      <w:lvlText w:val="%1."/>
      <w:lvlJc w:val="left"/>
      <w:pPr>
        <w:tabs>
          <w:tab w:val="num" w:pos="720"/>
        </w:tabs>
        <w:ind w:left="720" w:hanging="360"/>
      </w:pPr>
      <w:rPr>
        <w:rFonts w:hint="default"/>
        <w:sz w:val="20"/>
      </w:rPr>
    </w:lvl>
    <w:lvl w:ilvl="1" w:tplc="05F83598" w:tentative="1">
      <w:start w:val="1"/>
      <w:numFmt w:val="lowerLetter"/>
      <w:lvlText w:val="%2."/>
      <w:lvlJc w:val="left"/>
      <w:pPr>
        <w:tabs>
          <w:tab w:val="num" w:pos="1440"/>
        </w:tabs>
        <w:ind w:left="1440" w:hanging="360"/>
      </w:pPr>
    </w:lvl>
    <w:lvl w:ilvl="2" w:tplc="7096B080" w:tentative="1">
      <w:start w:val="1"/>
      <w:numFmt w:val="lowerRoman"/>
      <w:lvlText w:val="%3."/>
      <w:lvlJc w:val="right"/>
      <w:pPr>
        <w:tabs>
          <w:tab w:val="num" w:pos="2160"/>
        </w:tabs>
        <w:ind w:left="2160" w:hanging="180"/>
      </w:pPr>
    </w:lvl>
    <w:lvl w:ilvl="3" w:tplc="9680360A" w:tentative="1">
      <w:start w:val="1"/>
      <w:numFmt w:val="decimal"/>
      <w:lvlText w:val="%4."/>
      <w:lvlJc w:val="left"/>
      <w:pPr>
        <w:tabs>
          <w:tab w:val="num" w:pos="2880"/>
        </w:tabs>
        <w:ind w:left="2880" w:hanging="360"/>
      </w:pPr>
    </w:lvl>
    <w:lvl w:ilvl="4" w:tplc="9432EDD8" w:tentative="1">
      <w:start w:val="1"/>
      <w:numFmt w:val="lowerLetter"/>
      <w:lvlText w:val="%5."/>
      <w:lvlJc w:val="left"/>
      <w:pPr>
        <w:tabs>
          <w:tab w:val="num" w:pos="3600"/>
        </w:tabs>
        <w:ind w:left="3600" w:hanging="360"/>
      </w:pPr>
    </w:lvl>
    <w:lvl w:ilvl="5" w:tplc="19647DBA" w:tentative="1">
      <w:start w:val="1"/>
      <w:numFmt w:val="lowerRoman"/>
      <w:lvlText w:val="%6."/>
      <w:lvlJc w:val="right"/>
      <w:pPr>
        <w:tabs>
          <w:tab w:val="num" w:pos="4320"/>
        </w:tabs>
        <w:ind w:left="4320" w:hanging="180"/>
      </w:pPr>
    </w:lvl>
    <w:lvl w:ilvl="6" w:tplc="E2C8A44E" w:tentative="1">
      <w:start w:val="1"/>
      <w:numFmt w:val="decimal"/>
      <w:lvlText w:val="%7."/>
      <w:lvlJc w:val="left"/>
      <w:pPr>
        <w:tabs>
          <w:tab w:val="num" w:pos="5040"/>
        </w:tabs>
        <w:ind w:left="5040" w:hanging="360"/>
      </w:pPr>
    </w:lvl>
    <w:lvl w:ilvl="7" w:tplc="B5D8BA56" w:tentative="1">
      <w:start w:val="1"/>
      <w:numFmt w:val="lowerLetter"/>
      <w:lvlText w:val="%8."/>
      <w:lvlJc w:val="left"/>
      <w:pPr>
        <w:tabs>
          <w:tab w:val="num" w:pos="5760"/>
        </w:tabs>
        <w:ind w:left="5760" w:hanging="360"/>
      </w:pPr>
    </w:lvl>
    <w:lvl w:ilvl="8" w:tplc="2836EC10" w:tentative="1">
      <w:start w:val="1"/>
      <w:numFmt w:val="lowerRoman"/>
      <w:lvlText w:val="%9."/>
      <w:lvlJc w:val="right"/>
      <w:pPr>
        <w:tabs>
          <w:tab w:val="num" w:pos="6480"/>
        </w:tabs>
        <w:ind w:left="6480" w:hanging="180"/>
      </w:pPr>
    </w:lvl>
  </w:abstractNum>
  <w:abstractNum w:abstractNumId="40">
    <w:nsid w:val="60B97447"/>
    <w:multiLevelType w:val="hybridMultilevel"/>
    <w:tmpl w:val="230623E8"/>
    <w:lvl w:ilvl="0" w:tplc="CAF489DA">
      <w:start w:val="1"/>
      <w:numFmt w:val="lowerLetter"/>
      <w:lvlText w:val="%1."/>
      <w:lvlJc w:val="left"/>
      <w:pPr>
        <w:ind w:left="1862" w:hanging="444"/>
        <w:jc w:val="left"/>
      </w:pPr>
      <w:rPr>
        <w:rFonts w:ascii="Calibri" w:eastAsia="Calibri" w:hAnsi="Calibri" w:cs="Calibri" w:hint="default"/>
        <w:b w:val="0"/>
        <w:bCs w:val="0"/>
        <w:i w:val="0"/>
        <w:iCs w:val="0"/>
        <w:spacing w:val="-2"/>
        <w:w w:val="92"/>
        <w:sz w:val="22"/>
        <w:szCs w:val="22"/>
        <w:lang w:val="pt-PT" w:eastAsia="en-US" w:bidi="ar-SA"/>
      </w:rPr>
    </w:lvl>
    <w:lvl w:ilvl="1" w:tplc="0F72DB54">
      <w:numFmt w:val="bullet"/>
      <w:lvlText w:val="•"/>
      <w:lvlJc w:val="left"/>
      <w:pPr>
        <w:ind w:left="2628" w:hanging="444"/>
      </w:pPr>
      <w:rPr>
        <w:rFonts w:hint="default"/>
        <w:lang w:val="pt-PT" w:eastAsia="en-US" w:bidi="ar-SA"/>
      </w:rPr>
    </w:lvl>
    <w:lvl w:ilvl="2" w:tplc="DBA02014">
      <w:numFmt w:val="bullet"/>
      <w:lvlText w:val="•"/>
      <w:lvlJc w:val="left"/>
      <w:pPr>
        <w:ind w:left="3397" w:hanging="444"/>
      </w:pPr>
      <w:rPr>
        <w:rFonts w:hint="default"/>
        <w:lang w:val="pt-PT" w:eastAsia="en-US" w:bidi="ar-SA"/>
      </w:rPr>
    </w:lvl>
    <w:lvl w:ilvl="3" w:tplc="056C78F0">
      <w:numFmt w:val="bullet"/>
      <w:lvlText w:val="•"/>
      <w:lvlJc w:val="left"/>
      <w:pPr>
        <w:ind w:left="4166" w:hanging="444"/>
      </w:pPr>
      <w:rPr>
        <w:rFonts w:hint="default"/>
        <w:lang w:val="pt-PT" w:eastAsia="en-US" w:bidi="ar-SA"/>
      </w:rPr>
    </w:lvl>
    <w:lvl w:ilvl="4" w:tplc="ECFAC7A8">
      <w:numFmt w:val="bullet"/>
      <w:lvlText w:val="•"/>
      <w:lvlJc w:val="left"/>
      <w:pPr>
        <w:ind w:left="4935" w:hanging="444"/>
      </w:pPr>
      <w:rPr>
        <w:rFonts w:hint="default"/>
        <w:lang w:val="pt-PT" w:eastAsia="en-US" w:bidi="ar-SA"/>
      </w:rPr>
    </w:lvl>
    <w:lvl w:ilvl="5" w:tplc="0F34C17E">
      <w:numFmt w:val="bullet"/>
      <w:lvlText w:val="•"/>
      <w:lvlJc w:val="left"/>
      <w:pPr>
        <w:ind w:left="5704" w:hanging="444"/>
      </w:pPr>
      <w:rPr>
        <w:rFonts w:hint="default"/>
        <w:lang w:val="pt-PT" w:eastAsia="en-US" w:bidi="ar-SA"/>
      </w:rPr>
    </w:lvl>
    <w:lvl w:ilvl="6" w:tplc="7832B3D0">
      <w:numFmt w:val="bullet"/>
      <w:lvlText w:val="•"/>
      <w:lvlJc w:val="left"/>
      <w:pPr>
        <w:ind w:left="6472" w:hanging="444"/>
      </w:pPr>
      <w:rPr>
        <w:rFonts w:hint="default"/>
        <w:lang w:val="pt-PT" w:eastAsia="en-US" w:bidi="ar-SA"/>
      </w:rPr>
    </w:lvl>
    <w:lvl w:ilvl="7" w:tplc="E5D82B98">
      <w:numFmt w:val="bullet"/>
      <w:lvlText w:val="•"/>
      <w:lvlJc w:val="left"/>
      <w:pPr>
        <w:ind w:left="7241" w:hanging="444"/>
      </w:pPr>
      <w:rPr>
        <w:rFonts w:hint="default"/>
        <w:lang w:val="pt-PT" w:eastAsia="en-US" w:bidi="ar-SA"/>
      </w:rPr>
    </w:lvl>
    <w:lvl w:ilvl="8" w:tplc="D19E31AA">
      <w:numFmt w:val="bullet"/>
      <w:lvlText w:val="•"/>
      <w:lvlJc w:val="left"/>
      <w:pPr>
        <w:ind w:left="8010" w:hanging="444"/>
      </w:pPr>
      <w:rPr>
        <w:rFonts w:hint="default"/>
        <w:lang w:val="pt-PT" w:eastAsia="en-US" w:bidi="ar-SA"/>
      </w:rPr>
    </w:lvl>
  </w:abstractNum>
  <w:abstractNum w:abstractNumId="41">
    <w:nsid w:val="65E378EC"/>
    <w:multiLevelType w:val="multilevel"/>
    <w:tmpl w:val="00AC12AC"/>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1658" w:hanging="720"/>
      </w:pPr>
      <w:rPr>
        <w:rFonts w:hint="default"/>
      </w:rPr>
    </w:lvl>
    <w:lvl w:ilvl="3">
      <w:start w:val="1"/>
      <w:numFmt w:val="decimal"/>
      <w:lvlText w:val="%1.%2.%3.%4."/>
      <w:lvlJc w:val="left"/>
      <w:pPr>
        <w:ind w:left="2127" w:hanging="720"/>
      </w:pPr>
      <w:rPr>
        <w:rFonts w:hint="default"/>
      </w:rPr>
    </w:lvl>
    <w:lvl w:ilvl="4">
      <w:start w:val="1"/>
      <w:numFmt w:val="decimal"/>
      <w:lvlText w:val="%1.%2.%3.%4.%5."/>
      <w:lvlJc w:val="left"/>
      <w:pPr>
        <w:ind w:left="2956" w:hanging="1080"/>
      </w:pPr>
      <w:rPr>
        <w:rFonts w:hint="default"/>
      </w:rPr>
    </w:lvl>
    <w:lvl w:ilvl="5">
      <w:start w:val="1"/>
      <w:numFmt w:val="decimal"/>
      <w:lvlText w:val="%1.%2.%3.%4.%5.%6."/>
      <w:lvlJc w:val="left"/>
      <w:pPr>
        <w:ind w:left="3425" w:hanging="1080"/>
      </w:pPr>
      <w:rPr>
        <w:rFonts w:hint="default"/>
      </w:rPr>
    </w:lvl>
    <w:lvl w:ilvl="6">
      <w:start w:val="1"/>
      <w:numFmt w:val="decimal"/>
      <w:lvlText w:val="%1.%2.%3.%4.%5.%6.%7."/>
      <w:lvlJc w:val="left"/>
      <w:pPr>
        <w:ind w:left="3894" w:hanging="1080"/>
      </w:pPr>
      <w:rPr>
        <w:rFonts w:hint="default"/>
      </w:rPr>
    </w:lvl>
    <w:lvl w:ilvl="7">
      <w:start w:val="1"/>
      <w:numFmt w:val="decimal"/>
      <w:lvlText w:val="%1.%2.%3.%4.%5.%6.%7.%8."/>
      <w:lvlJc w:val="left"/>
      <w:pPr>
        <w:ind w:left="4723" w:hanging="1440"/>
      </w:pPr>
      <w:rPr>
        <w:rFonts w:hint="default"/>
      </w:rPr>
    </w:lvl>
    <w:lvl w:ilvl="8">
      <w:start w:val="1"/>
      <w:numFmt w:val="decimal"/>
      <w:lvlText w:val="%1.%2.%3.%4.%5.%6.%7.%8.%9."/>
      <w:lvlJc w:val="left"/>
      <w:pPr>
        <w:ind w:left="5192" w:hanging="1440"/>
      </w:pPr>
      <w:rPr>
        <w:rFonts w:hint="default"/>
      </w:rPr>
    </w:lvl>
  </w:abstractNum>
  <w:abstractNum w:abstractNumId="42">
    <w:nsid w:val="6805619A"/>
    <w:multiLevelType w:val="multilevel"/>
    <w:tmpl w:val="E3E8BC5C"/>
    <w:lvl w:ilvl="0">
      <w:start w:val="1"/>
      <w:numFmt w:val="decimal"/>
      <w:lvlText w:val="%1."/>
      <w:lvlJc w:val="left"/>
      <w:pPr>
        <w:ind w:left="796" w:hanging="332"/>
      </w:pPr>
      <w:rPr>
        <w:rFonts w:ascii="Times New Roman" w:eastAsia="Calibri" w:hAnsi="Times New Roman" w:cs="Times New Roman" w:hint="default"/>
        <w:b/>
        <w:bCs/>
        <w:spacing w:val="-2"/>
        <w:w w:val="100"/>
        <w:sz w:val="20"/>
        <w:szCs w:val="20"/>
        <w:lang w:val="pt-PT" w:eastAsia="en-US" w:bidi="ar-SA"/>
      </w:rPr>
    </w:lvl>
    <w:lvl w:ilvl="1">
      <w:start w:val="1"/>
      <w:numFmt w:val="decimal"/>
      <w:lvlText w:val="%1.%2"/>
      <w:lvlJc w:val="left"/>
      <w:pPr>
        <w:ind w:left="123" w:hanging="332"/>
      </w:pPr>
      <w:rPr>
        <w:rFonts w:ascii="Calibri" w:eastAsia="Calibri" w:hAnsi="Calibri" w:cs="Calibri" w:hint="default"/>
        <w:color w:val="auto"/>
        <w:spacing w:val="-7"/>
        <w:w w:val="100"/>
        <w:sz w:val="20"/>
        <w:szCs w:val="20"/>
        <w:lang w:val="pt-PT" w:eastAsia="en-US" w:bidi="ar-SA"/>
      </w:rPr>
    </w:lvl>
    <w:lvl w:ilvl="2">
      <w:numFmt w:val="bullet"/>
      <w:lvlText w:val="•"/>
      <w:lvlJc w:val="left"/>
      <w:pPr>
        <w:ind w:left="880" w:hanging="332"/>
      </w:pPr>
      <w:rPr>
        <w:rFonts w:hint="default"/>
        <w:lang w:val="pt-PT" w:eastAsia="en-US" w:bidi="ar-SA"/>
      </w:rPr>
    </w:lvl>
    <w:lvl w:ilvl="3">
      <w:numFmt w:val="bullet"/>
      <w:lvlText w:val="•"/>
      <w:lvlJc w:val="left"/>
      <w:pPr>
        <w:ind w:left="1917" w:hanging="332"/>
      </w:pPr>
      <w:rPr>
        <w:rFonts w:hint="default"/>
        <w:lang w:val="pt-PT" w:eastAsia="en-US" w:bidi="ar-SA"/>
      </w:rPr>
    </w:lvl>
    <w:lvl w:ilvl="4">
      <w:numFmt w:val="bullet"/>
      <w:lvlText w:val="•"/>
      <w:lvlJc w:val="left"/>
      <w:pPr>
        <w:ind w:left="2955" w:hanging="332"/>
      </w:pPr>
      <w:rPr>
        <w:rFonts w:hint="default"/>
        <w:lang w:val="pt-PT" w:eastAsia="en-US" w:bidi="ar-SA"/>
      </w:rPr>
    </w:lvl>
    <w:lvl w:ilvl="5">
      <w:numFmt w:val="bullet"/>
      <w:lvlText w:val="•"/>
      <w:lvlJc w:val="left"/>
      <w:pPr>
        <w:ind w:left="3992" w:hanging="332"/>
      </w:pPr>
      <w:rPr>
        <w:rFonts w:hint="default"/>
        <w:lang w:val="pt-PT" w:eastAsia="en-US" w:bidi="ar-SA"/>
      </w:rPr>
    </w:lvl>
    <w:lvl w:ilvl="6">
      <w:numFmt w:val="bullet"/>
      <w:lvlText w:val="•"/>
      <w:lvlJc w:val="left"/>
      <w:pPr>
        <w:ind w:left="5030" w:hanging="332"/>
      </w:pPr>
      <w:rPr>
        <w:rFonts w:hint="default"/>
        <w:lang w:val="pt-PT" w:eastAsia="en-US" w:bidi="ar-SA"/>
      </w:rPr>
    </w:lvl>
    <w:lvl w:ilvl="7">
      <w:numFmt w:val="bullet"/>
      <w:lvlText w:val="•"/>
      <w:lvlJc w:val="left"/>
      <w:pPr>
        <w:ind w:left="6067" w:hanging="332"/>
      </w:pPr>
      <w:rPr>
        <w:rFonts w:hint="default"/>
        <w:lang w:val="pt-PT" w:eastAsia="en-US" w:bidi="ar-SA"/>
      </w:rPr>
    </w:lvl>
    <w:lvl w:ilvl="8">
      <w:numFmt w:val="bullet"/>
      <w:lvlText w:val="•"/>
      <w:lvlJc w:val="left"/>
      <w:pPr>
        <w:ind w:left="7105" w:hanging="332"/>
      </w:pPr>
      <w:rPr>
        <w:rFonts w:hint="default"/>
        <w:lang w:val="pt-PT" w:eastAsia="en-US" w:bidi="ar-SA"/>
      </w:rPr>
    </w:lvl>
  </w:abstractNum>
  <w:abstractNum w:abstractNumId="43">
    <w:nsid w:val="69C57239"/>
    <w:multiLevelType w:val="hybridMultilevel"/>
    <w:tmpl w:val="2B748792"/>
    <w:lvl w:ilvl="0" w:tplc="704205DC">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4">
    <w:nsid w:val="6B5F609D"/>
    <w:multiLevelType w:val="multilevel"/>
    <w:tmpl w:val="558C5A4C"/>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BAA159B"/>
    <w:multiLevelType w:val="hybridMultilevel"/>
    <w:tmpl w:val="36BE7D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6BF56A0A"/>
    <w:multiLevelType w:val="hybridMultilevel"/>
    <w:tmpl w:val="C5421FC8"/>
    <w:lvl w:ilvl="0" w:tplc="89F4C73A">
      <w:start w:val="1"/>
      <w:numFmt w:val="lowerLetter"/>
      <w:lvlText w:val="%1."/>
      <w:lvlJc w:val="left"/>
      <w:pPr>
        <w:ind w:left="1862" w:hanging="444"/>
        <w:jc w:val="left"/>
      </w:pPr>
      <w:rPr>
        <w:rFonts w:ascii="Calibri" w:eastAsia="Calibri" w:hAnsi="Calibri" w:cs="Calibri" w:hint="default"/>
        <w:b w:val="0"/>
        <w:bCs w:val="0"/>
        <w:i w:val="0"/>
        <w:iCs w:val="0"/>
        <w:spacing w:val="-2"/>
        <w:w w:val="92"/>
        <w:sz w:val="22"/>
        <w:szCs w:val="22"/>
        <w:lang w:val="pt-PT" w:eastAsia="en-US" w:bidi="ar-SA"/>
      </w:rPr>
    </w:lvl>
    <w:lvl w:ilvl="1" w:tplc="AE3A8DD8">
      <w:numFmt w:val="bullet"/>
      <w:lvlText w:val="•"/>
      <w:lvlJc w:val="left"/>
      <w:pPr>
        <w:ind w:left="2628" w:hanging="444"/>
      </w:pPr>
      <w:rPr>
        <w:rFonts w:hint="default"/>
        <w:lang w:val="pt-PT" w:eastAsia="en-US" w:bidi="ar-SA"/>
      </w:rPr>
    </w:lvl>
    <w:lvl w:ilvl="2" w:tplc="40881882">
      <w:numFmt w:val="bullet"/>
      <w:lvlText w:val="•"/>
      <w:lvlJc w:val="left"/>
      <w:pPr>
        <w:ind w:left="3397" w:hanging="444"/>
      </w:pPr>
      <w:rPr>
        <w:rFonts w:hint="default"/>
        <w:lang w:val="pt-PT" w:eastAsia="en-US" w:bidi="ar-SA"/>
      </w:rPr>
    </w:lvl>
    <w:lvl w:ilvl="3" w:tplc="867223D8">
      <w:numFmt w:val="bullet"/>
      <w:lvlText w:val="•"/>
      <w:lvlJc w:val="left"/>
      <w:pPr>
        <w:ind w:left="4166" w:hanging="444"/>
      </w:pPr>
      <w:rPr>
        <w:rFonts w:hint="default"/>
        <w:lang w:val="pt-PT" w:eastAsia="en-US" w:bidi="ar-SA"/>
      </w:rPr>
    </w:lvl>
    <w:lvl w:ilvl="4" w:tplc="8EC6DA7C">
      <w:numFmt w:val="bullet"/>
      <w:lvlText w:val="•"/>
      <w:lvlJc w:val="left"/>
      <w:pPr>
        <w:ind w:left="4935" w:hanging="444"/>
      </w:pPr>
      <w:rPr>
        <w:rFonts w:hint="default"/>
        <w:lang w:val="pt-PT" w:eastAsia="en-US" w:bidi="ar-SA"/>
      </w:rPr>
    </w:lvl>
    <w:lvl w:ilvl="5" w:tplc="54525334">
      <w:numFmt w:val="bullet"/>
      <w:lvlText w:val="•"/>
      <w:lvlJc w:val="left"/>
      <w:pPr>
        <w:ind w:left="5704" w:hanging="444"/>
      </w:pPr>
      <w:rPr>
        <w:rFonts w:hint="default"/>
        <w:lang w:val="pt-PT" w:eastAsia="en-US" w:bidi="ar-SA"/>
      </w:rPr>
    </w:lvl>
    <w:lvl w:ilvl="6" w:tplc="5BA2E3EA">
      <w:numFmt w:val="bullet"/>
      <w:lvlText w:val="•"/>
      <w:lvlJc w:val="left"/>
      <w:pPr>
        <w:ind w:left="6472" w:hanging="444"/>
      </w:pPr>
      <w:rPr>
        <w:rFonts w:hint="default"/>
        <w:lang w:val="pt-PT" w:eastAsia="en-US" w:bidi="ar-SA"/>
      </w:rPr>
    </w:lvl>
    <w:lvl w:ilvl="7" w:tplc="2BD046C2">
      <w:numFmt w:val="bullet"/>
      <w:lvlText w:val="•"/>
      <w:lvlJc w:val="left"/>
      <w:pPr>
        <w:ind w:left="7241" w:hanging="444"/>
      </w:pPr>
      <w:rPr>
        <w:rFonts w:hint="default"/>
        <w:lang w:val="pt-PT" w:eastAsia="en-US" w:bidi="ar-SA"/>
      </w:rPr>
    </w:lvl>
    <w:lvl w:ilvl="8" w:tplc="0220F7D2">
      <w:numFmt w:val="bullet"/>
      <w:lvlText w:val="•"/>
      <w:lvlJc w:val="left"/>
      <w:pPr>
        <w:ind w:left="8010" w:hanging="444"/>
      </w:pPr>
      <w:rPr>
        <w:rFonts w:hint="default"/>
        <w:lang w:val="pt-PT" w:eastAsia="en-US" w:bidi="ar-SA"/>
      </w:rPr>
    </w:lvl>
  </w:abstractNum>
  <w:abstractNum w:abstractNumId="47">
    <w:nsid w:val="6C1F1E61"/>
    <w:multiLevelType w:val="hybridMultilevel"/>
    <w:tmpl w:val="F7ECB380"/>
    <w:lvl w:ilvl="0" w:tplc="E424FB4C">
      <w:start w:val="1"/>
      <w:numFmt w:val="lowerLetter"/>
      <w:lvlText w:val="%1."/>
      <w:lvlJc w:val="left"/>
      <w:pPr>
        <w:ind w:left="1418" w:hanging="425"/>
        <w:jc w:val="left"/>
      </w:pPr>
      <w:rPr>
        <w:rFonts w:ascii="Calibri" w:eastAsia="Calibri" w:hAnsi="Calibri" w:cs="Calibri" w:hint="default"/>
        <w:b w:val="0"/>
        <w:bCs w:val="0"/>
        <w:i w:val="0"/>
        <w:iCs w:val="0"/>
        <w:spacing w:val="-1"/>
        <w:w w:val="100"/>
        <w:sz w:val="22"/>
        <w:szCs w:val="22"/>
        <w:lang w:val="pt-PT" w:eastAsia="en-US" w:bidi="ar-SA"/>
      </w:rPr>
    </w:lvl>
    <w:lvl w:ilvl="1" w:tplc="41DA9456">
      <w:numFmt w:val="bullet"/>
      <w:lvlText w:val="•"/>
      <w:lvlJc w:val="left"/>
      <w:pPr>
        <w:ind w:left="2232" w:hanging="425"/>
      </w:pPr>
      <w:rPr>
        <w:rFonts w:hint="default"/>
        <w:lang w:val="pt-PT" w:eastAsia="en-US" w:bidi="ar-SA"/>
      </w:rPr>
    </w:lvl>
    <w:lvl w:ilvl="2" w:tplc="1D523A0E">
      <w:numFmt w:val="bullet"/>
      <w:lvlText w:val="•"/>
      <w:lvlJc w:val="left"/>
      <w:pPr>
        <w:ind w:left="3045" w:hanging="425"/>
      </w:pPr>
      <w:rPr>
        <w:rFonts w:hint="default"/>
        <w:lang w:val="pt-PT" w:eastAsia="en-US" w:bidi="ar-SA"/>
      </w:rPr>
    </w:lvl>
    <w:lvl w:ilvl="3" w:tplc="842E7938">
      <w:numFmt w:val="bullet"/>
      <w:lvlText w:val="•"/>
      <w:lvlJc w:val="left"/>
      <w:pPr>
        <w:ind w:left="3858" w:hanging="425"/>
      </w:pPr>
      <w:rPr>
        <w:rFonts w:hint="default"/>
        <w:lang w:val="pt-PT" w:eastAsia="en-US" w:bidi="ar-SA"/>
      </w:rPr>
    </w:lvl>
    <w:lvl w:ilvl="4" w:tplc="F7DC45AC">
      <w:numFmt w:val="bullet"/>
      <w:lvlText w:val="•"/>
      <w:lvlJc w:val="left"/>
      <w:pPr>
        <w:ind w:left="4671" w:hanging="425"/>
      </w:pPr>
      <w:rPr>
        <w:rFonts w:hint="default"/>
        <w:lang w:val="pt-PT" w:eastAsia="en-US" w:bidi="ar-SA"/>
      </w:rPr>
    </w:lvl>
    <w:lvl w:ilvl="5" w:tplc="6BA8756A">
      <w:numFmt w:val="bullet"/>
      <w:lvlText w:val="•"/>
      <w:lvlJc w:val="left"/>
      <w:pPr>
        <w:ind w:left="5484" w:hanging="425"/>
      </w:pPr>
      <w:rPr>
        <w:rFonts w:hint="default"/>
        <w:lang w:val="pt-PT" w:eastAsia="en-US" w:bidi="ar-SA"/>
      </w:rPr>
    </w:lvl>
    <w:lvl w:ilvl="6" w:tplc="E64A40FC">
      <w:numFmt w:val="bullet"/>
      <w:lvlText w:val="•"/>
      <w:lvlJc w:val="left"/>
      <w:pPr>
        <w:ind w:left="6296" w:hanging="425"/>
      </w:pPr>
      <w:rPr>
        <w:rFonts w:hint="default"/>
        <w:lang w:val="pt-PT" w:eastAsia="en-US" w:bidi="ar-SA"/>
      </w:rPr>
    </w:lvl>
    <w:lvl w:ilvl="7" w:tplc="6D6056CC">
      <w:numFmt w:val="bullet"/>
      <w:lvlText w:val="•"/>
      <w:lvlJc w:val="left"/>
      <w:pPr>
        <w:ind w:left="7109" w:hanging="425"/>
      </w:pPr>
      <w:rPr>
        <w:rFonts w:hint="default"/>
        <w:lang w:val="pt-PT" w:eastAsia="en-US" w:bidi="ar-SA"/>
      </w:rPr>
    </w:lvl>
    <w:lvl w:ilvl="8" w:tplc="2A3C8DCC">
      <w:numFmt w:val="bullet"/>
      <w:lvlText w:val="•"/>
      <w:lvlJc w:val="left"/>
      <w:pPr>
        <w:ind w:left="7922" w:hanging="425"/>
      </w:pPr>
      <w:rPr>
        <w:rFonts w:hint="default"/>
        <w:lang w:val="pt-PT" w:eastAsia="en-US" w:bidi="ar-SA"/>
      </w:rPr>
    </w:lvl>
  </w:abstractNum>
  <w:abstractNum w:abstractNumId="48">
    <w:nsid w:val="6F590618"/>
    <w:multiLevelType w:val="multilevel"/>
    <w:tmpl w:val="CA443A64"/>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9">
    <w:nsid w:val="6F5C7198"/>
    <w:multiLevelType w:val="multilevel"/>
    <w:tmpl w:val="3668C436"/>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0">
    <w:nsid w:val="6F9C79AC"/>
    <w:multiLevelType w:val="multilevel"/>
    <w:tmpl w:val="6B26F444"/>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1">
    <w:nsid w:val="79160F20"/>
    <w:multiLevelType w:val="multilevel"/>
    <w:tmpl w:val="CE7E3D64"/>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2">
    <w:nsid w:val="7A7F24DB"/>
    <w:multiLevelType w:val="hybridMultilevel"/>
    <w:tmpl w:val="3948DE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D9E5D10"/>
    <w:multiLevelType w:val="hybridMultilevel"/>
    <w:tmpl w:val="A5760C80"/>
    <w:lvl w:ilvl="0" w:tplc="E9B8B718">
      <w:start w:val="1"/>
      <w:numFmt w:val="lowerLetter"/>
      <w:lvlText w:val="%1)"/>
      <w:lvlJc w:val="left"/>
      <w:pPr>
        <w:tabs>
          <w:tab w:val="num" w:pos="720"/>
        </w:tabs>
        <w:ind w:left="720" w:hanging="360"/>
      </w:pPr>
      <w:rPr>
        <w:rFonts w:hint="default"/>
        <w:sz w:val="24"/>
        <w:szCs w:val="24"/>
      </w:rPr>
    </w:lvl>
    <w:lvl w:ilvl="1" w:tplc="B19EAFBE">
      <w:start w:val="5"/>
      <w:numFmt w:val="decimal"/>
      <w:lvlText w:val="%2."/>
      <w:lvlJc w:val="left"/>
      <w:pPr>
        <w:tabs>
          <w:tab w:val="num" w:pos="786"/>
        </w:tabs>
        <w:ind w:left="786" w:hanging="360"/>
      </w:pPr>
      <w:rPr>
        <w:rFonts w:hint="default"/>
        <w:b/>
      </w:rPr>
    </w:lvl>
    <w:lvl w:ilvl="2" w:tplc="0B621CF4">
      <w:start w:val="1"/>
      <w:numFmt w:val="lowerLetter"/>
      <w:lvlText w:val="%3)"/>
      <w:lvlJc w:val="right"/>
      <w:pPr>
        <w:tabs>
          <w:tab w:val="num" w:pos="180"/>
        </w:tabs>
        <w:ind w:left="180" w:hanging="180"/>
      </w:pPr>
      <w:rPr>
        <w:rFonts w:ascii="Times New Roman" w:eastAsia="Calibri" w:hAnsi="Times New Roman" w:cs="Times New Roman"/>
      </w:rPr>
    </w:lvl>
    <w:lvl w:ilvl="3" w:tplc="A27C0F28" w:tentative="1">
      <w:start w:val="1"/>
      <w:numFmt w:val="decimal"/>
      <w:lvlText w:val="%4."/>
      <w:lvlJc w:val="left"/>
      <w:pPr>
        <w:tabs>
          <w:tab w:val="num" w:pos="2880"/>
        </w:tabs>
        <w:ind w:left="2880" w:hanging="360"/>
      </w:pPr>
    </w:lvl>
    <w:lvl w:ilvl="4" w:tplc="DEC4ABDA" w:tentative="1">
      <w:start w:val="1"/>
      <w:numFmt w:val="lowerLetter"/>
      <w:lvlText w:val="%5."/>
      <w:lvlJc w:val="left"/>
      <w:pPr>
        <w:tabs>
          <w:tab w:val="num" w:pos="3600"/>
        </w:tabs>
        <w:ind w:left="3600" w:hanging="360"/>
      </w:pPr>
    </w:lvl>
    <w:lvl w:ilvl="5" w:tplc="4BA210B0" w:tentative="1">
      <w:start w:val="1"/>
      <w:numFmt w:val="lowerRoman"/>
      <w:lvlText w:val="%6."/>
      <w:lvlJc w:val="right"/>
      <w:pPr>
        <w:tabs>
          <w:tab w:val="num" w:pos="4320"/>
        </w:tabs>
        <w:ind w:left="4320" w:hanging="180"/>
      </w:pPr>
    </w:lvl>
    <w:lvl w:ilvl="6" w:tplc="ADAC4736" w:tentative="1">
      <w:start w:val="1"/>
      <w:numFmt w:val="decimal"/>
      <w:lvlText w:val="%7."/>
      <w:lvlJc w:val="left"/>
      <w:pPr>
        <w:tabs>
          <w:tab w:val="num" w:pos="5040"/>
        </w:tabs>
        <w:ind w:left="5040" w:hanging="360"/>
      </w:pPr>
    </w:lvl>
    <w:lvl w:ilvl="7" w:tplc="7160FBB4" w:tentative="1">
      <w:start w:val="1"/>
      <w:numFmt w:val="lowerLetter"/>
      <w:lvlText w:val="%8."/>
      <w:lvlJc w:val="left"/>
      <w:pPr>
        <w:tabs>
          <w:tab w:val="num" w:pos="5760"/>
        </w:tabs>
        <w:ind w:left="5760" w:hanging="360"/>
      </w:pPr>
    </w:lvl>
    <w:lvl w:ilvl="8" w:tplc="D86C5BCA" w:tentative="1">
      <w:start w:val="1"/>
      <w:numFmt w:val="lowerRoman"/>
      <w:lvlText w:val="%9."/>
      <w:lvlJc w:val="right"/>
      <w:pPr>
        <w:tabs>
          <w:tab w:val="num" w:pos="6480"/>
        </w:tabs>
        <w:ind w:left="6480" w:hanging="180"/>
      </w:pPr>
    </w:lvl>
  </w:abstractNum>
  <w:abstractNum w:abstractNumId="54">
    <w:nsid w:val="7E851481"/>
    <w:multiLevelType w:val="multilevel"/>
    <w:tmpl w:val="B888AC06"/>
    <w:lvl w:ilvl="0">
      <w:start w:val="1"/>
      <w:numFmt w:val="decimal"/>
      <w:lvlText w:val="%1."/>
      <w:lvlJc w:val="left"/>
      <w:pPr>
        <w:ind w:left="498" w:hanging="284"/>
        <w:jc w:val="right"/>
      </w:pPr>
      <w:rPr>
        <w:rFonts w:ascii="Times New Roman" w:eastAsia="Calibri" w:hAnsi="Times New Roman" w:cs="Times New Roman" w:hint="default"/>
        <w:b/>
        <w:bCs/>
        <w:i w:val="0"/>
        <w:iCs w:val="0"/>
        <w:spacing w:val="-2"/>
        <w:w w:val="100"/>
        <w:sz w:val="24"/>
        <w:szCs w:val="24"/>
        <w:lang w:val="pt-PT" w:eastAsia="en-US" w:bidi="ar-SA"/>
      </w:rPr>
    </w:lvl>
    <w:lvl w:ilvl="1">
      <w:start w:val="1"/>
      <w:numFmt w:val="decimal"/>
      <w:lvlText w:val="%1.%2."/>
      <w:lvlJc w:val="left"/>
      <w:pPr>
        <w:ind w:left="1085" w:hanging="375"/>
        <w:jc w:val="left"/>
      </w:pPr>
      <w:rPr>
        <w:rFonts w:ascii="Times New Roman" w:eastAsia="Calibri" w:hAnsi="Times New Roman" w:cs="Times New Roman" w:hint="default"/>
        <w:b/>
        <w:bCs w:val="0"/>
        <w:i w:val="0"/>
        <w:iCs w:val="0"/>
        <w:spacing w:val="-18"/>
        <w:w w:val="100"/>
        <w:sz w:val="22"/>
        <w:szCs w:val="22"/>
        <w:lang w:val="pt-PT" w:eastAsia="en-US" w:bidi="ar-SA"/>
      </w:rPr>
    </w:lvl>
    <w:lvl w:ilvl="2">
      <w:numFmt w:val="bullet"/>
      <w:lvlText w:val="•"/>
      <w:lvlJc w:val="left"/>
      <w:pPr>
        <w:ind w:left="1790" w:hanging="375"/>
      </w:pPr>
      <w:rPr>
        <w:rFonts w:hint="default"/>
        <w:lang w:val="pt-PT" w:eastAsia="en-US" w:bidi="ar-SA"/>
      </w:rPr>
    </w:lvl>
    <w:lvl w:ilvl="3">
      <w:numFmt w:val="bullet"/>
      <w:lvlText w:val="•"/>
      <w:lvlJc w:val="left"/>
      <w:pPr>
        <w:ind w:left="2701" w:hanging="375"/>
      </w:pPr>
      <w:rPr>
        <w:rFonts w:hint="default"/>
        <w:lang w:val="pt-PT" w:eastAsia="en-US" w:bidi="ar-SA"/>
      </w:rPr>
    </w:lvl>
    <w:lvl w:ilvl="4">
      <w:numFmt w:val="bullet"/>
      <w:lvlText w:val="•"/>
      <w:lvlJc w:val="left"/>
      <w:pPr>
        <w:ind w:left="3612" w:hanging="375"/>
      </w:pPr>
      <w:rPr>
        <w:rFonts w:hint="default"/>
        <w:lang w:val="pt-PT" w:eastAsia="en-US" w:bidi="ar-SA"/>
      </w:rPr>
    </w:lvl>
    <w:lvl w:ilvl="5">
      <w:numFmt w:val="bullet"/>
      <w:lvlText w:val="•"/>
      <w:lvlJc w:val="left"/>
      <w:pPr>
        <w:ind w:left="4523" w:hanging="375"/>
      </w:pPr>
      <w:rPr>
        <w:rFonts w:hint="default"/>
        <w:lang w:val="pt-PT" w:eastAsia="en-US" w:bidi="ar-SA"/>
      </w:rPr>
    </w:lvl>
    <w:lvl w:ilvl="6">
      <w:numFmt w:val="bullet"/>
      <w:lvlText w:val="•"/>
      <w:lvlJc w:val="left"/>
      <w:pPr>
        <w:ind w:left="5434" w:hanging="375"/>
      </w:pPr>
      <w:rPr>
        <w:rFonts w:hint="default"/>
        <w:lang w:val="pt-PT" w:eastAsia="en-US" w:bidi="ar-SA"/>
      </w:rPr>
    </w:lvl>
    <w:lvl w:ilvl="7">
      <w:numFmt w:val="bullet"/>
      <w:lvlText w:val="•"/>
      <w:lvlJc w:val="left"/>
      <w:pPr>
        <w:ind w:left="6345" w:hanging="375"/>
      </w:pPr>
      <w:rPr>
        <w:rFonts w:hint="default"/>
        <w:lang w:val="pt-PT" w:eastAsia="en-US" w:bidi="ar-SA"/>
      </w:rPr>
    </w:lvl>
    <w:lvl w:ilvl="8">
      <w:numFmt w:val="bullet"/>
      <w:lvlText w:val="•"/>
      <w:lvlJc w:val="left"/>
      <w:pPr>
        <w:ind w:left="7256" w:hanging="375"/>
      </w:pPr>
      <w:rPr>
        <w:rFonts w:hint="default"/>
        <w:lang w:val="pt-PT" w:eastAsia="en-US" w:bidi="ar-SA"/>
      </w:rPr>
    </w:lvl>
  </w:abstractNum>
  <w:num w:numId="1">
    <w:abstractNumId w:val="22"/>
  </w:num>
  <w:num w:numId="2">
    <w:abstractNumId w:val="53"/>
  </w:num>
  <w:num w:numId="3">
    <w:abstractNumId w:val="24"/>
  </w:num>
  <w:num w:numId="4">
    <w:abstractNumId w:val="50"/>
  </w:num>
  <w:num w:numId="5">
    <w:abstractNumId w:val="48"/>
  </w:num>
  <w:num w:numId="6">
    <w:abstractNumId w:val="17"/>
  </w:num>
  <w:num w:numId="7">
    <w:abstractNumId w:val="43"/>
  </w:num>
  <w:num w:numId="8">
    <w:abstractNumId w:val="32"/>
  </w:num>
  <w:num w:numId="9">
    <w:abstractNumId w:val="18"/>
  </w:num>
  <w:num w:numId="10">
    <w:abstractNumId w:val="35"/>
  </w:num>
  <w:num w:numId="11">
    <w:abstractNumId w:val="37"/>
  </w:num>
  <w:num w:numId="12">
    <w:abstractNumId w:val="52"/>
  </w:num>
  <w:num w:numId="13">
    <w:abstractNumId w:val="31"/>
  </w:num>
  <w:num w:numId="14">
    <w:abstractNumId w:val="45"/>
  </w:num>
  <w:num w:numId="15">
    <w:abstractNumId w:val="51"/>
  </w:num>
  <w:num w:numId="16">
    <w:abstractNumId w:val="23"/>
  </w:num>
  <w:num w:numId="17">
    <w:abstractNumId w:val="26"/>
  </w:num>
  <w:num w:numId="18">
    <w:abstractNumId w:val="42"/>
  </w:num>
  <w:num w:numId="19">
    <w:abstractNumId w:val="41"/>
  </w:num>
  <w:num w:numId="20">
    <w:abstractNumId w:val="27"/>
  </w:num>
  <w:num w:numId="21">
    <w:abstractNumId w:val="28"/>
  </w:num>
  <w:num w:numId="22">
    <w:abstractNumId w:val="21"/>
  </w:num>
  <w:num w:numId="23">
    <w:abstractNumId w:val="20"/>
  </w:num>
  <w:num w:numId="24">
    <w:abstractNumId w:val="30"/>
  </w:num>
  <w:num w:numId="25">
    <w:abstractNumId w:val="36"/>
  </w:num>
  <w:num w:numId="26">
    <w:abstractNumId w:val="29"/>
  </w:num>
  <w:num w:numId="27">
    <w:abstractNumId w:val="44"/>
  </w:num>
  <w:num w:numId="28">
    <w:abstractNumId w:val="33"/>
  </w:num>
  <w:num w:numId="29">
    <w:abstractNumId w:val="49"/>
  </w:num>
  <w:num w:numId="30">
    <w:abstractNumId w:val="16"/>
  </w:num>
  <w:num w:numId="31">
    <w:abstractNumId w:val="47"/>
  </w:num>
  <w:num w:numId="32">
    <w:abstractNumId w:val="25"/>
  </w:num>
  <w:num w:numId="33">
    <w:abstractNumId w:val="40"/>
  </w:num>
  <w:num w:numId="34">
    <w:abstractNumId w:val="46"/>
  </w:num>
  <w:num w:numId="35">
    <w:abstractNumId w:val="38"/>
  </w:num>
  <w:num w:numId="36">
    <w:abstractNumId w:val="34"/>
  </w:num>
  <w:num w:numId="37">
    <w:abstractNumId w:val="5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025AA9"/>
    <w:rsid w:val="00000037"/>
    <w:rsid w:val="00003212"/>
    <w:rsid w:val="0000474E"/>
    <w:rsid w:val="00006D85"/>
    <w:rsid w:val="000129A9"/>
    <w:rsid w:val="00022234"/>
    <w:rsid w:val="00025AA9"/>
    <w:rsid w:val="00030DB4"/>
    <w:rsid w:val="000346E1"/>
    <w:rsid w:val="00042255"/>
    <w:rsid w:val="000432DA"/>
    <w:rsid w:val="00052AF2"/>
    <w:rsid w:val="00061204"/>
    <w:rsid w:val="000621C3"/>
    <w:rsid w:val="0006578E"/>
    <w:rsid w:val="00066B1D"/>
    <w:rsid w:val="0006732C"/>
    <w:rsid w:val="000710FC"/>
    <w:rsid w:val="000711BE"/>
    <w:rsid w:val="0007184A"/>
    <w:rsid w:val="000771AA"/>
    <w:rsid w:val="0008543D"/>
    <w:rsid w:val="000859AE"/>
    <w:rsid w:val="000B227F"/>
    <w:rsid w:val="000B6B8D"/>
    <w:rsid w:val="000B710F"/>
    <w:rsid w:val="000C05EB"/>
    <w:rsid w:val="000C3A9B"/>
    <w:rsid w:val="000D249E"/>
    <w:rsid w:val="000D45E2"/>
    <w:rsid w:val="000E2892"/>
    <w:rsid w:val="000E59AD"/>
    <w:rsid w:val="000E77B2"/>
    <w:rsid w:val="000E7A2C"/>
    <w:rsid w:val="000F10FD"/>
    <w:rsid w:val="000F2ACF"/>
    <w:rsid w:val="000F4636"/>
    <w:rsid w:val="000F6FE8"/>
    <w:rsid w:val="001046A9"/>
    <w:rsid w:val="0010672B"/>
    <w:rsid w:val="00116825"/>
    <w:rsid w:val="00117FC2"/>
    <w:rsid w:val="00120D8E"/>
    <w:rsid w:val="001305C4"/>
    <w:rsid w:val="001312EE"/>
    <w:rsid w:val="0013270A"/>
    <w:rsid w:val="0013293C"/>
    <w:rsid w:val="001341B4"/>
    <w:rsid w:val="001349B5"/>
    <w:rsid w:val="0013547F"/>
    <w:rsid w:val="00143E64"/>
    <w:rsid w:val="00144D89"/>
    <w:rsid w:val="001458AB"/>
    <w:rsid w:val="001471A1"/>
    <w:rsid w:val="001544DA"/>
    <w:rsid w:val="00167A33"/>
    <w:rsid w:val="00171FDF"/>
    <w:rsid w:val="00176C95"/>
    <w:rsid w:val="00185A6F"/>
    <w:rsid w:val="00186D82"/>
    <w:rsid w:val="00193D2E"/>
    <w:rsid w:val="00194430"/>
    <w:rsid w:val="001A0467"/>
    <w:rsid w:val="001A3C65"/>
    <w:rsid w:val="001A5FEB"/>
    <w:rsid w:val="001A62EA"/>
    <w:rsid w:val="001B1133"/>
    <w:rsid w:val="001C19B9"/>
    <w:rsid w:val="001D10DE"/>
    <w:rsid w:val="001D4DA5"/>
    <w:rsid w:val="001E1C44"/>
    <w:rsid w:val="001E67AF"/>
    <w:rsid w:val="001F1CF8"/>
    <w:rsid w:val="001F56FB"/>
    <w:rsid w:val="001F5F59"/>
    <w:rsid w:val="0020156F"/>
    <w:rsid w:val="00217641"/>
    <w:rsid w:val="002332C3"/>
    <w:rsid w:val="00234284"/>
    <w:rsid w:val="002342E5"/>
    <w:rsid w:val="00243ABF"/>
    <w:rsid w:val="00251AAB"/>
    <w:rsid w:val="002603E8"/>
    <w:rsid w:val="00262AA5"/>
    <w:rsid w:val="00266850"/>
    <w:rsid w:val="00271D20"/>
    <w:rsid w:val="00274AE2"/>
    <w:rsid w:val="00285C56"/>
    <w:rsid w:val="0028718D"/>
    <w:rsid w:val="002922F6"/>
    <w:rsid w:val="00295FDC"/>
    <w:rsid w:val="00296B3D"/>
    <w:rsid w:val="0029703A"/>
    <w:rsid w:val="00297625"/>
    <w:rsid w:val="002A27DE"/>
    <w:rsid w:val="002A6EF3"/>
    <w:rsid w:val="002B1DED"/>
    <w:rsid w:val="002B4EDF"/>
    <w:rsid w:val="002C4083"/>
    <w:rsid w:val="002C56BA"/>
    <w:rsid w:val="002C597A"/>
    <w:rsid w:val="002C5F4F"/>
    <w:rsid w:val="002D2E30"/>
    <w:rsid w:val="002E758A"/>
    <w:rsid w:val="002F1155"/>
    <w:rsid w:val="00313CE7"/>
    <w:rsid w:val="00316505"/>
    <w:rsid w:val="003167A2"/>
    <w:rsid w:val="003204E4"/>
    <w:rsid w:val="003239BA"/>
    <w:rsid w:val="0033291B"/>
    <w:rsid w:val="003429EB"/>
    <w:rsid w:val="00346423"/>
    <w:rsid w:val="00346FED"/>
    <w:rsid w:val="00350778"/>
    <w:rsid w:val="00353FFB"/>
    <w:rsid w:val="003712A0"/>
    <w:rsid w:val="00371912"/>
    <w:rsid w:val="00376EC6"/>
    <w:rsid w:val="00382C56"/>
    <w:rsid w:val="00390198"/>
    <w:rsid w:val="003A1D7C"/>
    <w:rsid w:val="003B273B"/>
    <w:rsid w:val="003B7D12"/>
    <w:rsid w:val="003C11D9"/>
    <w:rsid w:val="003C1D12"/>
    <w:rsid w:val="003C390C"/>
    <w:rsid w:val="003D026B"/>
    <w:rsid w:val="003D322D"/>
    <w:rsid w:val="003D4494"/>
    <w:rsid w:val="003E2C65"/>
    <w:rsid w:val="003E67E6"/>
    <w:rsid w:val="003F3A0B"/>
    <w:rsid w:val="003F6F06"/>
    <w:rsid w:val="003F7C92"/>
    <w:rsid w:val="00405325"/>
    <w:rsid w:val="00411B82"/>
    <w:rsid w:val="00414DFC"/>
    <w:rsid w:val="004161D5"/>
    <w:rsid w:val="00441175"/>
    <w:rsid w:val="0044139C"/>
    <w:rsid w:val="004436EE"/>
    <w:rsid w:val="00445C16"/>
    <w:rsid w:val="004512F3"/>
    <w:rsid w:val="00452F3C"/>
    <w:rsid w:val="00453E03"/>
    <w:rsid w:val="00456DF8"/>
    <w:rsid w:val="00462283"/>
    <w:rsid w:val="00464230"/>
    <w:rsid w:val="00475EA5"/>
    <w:rsid w:val="0047696F"/>
    <w:rsid w:val="004769B8"/>
    <w:rsid w:val="00483510"/>
    <w:rsid w:val="004910B0"/>
    <w:rsid w:val="0049400F"/>
    <w:rsid w:val="004A00D6"/>
    <w:rsid w:val="004A2BA5"/>
    <w:rsid w:val="004A4E37"/>
    <w:rsid w:val="004A6675"/>
    <w:rsid w:val="004A6776"/>
    <w:rsid w:val="004B0030"/>
    <w:rsid w:val="004B1431"/>
    <w:rsid w:val="004C5532"/>
    <w:rsid w:val="004D0799"/>
    <w:rsid w:val="004D38D0"/>
    <w:rsid w:val="004D4FC3"/>
    <w:rsid w:val="004D557F"/>
    <w:rsid w:val="004E3388"/>
    <w:rsid w:val="004E4AA5"/>
    <w:rsid w:val="004F38F6"/>
    <w:rsid w:val="004F3D19"/>
    <w:rsid w:val="004F548E"/>
    <w:rsid w:val="005017AA"/>
    <w:rsid w:val="0050411B"/>
    <w:rsid w:val="00513557"/>
    <w:rsid w:val="005203A9"/>
    <w:rsid w:val="00520A7E"/>
    <w:rsid w:val="0052245B"/>
    <w:rsid w:val="0052666B"/>
    <w:rsid w:val="00527E6C"/>
    <w:rsid w:val="00533566"/>
    <w:rsid w:val="00534861"/>
    <w:rsid w:val="00535F64"/>
    <w:rsid w:val="00542500"/>
    <w:rsid w:val="005428D2"/>
    <w:rsid w:val="00554BF9"/>
    <w:rsid w:val="0057007F"/>
    <w:rsid w:val="00571A20"/>
    <w:rsid w:val="005740A4"/>
    <w:rsid w:val="00577160"/>
    <w:rsid w:val="00582521"/>
    <w:rsid w:val="0058496B"/>
    <w:rsid w:val="00587B00"/>
    <w:rsid w:val="0059232B"/>
    <w:rsid w:val="005930E6"/>
    <w:rsid w:val="00597A01"/>
    <w:rsid w:val="005B7203"/>
    <w:rsid w:val="005C2B54"/>
    <w:rsid w:val="005D18E1"/>
    <w:rsid w:val="005D3C2B"/>
    <w:rsid w:val="005D7672"/>
    <w:rsid w:val="005E6196"/>
    <w:rsid w:val="005F1545"/>
    <w:rsid w:val="005F1F49"/>
    <w:rsid w:val="005F51A4"/>
    <w:rsid w:val="00602E5A"/>
    <w:rsid w:val="006035F4"/>
    <w:rsid w:val="006155C0"/>
    <w:rsid w:val="00621B51"/>
    <w:rsid w:val="00635480"/>
    <w:rsid w:val="00643D1C"/>
    <w:rsid w:val="00651D6B"/>
    <w:rsid w:val="0065597B"/>
    <w:rsid w:val="00662B2A"/>
    <w:rsid w:val="00663DDA"/>
    <w:rsid w:val="0066536A"/>
    <w:rsid w:val="00666321"/>
    <w:rsid w:val="006713C4"/>
    <w:rsid w:val="00672CE7"/>
    <w:rsid w:val="00681BCC"/>
    <w:rsid w:val="006A40EE"/>
    <w:rsid w:val="006B118B"/>
    <w:rsid w:val="006B3E89"/>
    <w:rsid w:val="006B6F6A"/>
    <w:rsid w:val="006B7518"/>
    <w:rsid w:val="006C3E79"/>
    <w:rsid w:val="006C61D4"/>
    <w:rsid w:val="006D128F"/>
    <w:rsid w:val="006D28F9"/>
    <w:rsid w:val="006E1735"/>
    <w:rsid w:val="006F296E"/>
    <w:rsid w:val="00703653"/>
    <w:rsid w:val="00710FB9"/>
    <w:rsid w:val="00711F53"/>
    <w:rsid w:val="00716A20"/>
    <w:rsid w:val="00723872"/>
    <w:rsid w:val="007326D3"/>
    <w:rsid w:val="00732D2A"/>
    <w:rsid w:val="00734E03"/>
    <w:rsid w:val="00741340"/>
    <w:rsid w:val="00741BED"/>
    <w:rsid w:val="00746427"/>
    <w:rsid w:val="007500E3"/>
    <w:rsid w:val="0075098F"/>
    <w:rsid w:val="00756C24"/>
    <w:rsid w:val="007620D7"/>
    <w:rsid w:val="00767C82"/>
    <w:rsid w:val="00772785"/>
    <w:rsid w:val="0077390D"/>
    <w:rsid w:val="00780660"/>
    <w:rsid w:val="00780D57"/>
    <w:rsid w:val="007849C7"/>
    <w:rsid w:val="00793705"/>
    <w:rsid w:val="007A0769"/>
    <w:rsid w:val="007A3A10"/>
    <w:rsid w:val="007A65C0"/>
    <w:rsid w:val="007B5332"/>
    <w:rsid w:val="007C17AF"/>
    <w:rsid w:val="007C4A98"/>
    <w:rsid w:val="007D00AA"/>
    <w:rsid w:val="007D06D6"/>
    <w:rsid w:val="007D503F"/>
    <w:rsid w:val="007D6E7F"/>
    <w:rsid w:val="007E75A9"/>
    <w:rsid w:val="007F04BF"/>
    <w:rsid w:val="007F4972"/>
    <w:rsid w:val="007F4FB6"/>
    <w:rsid w:val="00811443"/>
    <w:rsid w:val="00814952"/>
    <w:rsid w:val="00826446"/>
    <w:rsid w:val="008351DB"/>
    <w:rsid w:val="00843618"/>
    <w:rsid w:val="00847944"/>
    <w:rsid w:val="00854224"/>
    <w:rsid w:val="00854541"/>
    <w:rsid w:val="00854F6A"/>
    <w:rsid w:val="00856D86"/>
    <w:rsid w:val="008619D3"/>
    <w:rsid w:val="00861C78"/>
    <w:rsid w:val="00866BC1"/>
    <w:rsid w:val="008A03ED"/>
    <w:rsid w:val="008A18BD"/>
    <w:rsid w:val="008A318D"/>
    <w:rsid w:val="008A69AE"/>
    <w:rsid w:val="008B0535"/>
    <w:rsid w:val="008B0CA7"/>
    <w:rsid w:val="008C3F7A"/>
    <w:rsid w:val="008D0D19"/>
    <w:rsid w:val="008D53E9"/>
    <w:rsid w:val="008E1B9E"/>
    <w:rsid w:val="008E498C"/>
    <w:rsid w:val="008E7B74"/>
    <w:rsid w:val="008F4D5E"/>
    <w:rsid w:val="009129A9"/>
    <w:rsid w:val="0091370D"/>
    <w:rsid w:val="009138E5"/>
    <w:rsid w:val="00914E39"/>
    <w:rsid w:val="00920BBC"/>
    <w:rsid w:val="009212A8"/>
    <w:rsid w:val="00921D59"/>
    <w:rsid w:val="009220A9"/>
    <w:rsid w:val="00925C10"/>
    <w:rsid w:val="00927ABC"/>
    <w:rsid w:val="00932D0B"/>
    <w:rsid w:val="00935C03"/>
    <w:rsid w:val="00937BF3"/>
    <w:rsid w:val="00947DDF"/>
    <w:rsid w:val="009525B4"/>
    <w:rsid w:val="009601DC"/>
    <w:rsid w:val="009664AF"/>
    <w:rsid w:val="009873A3"/>
    <w:rsid w:val="00987DFB"/>
    <w:rsid w:val="00987E69"/>
    <w:rsid w:val="009958F1"/>
    <w:rsid w:val="009A2D31"/>
    <w:rsid w:val="009A6854"/>
    <w:rsid w:val="009B7875"/>
    <w:rsid w:val="009C4AFF"/>
    <w:rsid w:val="009C5C09"/>
    <w:rsid w:val="009D1FB3"/>
    <w:rsid w:val="009D3BDD"/>
    <w:rsid w:val="009D79E0"/>
    <w:rsid w:val="009E276A"/>
    <w:rsid w:val="009E2CC8"/>
    <w:rsid w:val="009F0C57"/>
    <w:rsid w:val="009F5FC8"/>
    <w:rsid w:val="00A015F6"/>
    <w:rsid w:val="00A019CF"/>
    <w:rsid w:val="00A06F76"/>
    <w:rsid w:val="00A11766"/>
    <w:rsid w:val="00A2306C"/>
    <w:rsid w:val="00A2651F"/>
    <w:rsid w:val="00A3507E"/>
    <w:rsid w:val="00A37196"/>
    <w:rsid w:val="00A40001"/>
    <w:rsid w:val="00A42B63"/>
    <w:rsid w:val="00A46D9E"/>
    <w:rsid w:val="00A475F2"/>
    <w:rsid w:val="00A527A4"/>
    <w:rsid w:val="00A73FD4"/>
    <w:rsid w:val="00A771F3"/>
    <w:rsid w:val="00A84610"/>
    <w:rsid w:val="00A85C4E"/>
    <w:rsid w:val="00A86912"/>
    <w:rsid w:val="00A96F88"/>
    <w:rsid w:val="00AA48BC"/>
    <w:rsid w:val="00AB0C69"/>
    <w:rsid w:val="00AB0FA3"/>
    <w:rsid w:val="00AC7F00"/>
    <w:rsid w:val="00AD3666"/>
    <w:rsid w:val="00AD52C2"/>
    <w:rsid w:val="00AD54E1"/>
    <w:rsid w:val="00AE092F"/>
    <w:rsid w:val="00AE5495"/>
    <w:rsid w:val="00AE57AA"/>
    <w:rsid w:val="00AF4E15"/>
    <w:rsid w:val="00B04938"/>
    <w:rsid w:val="00B04987"/>
    <w:rsid w:val="00B06053"/>
    <w:rsid w:val="00B07D07"/>
    <w:rsid w:val="00B1233B"/>
    <w:rsid w:val="00B23874"/>
    <w:rsid w:val="00B274D3"/>
    <w:rsid w:val="00B41405"/>
    <w:rsid w:val="00B50E6B"/>
    <w:rsid w:val="00B56B8C"/>
    <w:rsid w:val="00B60DFB"/>
    <w:rsid w:val="00B62126"/>
    <w:rsid w:val="00B6449E"/>
    <w:rsid w:val="00B6557E"/>
    <w:rsid w:val="00B66309"/>
    <w:rsid w:val="00B66C24"/>
    <w:rsid w:val="00B7112C"/>
    <w:rsid w:val="00B71C3E"/>
    <w:rsid w:val="00B73C91"/>
    <w:rsid w:val="00B816B8"/>
    <w:rsid w:val="00B82DA3"/>
    <w:rsid w:val="00B82F67"/>
    <w:rsid w:val="00B927E3"/>
    <w:rsid w:val="00B93BFD"/>
    <w:rsid w:val="00B9435A"/>
    <w:rsid w:val="00B979F1"/>
    <w:rsid w:val="00BA3C43"/>
    <w:rsid w:val="00BA41D5"/>
    <w:rsid w:val="00BA523E"/>
    <w:rsid w:val="00BA6E1A"/>
    <w:rsid w:val="00BA7435"/>
    <w:rsid w:val="00BB13C4"/>
    <w:rsid w:val="00BB54BD"/>
    <w:rsid w:val="00BB57EC"/>
    <w:rsid w:val="00BB6C7B"/>
    <w:rsid w:val="00BB7697"/>
    <w:rsid w:val="00BC3E18"/>
    <w:rsid w:val="00BC6F97"/>
    <w:rsid w:val="00BE45E5"/>
    <w:rsid w:val="00BE67B3"/>
    <w:rsid w:val="00BE771F"/>
    <w:rsid w:val="00C012E6"/>
    <w:rsid w:val="00C0285D"/>
    <w:rsid w:val="00C04141"/>
    <w:rsid w:val="00C05987"/>
    <w:rsid w:val="00C115E5"/>
    <w:rsid w:val="00C2130A"/>
    <w:rsid w:val="00C219CF"/>
    <w:rsid w:val="00C21F5B"/>
    <w:rsid w:val="00C25885"/>
    <w:rsid w:val="00C32EC9"/>
    <w:rsid w:val="00C33B2F"/>
    <w:rsid w:val="00C357D7"/>
    <w:rsid w:val="00C415E9"/>
    <w:rsid w:val="00C519F2"/>
    <w:rsid w:val="00C52B57"/>
    <w:rsid w:val="00C67DED"/>
    <w:rsid w:val="00C71E4A"/>
    <w:rsid w:val="00C83BED"/>
    <w:rsid w:val="00C91976"/>
    <w:rsid w:val="00CA6053"/>
    <w:rsid w:val="00CA6B02"/>
    <w:rsid w:val="00CB0053"/>
    <w:rsid w:val="00CB107E"/>
    <w:rsid w:val="00CB127E"/>
    <w:rsid w:val="00CB3560"/>
    <w:rsid w:val="00CB51B8"/>
    <w:rsid w:val="00CB78D4"/>
    <w:rsid w:val="00CC7A0F"/>
    <w:rsid w:val="00CD1816"/>
    <w:rsid w:val="00CD5A60"/>
    <w:rsid w:val="00CD6313"/>
    <w:rsid w:val="00CE0B1B"/>
    <w:rsid w:val="00CE640F"/>
    <w:rsid w:val="00D03BD7"/>
    <w:rsid w:val="00D16B3E"/>
    <w:rsid w:val="00D319FB"/>
    <w:rsid w:val="00D348DD"/>
    <w:rsid w:val="00D3641A"/>
    <w:rsid w:val="00D417A0"/>
    <w:rsid w:val="00D453C6"/>
    <w:rsid w:val="00D5063F"/>
    <w:rsid w:val="00D523AB"/>
    <w:rsid w:val="00D530B2"/>
    <w:rsid w:val="00D57174"/>
    <w:rsid w:val="00D66DBE"/>
    <w:rsid w:val="00D70498"/>
    <w:rsid w:val="00D7107E"/>
    <w:rsid w:val="00D73D86"/>
    <w:rsid w:val="00D74A87"/>
    <w:rsid w:val="00D777A6"/>
    <w:rsid w:val="00D8468F"/>
    <w:rsid w:val="00D853BB"/>
    <w:rsid w:val="00D8631C"/>
    <w:rsid w:val="00D91FBF"/>
    <w:rsid w:val="00D9548D"/>
    <w:rsid w:val="00D964C3"/>
    <w:rsid w:val="00DA1028"/>
    <w:rsid w:val="00DA575D"/>
    <w:rsid w:val="00DB462B"/>
    <w:rsid w:val="00DB4925"/>
    <w:rsid w:val="00DC319F"/>
    <w:rsid w:val="00DC5C06"/>
    <w:rsid w:val="00DD047F"/>
    <w:rsid w:val="00DD2D39"/>
    <w:rsid w:val="00DD331A"/>
    <w:rsid w:val="00DD37F6"/>
    <w:rsid w:val="00DD6A0C"/>
    <w:rsid w:val="00DD7E5A"/>
    <w:rsid w:val="00DE1AE0"/>
    <w:rsid w:val="00DE1DAA"/>
    <w:rsid w:val="00DE6CA7"/>
    <w:rsid w:val="00DF5AA9"/>
    <w:rsid w:val="00DF6348"/>
    <w:rsid w:val="00E03525"/>
    <w:rsid w:val="00E06358"/>
    <w:rsid w:val="00E17A41"/>
    <w:rsid w:val="00E23CCD"/>
    <w:rsid w:val="00E35F85"/>
    <w:rsid w:val="00E401C6"/>
    <w:rsid w:val="00E45027"/>
    <w:rsid w:val="00E55450"/>
    <w:rsid w:val="00E56ACE"/>
    <w:rsid w:val="00E608FD"/>
    <w:rsid w:val="00E63945"/>
    <w:rsid w:val="00E67006"/>
    <w:rsid w:val="00E709D7"/>
    <w:rsid w:val="00E716FB"/>
    <w:rsid w:val="00E7363B"/>
    <w:rsid w:val="00E74665"/>
    <w:rsid w:val="00E756BA"/>
    <w:rsid w:val="00E769D5"/>
    <w:rsid w:val="00E8646C"/>
    <w:rsid w:val="00E9058C"/>
    <w:rsid w:val="00E92DA5"/>
    <w:rsid w:val="00E94D84"/>
    <w:rsid w:val="00E97D4B"/>
    <w:rsid w:val="00EA328B"/>
    <w:rsid w:val="00EC1ACE"/>
    <w:rsid w:val="00EC327F"/>
    <w:rsid w:val="00EC3D97"/>
    <w:rsid w:val="00EC6C23"/>
    <w:rsid w:val="00EC6CBE"/>
    <w:rsid w:val="00EC7896"/>
    <w:rsid w:val="00ED157B"/>
    <w:rsid w:val="00ED1E55"/>
    <w:rsid w:val="00ED4F46"/>
    <w:rsid w:val="00ED5161"/>
    <w:rsid w:val="00ED6144"/>
    <w:rsid w:val="00ED6518"/>
    <w:rsid w:val="00EE787F"/>
    <w:rsid w:val="00EF2554"/>
    <w:rsid w:val="00EF5776"/>
    <w:rsid w:val="00F0496D"/>
    <w:rsid w:val="00F10D2D"/>
    <w:rsid w:val="00F16230"/>
    <w:rsid w:val="00F22FAD"/>
    <w:rsid w:val="00F2570A"/>
    <w:rsid w:val="00F31493"/>
    <w:rsid w:val="00F36785"/>
    <w:rsid w:val="00F36DCA"/>
    <w:rsid w:val="00F40A22"/>
    <w:rsid w:val="00F44D28"/>
    <w:rsid w:val="00F4653D"/>
    <w:rsid w:val="00F578BF"/>
    <w:rsid w:val="00F61DF7"/>
    <w:rsid w:val="00F61F4E"/>
    <w:rsid w:val="00F701CA"/>
    <w:rsid w:val="00F702C8"/>
    <w:rsid w:val="00F72744"/>
    <w:rsid w:val="00F730B0"/>
    <w:rsid w:val="00F73804"/>
    <w:rsid w:val="00F80198"/>
    <w:rsid w:val="00F81B7D"/>
    <w:rsid w:val="00F8579B"/>
    <w:rsid w:val="00F90CFE"/>
    <w:rsid w:val="00F9225E"/>
    <w:rsid w:val="00F92AD0"/>
    <w:rsid w:val="00F92B43"/>
    <w:rsid w:val="00F94AC5"/>
    <w:rsid w:val="00FA2E50"/>
    <w:rsid w:val="00FA3284"/>
    <w:rsid w:val="00FA3897"/>
    <w:rsid w:val="00FA423F"/>
    <w:rsid w:val="00FB1558"/>
    <w:rsid w:val="00FB4324"/>
    <w:rsid w:val="00FB43D2"/>
    <w:rsid w:val="00FC15A5"/>
    <w:rsid w:val="00FC2E8E"/>
    <w:rsid w:val="00FC5068"/>
    <w:rsid w:val="00FE0CE6"/>
    <w:rsid w:val="00FF1674"/>
    <w:rsid w:val="00FF5674"/>
    <w:rsid w:val="00FF66B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5F4"/>
    <w:rPr>
      <w:sz w:val="24"/>
      <w:szCs w:val="24"/>
    </w:rPr>
  </w:style>
  <w:style w:type="paragraph" w:styleId="Ttulo1">
    <w:name w:val="heading 1"/>
    <w:basedOn w:val="Normal"/>
    <w:next w:val="Normal"/>
    <w:link w:val="Ttulo1Char"/>
    <w:uiPriority w:val="9"/>
    <w:qFormat/>
    <w:rsid w:val="006035F4"/>
    <w:pPr>
      <w:keepNext/>
      <w:tabs>
        <w:tab w:val="num" w:pos="432"/>
      </w:tabs>
      <w:suppressAutoHyphens/>
      <w:ind w:left="432" w:hanging="432"/>
      <w:jc w:val="center"/>
      <w:outlineLvl w:val="0"/>
    </w:pPr>
    <w:rPr>
      <w:b/>
      <w:sz w:val="22"/>
      <w:lang w:eastAsia="ar-SA"/>
    </w:rPr>
  </w:style>
  <w:style w:type="paragraph" w:styleId="Ttulo2">
    <w:name w:val="heading 2"/>
    <w:basedOn w:val="Normal"/>
    <w:next w:val="Normal"/>
    <w:link w:val="Ttulo2Char"/>
    <w:uiPriority w:val="9"/>
    <w:semiHidden/>
    <w:unhideWhenUsed/>
    <w:qFormat/>
    <w:rsid w:val="002E758A"/>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basedOn w:val="Normal"/>
    <w:next w:val="Normal"/>
    <w:link w:val="Ttulo3Char"/>
    <w:uiPriority w:val="9"/>
    <w:qFormat/>
    <w:rsid w:val="006035F4"/>
    <w:pPr>
      <w:keepNext/>
      <w:spacing w:before="240" w:after="60"/>
      <w:outlineLvl w:val="2"/>
    </w:pPr>
    <w:rPr>
      <w:rFonts w:ascii="Arial" w:hAnsi="Arial"/>
      <w:b/>
      <w:bCs/>
      <w:sz w:val="26"/>
      <w:szCs w:val="26"/>
    </w:rPr>
  </w:style>
  <w:style w:type="paragraph" w:styleId="Ttulo4">
    <w:name w:val="heading 4"/>
    <w:basedOn w:val="Normal"/>
    <w:next w:val="Normal"/>
    <w:link w:val="Ttulo4Char"/>
    <w:uiPriority w:val="9"/>
    <w:semiHidden/>
    <w:unhideWhenUsed/>
    <w:qFormat/>
    <w:rsid w:val="002E758A"/>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har"/>
    <w:uiPriority w:val="9"/>
    <w:semiHidden/>
    <w:unhideWhenUsed/>
    <w:qFormat/>
    <w:rsid w:val="002E758A"/>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2E758A"/>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har"/>
    <w:uiPriority w:val="9"/>
    <w:semiHidden/>
    <w:unhideWhenUsed/>
    <w:qFormat/>
    <w:rsid w:val="002E758A"/>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har"/>
    <w:uiPriority w:val="9"/>
    <w:semiHidden/>
    <w:unhideWhenUsed/>
    <w:qFormat/>
    <w:rsid w:val="002E758A"/>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har"/>
    <w:uiPriority w:val="9"/>
    <w:semiHidden/>
    <w:unhideWhenUsed/>
    <w:qFormat/>
    <w:rsid w:val="002E758A"/>
    <w:pPr>
      <w:tabs>
        <w:tab w:val="num" w:pos="6480"/>
      </w:tabs>
      <w:spacing w:before="240" w:after="60"/>
      <w:ind w:left="6480" w:hanging="720"/>
      <w:outlineLvl w:val="8"/>
    </w:pPr>
    <w:rPr>
      <w:rFonts w:ascii="Cambria" w:hAnsi="Cambria"/>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6035F4"/>
    <w:pPr>
      <w:tabs>
        <w:tab w:val="center" w:pos="4252"/>
        <w:tab w:val="right" w:pos="8504"/>
      </w:tabs>
    </w:pPr>
  </w:style>
  <w:style w:type="paragraph" w:styleId="Rodap">
    <w:name w:val="footer"/>
    <w:basedOn w:val="Normal"/>
    <w:link w:val="RodapChar"/>
    <w:uiPriority w:val="99"/>
    <w:rsid w:val="006035F4"/>
    <w:pPr>
      <w:tabs>
        <w:tab w:val="center" w:pos="4252"/>
        <w:tab w:val="right" w:pos="8504"/>
      </w:tabs>
    </w:pPr>
  </w:style>
  <w:style w:type="paragraph" w:customStyle="1" w:styleId="Corpodetexto21">
    <w:name w:val="Corpo de texto 21"/>
    <w:basedOn w:val="Normal"/>
    <w:rsid w:val="006035F4"/>
    <w:pPr>
      <w:suppressAutoHyphens/>
      <w:jc w:val="both"/>
    </w:pPr>
    <w:rPr>
      <w:sz w:val="22"/>
      <w:lang w:eastAsia="ar-SA"/>
    </w:rPr>
  </w:style>
  <w:style w:type="paragraph" w:styleId="Corpodetexto">
    <w:name w:val="Body Text"/>
    <w:basedOn w:val="Normal"/>
    <w:uiPriority w:val="1"/>
    <w:qFormat/>
    <w:rsid w:val="006035F4"/>
    <w:pPr>
      <w:suppressAutoHyphens/>
      <w:spacing w:after="120"/>
    </w:pPr>
    <w:rPr>
      <w:lang w:eastAsia="ar-SA"/>
    </w:rPr>
  </w:style>
  <w:style w:type="paragraph" w:customStyle="1" w:styleId="Corpodetexto31">
    <w:name w:val="Corpo de texto 31"/>
    <w:basedOn w:val="Normal"/>
    <w:rsid w:val="006035F4"/>
    <w:pPr>
      <w:suppressAutoHyphens/>
      <w:jc w:val="both"/>
    </w:pPr>
    <w:rPr>
      <w:b/>
      <w:sz w:val="22"/>
      <w:u w:val="single"/>
      <w:lang w:eastAsia="ar-SA"/>
    </w:rPr>
  </w:style>
  <w:style w:type="character" w:styleId="Hyperlink">
    <w:name w:val="Hyperlink"/>
    <w:uiPriority w:val="99"/>
    <w:rsid w:val="006035F4"/>
    <w:rPr>
      <w:color w:val="000080"/>
      <w:u w:val="single"/>
    </w:rPr>
  </w:style>
  <w:style w:type="paragraph" w:customStyle="1" w:styleId="WW-ndice11111">
    <w:name w:val="WW-Índice11111"/>
    <w:basedOn w:val="Normal"/>
    <w:rsid w:val="006035F4"/>
    <w:pPr>
      <w:suppressLineNumbers/>
      <w:suppressAutoHyphens/>
    </w:pPr>
    <w:rPr>
      <w:lang w:eastAsia="ar-SA"/>
    </w:rPr>
  </w:style>
  <w:style w:type="character" w:styleId="Forte">
    <w:name w:val="Strong"/>
    <w:uiPriority w:val="22"/>
    <w:qFormat/>
    <w:rsid w:val="006035F4"/>
    <w:rPr>
      <w:b/>
      <w:bCs/>
    </w:rPr>
  </w:style>
  <w:style w:type="paragraph" w:styleId="Recuodecorpodetexto">
    <w:name w:val="Body Text Indent"/>
    <w:basedOn w:val="Normal"/>
    <w:rsid w:val="006035F4"/>
    <w:pPr>
      <w:spacing w:after="120"/>
      <w:ind w:left="283"/>
    </w:pPr>
  </w:style>
  <w:style w:type="paragraph" w:styleId="Textodebalo">
    <w:name w:val="Balloon Text"/>
    <w:basedOn w:val="Normal"/>
    <w:link w:val="TextodebaloChar"/>
    <w:uiPriority w:val="99"/>
    <w:semiHidden/>
    <w:rsid w:val="00DE1DAA"/>
    <w:rPr>
      <w:rFonts w:ascii="Tahoma" w:hAnsi="Tahoma"/>
      <w:sz w:val="16"/>
      <w:szCs w:val="16"/>
    </w:rPr>
  </w:style>
  <w:style w:type="table" w:styleId="Tabelacomgrade">
    <w:name w:val="Table Grid"/>
    <w:basedOn w:val="Tabelanormal"/>
    <w:uiPriority w:val="59"/>
    <w:rsid w:val="000F2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odapChar">
    <w:name w:val="Rodapé Char"/>
    <w:link w:val="Rodap"/>
    <w:uiPriority w:val="99"/>
    <w:rsid w:val="00D7107E"/>
    <w:rPr>
      <w:sz w:val="24"/>
      <w:szCs w:val="24"/>
    </w:rPr>
  </w:style>
  <w:style w:type="character" w:customStyle="1" w:styleId="Ttulo2Char">
    <w:name w:val="Título 2 Char"/>
    <w:link w:val="Ttulo2"/>
    <w:uiPriority w:val="9"/>
    <w:semiHidden/>
    <w:rsid w:val="002E758A"/>
    <w:rPr>
      <w:rFonts w:ascii="Cambria" w:eastAsia="Times New Roman" w:hAnsi="Cambria" w:cs="Times New Roman"/>
      <w:b/>
      <w:bCs/>
      <w:i/>
      <w:iCs/>
      <w:sz w:val="28"/>
      <w:szCs w:val="28"/>
      <w:lang w:val="en-US" w:eastAsia="en-US"/>
    </w:rPr>
  </w:style>
  <w:style w:type="character" w:customStyle="1" w:styleId="Ttulo4Char">
    <w:name w:val="Título 4 Char"/>
    <w:link w:val="Ttulo4"/>
    <w:uiPriority w:val="9"/>
    <w:semiHidden/>
    <w:rsid w:val="002E758A"/>
    <w:rPr>
      <w:rFonts w:ascii="Calibri" w:eastAsia="Times New Roman" w:hAnsi="Calibri" w:cs="Times New Roman"/>
      <w:b/>
      <w:bCs/>
      <w:sz w:val="28"/>
      <w:szCs w:val="28"/>
      <w:lang w:val="en-US" w:eastAsia="en-US"/>
    </w:rPr>
  </w:style>
  <w:style w:type="character" w:customStyle="1" w:styleId="Ttulo5Char">
    <w:name w:val="Título 5 Char"/>
    <w:link w:val="Ttulo5"/>
    <w:uiPriority w:val="9"/>
    <w:semiHidden/>
    <w:rsid w:val="002E758A"/>
    <w:rPr>
      <w:rFonts w:ascii="Calibri" w:eastAsia="Times New Roman" w:hAnsi="Calibri" w:cs="Times New Roman"/>
      <w:b/>
      <w:bCs/>
      <w:i/>
      <w:iCs/>
      <w:sz w:val="26"/>
      <w:szCs w:val="26"/>
      <w:lang w:val="en-US" w:eastAsia="en-US"/>
    </w:rPr>
  </w:style>
  <w:style w:type="character" w:customStyle="1" w:styleId="Ttulo6Char">
    <w:name w:val="Título 6 Char"/>
    <w:link w:val="Ttulo6"/>
    <w:rsid w:val="002E758A"/>
    <w:rPr>
      <w:b/>
      <w:bCs/>
      <w:sz w:val="22"/>
      <w:szCs w:val="22"/>
      <w:lang w:val="en-US" w:eastAsia="en-US"/>
    </w:rPr>
  </w:style>
  <w:style w:type="character" w:customStyle="1" w:styleId="Ttulo7Char">
    <w:name w:val="Título 7 Char"/>
    <w:link w:val="Ttulo7"/>
    <w:uiPriority w:val="9"/>
    <w:semiHidden/>
    <w:rsid w:val="002E758A"/>
    <w:rPr>
      <w:rFonts w:ascii="Calibri" w:eastAsia="Times New Roman" w:hAnsi="Calibri" w:cs="Times New Roman"/>
      <w:sz w:val="24"/>
      <w:szCs w:val="24"/>
      <w:lang w:val="en-US" w:eastAsia="en-US"/>
    </w:rPr>
  </w:style>
  <w:style w:type="character" w:customStyle="1" w:styleId="Ttulo8Char">
    <w:name w:val="Título 8 Char"/>
    <w:link w:val="Ttulo8"/>
    <w:uiPriority w:val="9"/>
    <w:semiHidden/>
    <w:rsid w:val="002E758A"/>
    <w:rPr>
      <w:rFonts w:ascii="Calibri" w:eastAsia="Times New Roman" w:hAnsi="Calibri" w:cs="Times New Roman"/>
      <w:i/>
      <w:iCs/>
      <w:sz w:val="24"/>
      <w:szCs w:val="24"/>
      <w:lang w:val="en-US" w:eastAsia="en-US"/>
    </w:rPr>
  </w:style>
  <w:style w:type="character" w:customStyle="1" w:styleId="Ttulo9Char">
    <w:name w:val="Título 9 Char"/>
    <w:link w:val="Ttulo9"/>
    <w:uiPriority w:val="9"/>
    <w:semiHidden/>
    <w:rsid w:val="002E758A"/>
    <w:rPr>
      <w:rFonts w:ascii="Cambria" w:eastAsia="Times New Roman" w:hAnsi="Cambria" w:cs="Times New Roman"/>
      <w:sz w:val="22"/>
      <w:szCs w:val="22"/>
      <w:lang w:val="en-US" w:eastAsia="en-US"/>
    </w:rPr>
  </w:style>
  <w:style w:type="paragraph" w:customStyle="1" w:styleId="Default">
    <w:name w:val="Default"/>
    <w:rsid w:val="002E758A"/>
    <w:pPr>
      <w:autoSpaceDE w:val="0"/>
      <w:autoSpaceDN w:val="0"/>
      <w:adjustRightInd w:val="0"/>
    </w:pPr>
    <w:rPr>
      <w:rFonts w:ascii="Calibri" w:eastAsia="Calibri" w:hAnsi="Calibri" w:cs="Calibri"/>
      <w:color w:val="000000"/>
      <w:sz w:val="24"/>
      <w:szCs w:val="24"/>
      <w:lang w:eastAsia="en-US"/>
    </w:rPr>
  </w:style>
  <w:style w:type="paragraph" w:styleId="PargrafodaLista">
    <w:name w:val="List Paragraph"/>
    <w:basedOn w:val="Normal"/>
    <w:uiPriority w:val="1"/>
    <w:qFormat/>
    <w:rsid w:val="002E758A"/>
    <w:pPr>
      <w:suppressAutoHyphens/>
      <w:ind w:left="720"/>
      <w:contextualSpacing/>
    </w:pPr>
    <w:rPr>
      <w:rFonts w:cs="Courier New"/>
      <w:lang w:eastAsia="ar-SA"/>
    </w:rPr>
  </w:style>
  <w:style w:type="character" w:customStyle="1" w:styleId="TextodebaloChar">
    <w:name w:val="Texto de balão Char"/>
    <w:link w:val="Textodebalo"/>
    <w:uiPriority w:val="99"/>
    <w:semiHidden/>
    <w:rsid w:val="002E758A"/>
    <w:rPr>
      <w:rFonts w:ascii="Tahoma" w:hAnsi="Tahoma" w:cs="Tahoma"/>
      <w:sz w:val="16"/>
      <w:szCs w:val="16"/>
    </w:rPr>
  </w:style>
  <w:style w:type="character" w:customStyle="1" w:styleId="Ttulo1Char">
    <w:name w:val="Título 1 Char"/>
    <w:link w:val="Ttulo1"/>
    <w:uiPriority w:val="9"/>
    <w:rsid w:val="002E758A"/>
    <w:rPr>
      <w:b/>
      <w:sz w:val="22"/>
      <w:szCs w:val="24"/>
      <w:lang w:eastAsia="ar-SA"/>
    </w:rPr>
  </w:style>
  <w:style w:type="character" w:customStyle="1" w:styleId="Ttulo3Char">
    <w:name w:val="Título 3 Char"/>
    <w:link w:val="Ttulo3"/>
    <w:uiPriority w:val="9"/>
    <w:rsid w:val="002E758A"/>
    <w:rPr>
      <w:rFonts w:ascii="Arial" w:hAnsi="Arial" w:cs="Arial"/>
      <w:b/>
      <w:bCs/>
      <w:sz w:val="26"/>
      <w:szCs w:val="26"/>
    </w:rPr>
  </w:style>
  <w:style w:type="character" w:styleId="HiperlinkVisitado">
    <w:name w:val="FollowedHyperlink"/>
    <w:rsid w:val="005D3C2B"/>
    <w:rPr>
      <w:color w:val="800080"/>
      <w:u w:val="single"/>
    </w:rPr>
  </w:style>
  <w:style w:type="character" w:customStyle="1" w:styleId="CabealhoChar">
    <w:name w:val="Cabeçalho Char"/>
    <w:link w:val="Cabealho"/>
    <w:uiPriority w:val="99"/>
    <w:rsid w:val="005203A9"/>
    <w:rPr>
      <w:sz w:val="24"/>
      <w:szCs w:val="24"/>
    </w:rPr>
  </w:style>
  <w:style w:type="paragraph" w:customStyle="1" w:styleId="Heading1">
    <w:name w:val="Heading 1"/>
    <w:basedOn w:val="Normal"/>
    <w:uiPriority w:val="1"/>
    <w:qFormat/>
    <w:rsid w:val="00D319FB"/>
    <w:pPr>
      <w:widowControl w:val="0"/>
      <w:autoSpaceDE w:val="0"/>
      <w:autoSpaceDN w:val="0"/>
      <w:ind w:left="642" w:hanging="338"/>
      <w:outlineLvl w:val="1"/>
    </w:pPr>
    <w:rPr>
      <w:b/>
      <w:bCs/>
      <w:sz w:val="20"/>
      <w:szCs w:val="20"/>
      <w:lang w:eastAsia="en-US"/>
    </w:rPr>
  </w:style>
  <w:style w:type="table" w:customStyle="1" w:styleId="TableNormal">
    <w:name w:val="Table Normal"/>
    <w:uiPriority w:val="2"/>
    <w:semiHidden/>
    <w:unhideWhenUsed/>
    <w:qFormat/>
    <w:rsid w:val="00D319F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19FB"/>
    <w:pPr>
      <w:widowControl w:val="0"/>
      <w:autoSpaceDE w:val="0"/>
      <w:autoSpaceDN w:val="0"/>
      <w:spacing w:line="193" w:lineRule="exact"/>
    </w:pPr>
    <w:rPr>
      <w:rFonts w:ascii="Calibri" w:eastAsia="Calibri" w:hAnsi="Calibri" w:cs="Calibri"/>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773015288">
      <w:bodyDiv w:val="1"/>
      <w:marLeft w:val="0"/>
      <w:marRight w:val="0"/>
      <w:marTop w:val="0"/>
      <w:marBottom w:val="0"/>
      <w:divBdr>
        <w:top w:val="none" w:sz="0" w:space="0" w:color="auto"/>
        <w:left w:val="none" w:sz="0" w:space="0" w:color="auto"/>
        <w:bottom w:val="none" w:sz="0" w:space="0" w:color="auto"/>
        <w:right w:val="none" w:sz="0" w:space="0" w:color="auto"/>
      </w:divBdr>
    </w:div>
    <w:div w:id="1039739314">
      <w:bodyDiv w:val="1"/>
      <w:marLeft w:val="0"/>
      <w:marRight w:val="0"/>
      <w:marTop w:val="0"/>
      <w:marBottom w:val="0"/>
      <w:divBdr>
        <w:top w:val="none" w:sz="0" w:space="0" w:color="auto"/>
        <w:left w:val="none" w:sz="0" w:space="0" w:color="auto"/>
        <w:bottom w:val="none" w:sz="0" w:space="0" w:color="auto"/>
        <w:right w:val="none" w:sz="0" w:space="0" w:color="auto"/>
      </w:divBdr>
    </w:div>
    <w:div w:id="1485901470">
      <w:bodyDiv w:val="1"/>
      <w:marLeft w:val="0"/>
      <w:marRight w:val="0"/>
      <w:marTop w:val="0"/>
      <w:marBottom w:val="0"/>
      <w:divBdr>
        <w:top w:val="none" w:sz="0" w:space="0" w:color="auto"/>
        <w:left w:val="none" w:sz="0" w:space="0" w:color="auto"/>
        <w:bottom w:val="none" w:sz="0" w:space="0" w:color="auto"/>
        <w:right w:val="none" w:sz="0" w:space="0" w:color="auto"/>
      </w:divBdr>
    </w:div>
    <w:div w:id="1688404267">
      <w:bodyDiv w:val="1"/>
      <w:marLeft w:val="0"/>
      <w:marRight w:val="0"/>
      <w:marTop w:val="0"/>
      <w:marBottom w:val="0"/>
      <w:divBdr>
        <w:top w:val="none" w:sz="0" w:space="0" w:color="auto"/>
        <w:left w:val="none" w:sz="0" w:space="0" w:color="auto"/>
        <w:bottom w:val="none" w:sz="0" w:space="0" w:color="auto"/>
        <w:right w:val="none" w:sz="0" w:space="0" w:color="auto"/>
      </w:divBdr>
    </w:div>
    <w:div w:id="179359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fnde.gov.br/index.php/acesso-a-informacao/institucional/legislacao/item/%2014225-resolu%C3%A7%C3%A3o-n%C2%BA-21,-de-16-de-novembro-de-20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erval.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herval@gmail.com"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mailto:licitaherval@yahoo.com.br"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E6B77-D549-4F41-81A7-384DDA920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4227</Words>
  <Characters>22829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MINUTA 01 DE EDITAL DE PREGÃO PRESENCIAL Nº</vt:lpstr>
    </vt:vector>
  </TitlesOfParts>
  <Company>Grizli777</Company>
  <LinksUpToDate>false</LinksUpToDate>
  <CharactersWithSpaces>27002</CharactersWithSpaces>
  <SharedDoc>false</SharedDoc>
  <HLinks>
    <vt:vector size="24" baseType="variant">
      <vt:variant>
        <vt:i4>4128865</vt:i4>
      </vt:variant>
      <vt:variant>
        <vt:i4>9</vt:i4>
      </vt:variant>
      <vt:variant>
        <vt:i4>0</vt:i4>
      </vt:variant>
      <vt:variant>
        <vt:i4>5</vt:i4>
      </vt:variant>
      <vt:variant>
        <vt:lpwstr>http://www.fnde.gov.br/index.php/acesso-a-informacao/institucional/legislacao/item/ 14225-resolu%C3%A7%C3%A3o-n%C2%BA-21,-de-16-de-novembro-de-2021</vt:lpwstr>
      </vt:variant>
      <vt:variant>
        <vt:lpwstr/>
      </vt:variant>
      <vt:variant>
        <vt:i4>5308480</vt:i4>
      </vt:variant>
      <vt:variant>
        <vt:i4>6</vt:i4>
      </vt:variant>
      <vt:variant>
        <vt:i4>0</vt:i4>
      </vt:variant>
      <vt:variant>
        <vt:i4>5</vt:i4>
      </vt:variant>
      <vt:variant>
        <vt:lpwstr>http://www.herval.rs.gov.br/</vt:lpwstr>
      </vt:variant>
      <vt:variant>
        <vt:lpwstr/>
      </vt:variant>
      <vt:variant>
        <vt:i4>6750301</vt:i4>
      </vt:variant>
      <vt:variant>
        <vt:i4>3</vt:i4>
      </vt:variant>
      <vt:variant>
        <vt:i4>0</vt:i4>
      </vt:variant>
      <vt:variant>
        <vt:i4>5</vt:i4>
      </vt:variant>
      <vt:variant>
        <vt:lpwstr>mailto:licitaherval@gmail.com</vt:lpwstr>
      </vt:variant>
      <vt:variant>
        <vt:lpwstr/>
      </vt:variant>
      <vt:variant>
        <vt:i4>3211334</vt:i4>
      </vt:variant>
      <vt:variant>
        <vt:i4>0</vt:i4>
      </vt:variant>
      <vt:variant>
        <vt:i4>0</vt:i4>
      </vt:variant>
      <vt:variant>
        <vt:i4>5</vt:i4>
      </vt:variant>
      <vt:variant>
        <vt:lpwstr>mailto:licitaherval@yahoo.com.br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01 DE EDITAL DE PREGÃO PRESENCIAL Nº</dc:title>
  <dc:creator>.</dc:creator>
  <cp:lastModifiedBy>adm04</cp:lastModifiedBy>
  <cp:revision>3</cp:revision>
  <cp:lastPrinted>2022-04-18T14:30:00Z</cp:lastPrinted>
  <dcterms:created xsi:type="dcterms:W3CDTF">2026-06-30T13:10:00Z</dcterms:created>
  <dcterms:modified xsi:type="dcterms:W3CDTF">2026-07-22T14:29:00Z</dcterms:modified>
</cp:coreProperties>
</file>