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purl.oclc.org/ooxml/officeDocument/relationships/extendedProperties" Target="docProps/app.xml"/><Relationship Id="rId2" Type="http://schemas.openxmlformats.org/package/2006/relationships/metadata/core-properties" Target="docProps/core.xml"/><Relationship Id="rId1" Type="http://purl.oclc.org/ooxml/officeDocument/relationships/officeDocument" Target="word/document.xml"/><Relationship Id="rId4" Type="http://purl.oclc.org/ooxml/officeDocument/relationships/customProperties" Target="docProps/custom.xml"/></Relationships>
</file>

<file path=word/document.xml><?xml version="1.0" encoding="utf-8"?>
<w:document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i="http://schemas.microsoft.com/office/word/2010/wordprocessingInk" xmlns:wne="http://schemas.microsoft.com/office/word/2006/wordml" mc:Ignorable="w14 w15 w16se w16cid w16 w16cex w16sdtdh w16du wne wp14" w:conformance="strict">
  <w:background w:color="FFFFFF">
    <mc:AlternateContent>
      <mc:Choice Requires="v"/>
      <mc:Fallback>
        <w:drawing>
          <wp:inline distT="0" distB="0" distL="0" distR="0" wp14:anchorId="14AD798D" wp14:editId="5E1CC0C8">
            <wp:extent cx="0" cy="0"/>
            <wp:effectExtent l="0" t="0" r="0" b="0"/>
            <wp:docPr id="1365304982" name="Rectangle 1">
              <a:extLst xmlns:a="http://purl.oclc.org/ooxml/drawingml/main">
                <a:ext uri="{A998136B-4AC2-44c3-8CCF-79AB77ABDD1D}">
                  <a15:backgroundPr xmlns:a15="http://schemas.microsoft.com/office/drawing/2012/main" bwMode="white" bwPure="auto" bwNormal="auto" targetScreenSize="1024x768"/>
                </a:ext>
              </a:extLst>
            </wp:docPr>
            <wp:cNvGraphicFramePr/>
            <a:graphic xmlns:a="http://purl.oclc.org/ooxml/drawingml/main">
              <a:graphicData uri="http://schemas.microsoft.com/office/word/2010/wordprocessingShape">
                <wp:wsp>
                  <wp:cNvSpPr/>
                  <wp:spPr bwMode="white">
                    <a:xfrm>
                      <a:off x="0" y="0"/>
                      <a:ext cx="0" cy="0"/>
                    </a:xfrm>
                    <a:prstGeom prst="rect">
                      <a:avLst/>
                    </a:prstGeom>
                    <a:solidFill>
                      <a:srgbClr val="FFFFFF"/>
                    </a:solidFill>
                    <a:ln>
                      <a:noFill/>
                    </a:ln>
                    <a:extLst>
                      <a:ext uri="{91240B29-F687-4F45-9708-019B960494DF}">
                        <a14:hiddenLine xmlns:a14="http://schemas.microsoft.com/office/drawing/2010/main" w="0">
                          <a:solidFill>
                            <a:srgbClr val="000000"/>
                          </a:solidFill>
                          <a:miter lim="800%"/>
                          <a:headEnd/>
                          <a:tailEnd/>
                        </a14:hiddenLine>
                      </a:ext>
                    </a:extLst>
                  </wp:spPr>
                  <wp:bodyPr/>
                </wp:wsp>
              </a:graphicData>
            </a:graphic>
          </wp:inline>
        </w:drawing>
      </mc:Fallback>
    </mc:AlternateContent>
  </w:background>
  <w:body>
    <w:p w14:paraId="22120D4F" w14:textId="77777777" w:rsidR="001E4343" w:rsidRDefault="001806BD" w:rsidP="001806BD">
      <w:pPr>
        <w:suppressAutoHyphens w:val="0"/>
        <w:jc w:val="center"/>
        <w:rPr>
          <w:b/>
          <w:smallCaps/>
          <w:sz w:val="24"/>
          <w:szCs w:val="24"/>
        </w:rPr>
      </w:pPr>
      <w:r w:rsidRPr="00FA7B39">
        <w:rPr>
          <w:b/>
          <w:smallCaps/>
          <w:sz w:val="24"/>
          <w:szCs w:val="24"/>
        </w:rPr>
        <w:t xml:space="preserve">EDITAL DE CREDENCIAMENTO </w:t>
      </w:r>
    </w:p>
    <w:p w14:paraId="5FA0771C" w14:textId="77777777" w:rsidR="001E4343" w:rsidRDefault="001E4343" w:rsidP="001806BD">
      <w:pPr>
        <w:suppressAutoHyphens w:val="0"/>
        <w:jc w:val="center"/>
        <w:rPr>
          <w:b/>
          <w:smallCaps/>
          <w:sz w:val="24"/>
          <w:szCs w:val="24"/>
        </w:rPr>
      </w:pPr>
    </w:p>
    <w:p w14:paraId="43CF7085" w14:textId="02EA0F26" w:rsidR="001806BD" w:rsidRPr="00FA7B39" w:rsidRDefault="001806BD" w:rsidP="001806BD">
      <w:pPr>
        <w:suppressAutoHyphens w:val="0"/>
        <w:jc w:val="center"/>
        <w:rPr>
          <w:b/>
          <w:smallCaps/>
          <w:sz w:val="24"/>
          <w:szCs w:val="24"/>
        </w:rPr>
      </w:pPr>
      <w:r w:rsidRPr="00FA7B39">
        <w:rPr>
          <w:b/>
          <w:smallCaps/>
          <w:sz w:val="24"/>
          <w:szCs w:val="24"/>
        </w:rPr>
        <w:t xml:space="preserve">Nº </w:t>
      </w:r>
      <w:r w:rsidR="00E93E2F">
        <w:rPr>
          <w:b/>
          <w:smallCaps/>
          <w:sz w:val="24"/>
          <w:szCs w:val="24"/>
        </w:rPr>
        <w:t>01</w:t>
      </w:r>
      <w:r w:rsidRPr="00FA7B39">
        <w:rPr>
          <w:b/>
          <w:smallCaps/>
          <w:sz w:val="24"/>
          <w:szCs w:val="24"/>
        </w:rPr>
        <w:t>/2025</w:t>
      </w:r>
    </w:p>
    <w:p w14:paraId="47966411" w14:textId="77777777" w:rsidR="001806BD" w:rsidRPr="00FA7B39" w:rsidRDefault="001806BD">
      <w:pPr>
        <w:suppressAutoHyphens w:val="0"/>
        <w:rPr>
          <w:b/>
          <w:smallCaps/>
          <w:sz w:val="24"/>
          <w:szCs w:val="24"/>
        </w:rPr>
      </w:pPr>
    </w:p>
    <w:tbl>
      <w:tblPr>
        <w:tblW w:w="100.0%" w:type="pct"/>
        <w:tblBorders>
          <w:top w:val="single" w:sz="4" w:space="0" w:color="000000"/>
          <w:start w:val="single" w:sz="4" w:space="0" w:color="000000"/>
          <w:bottom w:val="single" w:sz="4" w:space="0" w:color="000000"/>
          <w:end w:val="single" w:sz="4" w:space="0" w:color="000000"/>
          <w:insideH w:val="single" w:sz="4" w:space="0" w:color="000000"/>
          <w:insideV w:val="single" w:sz="4" w:space="0" w:color="000000"/>
        </w:tblBorders>
        <w:tblCellMar>
          <w:start w:w="0pt" w:type="dxa"/>
          <w:end w:w="0pt" w:type="dxa"/>
        </w:tblCellMar>
        <w:tblLook w:firstRow="1" w:lastRow="1" w:firstColumn="1" w:lastColumn="1" w:noHBand="0" w:noVBand="0"/>
      </w:tblPr>
      <w:tblGrid>
        <w:gridCol w:w="1205"/>
        <w:gridCol w:w="7402"/>
      </w:tblGrid>
      <w:tr w:rsidR="00FA7B39" w:rsidRPr="00FA7B39" w14:paraId="2BACCFBB" w14:textId="77777777" w:rsidTr="00F22FB1">
        <w:trPr>
          <w:trHeight w:val="1103"/>
        </w:trPr>
        <w:tc>
          <w:tcPr>
            <w:tcW w:w="14.0%" w:type="pct"/>
            <w:tcBorders>
              <w:top w:val="single" w:sz="4" w:space="0" w:color="000000"/>
              <w:start w:val="single" w:sz="4" w:space="0" w:color="000000"/>
              <w:bottom w:val="single" w:sz="4" w:space="0" w:color="000000"/>
              <w:end w:val="single" w:sz="4" w:space="0" w:color="000000"/>
            </w:tcBorders>
            <w:shd w:val="clear" w:color="auto" w:fill="auto"/>
          </w:tcPr>
          <w:p w14:paraId="60CB5113" w14:textId="77777777" w:rsidR="00A8391D" w:rsidRPr="00E84B9E" w:rsidRDefault="00A8391D">
            <w:pPr>
              <w:pStyle w:val="TableParagraph"/>
              <w:spacing w:before="6.60pt"/>
              <w:rPr>
                <w:rFonts w:ascii="Times New Roman"/>
              </w:rPr>
            </w:pPr>
          </w:p>
          <w:p w14:paraId="72F221D6" w14:textId="77777777" w:rsidR="00A8391D" w:rsidRPr="00E84B9E" w:rsidRDefault="00A8391D">
            <w:pPr>
              <w:pStyle w:val="TableParagraph"/>
              <w:ind w:start="5.35pt"/>
            </w:pPr>
            <w:r w:rsidRPr="00E84B9E">
              <w:rPr>
                <w:spacing w:val="-2"/>
              </w:rPr>
              <w:t>Objeto</w:t>
            </w:r>
          </w:p>
        </w:tc>
        <w:tc>
          <w:tcPr>
            <w:tcW w:w="86.0%" w:type="pct"/>
            <w:tcBorders>
              <w:top w:val="single" w:sz="4" w:space="0" w:color="000000"/>
              <w:start w:val="single" w:sz="4" w:space="0" w:color="000000"/>
              <w:bottom w:val="single" w:sz="4" w:space="0" w:color="000000"/>
              <w:end w:val="single" w:sz="4" w:space="0" w:color="000000"/>
            </w:tcBorders>
            <w:shd w:val="clear" w:color="auto" w:fill="auto"/>
            <w:hideMark/>
          </w:tcPr>
          <w:p w14:paraId="4BD45424" w14:textId="12B00100" w:rsidR="00A8391D" w:rsidRPr="00E84B9E" w:rsidRDefault="00A8391D">
            <w:pPr>
              <w:pStyle w:val="TableParagraph"/>
              <w:spacing w:line="13.50pt" w:lineRule="atLeast"/>
              <w:ind w:start="5.35pt"/>
              <w:jc w:val="both"/>
            </w:pPr>
            <w:r w:rsidRPr="00E84B9E">
              <w:t xml:space="preserve">Credenciamento de empresas especializadas para prestação de Serviço Móvel Pessoal (SMP) para comunicação de voz, dados e serviços de mensagens para atender a Assembleia Legislativa do Estado do Rio Grande do Sul, </w:t>
            </w:r>
            <w:r w:rsidRPr="008C4E98">
              <w:t xml:space="preserve">conforme especificações e condições previstas no Termo de Referência SEI nº </w:t>
            </w:r>
            <w:r w:rsidR="00473BDC" w:rsidRPr="008C4E98">
              <w:t>3905785</w:t>
            </w:r>
            <w:r w:rsidRPr="008C4E98">
              <w:t>.</w:t>
            </w:r>
            <w:r w:rsidRPr="00E84B9E">
              <w:t xml:space="preserve">                                                           </w:t>
            </w:r>
          </w:p>
        </w:tc>
      </w:tr>
      <w:tr w:rsidR="006D6E64" w14:paraId="087F34DE" w14:textId="77777777">
        <w:trPr>
          <w:trHeight w:val="1188"/>
        </w:trPr>
        <w:tc>
          <w:tcPr>
            <w:tcW w:w="100.0%" w:type="pct"/>
            <w:gridSpan w:val="2"/>
            <w:tcBorders>
              <w:top w:val="single" w:sz="4" w:space="0" w:color="000000"/>
              <w:start w:val="single" w:sz="4" w:space="0" w:color="000000"/>
              <w:bottom w:val="single" w:sz="4" w:space="0" w:color="000000"/>
              <w:end w:val="single" w:sz="4" w:space="0" w:color="000000"/>
            </w:tcBorders>
            <w:shd w:val="clear" w:color="auto" w:fill="auto"/>
            <w:hideMark/>
          </w:tcPr>
          <w:p w14:paraId="1FAA0CEE" w14:textId="4DE704A1" w:rsidR="00A8391D" w:rsidRPr="00E84B9E" w:rsidRDefault="00A8391D">
            <w:pPr>
              <w:pStyle w:val="TableParagraph"/>
              <w:spacing w:before="5.75pt"/>
              <w:ind w:start="0.20pt"/>
              <w:jc w:val="center"/>
              <w:rPr>
                <w:rFonts w:ascii="Arial" w:hAnsi="Arial"/>
                <w:b/>
                <w:sz w:val="24"/>
              </w:rPr>
            </w:pPr>
            <w:r w:rsidRPr="00E84B9E">
              <w:rPr>
                <w:rFonts w:ascii="Arial" w:hAnsi="Arial"/>
                <w:b/>
                <w:sz w:val="24"/>
              </w:rPr>
              <w:t>VALOR ANUAL</w:t>
            </w:r>
            <w:r w:rsidRPr="00E84B9E">
              <w:rPr>
                <w:rFonts w:ascii="Arial" w:hAnsi="Arial"/>
                <w:b/>
                <w:spacing w:val="-2"/>
                <w:sz w:val="24"/>
              </w:rPr>
              <w:t xml:space="preserve"> </w:t>
            </w:r>
            <w:r w:rsidR="001968E4" w:rsidRPr="00E84B9E">
              <w:rPr>
                <w:rFonts w:ascii="Arial" w:hAnsi="Arial"/>
                <w:b/>
                <w:spacing w:val="-2"/>
                <w:sz w:val="24"/>
              </w:rPr>
              <w:t xml:space="preserve">ESTIMADO </w:t>
            </w:r>
            <w:r w:rsidRPr="00E84B9E">
              <w:rPr>
                <w:rFonts w:ascii="Arial" w:hAnsi="Arial"/>
                <w:b/>
                <w:sz w:val="24"/>
              </w:rPr>
              <w:t>DA</w:t>
            </w:r>
            <w:r w:rsidRPr="00E84B9E">
              <w:rPr>
                <w:rFonts w:ascii="Arial" w:hAnsi="Arial"/>
                <w:b/>
                <w:spacing w:val="-8"/>
                <w:sz w:val="24"/>
              </w:rPr>
              <w:t xml:space="preserve"> </w:t>
            </w:r>
            <w:r w:rsidRPr="00E84B9E">
              <w:rPr>
                <w:rFonts w:ascii="Arial" w:hAnsi="Arial"/>
                <w:b/>
                <w:spacing w:val="-2"/>
                <w:sz w:val="24"/>
              </w:rPr>
              <w:t>CONTRATAÇÃO</w:t>
            </w:r>
          </w:p>
          <w:p w14:paraId="59BED1B0" w14:textId="72CA7D5C" w:rsidR="00A8391D" w:rsidRPr="00E84B9E" w:rsidRDefault="00A8391D" w:rsidP="0055468F">
            <w:pPr>
              <w:pStyle w:val="TableParagraph"/>
              <w:spacing w:before="6pt"/>
              <w:ind w:start="9.25pt" w:end="8.85pt"/>
              <w:jc w:val="both"/>
              <w:rPr>
                <w:sz w:val="24"/>
              </w:rPr>
            </w:pPr>
            <w:r w:rsidRPr="00E84B9E">
              <w:rPr>
                <w:sz w:val="24"/>
              </w:rPr>
              <w:t>R$</w:t>
            </w:r>
            <w:r w:rsidRPr="00E84B9E">
              <w:rPr>
                <w:spacing w:val="-2"/>
                <w:sz w:val="24"/>
              </w:rPr>
              <w:t xml:space="preserve"> </w:t>
            </w:r>
            <w:r w:rsidR="0055468F">
              <w:rPr>
                <w:spacing w:val="-2"/>
                <w:sz w:val="24"/>
              </w:rPr>
              <w:t>425.211,90</w:t>
            </w:r>
            <w:r w:rsidRPr="00E84B9E">
              <w:rPr>
                <w:spacing w:val="-2"/>
                <w:sz w:val="24"/>
              </w:rPr>
              <w:t xml:space="preserve"> </w:t>
            </w:r>
            <w:r w:rsidRPr="00E84B9E">
              <w:rPr>
                <w:sz w:val="24"/>
              </w:rPr>
              <w:t>(</w:t>
            </w:r>
            <w:r w:rsidR="0055468F">
              <w:rPr>
                <w:sz w:val="24"/>
              </w:rPr>
              <w:t>quatrocentos e vinte e cinco mil, duzentos e onze reais e noventa centavos</w:t>
            </w:r>
            <w:r w:rsidRPr="00E84B9E">
              <w:rPr>
                <w:sz w:val="24"/>
              </w:rPr>
              <w:t>)</w:t>
            </w:r>
            <w:r w:rsidR="0055468F">
              <w:rPr>
                <w:sz w:val="24"/>
              </w:rPr>
              <w:t>.</w:t>
            </w:r>
          </w:p>
        </w:tc>
      </w:tr>
      <w:tr w:rsidR="006D6E64" w14:paraId="7B3B3188" w14:textId="77777777">
        <w:trPr>
          <w:trHeight w:val="1487"/>
        </w:trPr>
        <w:tc>
          <w:tcPr>
            <w:tcW w:w="100.0%" w:type="pct"/>
            <w:gridSpan w:val="2"/>
            <w:tcBorders>
              <w:top w:val="single" w:sz="4" w:space="0" w:color="000000"/>
              <w:start w:val="single" w:sz="4" w:space="0" w:color="000000"/>
              <w:bottom w:val="single" w:sz="4" w:space="0" w:color="000000"/>
              <w:end w:val="single" w:sz="4" w:space="0" w:color="000000"/>
            </w:tcBorders>
            <w:shd w:val="clear" w:color="auto" w:fill="auto"/>
            <w:hideMark/>
          </w:tcPr>
          <w:p w14:paraId="6983353B" w14:textId="77777777" w:rsidR="00A8391D" w:rsidRPr="00E84B9E" w:rsidRDefault="00A8391D">
            <w:pPr>
              <w:pStyle w:val="TableParagraph"/>
              <w:ind w:end="3.90pt"/>
              <w:jc w:val="center"/>
              <w:rPr>
                <w:rFonts w:ascii="Arial" w:hAnsi="Arial"/>
                <w:b/>
                <w:sz w:val="24"/>
              </w:rPr>
            </w:pPr>
          </w:p>
          <w:p w14:paraId="6C640D97" w14:textId="2DDF1EF4" w:rsidR="00A8391D" w:rsidRPr="00305198" w:rsidRDefault="00C749E4">
            <w:pPr>
              <w:pStyle w:val="TableParagraph"/>
              <w:ind w:end="3.90pt"/>
              <w:jc w:val="center"/>
              <w:rPr>
                <w:rFonts w:ascii="Arial" w:hAnsi="Arial"/>
                <w:b/>
              </w:rPr>
            </w:pPr>
            <w:r w:rsidRPr="00305198">
              <w:rPr>
                <w:rFonts w:ascii="Arial" w:hAnsi="Arial"/>
                <w:b/>
              </w:rPr>
              <w:t xml:space="preserve">DATA </w:t>
            </w:r>
            <w:r w:rsidR="00A8391D" w:rsidRPr="00305198">
              <w:rPr>
                <w:rFonts w:ascii="Arial" w:hAnsi="Arial"/>
                <w:b/>
              </w:rPr>
              <w:t xml:space="preserve">DA PUBLICAÇÃO: </w:t>
            </w:r>
            <w:r w:rsidR="00C413EB" w:rsidRPr="00305198">
              <w:rPr>
                <w:rFonts w:ascii="Arial" w:hAnsi="Arial"/>
                <w:b/>
              </w:rPr>
              <w:t>26</w:t>
            </w:r>
            <w:r w:rsidR="00A8391D" w:rsidRPr="00305198">
              <w:rPr>
                <w:rFonts w:ascii="Arial" w:hAnsi="Arial"/>
                <w:b/>
              </w:rPr>
              <w:t>/</w:t>
            </w:r>
            <w:r w:rsidR="00C413EB" w:rsidRPr="00305198">
              <w:rPr>
                <w:rFonts w:ascii="Arial" w:hAnsi="Arial"/>
                <w:b/>
              </w:rPr>
              <w:t>08</w:t>
            </w:r>
            <w:r w:rsidR="00A8391D" w:rsidRPr="00305198">
              <w:rPr>
                <w:rFonts w:ascii="Arial" w:hAnsi="Arial"/>
                <w:b/>
              </w:rPr>
              <w:t>/2025</w:t>
            </w:r>
          </w:p>
          <w:p w14:paraId="4C3E38CF" w14:textId="77777777" w:rsidR="001F1975" w:rsidRPr="00305198" w:rsidRDefault="001F1975">
            <w:pPr>
              <w:pStyle w:val="TableParagraph"/>
              <w:ind w:end="3.90pt"/>
              <w:jc w:val="center"/>
              <w:rPr>
                <w:rFonts w:ascii="Arial" w:hAnsi="Arial"/>
                <w:b/>
              </w:rPr>
            </w:pPr>
          </w:p>
          <w:p w14:paraId="3B863717" w14:textId="431E7B4E" w:rsidR="001F1975" w:rsidRPr="00305198" w:rsidRDefault="001F1975" w:rsidP="00E94485">
            <w:pPr>
              <w:pStyle w:val="TableParagraph"/>
              <w:numPr>
                <w:ilvl w:val="0"/>
                <w:numId w:val="38"/>
              </w:numPr>
              <w:tabs>
                <w:tab w:val="start" w:pos="28.40pt"/>
              </w:tabs>
              <w:spacing w:before="6pt"/>
              <w:ind w:start="28.40pt" w:hanging="17.95pt"/>
              <w:jc w:val="both"/>
              <w:rPr>
                <w:rFonts w:ascii="Arial" w:hAnsi="Arial"/>
                <w:b/>
              </w:rPr>
            </w:pPr>
            <w:r w:rsidRPr="00305198">
              <w:rPr>
                <w:rFonts w:ascii="Arial" w:hAnsi="Arial"/>
                <w:b/>
              </w:rPr>
              <w:t xml:space="preserve">Período de inscrição: </w:t>
            </w:r>
            <w:r w:rsidRPr="00305198">
              <w:rPr>
                <w:rFonts w:ascii="Arial" w:hAnsi="Arial"/>
                <w:bCs/>
              </w:rPr>
              <w:t>início (</w:t>
            </w:r>
            <w:r w:rsidR="00C413EB" w:rsidRPr="00305198">
              <w:rPr>
                <w:rFonts w:ascii="Arial" w:hAnsi="Arial"/>
                <w:bCs/>
              </w:rPr>
              <w:t>26</w:t>
            </w:r>
            <w:r w:rsidRPr="00305198">
              <w:rPr>
                <w:rFonts w:ascii="Arial" w:hAnsi="Arial"/>
                <w:bCs/>
              </w:rPr>
              <w:t>/</w:t>
            </w:r>
            <w:r w:rsidR="00536284" w:rsidRPr="00305198">
              <w:rPr>
                <w:rFonts w:ascii="Arial" w:hAnsi="Arial"/>
                <w:bCs/>
              </w:rPr>
              <w:t>08</w:t>
            </w:r>
            <w:r w:rsidRPr="00305198">
              <w:rPr>
                <w:rFonts w:ascii="Arial" w:hAnsi="Arial"/>
                <w:bCs/>
              </w:rPr>
              <w:t>/2025 às 09h) e fim (</w:t>
            </w:r>
            <w:r w:rsidR="00C413EB" w:rsidRPr="00305198">
              <w:rPr>
                <w:rFonts w:ascii="Arial" w:hAnsi="Arial"/>
                <w:bCs/>
              </w:rPr>
              <w:t>26</w:t>
            </w:r>
            <w:r w:rsidRPr="00305198">
              <w:rPr>
                <w:rFonts w:ascii="Arial" w:hAnsi="Arial"/>
                <w:bCs/>
              </w:rPr>
              <w:t>/</w:t>
            </w:r>
            <w:r w:rsidR="00536284" w:rsidRPr="00305198">
              <w:rPr>
                <w:rFonts w:ascii="Arial" w:hAnsi="Arial"/>
                <w:bCs/>
              </w:rPr>
              <w:t>08</w:t>
            </w:r>
            <w:r w:rsidRPr="00305198">
              <w:rPr>
                <w:rFonts w:ascii="Arial" w:hAnsi="Arial"/>
                <w:bCs/>
              </w:rPr>
              <w:t>/202</w:t>
            </w:r>
            <w:r w:rsidR="00C413EB" w:rsidRPr="00305198">
              <w:rPr>
                <w:rFonts w:ascii="Arial" w:hAnsi="Arial"/>
                <w:bCs/>
              </w:rPr>
              <w:t>6</w:t>
            </w:r>
            <w:r w:rsidRPr="00305198">
              <w:rPr>
                <w:rFonts w:ascii="Arial" w:hAnsi="Arial"/>
                <w:bCs/>
              </w:rPr>
              <w:t xml:space="preserve"> às 09h).</w:t>
            </w:r>
          </w:p>
          <w:p w14:paraId="26FC4BD8" w14:textId="6DF32B54" w:rsidR="001F1975" w:rsidRPr="00305198" w:rsidRDefault="00755A60" w:rsidP="00E94485">
            <w:pPr>
              <w:pStyle w:val="TableParagraph"/>
              <w:numPr>
                <w:ilvl w:val="0"/>
                <w:numId w:val="38"/>
              </w:numPr>
              <w:tabs>
                <w:tab w:val="start" w:pos="28.40pt"/>
              </w:tabs>
              <w:spacing w:before="6pt"/>
              <w:ind w:start="28.40pt" w:hanging="17.95pt"/>
              <w:jc w:val="both"/>
              <w:rPr>
                <w:rFonts w:ascii="Arial" w:hAnsi="Arial"/>
                <w:bCs/>
              </w:rPr>
            </w:pPr>
            <w:r w:rsidRPr="00305198">
              <w:rPr>
                <w:rFonts w:ascii="Arial" w:hAnsi="Arial"/>
                <w:b/>
              </w:rPr>
              <w:t xml:space="preserve"> </w:t>
            </w:r>
            <w:r w:rsidR="001F1975" w:rsidRPr="00305198">
              <w:rPr>
                <w:rFonts w:ascii="Arial" w:hAnsi="Arial"/>
                <w:b/>
              </w:rPr>
              <w:t>Abertura d</w:t>
            </w:r>
            <w:r w:rsidR="00F557A6" w:rsidRPr="00305198">
              <w:rPr>
                <w:rFonts w:ascii="Arial" w:hAnsi="Arial"/>
                <w:b/>
              </w:rPr>
              <w:t>o</w:t>
            </w:r>
            <w:r w:rsidR="001F1975" w:rsidRPr="00305198">
              <w:rPr>
                <w:rFonts w:ascii="Arial" w:hAnsi="Arial"/>
                <w:b/>
              </w:rPr>
              <w:t>s primeir</w:t>
            </w:r>
            <w:r w:rsidR="00F557A6" w:rsidRPr="00305198">
              <w:rPr>
                <w:rFonts w:ascii="Arial" w:hAnsi="Arial"/>
                <w:b/>
              </w:rPr>
              <w:t>o</w:t>
            </w:r>
            <w:r w:rsidR="001F1975" w:rsidRPr="00305198">
              <w:rPr>
                <w:rFonts w:ascii="Arial" w:hAnsi="Arial"/>
                <w:b/>
              </w:rPr>
              <w:t xml:space="preserve">s </w:t>
            </w:r>
            <w:r w:rsidR="00F557A6" w:rsidRPr="00305198">
              <w:rPr>
                <w:rFonts w:ascii="Arial" w:hAnsi="Arial"/>
                <w:b/>
              </w:rPr>
              <w:t>credenciamentos</w:t>
            </w:r>
            <w:r w:rsidR="001F1975" w:rsidRPr="00305198">
              <w:rPr>
                <w:rFonts w:ascii="Arial" w:hAnsi="Arial"/>
                <w:b/>
              </w:rPr>
              <w:t xml:space="preserve"> recebid</w:t>
            </w:r>
            <w:r w:rsidR="00F557A6" w:rsidRPr="00305198">
              <w:rPr>
                <w:rFonts w:ascii="Arial" w:hAnsi="Arial"/>
                <w:b/>
              </w:rPr>
              <w:t>o</w:t>
            </w:r>
            <w:r w:rsidR="001F1975" w:rsidRPr="00305198">
              <w:rPr>
                <w:rFonts w:ascii="Arial" w:hAnsi="Arial"/>
                <w:b/>
              </w:rPr>
              <w:t xml:space="preserve">s: </w:t>
            </w:r>
            <w:r w:rsidR="001F1975" w:rsidRPr="00305198">
              <w:rPr>
                <w:rFonts w:ascii="Arial" w:hAnsi="Arial"/>
                <w:bCs/>
              </w:rPr>
              <w:t xml:space="preserve">às </w:t>
            </w:r>
            <w:r w:rsidR="00536284" w:rsidRPr="00305198">
              <w:rPr>
                <w:rFonts w:ascii="Arial" w:hAnsi="Arial"/>
                <w:bCs/>
              </w:rPr>
              <w:t>10</w:t>
            </w:r>
            <w:r w:rsidR="001F1975" w:rsidRPr="00305198">
              <w:rPr>
                <w:rFonts w:ascii="Arial" w:hAnsi="Arial"/>
                <w:bCs/>
              </w:rPr>
              <w:t xml:space="preserve">h do dia </w:t>
            </w:r>
            <w:r w:rsidR="00C413EB" w:rsidRPr="00305198">
              <w:rPr>
                <w:rFonts w:ascii="Arial" w:hAnsi="Arial"/>
                <w:bCs/>
              </w:rPr>
              <w:t>09</w:t>
            </w:r>
            <w:r w:rsidR="001F1975" w:rsidRPr="00305198">
              <w:rPr>
                <w:rFonts w:ascii="Arial" w:hAnsi="Arial"/>
                <w:bCs/>
              </w:rPr>
              <w:t xml:space="preserve"> de </w:t>
            </w:r>
            <w:r w:rsidR="00C413EB" w:rsidRPr="00305198">
              <w:rPr>
                <w:rFonts w:ascii="Arial" w:hAnsi="Arial"/>
                <w:bCs/>
              </w:rPr>
              <w:t>setembr</w:t>
            </w:r>
            <w:r w:rsidR="00305198" w:rsidRPr="00305198">
              <w:rPr>
                <w:rFonts w:ascii="Arial" w:hAnsi="Arial"/>
                <w:bCs/>
              </w:rPr>
              <w:t>o</w:t>
            </w:r>
            <w:r w:rsidR="001F1975" w:rsidRPr="00305198">
              <w:rPr>
                <w:rFonts w:ascii="Arial" w:hAnsi="Arial"/>
                <w:bCs/>
              </w:rPr>
              <w:t xml:space="preserve"> de 2025.</w:t>
            </w:r>
          </w:p>
          <w:p w14:paraId="165879C9" w14:textId="0270B54B" w:rsidR="00164DBC" w:rsidRPr="00164DBC" w:rsidRDefault="00164DBC" w:rsidP="00164DBC">
            <w:pPr>
              <w:pStyle w:val="TableParagraph"/>
              <w:numPr>
                <w:ilvl w:val="0"/>
                <w:numId w:val="38"/>
              </w:numPr>
              <w:tabs>
                <w:tab w:val="start" w:pos="28.40pt"/>
              </w:tabs>
              <w:spacing w:before="6pt"/>
              <w:ind w:start="28.40pt" w:hanging="17.95pt"/>
              <w:jc w:val="both"/>
              <w:rPr>
                <w:rFonts w:ascii="Arial" w:hAnsi="Arial"/>
                <w:bCs/>
              </w:rPr>
            </w:pPr>
            <w:r w:rsidRPr="00164DBC">
              <w:rPr>
                <w:rFonts w:ascii="Arial" w:hAnsi="Arial"/>
                <w:bCs/>
              </w:rPr>
              <w:t>O Credenciamento permanecerá aberto para futuros interessados que preencherem as condições previstas no edital, durante todo seu período de vigência.</w:t>
            </w:r>
          </w:p>
          <w:p w14:paraId="3C30F142" w14:textId="6E8359BE" w:rsidR="00A8391D" w:rsidRPr="00E84B9E" w:rsidRDefault="00A8391D" w:rsidP="009F033E">
            <w:pPr>
              <w:pStyle w:val="TableParagraph"/>
              <w:numPr>
                <w:ilvl w:val="0"/>
                <w:numId w:val="38"/>
              </w:numPr>
              <w:tabs>
                <w:tab w:val="start" w:pos="28.40pt"/>
              </w:tabs>
              <w:spacing w:before="6pt"/>
              <w:ind w:start="28.40pt" w:hanging="17.95pt"/>
              <w:jc w:val="both"/>
              <w:rPr>
                <w:rFonts w:ascii="Arial" w:hAnsi="Arial"/>
                <w:b/>
              </w:rPr>
            </w:pPr>
            <w:r w:rsidRPr="00E84B9E">
              <w:rPr>
                <w:rFonts w:ascii="Arial" w:hAnsi="Arial"/>
                <w:b/>
              </w:rPr>
              <w:t xml:space="preserve">Prazo de Vigência do Credenciamento: </w:t>
            </w:r>
            <w:r w:rsidRPr="00E84B9E">
              <w:rPr>
                <w:rFonts w:ascii="Arial" w:hAnsi="Arial"/>
                <w:bCs/>
              </w:rPr>
              <w:t>12 (doze) meses</w:t>
            </w:r>
            <w:r w:rsidR="00F22FB1">
              <w:rPr>
                <w:rFonts w:ascii="Arial" w:hAnsi="Arial"/>
                <w:bCs/>
              </w:rPr>
              <w:t>, a contar da publicação no Portal Nacional de Contratações Públicas (PNCP)</w:t>
            </w:r>
          </w:p>
          <w:p w14:paraId="56869230" w14:textId="0ED8C32C" w:rsidR="00A8391D" w:rsidRPr="00E84B9E" w:rsidRDefault="00A8391D" w:rsidP="00BB30E0">
            <w:pPr>
              <w:pStyle w:val="TableParagraph"/>
              <w:numPr>
                <w:ilvl w:val="0"/>
                <w:numId w:val="38"/>
              </w:numPr>
              <w:tabs>
                <w:tab w:val="start" w:pos="28.40pt"/>
              </w:tabs>
              <w:spacing w:before="6pt"/>
              <w:ind w:start="28.40pt" w:hanging="17.95pt"/>
              <w:jc w:val="both"/>
              <w:rPr>
                <w:rFonts w:ascii="Arial" w:hAnsi="Arial"/>
                <w:b/>
              </w:rPr>
            </w:pPr>
            <w:r w:rsidRPr="00E84B9E">
              <w:rPr>
                <w:rFonts w:ascii="Arial" w:hAnsi="Arial"/>
                <w:b/>
              </w:rPr>
              <w:t xml:space="preserve">Prazo de Vigência do Contrato: </w:t>
            </w:r>
            <w:r w:rsidR="00B7043D" w:rsidRPr="00E84B9E">
              <w:rPr>
                <w:rFonts w:ascii="Arial" w:hAnsi="Arial"/>
                <w:bCs/>
              </w:rPr>
              <w:t>30</w:t>
            </w:r>
            <w:r w:rsidRPr="00E84B9E">
              <w:rPr>
                <w:rFonts w:ascii="Arial" w:hAnsi="Arial"/>
                <w:bCs/>
              </w:rPr>
              <w:t xml:space="preserve"> (</w:t>
            </w:r>
            <w:r w:rsidR="00B7043D" w:rsidRPr="00E84B9E">
              <w:rPr>
                <w:rFonts w:ascii="Arial" w:hAnsi="Arial"/>
                <w:bCs/>
              </w:rPr>
              <w:t>trinta</w:t>
            </w:r>
            <w:r w:rsidRPr="00E84B9E">
              <w:rPr>
                <w:rFonts w:ascii="Arial" w:hAnsi="Arial"/>
                <w:bCs/>
              </w:rPr>
              <w:t>) meses</w:t>
            </w:r>
            <w:r w:rsidR="000174D3" w:rsidRPr="00E84B9E">
              <w:rPr>
                <w:rFonts w:ascii="Arial" w:hAnsi="Arial"/>
                <w:bCs/>
              </w:rPr>
              <w:t xml:space="preserve">, </w:t>
            </w:r>
            <w:r w:rsidR="00B7043D" w:rsidRPr="00E84B9E">
              <w:rPr>
                <w:rFonts w:ascii="Arial" w:hAnsi="Arial"/>
                <w:bCs/>
              </w:rPr>
              <w:t xml:space="preserve">contados a partir da assinatura das partes, </w:t>
            </w:r>
            <w:r w:rsidR="000174D3" w:rsidRPr="00E84B9E">
              <w:rPr>
                <w:rFonts w:ascii="Arial" w:hAnsi="Arial"/>
                <w:bCs/>
              </w:rPr>
              <w:t xml:space="preserve">podendo a vigência ser prorrogada sucessivamente, respeitada a vigência máxima de </w:t>
            </w:r>
            <w:r w:rsidR="00B7043D" w:rsidRPr="00E84B9E">
              <w:rPr>
                <w:rFonts w:ascii="Arial" w:hAnsi="Arial"/>
                <w:bCs/>
              </w:rPr>
              <w:t>120</w:t>
            </w:r>
            <w:r w:rsidR="000174D3" w:rsidRPr="00E84B9E">
              <w:rPr>
                <w:rFonts w:ascii="Arial" w:hAnsi="Arial"/>
                <w:bCs/>
              </w:rPr>
              <w:t xml:space="preserve"> (</w:t>
            </w:r>
            <w:r w:rsidR="00B7043D" w:rsidRPr="00E84B9E">
              <w:rPr>
                <w:rFonts w:ascii="Arial" w:hAnsi="Arial"/>
                <w:bCs/>
              </w:rPr>
              <w:t>cento e vinte</w:t>
            </w:r>
            <w:r w:rsidR="000174D3" w:rsidRPr="00E84B9E">
              <w:rPr>
                <w:rFonts w:ascii="Arial" w:hAnsi="Arial"/>
                <w:bCs/>
              </w:rPr>
              <w:t xml:space="preserve">) </w:t>
            </w:r>
            <w:r w:rsidR="00B7043D" w:rsidRPr="00E84B9E">
              <w:rPr>
                <w:rFonts w:ascii="Arial" w:hAnsi="Arial"/>
                <w:bCs/>
              </w:rPr>
              <w:t>meses</w:t>
            </w:r>
            <w:r w:rsidR="000174D3" w:rsidRPr="00E84B9E">
              <w:rPr>
                <w:rFonts w:ascii="Arial" w:hAnsi="Arial"/>
                <w:bCs/>
              </w:rPr>
              <w:t>, na forma do artigo 107 da Lei n° 14.133/21.</w:t>
            </w:r>
          </w:p>
          <w:p w14:paraId="0D045B9C" w14:textId="3A025577" w:rsidR="000174D3" w:rsidRPr="00E84B9E" w:rsidRDefault="000174D3">
            <w:pPr>
              <w:pStyle w:val="TableParagraph"/>
              <w:tabs>
                <w:tab w:val="start" w:pos="28.40pt"/>
              </w:tabs>
              <w:spacing w:before="6pt"/>
              <w:ind w:start="28.40pt"/>
              <w:rPr>
                <w:rFonts w:ascii="Arial" w:hAnsi="Arial"/>
                <w:b/>
                <w:sz w:val="24"/>
              </w:rPr>
            </w:pPr>
          </w:p>
        </w:tc>
      </w:tr>
      <w:tr w:rsidR="006D6E64" w14:paraId="3E0FF55E" w14:textId="77777777">
        <w:trPr>
          <w:trHeight w:val="1126"/>
        </w:trPr>
        <w:tc>
          <w:tcPr>
            <w:tcW w:w="100.0%" w:type="pct"/>
            <w:gridSpan w:val="2"/>
            <w:tcBorders>
              <w:top w:val="single" w:sz="4" w:space="0" w:color="000000"/>
              <w:start w:val="single" w:sz="4" w:space="0" w:color="000000"/>
              <w:bottom w:val="single" w:sz="4" w:space="0" w:color="000000"/>
              <w:end w:val="single" w:sz="4" w:space="0" w:color="000000"/>
            </w:tcBorders>
            <w:shd w:val="clear" w:color="auto" w:fill="auto"/>
            <w:vAlign w:val="center"/>
            <w:hideMark/>
          </w:tcPr>
          <w:p w14:paraId="47524E58" w14:textId="2A2512DE" w:rsidR="00A8391D" w:rsidRPr="00FA7B39" w:rsidRDefault="00A8391D">
            <w:pPr>
              <w:pStyle w:val="TableParagraph"/>
              <w:spacing w:before="5.90pt"/>
              <w:ind w:start="14.25pt" w:end="14.35pt"/>
              <w:jc w:val="center"/>
              <w:rPr>
                <w:b/>
                <w:bCs/>
                <w:sz w:val="24"/>
                <w:u w:val="single"/>
              </w:rPr>
            </w:pPr>
            <w:r w:rsidRPr="00FA7B39">
              <w:rPr>
                <w:sz w:val="24"/>
              </w:rPr>
              <w:t>Os</w:t>
            </w:r>
            <w:r w:rsidRPr="00FA7B39">
              <w:rPr>
                <w:spacing w:val="-5"/>
                <w:sz w:val="24"/>
              </w:rPr>
              <w:t xml:space="preserve"> </w:t>
            </w:r>
            <w:r w:rsidRPr="00FA7B39">
              <w:rPr>
                <w:sz w:val="24"/>
              </w:rPr>
              <w:t>documentos</w:t>
            </w:r>
            <w:r w:rsidRPr="00FA7B39">
              <w:rPr>
                <w:spacing w:val="-5"/>
                <w:sz w:val="24"/>
              </w:rPr>
              <w:t xml:space="preserve"> </w:t>
            </w:r>
            <w:r w:rsidRPr="00FA7B39">
              <w:rPr>
                <w:sz w:val="24"/>
              </w:rPr>
              <w:t>necessários</w:t>
            </w:r>
            <w:r w:rsidRPr="00FA7B39">
              <w:rPr>
                <w:spacing w:val="-5"/>
                <w:sz w:val="24"/>
              </w:rPr>
              <w:t xml:space="preserve"> </w:t>
            </w:r>
            <w:r w:rsidRPr="00FA7B39">
              <w:rPr>
                <w:sz w:val="24"/>
              </w:rPr>
              <w:t>para</w:t>
            </w:r>
            <w:r w:rsidRPr="00FA7B39">
              <w:rPr>
                <w:spacing w:val="-7"/>
                <w:sz w:val="24"/>
              </w:rPr>
              <w:t xml:space="preserve"> </w:t>
            </w:r>
            <w:r w:rsidRPr="00FA7B39">
              <w:rPr>
                <w:sz w:val="24"/>
              </w:rPr>
              <w:t>o</w:t>
            </w:r>
            <w:r w:rsidRPr="00FA7B39">
              <w:rPr>
                <w:spacing w:val="-5"/>
                <w:sz w:val="24"/>
              </w:rPr>
              <w:t xml:space="preserve"> </w:t>
            </w:r>
            <w:r w:rsidRPr="00FA7B39">
              <w:rPr>
                <w:sz w:val="24"/>
              </w:rPr>
              <w:t>credenciamento</w:t>
            </w:r>
            <w:r w:rsidRPr="00FA7B39">
              <w:rPr>
                <w:spacing w:val="-6"/>
                <w:sz w:val="24"/>
              </w:rPr>
              <w:t xml:space="preserve"> </w:t>
            </w:r>
            <w:r w:rsidRPr="00FA7B39">
              <w:rPr>
                <w:sz w:val="24"/>
              </w:rPr>
              <w:t>deverão</w:t>
            </w:r>
            <w:r w:rsidRPr="00FA7B39">
              <w:rPr>
                <w:spacing w:val="-5"/>
                <w:sz w:val="24"/>
              </w:rPr>
              <w:t xml:space="preserve"> </w:t>
            </w:r>
            <w:r w:rsidRPr="00FA7B39">
              <w:rPr>
                <w:sz w:val="24"/>
              </w:rPr>
              <w:t>ser</w:t>
            </w:r>
            <w:r w:rsidRPr="00FA7B39">
              <w:rPr>
                <w:spacing w:val="-5"/>
                <w:sz w:val="24"/>
              </w:rPr>
              <w:t xml:space="preserve"> </w:t>
            </w:r>
            <w:r w:rsidRPr="00FA7B39">
              <w:rPr>
                <w:sz w:val="24"/>
              </w:rPr>
              <w:t>enviados</w:t>
            </w:r>
            <w:r w:rsidRPr="00FA7B39">
              <w:rPr>
                <w:spacing w:val="-5"/>
                <w:sz w:val="24"/>
              </w:rPr>
              <w:t xml:space="preserve"> </w:t>
            </w:r>
            <w:r w:rsidRPr="00FA7B39">
              <w:rPr>
                <w:sz w:val="24"/>
              </w:rPr>
              <w:t xml:space="preserve">exclusivamente </w:t>
            </w:r>
            <w:r w:rsidR="00181E8E" w:rsidRPr="00FA7B39">
              <w:rPr>
                <w:sz w:val="24"/>
              </w:rPr>
              <w:t xml:space="preserve">através </w:t>
            </w:r>
            <w:r w:rsidRPr="00FA7B39">
              <w:rPr>
                <w:sz w:val="24"/>
              </w:rPr>
              <w:t xml:space="preserve">do </w:t>
            </w:r>
            <w:r w:rsidR="00474CD5" w:rsidRPr="00FA7B39">
              <w:rPr>
                <w:sz w:val="24"/>
              </w:rPr>
              <w:t xml:space="preserve">Portal Eletrônico Banrisul, </w:t>
            </w:r>
            <w:r w:rsidR="00181E8E" w:rsidRPr="00FA7B39">
              <w:rPr>
                <w:sz w:val="24"/>
              </w:rPr>
              <w:t>endereço</w:t>
            </w:r>
            <w:r w:rsidRPr="00FA7B39">
              <w:rPr>
                <w:sz w:val="24"/>
              </w:rPr>
              <w:t>:</w:t>
            </w:r>
            <w:r w:rsidR="00181E8E" w:rsidRPr="00FA7B39">
              <w:rPr>
                <w:sz w:val="24"/>
              </w:rPr>
              <w:t xml:space="preserve"> </w:t>
            </w:r>
            <w:hyperlink r:id="rId11" w:history="1">
              <w:r w:rsidR="00474CD5" w:rsidRPr="00FA7B39">
                <w:rPr>
                  <w:rStyle w:val="Hyperlink"/>
                  <w:b/>
                  <w:bCs/>
                  <w:color w:val="auto"/>
                  <w:sz w:val="24"/>
                </w:rPr>
                <w:t>http://www.pregaobanrisul.com.br/</w:t>
              </w:r>
            </w:hyperlink>
          </w:p>
          <w:p w14:paraId="63AEA57F" w14:textId="40885135" w:rsidR="00474CD5" w:rsidRPr="00FA7B39" w:rsidRDefault="00474CD5">
            <w:pPr>
              <w:pStyle w:val="TableParagraph"/>
              <w:spacing w:before="5.90pt"/>
              <w:ind w:start="14.25pt" w:end="14.35pt"/>
              <w:jc w:val="center"/>
              <w:rPr>
                <w:sz w:val="24"/>
              </w:rPr>
            </w:pPr>
          </w:p>
        </w:tc>
      </w:tr>
      <w:tr w:rsidR="006D6E64" w14:paraId="57C4492B" w14:textId="77777777" w:rsidTr="00686796">
        <w:trPr>
          <w:trHeight w:val="1253"/>
        </w:trPr>
        <w:tc>
          <w:tcPr>
            <w:tcW w:w="100.0%" w:type="pct"/>
            <w:gridSpan w:val="2"/>
            <w:tcBorders>
              <w:top w:val="single" w:sz="4" w:space="0" w:color="000000"/>
              <w:start w:val="single" w:sz="4" w:space="0" w:color="000000"/>
              <w:bottom w:val="single" w:sz="4" w:space="0" w:color="000000"/>
              <w:end w:val="single" w:sz="4" w:space="0" w:color="000000"/>
            </w:tcBorders>
            <w:shd w:val="clear" w:color="auto" w:fill="auto"/>
            <w:hideMark/>
          </w:tcPr>
          <w:p w14:paraId="42505EE1" w14:textId="336C72F6" w:rsidR="00A8391D" w:rsidRPr="00FA7B39" w:rsidRDefault="00474CD5">
            <w:pPr>
              <w:pStyle w:val="TableParagraph"/>
              <w:ind w:start="0.15pt"/>
              <w:jc w:val="center"/>
              <w:rPr>
                <w:b/>
                <w:bCs/>
                <w:sz w:val="24"/>
              </w:rPr>
            </w:pPr>
            <w:r w:rsidRPr="00FA7B39">
              <w:rPr>
                <w:b/>
                <w:bCs/>
                <w:sz w:val="24"/>
              </w:rPr>
              <w:t>Impugnação ao Edital</w:t>
            </w:r>
            <w:r w:rsidR="006F5695">
              <w:rPr>
                <w:b/>
                <w:bCs/>
                <w:sz w:val="24"/>
              </w:rPr>
              <w:t xml:space="preserve"> e Pedido de Esclarecimento</w:t>
            </w:r>
          </w:p>
          <w:p w14:paraId="69FCFE00" w14:textId="77777777" w:rsidR="00474CD5" w:rsidRPr="00FA7B39" w:rsidRDefault="00474CD5">
            <w:pPr>
              <w:pStyle w:val="TableParagraph"/>
              <w:ind w:start="0.15pt"/>
              <w:jc w:val="center"/>
              <w:rPr>
                <w:b/>
                <w:bCs/>
                <w:sz w:val="24"/>
              </w:rPr>
            </w:pPr>
          </w:p>
          <w:p w14:paraId="6F31778D" w14:textId="39E35816" w:rsidR="00474CD5" w:rsidRPr="00FA7B39" w:rsidRDefault="00474CD5">
            <w:pPr>
              <w:pStyle w:val="TableParagraph"/>
              <w:ind w:start="0.15pt"/>
              <w:jc w:val="both"/>
              <w:rPr>
                <w:sz w:val="24"/>
              </w:rPr>
            </w:pPr>
            <w:r w:rsidRPr="00FA7B39">
              <w:rPr>
                <w:sz w:val="24"/>
              </w:rPr>
              <w:t xml:space="preserve">Até </w:t>
            </w:r>
            <w:r w:rsidR="00423D95">
              <w:rPr>
                <w:sz w:val="24"/>
              </w:rPr>
              <w:t xml:space="preserve">03 </w:t>
            </w:r>
            <w:r w:rsidRPr="00FA7B39">
              <w:rPr>
                <w:sz w:val="24"/>
              </w:rPr>
              <w:t>(três</w:t>
            </w:r>
            <w:r w:rsidR="00423D95">
              <w:rPr>
                <w:sz w:val="24"/>
              </w:rPr>
              <w:t>)</w:t>
            </w:r>
            <w:r w:rsidRPr="00FA7B39">
              <w:rPr>
                <w:sz w:val="24"/>
              </w:rPr>
              <w:t xml:space="preserve"> dias úteis antes da </w:t>
            </w:r>
            <w:r w:rsidRPr="00D00239">
              <w:rPr>
                <w:b/>
                <w:bCs/>
                <w:sz w:val="24"/>
              </w:rPr>
              <w:t>abertura dos</w:t>
            </w:r>
            <w:r w:rsidRPr="00FA7B39">
              <w:rPr>
                <w:sz w:val="24"/>
              </w:rPr>
              <w:t xml:space="preserve"> </w:t>
            </w:r>
            <w:r w:rsidR="00A324C4" w:rsidRPr="006E52FB">
              <w:rPr>
                <w:b/>
                <w:bCs/>
                <w:sz w:val="24"/>
              </w:rPr>
              <w:t xml:space="preserve">primeiros </w:t>
            </w:r>
            <w:r w:rsidRPr="006E52FB">
              <w:rPr>
                <w:b/>
                <w:bCs/>
                <w:sz w:val="24"/>
              </w:rPr>
              <w:t>pedidos de credenciamento</w:t>
            </w:r>
            <w:r w:rsidRPr="00FA7B39">
              <w:rPr>
                <w:sz w:val="24"/>
              </w:rPr>
              <w:t xml:space="preserve">, qualquer pessoa poderá </w:t>
            </w:r>
            <w:r w:rsidR="001E46EA" w:rsidRPr="001E46EA">
              <w:rPr>
                <w:sz w:val="24"/>
              </w:rPr>
              <w:t>realizar pedidos de esclarecimentos e/ou questionamentos e impugnar este Edital.</w:t>
            </w:r>
          </w:p>
        </w:tc>
      </w:tr>
      <w:tr w:rsidR="006D6E64" w14:paraId="18E6094D" w14:textId="77777777">
        <w:trPr>
          <w:trHeight w:val="516"/>
        </w:trPr>
        <w:tc>
          <w:tcPr>
            <w:tcW w:w="100.0%" w:type="pct"/>
            <w:gridSpan w:val="2"/>
            <w:tcBorders>
              <w:top w:val="single" w:sz="4" w:space="0" w:color="000000"/>
              <w:start w:val="single" w:sz="4" w:space="0" w:color="000000"/>
              <w:bottom w:val="single" w:sz="4" w:space="0" w:color="000000"/>
              <w:end w:val="single" w:sz="4" w:space="0" w:color="000000"/>
            </w:tcBorders>
            <w:shd w:val="clear" w:color="auto" w:fill="auto"/>
            <w:hideMark/>
          </w:tcPr>
          <w:p w14:paraId="02FC8C13" w14:textId="77777777" w:rsidR="00A8391D" w:rsidRPr="00526EBA" w:rsidRDefault="00A8391D">
            <w:pPr>
              <w:pStyle w:val="TableParagraph"/>
              <w:spacing w:before="5.75pt"/>
              <w:ind w:start="0.30pt"/>
              <w:jc w:val="center"/>
              <w:rPr>
                <w:rFonts w:ascii="Arial" w:hAnsi="Arial" w:cs="Arial"/>
                <w:b/>
                <w:spacing w:val="-2"/>
              </w:rPr>
            </w:pPr>
            <w:r w:rsidRPr="00526EBA">
              <w:rPr>
                <w:rFonts w:ascii="Arial" w:hAnsi="Arial" w:cs="Arial"/>
                <w:b/>
              </w:rPr>
              <w:t xml:space="preserve">Informações </w:t>
            </w:r>
            <w:r w:rsidRPr="00526EBA">
              <w:rPr>
                <w:rFonts w:ascii="Arial" w:hAnsi="Arial" w:cs="Arial"/>
                <w:b/>
                <w:spacing w:val="-2"/>
              </w:rPr>
              <w:t>Adicionais</w:t>
            </w:r>
          </w:p>
          <w:p w14:paraId="2037D4A9" w14:textId="2D966070" w:rsidR="009F033E" w:rsidRPr="00FA7B39" w:rsidRDefault="009F033E">
            <w:pPr>
              <w:pStyle w:val="TableParagraph"/>
              <w:spacing w:before="5.75pt"/>
              <w:ind w:start="0.30pt"/>
              <w:jc w:val="center"/>
              <w:rPr>
                <w:rFonts w:ascii="Arial" w:hAnsi="Arial"/>
                <w:b/>
                <w:sz w:val="24"/>
              </w:rPr>
            </w:pPr>
            <w:r w:rsidRPr="00526EBA">
              <w:rPr>
                <w:rFonts w:ascii="Arial" w:hAnsi="Arial" w:cs="Arial"/>
                <w:b/>
              </w:rPr>
              <w:t>Telefone:</w:t>
            </w:r>
            <w:r w:rsidRPr="00526EBA">
              <w:rPr>
                <w:rFonts w:ascii="Arial" w:hAnsi="Arial" w:cs="Arial"/>
                <w:b/>
                <w:spacing w:val="-7"/>
              </w:rPr>
              <w:t xml:space="preserve"> </w:t>
            </w:r>
            <w:r w:rsidRPr="00526EBA">
              <w:rPr>
                <w:rFonts w:ascii="Arial" w:hAnsi="Arial" w:cs="Arial"/>
              </w:rPr>
              <w:t>(51)</w:t>
            </w:r>
            <w:r w:rsidRPr="00526EBA">
              <w:rPr>
                <w:rFonts w:ascii="Arial" w:hAnsi="Arial" w:cs="Arial"/>
                <w:spacing w:val="-9"/>
              </w:rPr>
              <w:t xml:space="preserve"> </w:t>
            </w:r>
            <w:r w:rsidRPr="00526EBA">
              <w:rPr>
                <w:rFonts w:ascii="Arial" w:hAnsi="Arial" w:cs="Arial"/>
              </w:rPr>
              <w:t>3210-1040</w:t>
            </w:r>
            <w:r w:rsidRPr="00526EBA">
              <w:rPr>
                <w:rFonts w:ascii="Arial" w:hAnsi="Arial" w:cs="Arial"/>
                <w:spacing w:val="-4"/>
              </w:rPr>
              <w:t>.</w:t>
            </w:r>
          </w:p>
        </w:tc>
      </w:tr>
      <w:tr w:rsidR="006D6E64" w14:paraId="2AB13D02" w14:textId="77777777">
        <w:trPr>
          <w:trHeight w:val="791"/>
        </w:trPr>
        <w:tc>
          <w:tcPr>
            <w:tcW w:w="100.0%" w:type="pct"/>
            <w:gridSpan w:val="2"/>
            <w:tcBorders>
              <w:top w:val="single" w:sz="4" w:space="0" w:color="000000"/>
              <w:start w:val="single" w:sz="4" w:space="0" w:color="000000"/>
              <w:bottom w:val="single" w:sz="4" w:space="0" w:color="000000"/>
              <w:end w:val="single" w:sz="4" w:space="0" w:color="000000"/>
            </w:tcBorders>
            <w:shd w:val="clear" w:color="auto" w:fill="auto"/>
            <w:vAlign w:val="center"/>
            <w:hideMark/>
          </w:tcPr>
          <w:p w14:paraId="2FB415B3" w14:textId="7D240E51" w:rsidR="001D523B" w:rsidRPr="00526EBA" w:rsidRDefault="00A8391D" w:rsidP="00E84B9E">
            <w:pPr>
              <w:pStyle w:val="TableParagraph"/>
              <w:spacing w:before="5.75pt"/>
              <w:ind w:start="5.35pt"/>
              <w:jc w:val="both"/>
            </w:pPr>
            <w:r w:rsidRPr="00526EBA">
              <w:t>Todos</w:t>
            </w:r>
            <w:r w:rsidRPr="00526EBA">
              <w:rPr>
                <w:spacing w:val="40"/>
              </w:rPr>
              <w:t xml:space="preserve"> </w:t>
            </w:r>
            <w:r w:rsidRPr="00526EBA">
              <w:t>os</w:t>
            </w:r>
            <w:r w:rsidRPr="00526EBA">
              <w:rPr>
                <w:spacing w:val="40"/>
              </w:rPr>
              <w:t xml:space="preserve"> </w:t>
            </w:r>
            <w:r w:rsidRPr="00526EBA">
              <w:t>documentos</w:t>
            </w:r>
            <w:r w:rsidRPr="00526EBA">
              <w:rPr>
                <w:spacing w:val="40"/>
              </w:rPr>
              <w:t xml:space="preserve"> </w:t>
            </w:r>
            <w:r w:rsidRPr="00526EBA">
              <w:t>a</w:t>
            </w:r>
            <w:r w:rsidRPr="00526EBA">
              <w:rPr>
                <w:spacing w:val="40"/>
              </w:rPr>
              <w:t xml:space="preserve"> </w:t>
            </w:r>
            <w:r w:rsidRPr="00526EBA">
              <w:t>serem</w:t>
            </w:r>
            <w:r w:rsidRPr="00526EBA">
              <w:rPr>
                <w:spacing w:val="40"/>
              </w:rPr>
              <w:t xml:space="preserve"> </w:t>
            </w:r>
            <w:r w:rsidRPr="00526EBA">
              <w:t>encaminhados</w:t>
            </w:r>
            <w:r w:rsidRPr="00526EBA">
              <w:rPr>
                <w:spacing w:val="40"/>
              </w:rPr>
              <w:t xml:space="preserve"> </w:t>
            </w:r>
            <w:r w:rsidRPr="00526EBA">
              <w:t>eletronicamente</w:t>
            </w:r>
            <w:r w:rsidRPr="00526EBA">
              <w:rPr>
                <w:spacing w:val="40"/>
              </w:rPr>
              <w:t xml:space="preserve"> </w:t>
            </w:r>
            <w:r w:rsidRPr="00526EBA">
              <w:t>deverão</w:t>
            </w:r>
            <w:r w:rsidRPr="00526EBA">
              <w:rPr>
                <w:spacing w:val="40"/>
              </w:rPr>
              <w:t xml:space="preserve"> </w:t>
            </w:r>
            <w:r w:rsidRPr="00526EBA">
              <w:t>ser</w:t>
            </w:r>
            <w:r w:rsidRPr="00526EBA">
              <w:rPr>
                <w:spacing w:val="40"/>
              </w:rPr>
              <w:t xml:space="preserve"> </w:t>
            </w:r>
            <w:r w:rsidRPr="00526EBA">
              <w:t>configurados, preferencialmente, no formato Adobe Acrobat Reader (extensão .PDF)</w:t>
            </w:r>
          </w:p>
        </w:tc>
      </w:tr>
      <w:tr w:rsidR="006D6E64" w14:paraId="444684C8" w14:textId="77777777" w:rsidTr="00526EBA">
        <w:trPr>
          <w:trHeight w:val="298"/>
        </w:trPr>
        <w:tc>
          <w:tcPr>
            <w:tcW w:w="100.0%" w:type="pct"/>
            <w:gridSpan w:val="2"/>
            <w:tcBorders>
              <w:top w:val="single" w:sz="4" w:space="0" w:color="000000"/>
              <w:start w:val="single" w:sz="4" w:space="0" w:color="000000"/>
              <w:bottom w:val="single" w:sz="4" w:space="0" w:color="000000"/>
              <w:end w:val="single" w:sz="4" w:space="0" w:color="000000"/>
            </w:tcBorders>
            <w:shd w:val="clear" w:color="auto" w:fill="auto"/>
            <w:vAlign w:val="center"/>
            <w:hideMark/>
          </w:tcPr>
          <w:p w14:paraId="6C7E4C6B" w14:textId="2165D11C" w:rsidR="001D523B" w:rsidRPr="00526EBA" w:rsidRDefault="00A8391D" w:rsidP="00526EBA">
            <w:pPr>
              <w:pStyle w:val="TableParagraph"/>
              <w:spacing w:line="13.80pt" w:lineRule="exact"/>
              <w:ind w:start="5.35pt" w:end="5.20pt"/>
              <w:jc w:val="both"/>
            </w:pPr>
            <w:r w:rsidRPr="00526EBA">
              <w:t xml:space="preserve">O Edital está disponível, na íntegra, no Portal </w:t>
            </w:r>
            <w:r w:rsidR="00474CD5" w:rsidRPr="00526EBA">
              <w:t>Eletrônico Banrisul</w:t>
            </w:r>
            <w:r w:rsidR="00376381" w:rsidRPr="00526EBA">
              <w:t xml:space="preserve"> </w:t>
            </w:r>
            <w:hyperlink r:id="rId12" w:history="1">
              <w:r w:rsidR="00376381" w:rsidRPr="00526EBA">
                <w:rPr>
                  <w:rStyle w:val="Hyperlink"/>
                  <w:color w:val="auto"/>
                </w:rPr>
                <w:t>http://www.pregaobanrisul.com.br/</w:t>
              </w:r>
            </w:hyperlink>
            <w:r w:rsidR="00376381" w:rsidRPr="00526EBA">
              <w:t xml:space="preserve"> </w:t>
            </w:r>
            <w:r w:rsidR="00E84B9E" w:rsidRPr="00526EBA">
              <w:t>e</w:t>
            </w:r>
            <w:r w:rsidR="00376381" w:rsidRPr="00526EBA">
              <w:t xml:space="preserve"> </w:t>
            </w:r>
            <w:r w:rsidRPr="00526EBA">
              <w:t xml:space="preserve">no Portal Nacional de Contratações Públicas (PNCP) </w:t>
            </w:r>
            <w:hyperlink r:id="rId13" w:history="1">
              <w:r w:rsidRPr="00526EBA">
                <w:rPr>
                  <w:rStyle w:val="Hyperlink"/>
                  <w:color w:val="auto"/>
                  <w:spacing w:val="-2"/>
                </w:rPr>
                <w:t>www.gov.br/pncp/pt-br</w:t>
              </w:r>
            </w:hyperlink>
          </w:p>
        </w:tc>
      </w:tr>
    </w:tbl>
    <w:p w14:paraId="7F3DB9DA" w14:textId="77777777" w:rsidR="00E26C72" w:rsidRDefault="00E26C72" w:rsidP="00236E1B">
      <w:pPr>
        <w:spacing w:after="6pt"/>
        <w:ind w:start="28.90pt" w:hanging="28.90pt"/>
        <w:jc w:val="center"/>
        <w:rPr>
          <w:b/>
          <w:smallCaps/>
          <w:sz w:val="24"/>
          <w:szCs w:val="24"/>
        </w:rPr>
      </w:pPr>
    </w:p>
    <w:p w14:paraId="5A1D2A70" w14:textId="74730709" w:rsidR="009E2B5C" w:rsidRDefault="003512C6" w:rsidP="009E2B5C">
      <w:pPr>
        <w:shd w:val="clear" w:color="auto" w:fill="E8E8E8"/>
        <w:spacing w:after="6pt"/>
        <w:ind w:start="28.90pt" w:hanging="28.90pt"/>
        <w:jc w:val="center"/>
        <w:rPr>
          <w:b/>
          <w:smallCaps/>
          <w:sz w:val="24"/>
          <w:szCs w:val="24"/>
        </w:rPr>
      </w:pPr>
      <w:r w:rsidRPr="00FA7B39">
        <w:rPr>
          <w:b/>
          <w:smallCaps/>
          <w:sz w:val="24"/>
          <w:szCs w:val="24"/>
        </w:rPr>
        <w:lastRenderedPageBreak/>
        <w:t xml:space="preserve">EDITAL DE </w:t>
      </w:r>
      <w:r w:rsidRPr="009E2B5C">
        <w:rPr>
          <w:b/>
          <w:smallCaps/>
          <w:sz w:val="24"/>
          <w:szCs w:val="24"/>
        </w:rPr>
        <w:t>CREDENCIAMENTO</w:t>
      </w:r>
    </w:p>
    <w:p w14:paraId="238087B7" w14:textId="63D226AE" w:rsidR="003512C6" w:rsidRPr="00FA7B39" w:rsidRDefault="003512C6" w:rsidP="009E2B5C">
      <w:pPr>
        <w:shd w:val="clear" w:color="auto" w:fill="E8E8E8"/>
        <w:spacing w:after="6pt"/>
        <w:ind w:start="28.90pt" w:hanging="28.90pt"/>
        <w:jc w:val="center"/>
        <w:rPr>
          <w:i/>
          <w:smallCaps/>
          <w:szCs w:val="24"/>
        </w:rPr>
      </w:pPr>
      <w:r w:rsidRPr="009E2B5C">
        <w:rPr>
          <w:b/>
          <w:smallCaps/>
          <w:sz w:val="24"/>
          <w:szCs w:val="24"/>
        </w:rPr>
        <w:t xml:space="preserve"> N.º </w:t>
      </w:r>
      <w:r w:rsidR="00E93E2F">
        <w:rPr>
          <w:b/>
          <w:smallCaps/>
          <w:sz w:val="24"/>
          <w:szCs w:val="24"/>
        </w:rPr>
        <w:t>01</w:t>
      </w:r>
      <w:r w:rsidRPr="009E2B5C">
        <w:rPr>
          <w:b/>
          <w:smallCaps/>
          <w:sz w:val="24"/>
          <w:szCs w:val="24"/>
        </w:rPr>
        <w:t>/2025</w:t>
      </w:r>
    </w:p>
    <w:p w14:paraId="571CBEE2" w14:textId="598B5744" w:rsidR="00333A6C" w:rsidRPr="00FA7B39" w:rsidRDefault="003512C6" w:rsidP="00333A6C">
      <w:pPr>
        <w:pStyle w:val="Ttulo2"/>
        <w:shd w:val="clear" w:color="auto" w:fill="E8E8E8"/>
        <w:spacing w:before="0pt" w:after="6pt"/>
        <w:ind w:start="28.90pt" w:hanging="28.90pt"/>
        <w:jc w:val="center"/>
        <w:rPr>
          <w:rFonts w:ascii="Times New Roman" w:hAnsi="Times New Roman" w:cs="Times New Roman"/>
          <w:i w:val="0"/>
          <w:smallCaps/>
          <w:szCs w:val="24"/>
        </w:rPr>
      </w:pPr>
      <w:r w:rsidRPr="00FA7B39">
        <w:rPr>
          <w:rFonts w:ascii="Times New Roman" w:hAnsi="Times New Roman" w:cs="Times New Roman"/>
          <w:i w:val="0"/>
          <w:smallCaps/>
          <w:szCs w:val="24"/>
        </w:rPr>
        <w:t>AMPLA PARTICIPAÇÃO</w:t>
      </w:r>
      <w:r w:rsidR="000C0E86" w:rsidRPr="00FA7B39">
        <w:rPr>
          <w:rFonts w:ascii="Times New Roman" w:hAnsi="Times New Roman" w:cs="Times New Roman"/>
          <w:i w:val="0"/>
          <w:smallCaps/>
          <w:szCs w:val="24"/>
        </w:rPr>
        <w:t xml:space="preserve"> </w:t>
      </w:r>
    </w:p>
    <w:p w14:paraId="04D3C596" w14:textId="42E1C1E4" w:rsidR="00837289" w:rsidRPr="00FA7B39" w:rsidRDefault="00333A6C" w:rsidP="00333A6C">
      <w:pPr>
        <w:pStyle w:val="Ttulo2"/>
        <w:shd w:val="clear" w:color="auto" w:fill="E8E8E8"/>
        <w:spacing w:before="6pt" w:after="6pt"/>
        <w:ind w:start="28.90pt" w:hanging="28.90pt"/>
        <w:jc w:val="center"/>
        <w:rPr>
          <w:rFonts w:ascii="Times New Roman" w:hAnsi="Times New Roman" w:cs="Times New Roman"/>
          <w:i w:val="0"/>
          <w:smallCaps/>
          <w:szCs w:val="24"/>
        </w:rPr>
      </w:pPr>
      <w:r w:rsidRPr="00FA7B39">
        <w:rPr>
          <w:rFonts w:ascii="Times New Roman" w:hAnsi="Times New Roman" w:cs="Times New Roman"/>
          <w:i w:val="0"/>
          <w:smallCaps/>
          <w:szCs w:val="24"/>
        </w:rPr>
        <w:t xml:space="preserve">PROCESSO </w:t>
      </w:r>
      <w:r w:rsidRPr="00B4204F">
        <w:rPr>
          <w:rFonts w:ascii="Times New Roman" w:hAnsi="Times New Roman" w:cs="Times New Roman"/>
          <w:i w:val="0"/>
          <w:smallCaps/>
          <w:szCs w:val="24"/>
        </w:rPr>
        <w:t xml:space="preserve">N.º </w:t>
      </w:r>
      <w:r w:rsidR="003512C6" w:rsidRPr="00B4204F">
        <w:rPr>
          <w:rFonts w:ascii="Times New Roman" w:hAnsi="Times New Roman" w:cs="Times New Roman"/>
          <w:i w:val="0"/>
          <w:smallCaps/>
          <w:szCs w:val="24"/>
        </w:rPr>
        <w:t>5117</w:t>
      </w:r>
      <w:r w:rsidR="00164499" w:rsidRPr="00B4204F">
        <w:rPr>
          <w:rFonts w:ascii="Times New Roman" w:hAnsi="Times New Roman" w:cs="Times New Roman"/>
          <w:i w:val="0"/>
          <w:smallCaps/>
          <w:szCs w:val="24"/>
        </w:rPr>
        <w:t>-01.00/</w:t>
      </w:r>
      <w:r w:rsidR="002C4DEB" w:rsidRPr="00B4204F">
        <w:rPr>
          <w:rFonts w:ascii="Times New Roman" w:hAnsi="Times New Roman" w:cs="Times New Roman"/>
          <w:i w:val="0"/>
          <w:smallCaps/>
          <w:szCs w:val="24"/>
        </w:rPr>
        <w:t>25</w:t>
      </w:r>
      <w:r w:rsidR="00164499" w:rsidRPr="00B4204F">
        <w:rPr>
          <w:rFonts w:ascii="Times New Roman" w:hAnsi="Times New Roman" w:cs="Times New Roman"/>
          <w:i w:val="0"/>
          <w:smallCaps/>
          <w:szCs w:val="24"/>
        </w:rPr>
        <w:t>-</w:t>
      </w:r>
      <w:r w:rsidR="003512C6" w:rsidRPr="00B4204F">
        <w:rPr>
          <w:rFonts w:ascii="Times New Roman" w:hAnsi="Times New Roman" w:cs="Times New Roman"/>
          <w:i w:val="0"/>
          <w:smallCaps/>
          <w:szCs w:val="24"/>
        </w:rPr>
        <w:t>6</w:t>
      </w:r>
    </w:p>
    <w:p w14:paraId="4B4FCB08" w14:textId="25B7EFAA" w:rsidR="00C4575D" w:rsidRPr="008C4E98" w:rsidRDefault="14455C14" w:rsidP="14455C14">
      <w:pPr>
        <w:suppressAutoHyphens w:val="0"/>
        <w:autoSpaceDE w:val="0"/>
        <w:autoSpaceDN w:val="0"/>
        <w:adjustRightInd w:val="0"/>
        <w:spacing w:before="9pt"/>
        <w:jc w:val="both"/>
        <w:rPr>
          <w:b/>
          <w:bCs/>
          <w:sz w:val="24"/>
          <w:szCs w:val="24"/>
        </w:rPr>
      </w:pPr>
      <w:r w:rsidRPr="00FA7B39">
        <w:rPr>
          <w:sz w:val="24"/>
          <w:szCs w:val="24"/>
        </w:rPr>
        <w:t xml:space="preserve">A ASSEMBLEIA LEGISLATIVA DO ESTADO DO RIO GRANDE DO SUL, por intermédio de </w:t>
      </w:r>
      <w:r w:rsidR="0034268E" w:rsidRPr="00FA7B39">
        <w:rPr>
          <w:sz w:val="24"/>
          <w:szCs w:val="24"/>
        </w:rPr>
        <w:t>seu(</w:t>
      </w:r>
      <w:r w:rsidR="005B0BD7" w:rsidRPr="00FA7B39">
        <w:rPr>
          <w:sz w:val="24"/>
          <w:szCs w:val="24"/>
        </w:rPr>
        <w:t>sua</w:t>
      </w:r>
      <w:r w:rsidR="0034268E" w:rsidRPr="00FA7B39">
        <w:rPr>
          <w:sz w:val="24"/>
          <w:szCs w:val="24"/>
        </w:rPr>
        <w:t>) Superintendente Administrativo(a) e Financeiro(a)</w:t>
      </w:r>
      <w:r w:rsidRPr="00FA7B39">
        <w:rPr>
          <w:spacing w:val="2"/>
          <w:sz w:val="24"/>
          <w:szCs w:val="24"/>
        </w:rPr>
        <w:t xml:space="preserve">, </w:t>
      </w:r>
      <w:r w:rsidRPr="00FA7B39">
        <w:rPr>
          <w:sz w:val="24"/>
          <w:szCs w:val="24"/>
        </w:rPr>
        <w:t xml:space="preserve">e por meio da utilização de recursos de tecnologia da informação – </w:t>
      </w:r>
      <w:r w:rsidRPr="00FA7B39">
        <w:rPr>
          <w:i/>
          <w:iCs/>
          <w:sz w:val="24"/>
          <w:szCs w:val="24"/>
        </w:rPr>
        <w:t>Internet</w:t>
      </w:r>
      <w:r w:rsidRPr="00FA7B39">
        <w:rPr>
          <w:sz w:val="24"/>
          <w:szCs w:val="24"/>
        </w:rPr>
        <w:t>, torna públic</w:t>
      </w:r>
      <w:r w:rsidR="0034268E" w:rsidRPr="00FA7B39">
        <w:rPr>
          <w:sz w:val="24"/>
          <w:szCs w:val="24"/>
        </w:rPr>
        <w:t>a</w:t>
      </w:r>
      <w:r w:rsidRPr="00FA7B39">
        <w:rPr>
          <w:sz w:val="24"/>
          <w:szCs w:val="24"/>
        </w:rPr>
        <w:t xml:space="preserve"> </w:t>
      </w:r>
      <w:r w:rsidR="0034268E" w:rsidRPr="00FA7B39">
        <w:rPr>
          <w:sz w:val="24"/>
          <w:szCs w:val="24"/>
        </w:rPr>
        <w:t xml:space="preserve">a abertura de CREDENCIAMENTO, em formato ELETRÔNICO, conforme Lei nº 14.133/2021, a </w:t>
      </w:r>
      <w:r w:rsidR="0034268E" w:rsidRPr="008C4E98">
        <w:rPr>
          <w:sz w:val="24"/>
          <w:szCs w:val="24"/>
        </w:rPr>
        <w:t xml:space="preserve">Resolução de Mesa nº </w:t>
      </w:r>
      <w:r w:rsidR="00B4204F" w:rsidRPr="008C4E98">
        <w:rPr>
          <w:sz w:val="24"/>
          <w:szCs w:val="24"/>
        </w:rPr>
        <w:t>2.006/202</w:t>
      </w:r>
      <w:r w:rsidR="00F719E6" w:rsidRPr="008C4E98">
        <w:rPr>
          <w:sz w:val="24"/>
          <w:szCs w:val="24"/>
        </w:rPr>
        <w:t>5</w:t>
      </w:r>
      <w:r w:rsidR="0034268E" w:rsidRPr="008C4E98">
        <w:rPr>
          <w:sz w:val="24"/>
          <w:szCs w:val="24"/>
        </w:rPr>
        <w:t xml:space="preserve"> da ALRS e demais normativos aplicáveis, observando as condições estabelecidas neste Edital e seus anexos.</w:t>
      </w:r>
    </w:p>
    <w:p w14:paraId="4F2CCCF2" w14:textId="77777777" w:rsidR="00837289" w:rsidRPr="008C4E98" w:rsidRDefault="005865C7" w:rsidP="00164499">
      <w:pPr>
        <w:pStyle w:val="Ttulo1"/>
        <w:shd w:val="clear" w:color="auto" w:fill="E6E6E6"/>
        <w:spacing w:before="6pt" w:after="6pt"/>
        <w:ind w:start="21.55pt" w:hanging="21.55pt"/>
        <w:jc w:val="center"/>
        <w:rPr>
          <w:rFonts w:ascii="Times New Roman" w:hAnsi="Times New Roman" w:cs="Times New Roman"/>
          <w:bCs/>
          <w:i/>
          <w:iCs/>
          <w:smallCaps/>
          <w:kern w:val="30"/>
          <w:sz w:val="24"/>
          <w:szCs w:val="24"/>
        </w:rPr>
      </w:pPr>
      <w:r w:rsidRPr="008C4E98">
        <w:rPr>
          <w:rFonts w:ascii="Times New Roman" w:hAnsi="Times New Roman" w:cs="Times New Roman"/>
          <w:caps w:val="0"/>
          <w:smallCaps/>
          <w:kern w:val="30"/>
          <w:sz w:val="24"/>
          <w:szCs w:val="24"/>
        </w:rPr>
        <w:t>OBJETO</w:t>
      </w:r>
    </w:p>
    <w:p w14:paraId="28CC8DA6" w14:textId="608C050C" w:rsidR="00494C30" w:rsidRPr="00FA7B39" w:rsidRDefault="00494C30" w:rsidP="00B67AF4">
      <w:pPr>
        <w:pStyle w:val="Corpodetexto"/>
        <w:pBdr>
          <w:top w:val="single" w:sz="8" w:space="4" w:color="000000"/>
          <w:left w:val="single" w:sz="8" w:space="12" w:color="000000"/>
          <w:bottom w:val="single" w:sz="8" w:space="6" w:color="000000"/>
          <w:right w:val="single" w:sz="8" w:space="12" w:color="000000"/>
        </w:pBdr>
        <w:spacing w:before="0pt"/>
        <w:ind w:start="14.20pt" w:end="14.20pt"/>
        <w:rPr>
          <w:rFonts w:ascii="Times New Roman" w:hAnsi="Times New Roman" w:cs="Times New Roman"/>
          <w:b/>
          <w:bCs/>
          <w:i/>
          <w:iCs/>
          <w:szCs w:val="24"/>
        </w:rPr>
      </w:pPr>
      <w:r w:rsidRPr="008C4E98">
        <w:rPr>
          <w:rFonts w:ascii="Times New Roman" w:hAnsi="Times New Roman" w:cs="Times New Roman"/>
          <w:b/>
          <w:bCs/>
          <w:i/>
          <w:iCs/>
          <w:szCs w:val="24"/>
        </w:rPr>
        <w:t xml:space="preserve">Credenciamento de empresas especializadas para prestação de Serviço Móvel Pessoal (SMP) para comunicação de voz, dados e serviços de mensagens para atender a Assembleia Legislativa do Estado do Rio Grande do Sul, conforme especificações e condições previstas no Termo de Referência SEI nº </w:t>
      </w:r>
      <w:r w:rsidR="00473BDC" w:rsidRPr="008C4E98">
        <w:rPr>
          <w:rFonts w:ascii="Times New Roman" w:hAnsi="Times New Roman" w:cs="Times New Roman"/>
          <w:b/>
          <w:bCs/>
          <w:i/>
          <w:iCs/>
          <w:szCs w:val="24"/>
        </w:rPr>
        <w:t>3905785</w:t>
      </w:r>
      <w:r w:rsidRPr="008C4E98">
        <w:rPr>
          <w:rFonts w:ascii="Times New Roman" w:hAnsi="Times New Roman" w:cs="Times New Roman"/>
          <w:b/>
          <w:bCs/>
          <w:i/>
          <w:iCs/>
          <w:szCs w:val="24"/>
        </w:rPr>
        <w:t>.</w:t>
      </w:r>
      <w:r w:rsidRPr="00FA7B39">
        <w:rPr>
          <w:rFonts w:ascii="Times New Roman" w:hAnsi="Times New Roman" w:cs="Times New Roman"/>
          <w:b/>
          <w:bCs/>
          <w:i/>
          <w:iCs/>
          <w:szCs w:val="24"/>
        </w:rPr>
        <w:t xml:space="preserve">                                                           </w:t>
      </w:r>
    </w:p>
    <w:p w14:paraId="35542717" w14:textId="1632C811" w:rsidR="00516C8D" w:rsidRPr="00F719E6" w:rsidRDefault="00345F2F" w:rsidP="00164499">
      <w:pPr>
        <w:pStyle w:val="Ttulo1"/>
        <w:shd w:val="clear" w:color="auto" w:fill="E6E6E6"/>
        <w:spacing w:before="6pt" w:after="6pt"/>
        <w:ind w:start="21.55pt" w:hanging="21.55pt"/>
        <w:jc w:val="center"/>
        <w:rPr>
          <w:rFonts w:ascii="Times New Roman" w:hAnsi="Times New Roman" w:cs="Times New Roman"/>
          <w:bCs/>
          <w:i/>
          <w:iCs/>
          <w:smallCaps/>
          <w:kern w:val="30"/>
          <w:sz w:val="24"/>
          <w:szCs w:val="24"/>
        </w:rPr>
      </w:pPr>
      <w:r w:rsidRPr="00F719E6">
        <w:rPr>
          <w:rFonts w:ascii="Times New Roman" w:hAnsi="Times New Roman" w:cs="Times New Roman"/>
          <w:bCs/>
          <w:iCs/>
          <w:smallCaps/>
          <w:kern w:val="30"/>
          <w:sz w:val="24"/>
          <w:szCs w:val="24"/>
        </w:rPr>
        <w:t>DADOS GERAIS D</w:t>
      </w:r>
      <w:r w:rsidR="00E84B9E" w:rsidRPr="00F719E6">
        <w:rPr>
          <w:rFonts w:ascii="Times New Roman" w:hAnsi="Times New Roman" w:cs="Times New Roman"/>
          <w:bCs/>
          <w:iCs/>
          <w:smallCaps/>
          <w:kern w:val="30"/>
          <w:sz w:val="24"/>
          <w:szCs w:val="24"/>
        </w:rPr>
        <w:t>o</w:t>
      </w:r>
      <w:r w:rsidRPr="00F719E6">
        <w:rPr>
          <w:rFonts w:ascii="Times New Roman" w:hAnsi="Times New Roman" w:cs="Times New Roman"/>
          <w:bCs/>
          <w:iCs/>
          <w:smallCaps/>
          <w:kern w:val="30"/>
          <w:sz w:val="24"/>
          <w:szCs w:val="24"/>
        </w:rPr>
        <w:t xml:space="preserve"> </w:t>
      </w:r>
      <w:r w:rsidR="00E84B9E" w:rsidRPr="00F719E6">
        <w:rPr>
          <w:rFonts w:ascii="Times New Roman" w:hAnsi="Times New Roman" w:cs="Times New Roman"/>
          <w:bCs/>
          <w:iCs/>
          <w:smallCaps/>
          <w:kern w:val="30"/>
          <w:sz w:val="24"/>
          <w:szCs w:val="24"/>
        </w:rPr>
        <w:t>credenciamento</w:t>
      </w:r>
    </w:p>
    <w:tbl>
      <w:tblPr>
        <w:tblW w:w="432.35pt" w:type="dxa"/>
        <w:tblInd w:w="0.25pt" w:type="dxa"/>
        <w:tblBorders>
          <w:top w:val="single" w:sz="4" w:space="0" w:color="auto"/>
          <w:start w:val="single" w:sz="4" w:space="0" w:color="auto"/>
          <w:bottom w:val="single" w:sz="4" w:space="0" w:color="auto"/>
          <w:end w:val="single" w:sz="4" w:space="0" w:color="auto"/>
          <w:insideH w:val="single" w:sz="4" w:space="0" w:color="auto"/>
          <w:insideV w:val="single" w:sz="4" w:space="0" w:color="auto"/>
        </w:tblBorders>
        <w:tblLook w:firstRow="1" w:lastRow="0" w:firstColumn="1" w:lastColumn="0" w:noHBand="0" w:noVBand="1"/>
      </w:tblPr>
      <w:tblGrid>
        <w:gridCol w:w="8647"/>
      </w:tblGrid>
      <w:tr w:rsidR="00FA7B39" w:rsidRPr="00FA7B39" w14:paraId="00A0C30F" w14:textId="77777777" w:rsidTr="00217880">
        <w:tc>
          <w:tcPr>
            <w:tcW w:w="432.35pt" w:type="dxa"/>
            <w:shd w:val="clear" w:color="auto" w:fill="auto"/>
          </w:tcPr>
          <w:p w14:paraId="4D3FBD83" w14:textId="6D18097C" w:rsidR="00CA343C" w:rsidRPr="00FA7B39" w:rsidRDefault="00345F2F" w:rsidP="00620F42">
            <w:pPr>
              <w:pStyle w:val="Corpodetexto"/>
              <w:spacing w:after="6pt" w:line="13.20pt" w:lineRule="auto"/>
              <w:jc w:val="center"/>
              <w:rPr>
                <w:rFonts w:ascii="Times New Roman" w:hAnsi="Times New Roman" w:cs="Times New Roman"/>
                <w:b/>
                <w:bCs/>
                <w:szCs w:val="24"/>
              </w:rPr>
            </w:pPr>
            <w:r w:rsidRPr="00FA7B39">
              <w:rPr>
                <w:rFonts w:ascii="Times New Roman" w:hAnsi="Times New Roman" w:cs="Times New Roman"/>
                <w:b/>
                <w:bCs/>
                <w:szCs w:val="24"/>
              </w:rPr>
              <w:t>PORTAL</w:t>
            </w:r>
            <w:r w:rsidR="00CA343C" w:rsidRPr="00FA7B39">
              <w:rPr>
                <w:rFonts w:ascii="Times New Roman" w:hAnsi="Times New Roman" w:cs="Times New Roman"/>
                <w:b/>
                <w:bCs/>
                <w:szCs w:val="24"/>
              </w:rPr>
              <w:t xml:space="preserve"> DE REALIZAÇÃO DO </w:t>
            </w:r>
            <w:r w:rsidR="00620F42" w:rsidRPr="00FA7B39">
              <w:rPr>
                <w:rFonts w:ascii="Times New Roman" w:hAnsi="Times New Roman" w:cs="Times New Roman"/>
                <w:b/>
                <w:bCs/>
                <w:szCs w:val="24"/>
              </w:rPr>
              <w:t>CREDENCIAMENTO</w:t>
            </w:r>
            <w:r w:rsidR="00CA343C" w:rsidRPr="00FA7B39">
              <w:rPr>
                <w:rFonts w:ascii="Times New Roman" w:hAnsi="Times New Roman" w:cs="Times New Roman"/>
                <w:b/>
                <w:bCs/>
                <w:szCs w:val="24"/>
              </w:rPr>
              <w:t>:</w:t>
            </w:r>
            <w:r w:rsidRPr="00FA7B39">
              <w:rPr>
                <w:rFonts w:ascii="Times New Roman" w:hAnsi="Times New Roman" w:cs="Times New Roman"/>
                <w:b/>
                <w:bCs/>
                <w:szCs w:val="24"/>
              </w:rPr>
              <w:t xml:space="preserve"> </w:t>
            </w:r>
            <w:hyperlink r:id="rId14" w:history="1">
              <w:r w:rsidR="00CA343C" w:rsidRPr="00FA7B39">
                <w:rPr>
                  <w:rStyle w:val="Hyperlink"/>
                  <w:rFonts w:ascii="Times New Roman" w:hAnsi="Times New Roman" w:cs="Times New Roman"/>
                  <w:b/>
                  <w:bCs/>
                  <w:color w:val="auto"/>
                  <w:szCs w:val="24"/>
                </w:rPr>
                <w:t>http://www.pregaobanrisul.com.br/</w:t>
              </w:r>
            </w:hyperlink>
          </w:p>
          <w:p w14:paraId="2156239B" w14:textId="419F2D1A" w:rsidR="00516C8D" w:rsidRPr="00FA7B39" w:rsidRDefault="00673956" w:rsidP="00673956">
            <w:pPr>
              <w:pStyle w:val="Corpodetexto"/>
              <w:spacing w:before="0pt" w:after="12pt" w:line="13.20pt" w:lineRule="auto"/>
              <w:jc w:val="center"/>
              <w:rPr>
                <w:rFonts w:ascii="Times New Roman" w:hAnsi="Times New Roman" w:cs="Times New Roman"/>
                <w:szCs w:val="24"/>
                <w:u w:val="single"/>
              </w:rPr>
            </w:pPr>
            <w:r w:rsidRPr="00FA7B39">
              <w:rPr>
                <w:rFonts w:ascii="Times New Roman" w:hAnsi="Times New Roman" w:cs="Times New Roman"/>
                <w:b/>
                <w:bCs/>
                <w:i/>
                <w:szCs w:val="24"/>
              </w:rPr>
              <w:t>Obs</w:t>
            </w:r>
            <w:r w:rsidRPr="00FA7B39">
              <w:rPr>
                <w:rFonts w:ascii="Times New Roman" w:hAnsi="Times New Roman" w:cs="Times New Roman"/>
                <w:i/>
                <w:szCs w:val="24"/>
              </w:rPr>
              <w:t>.: O Edital e seus Anexos estão disponíveis na Internet, no portal citado acima e no Portal Nacional de Contratações Públicas – PNCP.</w:t>
            </w:r>
          </w:p>
        </w:tc>
      </w:tr>
      <w:tr w:rsidR="00FA7B39" w:rsidRPr="00FA7B39" w14:paraId="12F4D2FC" w14:textId="77777777" w:rsidTr="00217880">
        <w:tc>
          <w:tcPr>
            <w:tcW w:w="432.35pt" w:type="dxa"/>
            <w:shd w:val="clear" w:color="auto" w:fill="auto"/>
          </w:tcPr>
          <w:p w14:paraId="3267D072" w14:textId="77777777" w:rsidR="00164499" w:rsidRPr="00FA7B39" w:rsidRDefault="00164499" w:rsidP="00164499">
            <w:pPr>
              <w:pStyle w:val="Corpodetexto"/>
              <w:spacing w:after="6pt" w:line="13.20pt" w:lineRule="auto"/>
              <w:jc w:val="center"/>
              <w:rPr>
                <w:rFonts w:ascii="Times New Roman" w:hAnsi="Times New Roman" w:cs="Times New Roman"/>
                <w:b/>
                <w:bCs/>
                <w:szCs w:val="24"/>
              </w:rPr>
            </w:pPr>
            <w:r w:rsidRPr="00FA7B39">
              <w:rPr>
                <w:rFonts w:ascii="Times New Roman" w:hAnsi="Times New Roman" w:cs="Times New Roman"/>
                <w:b/>
                <w:bCs/>
                <w:szCs w:val="24"/>
              </w:rPr>
              <w:t>Assembleia Legislativa do Estado do Rio Grande do Sul</w:t>
            </w:r>
          </w:p>
          <w:p w14:paraId="53B46F85" w14:textId="77777777" w:rsidR="00164499" w:rsidRPr="00FA7B39" w:rsidRDefault="00164499" w:rsidP="00164499">
            <w:pPr>
              <w:pStyle w:val="Corpodetexto"/>
              <w:spacing w:before="0pt" w:line="13.20pt" w:lineRule="auto"/>
              <w:jc w:val="center"/>
              <w:rPr>
                <w:rFonts w:ascii="Times New Roman" w:hAnsi="Times New Roman" w:cs="Times New Roman"/>
                <w:bCs/>
                <w:szCs w:val="24"/>
              </w:rPr>
            </w:pPr>
            <w:r w:rsidRPr="00FA7B39">
              <w:rPr>
                <w:rFonts w:ascii="Times New Roman" w:hAnsi="Times New Roman" w:cs="Times New Roman"/>
                <w:bCs/>
                <w:szCs w:val="24"/>
              </w:rPr>
              <w:t>Praça Marechal Deodoro, 101, Centro Histórico – CEP: 90010-300 – Porto Alegre/RS</w:t>
            </w:r>
          </w:p>
          <w:p w14:paraId="4C2718F2" w14:textId="77777777" w:rsidR="00164499" w:rsidRPr="00FA7B39" w:rsidRDefault="00164499" w:rsidP="00164499">
            <w:pPr>
              <w:pStyle w:val="Corpodetexto"/>
              <w:spacing w:after="6pt" w:line="13.20pt" w:lineRule="auto"/>
              <w:jc w:val="center"/>
              <w:rPr>
                <w:rFonts w:ascii="Times New Roman" w:hAnsi="Times New Roman" w:cs="Times New Roman"/>
                <w:b/>
                <w:bCs/>
                <w:szCs w:val="24"/>
              </w:rPr>
            </w:pPr>
            <w:r w:rsidRPr="00FA7B39">
              <w:rPr>
                <w:rFonts w:ascii="Times New Roman" w:hAnsi="Times New Roman" w:cs="Times New Roman"/>
                <w:bCs/>
                <w:szCs w:val="24"/>
              </w:rPr>
              <w:t>CNPJ n.º 88.243.688/0001-81</w:t>
            </w:r>
          </w:p>
        </w:tc>
      </w:tr>
    </w:tbl>
    <w:p w14:paraId="554EC392" w14:textId="73DEBA4F" w:rsidR="0057567D" w:rsidRPr="00FA7B39" w:rsidRDefault="002947E4" w:rsidP="0057567D">
      <w:pPr>
        <w:pStyle w:val="Ttulo1"/>
        <w:numPr>
          <w:ilvl w:val="0"/>
          <w:numId w:val="2"/>
        </w:numPr>
        <w:shd w:val="clear" w:color="auto" w:fill="E6E6E6"/>
        <w:tabs>
          <w:tab w:val="start" w:pos="14.20pt"/>
        </w:tabs>
        <w:ind w:start="14.20pt" w:hanging="14.20pt"/>
        <w:jc w:val="center"/>
        <w:rPr>
          <w:rFonts w:ascii="Times New Roman" w:hAnsi="Times New Roman" w:cs="Times New Roman"/>
          <w:caps w:val="0"/>
          <w:smallCaps/>
          <w:kern w:val="30"/>
          <w:sz w:val="24"/>
          <w:szCs w:val="24"/>
        </w:rPr>
      </w:pPr>
      <w:r w:rsidRPr="00FA7B39">
        <w:rPr>
          <w:rFonts w:ascii="Times New Roman" w:hAnsi="Times New Roman" w:cs="Times New Roman"/>
          <w:caps w:val="0"/>
          <w:smallCaps/>
          <w:kern w:val="30"/>
          <w:sz w:val="24"/>
          <w:szCs w:val="24"/>
        </w:rPr>
        <w:t xml:space="preserve">DAS </w:t>
      </w:r>
      <w:r w:rsidR="0057567D" w:rsidRPr="00FA7B39">
        <w:rPr>
          <w:rFonts w:ascii="Times New Roman" w:hAnsi="Times New Roman" w:cs="Times New Roman"/>
          <w:caps w:val="0"/>
          <w:smallCaps/>
          <w:kern w:val="30"/>
          <w:sz w:val="24"/>
          <w:szCs w:val="24"/>
        </w:rPr>
        <w:t xml:space="preserve">CONDIÇÕES PARA PARTICIPAÇÃO NESTE </w:t>
      </w:r>
      <w:r w:rsidR="00D2327D" w:rsidRPr="00FA7B39">
        <w:rPr>
          <w:rFonts w:ascii="Times New Roman" w:hAnsi="Times New Roman" w:cs="Times New Roman"/>
          <w:caps w:val="0"/>
          <w:smallCaps/>
          <w:kern w:val="30"/>
          <w:sz w:val="24"/>
          <w:szCs w:val="24"/>
        </w:rPr>
        <w:t>CREDENCIAMENTO</w:t>
      </w:r>
      <w:r w:rsidR="0057567D" w:rsidRPr="00FA7B39">
        <w:rPr>
          <w:rFonts w:ascii="Times New Roman" w:hAnsi="Times New Roman" w:cs="Times New Roman"/>
          <w:caps w:val="0"/>
          <w:smallCaps/>
          <w:kern w:val="30"/>
          <w:sz w:val="24"/>
          <w:szCs w:val="24"/>
        </w:rPr>
        <w:t xml:space="preserve"> </w:t>
      </w:r>
    </w:p>
    <w:p w14:paraId="4C83A8E0" w14:textId="26508FEA" w:rsidR="00C90D35" w:rsidRPr="00FA7B39" w:rsidRDefault="005C2ED0" w:rsidP="003C3DB5">
      <w:pPr>
        <w:pStyle w:val="Corpodetexto"/>
        <w:numPr>
          <w:ilvl w:val="1"/>
          <w:numId w:val="2"/>
        </w:numPr>
        <w:tabs>
          <w:tab w:val="start" w:pos="21.30pt"/>
        </w:tabs>
        <w:rPr>
          <w:rFonts w:ascii="Times New Roman" w:hAnsi="Times New Roman" w:cs="Times New Roman"/>
          <w:bCs/>
          <w:szCs w:val="24"/>
        </w:rPr>
      </w:pPr>
      <w:r w:rsidRPr="00FA7B39">
        <w:rPr>
          <w:rFonts w:ascii="Times New Roman" w:hAnsi="Times New Roman" w:cs="Times New Roman"/>
          <w:bCs/>
          <w:szCs w:val="24"/>
        </w:rPr>
        <w:t xml:space="preserve">Poderão participar deste certame </w:t>
      </w:r>
      <w:r w:rsidR="00C90D35" w:rsidRPr="00FA7B39">
        <w:rPr>
          <w:rFonts w:ascii="Times New Roman" w:hAnsi="Times New Roman" w:cs="Times New Roman"/>
          <w:bCs/>
          <w:szCs w:val="24"/>
        </w:rPr>
        <w:t>os</w:t>
      </w:r>
      <w:r w:rsidRPr="00FA7B39">
        <w:rPr>
          <w:rFonts w:ascii="Times New Roman" w:hAnsi="Times New Roman" w:cs="Times New Roman"/>
          <w:bCs/>
          <w:szCs w:val="24"/>
        </w:rPr>
        <w:t xml:space="preserve"> </w:t>
      </w:r>
      <w:r w:rsidR="00C90D35" w:rsidRPr="00FA7B39">
        <w:rPr>
          <w:rFonts w:ascii="Times New Roman" w:hAnsi="Times New Roman" w:cs="Times New Roman"/>
          <w:bCs/>
          <w:szCs w:val="24"/>
        </w:rPr>
        <w:t>interessados</w:t>
      </w:r>
      <w:r w:rsidRPr="00FA7B39">
        <w:rPr>
          <w:rFonts w:ascii="Times New Roman" w:hAnsi="Times New Roman" w:cs="Times New Roman"/>
          <w:bCs/>
          <w:szCs w:val="24"/>
        </w:rPr>
        <w:t xml:space="preserve"> que estiverem </w:t>
      </w:r>
      <w:r w:rsidR="00C90D35" w:rsidRPr="00FA7B39">
        <w:rPr>
          <w:rFonts w:ascii="Times New Roman" w:hAnsi="Times New Roman" w:cs="Times New Roman"/>
          <w:bCs/>
          <w:szCs w:val="24"/>
        </w:rPr>
        <w:t xml:space="preserve">previamente </w:t>
      </w:r>
      <w:r w:rsidRPr="00FA7B39">
        <w:rPr>
          <w:rFonts w:ascii="Times New Roman" w:hAnsi="Times New Roman" w:cs="Times New Roman"/>
          <w:bCs/>
          <w:szCs w:val="24"/>
        </w:rPr>
        <w:t>credenciad</w:t>
      </w:r>
      <w:r w:rsidR="00C90D35" w:rsidRPr="00FA7B39">
        <w:rPr>
          <w:rFonts w:ascii="Times New Roman" w:hAnsi="Times New Roman" w:cs="Times New Roman"/>
          <w:bCs/>
          <w:szCs w:val="24"/>
        </w:rPr>
        <w:t>o</w:t>
      </w:r>
      <w:r w:rsidRPr="00FA7B39">
        <w:rPr>
          <w:rFonts w:ascii="Times New Roman" w:hAnsi="Times New Roman" w:cs="Times New Roman"/>
          <w:bCs/>
          <w:szCs w:val="24"/>
        </w:rPr>
        <w:t>s junto à Seção de Cadastro da Subsecretaria da Administração Central de Licitações – CELIC (instituída pelo Decreto Estadual n.º 49.291/2012)</w:t>
      </w:r>
      <w:r w:rsidR="00C90D35" w:rsidRPr="00FA7B39">
        <w:rPr>
          <w:rFonts w:ascii="Times New Roman" w:hAnsi="Times New Roman" w:cs="Times New Roman"/>
          <w:bCs/>
          <w:szCs w:val="24"/>
        </w:rPr>
        <w:t xml:space="preserve"> – </w:t>
      </w:r>
      <w:r w:rsidR="00C90D35" w:rsidRPr="00FA7B39">
        <w:rPr>
          <w:rFonts w:ascii="Times New Roman" w:hAnsi="Times New Roman" w:cs="Times New Roman"/>
          <w:bCs/>
          <w:i/>
          <w:iCs/>
          <w:szCs w:val="24"/>
        </w:rPr>
        <w:t>site</w:t>
      </w:r>
      <w:r w:rsidR="00C90D35" w:rsidRPr="00FA7B39">
        <w:rPr>
          <w:rFonts w:ascii="Times New Roman" w:hAnsi="Times New Roman" w:cs="Times New Roman"/>
          <w:bCs/>
          <w:szCs w:val="24"/>
        </w:rPr>
        <w:t xml:space="preserve"> </w:t>
      </w:r>
      <w:hyperlink r:id="rId15" w:history="1">
        <w:r w:rsidR="00C90D35" w:rsidRPr="00FA7B39">
          <w:rPr>
            <w:rStyle w:val="Hyperlink"/>
            <w:rFonts w:ascii="Times New Roman" w:hAnsi="Times New Roman" w:cs="Times New Roman"/>
            <w:bCs/>
            <w:color w:val="auto"/>
            <w:szCs w:val="24"/>
          </w:rPr>
          <w:t>https://portaldofornecedor.rs.gov.br/</w:t>
        </w:r>
      </w:hyperlink>
      <w:r w:rsidRPr="00FA7B39">
        <w:rPr>
          <w:rFonts w:ascii="Times New Roman" w:hAnsi="Times New Roman" w:cs="Times New Roman"/>
          <w:bCs/>
          <w:szCs w:val="24"/>
        </w:rPr>
        <w:t>.</w:t>
      </w:r>
      <w:r w:rsidR="00C90D35" w:rsidRPr="00FA7B39">
        <w:rPr>
          <w:rFonts w:ascii="Times New Roman" w:hAnsi="Times New Roman" w:cs="Times New Roman"/>
          <w:bCs/>
          <w:szCs w:val="24"/>
        </w:rPr>
        <w:t xml:space="preserve"> Mais informações sobre o procedimento de credenciamento </w:t>
      </w:r>
      <w:r w:rsidR="00BA60B9" w:rsidRPr="00FA7B39">
        <w:rPr>
          <w:rFonts w:ascii="Times New Roman" w:hAnsi="Times New Roman" w:cs="Times New Roman"/>
          <w:bCs/>
          <w:szCs w:val="24"/>
        </w:rPr>
        <w:t xml:space="preserve">junto à CELIC </w:t>
      </w:r>
      <w:r w:rsidR="00C90D35" w:rsidRPr="00FA7B39">
        <w:rPr>
          <w:rFonts w:ascii="Times New Roman" w:hAnsi="Times New Roman" w:cs="Times New Roman"/>
          <w:bCs/>
          <w:szCs w:val="24"/>
        </w:rPr>
        <w:t>estão disponíveis pelo fone (51) 3288-1160</w:t>
      </w:r>
      <w:r w:rsidR="00BA60B9" w:rsidRPr="00FA7B39">
        <w:rPr>
          <w:rFonts w:ascii="Times New Roman" w:hAnsi="Times New Roman" w:cs="Times New Roman"/>
          <w:bCs/>
          <w:szCs w:val="24"/>
        </w:rPr>
        <w:t>.</w:t>
      </w:r>
    </w:p>
    <w:p w14:paraId="19690A62" w14:textId="77777777" w:rsidR="00C90D35" w:rsidRPr="00FA7B39" w:rsidRDefault="00C90D35" w:rsidP="003C3DB5">
      <w:pPr>
        <w:pStyle w:val="Corpodetexto"/>
        <w:numPr>
          <w:ilvl w:val="1"/>
          <w:numId w:val="2"/>
        </w:numPr>
        <w:tabs>
          <w:tab w:val="start" w:pos="21.30pt"/>
        </w:tabs>
        <w:rPr>
          <w:rFonts w:ascii="Times New Roman" w:hAnsi="Times New Roman" w:cs="Times New Roman"/>
          <w:bCs/>
          <w:szCs w:val="24"/>
        </w:rPr>
      </w:pPr>
      <w:r w:rsidRPr="00FA7B39">
        <w:rPr>
          <w:rFonts w:ascii="Times New Roman" w:hAnsi="Times New Roman" w:cs="Times New Roman"/>
          <w:bCs/>
          <w:szCs w:val="24"/>
        </w:rPr>
        <w:t>O interessado responsabiliza-se exclusiva e formalmente pelas transações efetuadas em seu nome, assume como firmes e verdadeiros os atos praticados diretamente ou por seu representante, excluída a responsabilidade do provedor do sistema ou do órgão ou entidade promotora do credenciamento por eventuais danos decorrentes de uso indevido das credenciais de acesso, ainda que por terceiros.</w:t>
      </w:r>
    </w:p>
    <w:p w14:paraId="6DBFFF3B" w14:textId="36A5ECAB" w:rsidR="00C90D35" w:rsidRPr="00FA7B39" w:rsidRDefault="00C90D35" w:rsidP="003C3DB5">
      <w:pPr>
        <w:pStyle w:val="Corpodetexto"/>
        <w:numPr>
          <w:ilvl w:val="1"/>
          <w:numId w:val="2"/>
        </w:numPr>
        <w:tabs>
          <w:tab w:val="start" w:pos="21.30pt"/>
        </w:tabs>
        <w:rPr>
          <w:rFonts w:ascii="Times New Roman" w:hAnsi="Times New Roman" w:cs="Times New Roman"/>
          <w:bCs/>
          <w:szCs w:val="24"/>
        </w:rPr>
      </w:pPr>
      <w:r w:rsidRPr="00FA7B39">
        <w:rPr>
          <w:rFonts w:ascii="Times New Roman" w:hAnsi="Times New Roman" w:cs="Times New Roman"/>
          <w:bCs/>
          <w:szCs w:val="24"/>
        </w:rPr>
        <w:t xml:space="preserve">É de responsabilidade do cadastrado conferir a exatidão dos seus dados cadastrais no </w:t>
      </w:r>
      <w:r w:rsidR="00BA60B9" w:rsidRPr="00FA7B39">
        <w:rPr>
          <w:rFonts w:ascii="Times New Roman" w:hAnsi="Times New Roman" w:cs="Times New Roman"/>
          <w:bCs/>
          <w:szCs w:val="24"/>
        </w:rPr>
        <w:t>s</w:t>
      </w:r>
      <w:r w:rsidRPr="00FA7B39">
        <w:rPr>
          <w:rFonts w:ascii="Times New Roman" w:hAnsi="Times New Roman" w:cs="Times New Roman"/>
          <w:bCs/>
          <w:szCs w:val="24"/>
        </w:rPr>
        <w:t xml:space="preserve">istema relacionado no item anterior e mantê-los atualizados junto aos órgãos responsáveis </w:t>
      </w:r>
      <w:r w:rsidRPr="00FA7B39">
        <w:rPr>
          <w:rFonts w:ascii="Times New Roman" w:hAnsi="Times New Roman" w:cs="Times New Roman"/>
          <w:bCs/>
          <w:szCs w:val="24"/>
        </w:rPr>
        <w:lastRenderedPageBreak/>
        <w:t>pela informação, devendo proceder, imediatamente, à correção ou à alteração dos registros tão logo identifique incorreção ou aqueles se tornem desatualizados.</w:t>
      </w:r>
    </w:p>
    <w:p w14:paraId="79AF6C06" w14:textId="77777777" w:rsidR="00C90D35" w:rsidRPr="00FA7B39" w:rsidRDefault="00C90D35" w:rsidP="003C3DB5">
      <w:pPr>
        <w:pStyle w:val="Corpodetexto"/>
        <w:numPr>
          <w:ilvl w:val="1"/>
          <w:numId w:val="2"/>
        </w:numPr>
        <w:tabs>
          <w:tab w:val="start" w:pos="21.30pt"/>
        </w:tabs>
        <w:rPr>
          <w:rFonts w:ascii="Times New Roman" w:hAnsi="Times New Roman" w:cs="Times New Roman"/>
          <w:bCs/>
          <w:szCs w:val="24"/>
        </w:rPr>
      </w:pPr>
      <w:r w:rsidRPr="00FA7B39">
        <w:rPr>
          <w:rFonts w:ascii="Times New Roman" w:hAnsi="Times New Roman" w:cs="Times New Roman"/>
          <w:bCs/>
          <w:szCs w:val="24"/>
        </w:rPr>
        <w:t>A não observância do disposto no item anterior poderá resultar na inabilitação no processo de credenciamento.</w:t>
      </w:r>
    </w:p>
    <w:p w14:paraId="59D00A1B" w14:textId="77777777" w:rsidR="00C90D35" w:rsidRPr="00FA7B39" w:rsidRDefault="00C90D35" w:rsidP="003C3DB5">
      <w:pPr>
        <w:pStyle w:val="Corpodetexto"/>
        <w:numPr>
          <w:ilvl w:val="1"/>
          <w:numId w:val="2"/>
        </w:numPr>
        <w:tabs>
          <w:tab w:val="start" w:pos="21.30pt"/>
        </w:tabs>
        <w:rPr>
          <w:rFonts w:ascii="Times New Roman" w:hAnsi="Times New Roman" w:cs="Times New Roman"/>
          <w:bCs/>
          <w:szCs w:val="24"/>
        </w:rPr>
      </w:pPr>
      <w:r w:rsidRPr="00FA7B39">
        <w:rPr>
          <w:rFonts w:ascii="Times New Roman" w:hAnsi="Times New Roman" w:cs="Times New Roman"/>
          <w:bCs/>
          <w:szCs w:val="24"/>
        </w:rPr>
        <w:t>Não poderão participar do credenciamento:</w:t>
      </w:r>
    </w:p>
    <w:p w14:paraId="1D208541" w14:textId="6888079A" w:rsidR="00C90D35" w:rsidRPr="00FA7B39" w:rsidRDefault="00C90D35" w:rsidP="003C3DB5">
      <w:pPr>
        <w:pStyle w:val="Corpodetexto"/>
        <w:numPr>
          <w:ilvl w:val="2"/>
          <w:numId w:val="2"/>
        </w:numPr>
        <w:tabs>
          <w:tab w:val="clear" w:pos="43.10pt"/>
          <w:tab w:val="start" w:pos="49.65pt"/>
          <w:tab w:val="num" w:pos="70.90pt"/>
        </w:tabs>
        <w:ind w:start="14.20pt"/>
        <w:rPr>
          <w:rFonts w:ascii="Times New Roman" w:hAnsi="Times New Roman" w:cs="Times New Roman"/>
          <w:bCs/>
          <w:szCs w:val="24"/>
        </w:rPr>
      </w:pPr>
      <w:r w:rsidRPr="00FA7B39">
        <w:rPr>
          <w:rFonts w:ascii="Times New Roman" w:hAnsi="Times New Roman" w:cs="Times New Roman"/>
          <w:bCs/>
          <w:szCs w:val="24"/>
        </w:rPr>
        <w:t>aquele que não atenda às condições deste Edital e seu(s) anexo(s);</w:t>
      </w:r>
    </w:p>
    <w:p w14:paraId="03A4C11E" w14:textId="76F0EC38" w:rsidR="00C90D35" w:rsidRPr="00FA7B39" w:rsidRDefault="00C90D35" w:rsidP="003C3DB5">
      <w:pPr>
        <w:pStyle w:val="Corpodetexto"/>
        <w:numPr>
          <w:ilvl w:val="2"/>
          <w:numId w:val="2"/>
        </w:numPr>
        <w:tabs>
          <w:tab w:val="clear" w:pos="43.10pt"/>
          <w:tab w:val="start" w:pos="49.65pt"/>
          <w:tab w:val="num" w:pos="70.90pt"/>
        </w:tabs>
        <w:ind w:start="14.20pt"/>
        <w:rPr>
          <w:rFonts w:ascii="Times New Roman" w:hAnsi="Times New Roman" w:cs="Times New Roman"/>
          <w:bCs/>
          <w:szCs w:val="24"/>
        </w:rPr>
      </w:pPr>
      <w:r w:rsidRPr="00FA7B39">
        <w:rPr>
          <w:rFonts w:ascii="Times New Roman" w:hAnsi="Times New Roman" w:cs="Times New Roman"/>
          <w:bCs/>
          <w:szCs w:val="24"/>
        </w:rPr>
        <w:t xml:space="preserve">pessoa física ou jurídica que esteja impedida de licitar ou contratar com a administração pública </w:t>
      </w:r>
      <w:r w:rsidR="007477F7" w:rsidRPr="00FA7B39">
        <w:rPr>
          <w:rFonts w:ascii="Times New Roman" w:hAnsi="Times New Roman" w:cs="Times New Roman"/>
          <w:bCs/>
          <w:szCs w:val="24"/>
        </w:rPr>
        <w:t>estadual</w:t>
      </w:r>
      <w:r w:rsidRPr="00FA7B39">
        <w:rPr>
          <w:rFonts w:ascii="Times New Roman" w:hAnsi="Times New Roman" w:cs="Times New Roman"/>
          <w:bCs/>
          <w:szCs w:val="24"/>
        </w:rPr>
        <w:t xml:space="preserve"> em decorrência de sanção que lhe foi imposta;</w:t>
      </w:r>
    </w:p>
    <w:p w14:paraId="021BEB6B" w14:textId="110D42D6" w:rsidR="00C90D35" w:rsidRPr="00FA7B39" w:rsidRDefault="00C90D35" w:rsidP="003C3DB5">
      <w:pPr>
        <w:pStyle w:val="Corpodetexto"/>
        <w:numPr>
          <w:ilvl w:val="2"/>
          <w:numId w:val="2"/>
        </w:numPr>
        <w:tabs>
          <w:tab w:val="clear" w:pos="43.10pt"/>
          <w:tab w:val="start" w:pos="49.65pt"/>
          <w:tab w:val="num" w:pos="70.90pt"/>
        </w:tabs>
        <w:ind w:start="14.20pt"/>
        <w:rPr>
          <w:rFonts w:ascii="Times New Roman" w:hAnsi="Times New Roman" w:cs="Times New Roman"/>
          <w:bCs/>
          <w:szCs w:val="24"/>
        </w:rPr>
      </w:pPr>
      <w:r w:rsidRPr="00FA7B39">
        <w:rPr>
          <w:rFonts w:ascii="Times New Roman" w:hAnsi="Times New Roman" w:cs="Times New Roman"/>
          <w:bCs/>
          <w:szCs w:val="24"/>
        </w:rPr>
        <w:t>aquele que mantenha vínculo de natureza técnica, comercial, econômica, financeira, trabalhista ou civil com dirigente do órgão ou entidade contratante ou com agente público que desempenhe função no processo de contratação ou atue</w:t>
      </w:r>
      <w:r w:rsidR="00BA60B9" w:rsidRPr="00FA7B39">
        <w:rPr>
          <w:rFonts w:ascii="Times New Roman" w:hAnsi="Times New Roman" w:cs="Times New Roman"/>
          <w:bCs/>
          <w:szCs w:val="24"/>
        </w:rPr>
        <w:t xml:space="preserve"> </w:t>
      </w:r>
      <w:r w:rsidRPr="00FA7B39">
        <w:rPr>
          <w:rFonts w:ascii="Times New Roman" w:hAnsi="Times New Roman" w:cs="Times New Roman"/>
          <w:bCs/>
          <w:szCs w:val="24"/>
        </w:rPr>
        <w:t>na fiscalização ou na gestão do contrato, ou que deles seja cônjuge, companheiro ou parente em linha reta, colateral ou por afinidade, até o terceiro grau;</w:t>
      </w:r>
    </w:p>
    <w:p w14:paraId="042314C2" w14:textId="61170FDB" w:rsidR="00C90D35" w:rsidRPr="00FA7B39" w:rsidRDefault="00A50CC0" w:rsidP="003C3DB5">
      <w:pPr>
        <w:pStyle w:val="Corpodetexto"/>
        <w:numPr>
          <w:ilvl w:val="2"/>
          <w:numId w:val="2"/>
        </w:numPr>
        <w:tabs>
          <w:tab w:val="clear" w:pos="43.10pt"/>
          <w:tab w:val="start" w:pos="49.65pt"/>
          <w:tab w:val="num" w:pos="70.90pt"/>
        </w:tabs>
        <w:ind w:start="14.20pt"/>
        <w:rPr>
          <w:rFonts w:ascii="Times New Roman" w:hAnsi="Times New Roman" w:cs="Times New Roman"/>
          <w:bCs/>
          <w:szCs w:val="24"/>
        </w:rPr>
      </w:pPr>
      <w:r w:rsidRPr="00FA7B39">
        <w:rPr>
          <w:rFonts w:ascii="Times New Roman" w:hAnsi="Times New Roman" w:cs="Times New Roman"/>
          <w:bCs/>
          <w:szCs w:val="24"/>
        </w:rPr>
        <w:t xml:space="preserve">pessoa física ou </w:t>
      </w:r>
      <w:r w:rsidR="00C90D35" w:rsidRPr="00FA7B39">
        <w:rPr>
          <w:rFonts w:ascii="Times New Roman" w:hAnsi="Times New Roman" w:cs="Times New Roman"/>
          <w:bCs/>
          <w:szCs w:val="24"/>
        </w:rPr>
        <w:t>pessoa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0E00263" w14:textId="2D209118" w:rsidR="00C90D35" w:rsidRPr="00FA7B39" w:rsidRDefault="00B24BA3" w:rsidP="003C3DB5">
      <w:pPr>
        <w:pStyle w:val="Corpodetexto"/>
        <w:numPr>
          <w:ilvl w:val="2"/>
          <w:numId w:val="2"/>
        </w:numPr>
        <w:tabs>
          <w:tab w:val="clear" w:pos="43.10pt"/>
          <w:tab w:val="start" w:pos="49.65pt"/>
          <w:tab w:val="num" w:pos="70.90pt"/>
        </w:tabs>
        <w:ind w:start="14.20pt"/>
        <w:rPr>
          <w:rFonts w:ascii="Times New Roman" w:hAnsi="Times New Roman" w:cs="Times New Roman"/>
          <w:bCs/>
          <w:szCs w:val="24"/>
        </w:rPr>
      </w:pPr>
      <w:r w:rsidRPr="00FA7B39">
        <w:rPr>
          <w:rFonts w:ascii="Times New Roman" w:hAnsi="Times New Roman" w:cs="Times New Roman"/>
          <w:bCs/>
          <w:szCs w:val="24"/>
        </w:rPr>
        <w:t>N</w:t>
      </w:r>
      <w:r w:rsidR="00C90D35" w:rsidRPr="00FA7B39">
        <w:rPr>
          <w:rFonts w:ascii="Times New Roman" w:hAnsi="Times New Roman" w:cs="Times New Roman"/>
          <w:bCs/>
          <w:szCs w:val="24"/>
        </w:rPr>
        <w:t xml:space="preserve">ão poderá participar, direta ou indiretamente, do credenciamento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w:t>
      </w:r>
      <w:r w:rsidR="00674D45" w:rsidRPr="00FA7B39">
        <w:rPr>
          <w:rFonts w:ascii="Times New Roman" w:hAnsi="Times New Roman" w:cs="Times New Roman"/>
          <w:bCs/>
          <w:szCs w:val="24"/>
        </w:rPr>
        <w:t xml:space="preserve">Lei nº </w:t>
      </w:r>
      <w:r w:rsidRPr="00FA7B39">
        <w:rPr>
          <w:szCs w:val="24"/>
        </w:rPr>
        <w:t>14.133/2021</w:t>
      </w:r>
      <w:r w:rsidR="00C90D35" w:rsidRPr="00FA7B39">
        <w:rPr>
          <w:rFonts w:ascii="Times New Roman" w:hAnsi="Times New Roman" w:cs="Times New Roman"/>
          <w:bCs/>
          <w:szCs w:val="24"/>
        </w:rPr>
        <w:t>.</w:t>
      </w:r>
    </w:p>
    <w:p w14:paraId="3CC86B5E" w14:textId="1A47EF0C" w:rsidR="00C90D35" w:rsidRPr="00FA7B39" w:rsidRDefault="00C90D35" w:rsidP="003C3DB5">
      <w:pPr>
        <w:pStyle w:val="Corpodetexto"/>
        <w:numPr>
          <w:ilvl w:val="1"/>
          <w:numId w:val="2"/>
        </w:numPr>
        <w:tabs>
          <w:tab w:val="start" w:pos="21.30pt"/>
        </w:tabs>
        <w:rPr>
          <w:rFonts w:ascii="Times New Roman" w:hAnsi="Times New Roman" w:cs="Times New Roman"/>
          <w:bCs/>
          <w:szCs w:val="24"/>
        </w:rPr>
      </w:pPr>
      <w:r w:rsidRPr="00FA7B39">
        <w:rPr>
          <w:rFonts w:ascii="Times New Roman" w:hAnsi="Times New Roman" w:cs="Times New Roman"/>
          <w:bCs/>
          <w:szCs w:val="24"/>
        </w:rPr>
        <w:t xml:space="preserve">O impedimento de que trata </w:t>
      </w:r>
      <w:r w:rsidR="00B24BA3" w:rsidRPr="00FA7B39">
        <w:rPr>
          <w:rFonts w:ascii="Times New Roman" w:hAnsi="Times New Roman" w:cs="Times New Roman"/>
          <w:bCs/>
          <w:szCs w:val="24"/>
        </w:rPr>
        <w:t>a o subitem 1</w:t>
      </w:r>
      <w:r w:rsidRPr="00FA7B39">
        <w:rPr>
          <w:rFonts w:ascii="Times New Roman" w:hAnsi="Times New Roman" w:cs="Times New Roman"/>
          <w:bCs/>
          <w:szCs w:val="24"/>
        </w:rPr>
        <w:t>.5.2 será também aplicado ao interessado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interessado.</w:t>
      </w:r>
    </w:p>
    <w:p w14:paraId="6FCBD6C7" w14:textId="5C136561" w:rsidR="00C90D35" w:rsidRPr="00FA7B39" w:rsidRDefault="00C90D35" w:rsidP="003C3DB5">
      <w:pPr>
        <w:pStyle w:val="Corpodetexto"/>
        <w:numPr>
          <w:ilvl w:val="1"/>
          <w:numId w:val="2"/>
        </w:numPr>
        <w:tabs>
          <w:tab w:val="start" w:pos="21.30pt"/>
        </w:tabs>
        <w:rPr>
          <w:rFonts w:ascii="Times New Roman" w:hAnsi="Times New Roman" w:cs="Times New Roman"/>
          <w:bCs/>
          <w:szCs w:val="24"/>
        </w:rPr>
      </w:pPr>
      <w:r w:rsidRPr="00FA7B39">
        <w:rPr>
          <w:rFonts w:ascii="Times New Roman" w:hAnsi="Times New Roman" w:cs="Times New Roman"/>
          <w:bCs/>
          <w:szCs w:val="24"/>
        </w:rPr>
        <w:t xml:space="preserve">Em contratações realizadas no âmbito de projetos e programas parcialmente financiados por agência oficial de cooperação estrangeira ou por organismo financeiro internacional com recursos do financiamento ou da contrapartida nacional, não poderá participar pessoa jurídica que integre o rol de pessoas sancionadas por essas entidades ou que seja declarada inidônea nos termos da </w:t>
      </w:r>
      <w:r w:rsidR="00674D45" w:rsidRPr="00FA7B39">
        <w:rPr>
          <w:rFonts w:ascii="Times New Roman" w:hAnsi="Times New Roman" w:cs="Times New Roman"/>
          <w:bCs/>
          <w:szCs w:val="24"/>
        </w:rPr>
        <w:t xml:space="preserve">Lei nº </w:t>
      </w:r>
      <w:r w:rsidR="00674D45" w:rsidRPr="00FA7B39">
        <w:rPr>
          <w:bCs/>
          <w:szCs w:val="24"/>
        </w:rPr>
        <w:t>14.133/2021</w:t>
      </w:r>
      <w:r w:rsidR="00674D45" w:rsidRPr="00FA7B39">
        <w:rPr>
          <w:rFonts w:ascii="Times New Roman" w:hAnsi="Times New Roman" w:cs="Times New Roman"/>
          <w:bCs/>
          <w:szCs w:val="24"/>
        </w:rPr>
        <w:t>.</w:t>
      </w:r>
    </w:p>
    <w:p w14:paraId="3896E5DB" w14:textId="6DDBB13B" w:rsidR="002D4F6E" w:rsidRDefault="00C90D35" w:rsidP="00223E56">
      <w:pPr>
        <w:pStyle w:val="Corpodetexto"/>
        <w:numPr>
          <w:ilvl w:val="1"/>
          <w:numId w:val="2"/>
        </w:numPr>
        <w:tabs>
          <w:tab w:val="start" w:pos="21.30pt"/>
        </w:tabs>
        <w:spacing w:before="12pt" w:line="12.60pt" w:lineRule="auto"/>
        <w:rPr>
          <w:rFonts w:ascii="Times New Roman" w:hAnsi="Times New Roman" w:cs="Times New Roman"/>
          <w:kern w:val="1"/>
          <w:szCs w:val="24"/>
        </w:rPr>
      </w:pPr>
      <w:r w:rsidRPr="00FA7B39">
        <w:rPr>
          <w:rFonts w:ascii="Times New Roman" w:hAnsi="Times New Roman" w:cs="Times New Roman"/>
          <w:bCs/>
          <w:szCs w:val="24"/>
        </w:rPr>
        <w:t xml:space="preserve">A vedação de que trata o subitem </w:t>
      </w:r>
      <w:r w:rsidR="00A50CC0" w:rsidRPr="00FA7B39">
        <w:rPr>
          <w:rFonts w:ascii="Times New Roman" w:hAnsi="Times New Roman" w:cs="Times New Roman"/>
          <w:bCs/>
          <w:szCs w:val="24"/>
        </w:rPr>
        <w:t>1</w:t>
      </w:r>
      <w:r w:rsidRPr="00FA7B39">
        <w:rPr>
          <w:rFonts w:ascii="Times New Roman" w:hAnsi="Times New Roman" w:cs="Times New Roman"/>
          <w:bCs/>
          <w:szCs w:val="24"/>
        </w:rPr>
        <w:t>.5.4 estende-se a terceiro que auxilie a condução da contratação na qualidade de integrante de equipe de apoio, profissional especializado ou funcionário ou representante de empresa que preste assessoria técnica.</w:t>
      </w:r>
    </w:p>
    <w:p w14:paraId="31F2B558" w14:textId="77777777" w:rsidR="00223E56" w:rsidRPr="00223E56" w:rsidRDefault="00223E56" w:rsidP="00223E56">
      <w:pPr>
        <w:pStyle w:val="Corpodetexto"/>
        <w:tabs>
          <w:tab w:val="start" w:pos="21.30pt"/>
        </w:tabs>
        <w:spacing w:before="12pt" w:line="12.60pt" w:lineRule="auto"/>
        <w:rPr>
          <w:rFonts w:ascii="Times New Roman" w:hAnsi="Times New Roman" w:cs="Times New Roman"/>
          <w:kern w:val="1"/>
          <w:szCs w:val="24"/>
        </w:rPr>
      </w:pPr>
    </w:p>
    <w:p w14:paraId="033C3221" w14:textId="5580E0CC" w:rsidR="00837289" w:rsidRPr="00FA7B39" w:rsidRDefault="002947E4" w:rsidP="00B24BA3">
      <w:pPr>
        <w:pStyle w:val="Ttulo1"/>
        <w:keepNext w:val="0"/>
        <w:widowControl w:val="0"/>
        <w:numPr>
          <w:ilvl w:val="0"/>
          <w:numId w:val="2"/>
        </w:numPr>
        <w:shd w:val="clear" w:color="auto" w:fill="E6E6E6"/>
        <w:spacing w:before="6pt" w:after="6pt"/>
        <w:ind w:start="14.20pt" w:hanging="14.20pt"/>
        <w:jc w:val="center"/>
        <w:rPr>
          <w:rFonts w:ascii="Times New Roman" w:hAnsi="Times New Roman" w:cs="Times New Roman"/>
          <w:smallCaps/>
          <w:spacing w:val="-4"/>
          <w:kern w:val="30"/>
          <w:sz w:val="24"/>
          <w:szCs w:val="24"/>
        </w:rPr>
      </w:pPr>
      <w:r w:rsidRPr="00FA7B39">
        <w:rPr>
          <w:rFonts w:ascii="Times New Roman" w:hAnsi="Times New Roman" w:cs="Times New Roman"/>
          <w:caps w:val="0"/>
          <w:smallCaps/>
          <w:kern w:val="30"/>
          <w:sz w:val="24"/>
          <w:szCs w:val="24"/>
        </w:rPr>
        <w:t xml:space="preserve">DA </w:t>
      </w:r>
      <w:r w:rsidR="00C02F75" w:rsidRPr="00FA7B39">
        <w:rPr>
          <w:rFonts w:ascii="Times New Roman" w:hAnsi="Times New Roman" w:cs="Times New Roman"/>
          <w:caps w:val="0"/>
          <w:smallCaps/>
          <w:kern w:val="30"/>
          <w:sz w:val="24"/>
          <w:szCs w:val="24"/>
        </w:rPr>
        <w:t>MANIFESTAÇÃO DA INTENÇÃO DE SE CREDENCIAR</w:t>
      </w:r>
    </w:p>
    <w:p w14:paraId="341226A6" w14:textId="1343F50B" w:rsidR="00C02F75" w:rsidRPr="00FA7B39" w:rsidRDefault="00C02F75" w:rsidP="00C02F75">
      <w:pPr>
        <w:pStyle w:val="Corpodetexto"/>
        <w:widowControl w:val="0"/>
        <w:numPr>
          <w:ilvl w:val="1"/>
          <w:numId w:val="14"/>
        </w:numPr>
        <w:tabs>
          <w:tab w:val="start" w:pos="22.15pt"/>
        </w:tabs>
        <w:spacing w:after="6pt"/>
        <w:rPr>
          <w:rFonts w:ascii="Times New Roman" w:hAnsi="Times New Roman" w:cs="Times New Roman"/>
          <w:spacing w:val="-4"/>
          <w:szCs w:val="24"/>
        </w:rPr>
      </w:pPr>
      <w:r w:rsidRPr="00FA7B39">
        <w:rPr>
          <w:rFonts w:ascii="Times New Roman" w:hAnsi="Times New Roman" w:cs="Times New Roman"/>
          <w:spacing w:val="-4"/>
          <w:szCs w:val="24"/>
        </w:rPr>
        <w:t xml:space="preserve">A documentação descrita no item </w:t>
      </w:r>
      <w:r w:rsidR="005D1A37" w:rsidRPr="00FA7B39">
        <w:rPr>
          <w:rFonts w:ascii="Times New Roman" w:hAnsi="Times New Roman" w:cs="Times New Roman"/>
          <w:spacing w:val="-4"/>
          <w:szCs w:val="24"/>
        </w:rPr>
        <w:t>3</w:t>
      </w:r>
      <w:r w:rsidRPr="00FA7B39">
        <w:rPr>
          <w:rFonts w:ascii="Times New Roman" w:hAnsi="Times New Roman" w:cs="Times New Roman"/>
          <w:spacing w:val="-4"/>
          <w:szCs w:val="24"/>
        </w:rPr>
        <w:t xml:space="preserve"> deste Edital deverá ser enviada exclusivamente por meio eletrônico, através do </w:t>
      </w:r>
      <w:r w:rsidRPr="00FA7B39">
        <w:rPr>
          <w:rFonts w:ascii="Times New Roman" w:hAnsi="Times New Roman" w:cs="Times New Roman"/>
          <w:i/>
          <w:iCs/>
          <w:spacing w:val="-4"/>
          <w:szCs w:val="24"/>
        </w:rPr>
        <w:t>site</w:t>
      </w:r>
      <w:r w:rsidRPr="00FA7B39">
        <w:rPr>
          <w:rFonts w:ascii="Times New Roman" w:hAnsi="Times New Roman" w:cs="Times New Roman"/>
          <w:spacing w:val="-4"/>
          <w:szCs w:val="24"/>
        </w:rPr>
        <w:t xml:space="preserve"> </w:t>
      </w:r>
      <w:hyperlink r:id="rId16" w:history="1">
        <w:r w:rsidR="000F5C8F" w:rsidRPr="00FA7B39">
          <w:rPr>
            <w:rStyle w:val="Hyperlink"/>
            <w:rFonts w:ascii="Times New Roman" w:hAnsi="Times New Roman" w:cs="Times New Roman"/>
            <w:color w:val="auto"/>
            <w:spacing w:val="-4"/>
            <w:szCs w:val="24"/>
          </w:rPr>
          <w:t>http://www.pregaobanrisul.com.br/</w:t>
        </w:r>
      </w:hyperlink>
      <w:r w:rsidR="000F5C8F" w:rsidRPr="00FA7B39">
        <w:rPr>
          <w:rFonts w:ascii="Times New Roman" w:hAnsi="Times New Roman" w:cs="Times New Roman"/>
          <w:spacing w:val="-4"/>
          <w:szCs w:val="24"/>
        </w:rPr>
        <w:t>.</w:t>
      </w:r>
      <w:r w:rsidR="000F5C8F" w:rsidRPr="00FA7B39">
        <w:rPr>
          <w:rFonts w:ascii="Times New Roman" w:hAnsi="Times New Roman" w:cs="Times New Roman"/>
          <w:b/>
          <w:bCs/>
          <w:spacing w:val="-4"/>
          <w:szCs w:val="24"/>
        </w:rPr>
        <w:t xml:space="preserve"> </w:t>
      </w:r>
    </w:p>
    <w:p w14:paraId="226EA4E6" w14:textId="2F934F09" w:rsidR="00C02F75" w:rsidRPr="00FA7B39" w:rsidRDefault="00C02F75" w:rsidP="00C02F75">
      <w:pPr>
        <w:pStyle w:val="Corpodetexto"/>
        <w:widowControl w:val="0"/>
        <w:numPr>
          <w:ilvl w:val="1"/>
          <w:numId w:val="14"/>
        </w:numPr>
        <w:tabs>
          <w:tab w:val="start" w:pos="22.15pt"/>
        </w:tabs>
        <w:spacing w:after="6pt"/>
        <w:rPr>
          <w:rFonts w:ascii="Times New Roman" w:hAnsi="Times New Roman" w:cs="Times New Roman"/>
          <w:spacing w:val="-4"/>
          <w:szCs w:val="24"/>
        </w:rPr>
      </w:pPr>
      <w:r w:rsidRPr="00FA7B39">
        <w:rPr>
          <w:rFonts w:ascii="Times New Roman" w:hAnsi="Times New Roman" w:cs="Times New Roman"/>
          <w:spacing w:val="-4"/>
          <w:szCs w:val="24"/>
        </w:rPr>
        <w:t xml:space="preserve">As informações prestadas e a documentação enviada via </w:t>
      </w:r>
      <w:hyperlink r:id="rId17" w:history="1">
        <w:r w:rsidR="000F5C8F" w:rsidRPr="00FA7B39">
          <w:rPr>
            <w:rStyle w:val="Hyperlink"/>
            <w:rFonts w:ascii="Times New Roman" w:hAnsi="Times New Roman" w:cs="Times New Roman"/>
            <w:color w:val="auto"/>
            <w:spacing w:val="-4"/>
            <w:szCs w:val="24"/>
          </w:rPr>
          <w:t>http://www.pregaobanrisul.com.br/</w:t>
        </w:r>
      </w:hyperlink>
      <w:r w:rsidR="000F5C8F" w:rsidRPr="00FA7B39">
        <w:rPr>
          <w:rFonts w:ascii="Times New Roman" w:hAnsi="Times New Roman" w:cs="Times New Roman"/>
          <w:b/>
          <w:bCs/>
          <w:spacing w:val="-4"/>
          <w:szCs w:val="24"/>
        </w:rPr>
        <w:t xml:space="preserve"> </w:t>
      </w:r>
      <w:r w:rsidRPr="00FA7B39">
        <w:rPr>
          <w:rFonts w:ascii="Times New Roman" w:hAnsi="Times New Roman" w:cs="Times New Roman"/>
          <w:spacing w:val="-4"/>
          <w:szCs w:val="24"/>
        </w:rPr>
        <w:t>são de inteira responsabilidade do interessado, cabendo-lhe certificar-se, antes do envio, de que atende a todos os requisitos para participar do credenciamento.</w:t>
      </w:r>
    </w:p>
    <w:p w14:paraId="7582482B" w14:textId="4EF9BFBB" w:rsidR="00C02F75" w:rsidRPr="00FA7B39" w:rsidRDefault="00C02F75" w:rsidP="000F5C8F">
      <w:pPr>
        <w:pStyle w:val="Corpodetexto"/>
        <w:widowControl w:val="0"/>
        <w:numPr>
          <w:ilvl w:val="1"/>
          <w:numId w:val="14"/>
        </w:numPr>
        <w:tabs>
          <w:tab w:val="start" w:pos="22.15pt"/>
        </w:tabs>
        <w:spacing w:after="6pt"/>
        <w:rPr>
          <w:rFonts w:ascii="Times New Roman" w:hAnsi="Times New Roman" w:cs="Times New Roman"/>
          <w:spacing w:val="-4"/>
          <w:szCs w:val="24"/>
        </w:rPr>
      </w:pPr>
      <w:r w:rsidRPr="00FA7B39">
        <w:rPr>
          <w:rFonts w:ascii="Times New Roman" w:hAnsi="Times New Roman" w:cs="Times New Roman"/>
          <w:spacing w:val="-4"/>
          <w:szCs w:val="24"/>
        </w:rPr>
        <w:t xml:space="preserve">A apresentação da documentação por meio do </w:t>
      </w:r>
      <w:r w:rsidR="000F5C8F" w:rsidRPr="00FA7B39">
        <w:rPr>
          <w:rFonts w:ascii="Times New Roman" w:hAnsi="Times New Roman" w:cs="Times New Roman"/>
          <w:i/>
          <w:iCs/>
          <w:spacing w:val="-4"/>
          <w:szCs w:val="24"/>
        </w:rPr>
        <w:t>site</w:t>
      </w:r>
      <w:r w:rsidR="000F5C8F" w:rsidRPr="00FA7B39">
        <w:rPr>
          <w:rFonts w:ascii="Times New Roman" w:hAnsi="Times New Roman" w:cs="Times New Roman"/>
          <w:spacing w:val="-4"/>
          <w:szCs w:val="24"/>
        </w:rPr>
        <w:t xml:space="preserve"> </w:t>
      </w:r>
      <w:hyperlink r:id="rId18" w:history="1">
        <w:r w:rsidR="000F5C8F" w:rsidRPr="00FA7B39">
          <w:rPr>
            <w:rStyle w:val="Hyperlink"/>
            <w:rFonts w:ascii="Times New Roman" w:hAnsi="Times New Roman" w:cs="Times New Roman"/>
            <w:color w:val="auto"/>
            <w:spacing w:val="-4"/>
            <w:szCs w:val="24"/>
          </w:rPr>
          <w:t>http://www.pregaobanrisul.com.br/</w:t>
        </w:r>
      </w:hyperlink>
      <w:r w:rsidR="000F5C8F" w:rsidRPr="00FA7B39">
        <w:rPr>
          <w:rFonts w:ascii="Times New Roman" w:hAnsi="Times New Roman" w:cs="Times New Roman"/>
          <w:spacing w:val="-4"/>
          <w:szCs w:val="24"/>
        </w:rPr>
        <w:t xml:space="preserve"> </w:t>
      </w:r>
      <w:r w:rsidRPr="00FA7B39">
        <w:rPr>
          <w:rFonts w:ascii="Times New Roman" w:hAnsi="Times New Roman" w:cs="Times New Roman"/>
          <w:spacing w:val="-4"/>
          <w:szCs w:val="24"/>
        </w:rPr>
        <w:t>implica a manifestação do interessado em participar do processo de credenciamento, com a</w:t>
      </w:r>
      <w:r w:rsidR="000F5C8F" w:rsidRPr="00FA7B39">
        <w:rPr>
          <w:rFonts w:ascii="Times New Roman" w:hAnsi="Times New Roman" w:cs="Times New Roman"/>
          <w:spacing w:val="-4"/>
          <w:szCs w:val="24"/>
        </w:rPr>
        <w:t xml:space="preserve"> </w:t>
      </w:r>
      <w:r w:rsidRPr="00FA7B39">
        <w:rPr>
          <w:rFonts w:ascii="Times New Roman" w:hAnsi="Times New Roman" w:cs="Times New Roman"/>
          <w:spacing w:val="-4"/>
          <w:szCs w:val="24"/>
        </w:rPr>
        <w:t>aceitação integral e irrestrita das normas e condições estabelecidas neste Edital e em seus anexos.</w:t>
      </w:r>
    </w:p>
    <w:p w14:paraId="7B4789EC" w14:textId="24FF5DD1" w:rsidR="00C02F75" w:rsidRPr="00FA7B39" w:rsidRDefault="00C02F75" w:rsidP="00C02F75">
      <w:pPr>
        <w:pStyle w:val="Corpodetexto"/>
        <w:widowControl w:val="0"/>
        <w:numPr>
          <w:ilvl w:val="1"/>
          <w:numId w:val="14"/>
        </w:numPr>
        <w:tabs>
          <w:tab w:val="start" w:pos="22.15pt"/>
        </w:tabs>
        <w:spacing w:after="6pt"/>
        <w:rPr>
          <w:rFonts w:ascii="Times New Roman" w:hAnsi="Times New Roman" w:cs="Times New Roman"/>
          <w:spacing w:val="-4"/>
          <w:szCs w:val="24"/>
        </w:rPr>
      </w:pPr>
      <w:r w:rsidRPr="00FA7B39">
        <w:rPr>
          <w:rFonts w:ascii="Times New Roman" w:hAnsi="Times New Roman" w:cs="Times New Roman"/>
          <w:spacing w:val="-4"/>
          <w:szCs w:val="24"/>
        </w:rPr>
        <w:t xml:space="preserve">A apresentação da documentação por meio do </w:t>
      </w:r>
      <w:r w:rsidR="000F5C8F" w:rsidRPr="00FA7B39">
        <w:rPr>
          <w:rFonts w:ascii="Times New Roman" w:hAnsi="Times New Roman" w:cs="Times New Roman"/>
          <w:spacing w:val="-4"/>
          <w:szCs w:val="24"/>
        </w:rPr>
        <w:t xml:space="preserve">site </w:t>
      </w:r>
      <w:hyperlink r:id="rId19" w:history="1">
        <w:r w:rsidR="000F5C8F" w:rsidRPr="00FA7B39">
          <w:rPr>
            <w:rStyle w:val="Hyperlink"/>
            <w:rFonts w:ascii="Times New Roman" w:hAnsi="Times New Roman" w:cs="Times New Roman"/>
            <w:color w:val="auto"/>
            <w:spacing w:val="-4"/>
            <w:szCs w:val="24"/>
          </w:rPr>
          <w:t>http://www.pregaobanrisul.com.br/</w:t>
        </w:r>
      </w:hyperlink>
      <w:r w:rsidR="000F5C8F" w:rsidRPr="00FA7B39">
        <w:rPr>
          <w:rFonts w:ascii="Times New Roman" w:hAnsi="Times New Roman" w:cs="Times New Roman"/>
          <w:spacing w:val="-4"/>
          <w:szCs w:val="24"/>
        </w:rPr>
        <w:t xml:space="preserve"> </w:t>
      </w:r>
      <w:r w:rsidRPr="00FA7B39">
        <w:rPr>
          <w:rFonts w:ascii="Times New Roman" w:hAnsi="Times New Roman" w:cs="Times New Roman"/>
          <w:spacing w:val="-4"/>
          <w:szCs w:val="24"/>
        </w:rPr>
        <w:t>implica, para a empresa interessada, a declaração, sob as penas da lei, de que todas as informações e documentos apresentados são verdadeiros, autênticos e conformes com os originais, além de que está ciente de que a falsidade ou omissão de qualquer dado poderá implicar o descredenciamento e outras sanções previstas pela legislação vigente. A interessada autoriza, ainda, a verificação da veracidade das informações por qualquer meio necessário.</w:t>
      </w:r>
    </w:p>
    <w:p w14:paraId="2F039F7C" w14:textId="17407EC2" w:rsidR="00710C45" w:rsidRPr="00FA7B39" w:rsidRDefault="002947E4" w:rsidP="00B24BA3">
      <w:pPr>
        <w:pStyle w:val="Ttulo1"/>
        <w:keepNext w:val="0"/>
        <w:widowControl w:val="0"/>
        <w:numPr>
          <w:ilvl w:val="0"/>
          <w:numId w:val="2"/>
        </w:numPr>
        <w:shd w:val="clear" w:color="auto" w:fill="E6E6E6"/>
        <w:spacing w:after="6pt"/>
        <w:ind w:start="14.20pt" w:hanging="14.20pt"/>
        <w:jc w:val="center"/>
        <w:rPr>
          <w:rFonts w:ascii="Times New Roman" w:hAnsi="Times New Roman" w:cs="Times New Roman"/>
          <w:caps w:val="0"/>
          <w:smallCaps/>
          <w:kern w:val="30"/>
          <w:sz w:val="24"/>
          <w:szCs w:val="24"/>
        </w:rPr>
      </w:pPr>
      <w:r w:rsidRPr="00FA7B39">
        <w:rPr>
          <w:rFonts w:ascii="Times New Roman" w:hAnsi="Times New Roman" w:cs="Times New Roman"/>
          <w:caps w:val="0"/>
          <w:smallCaps/>
          <w:kern w:val="30"/>
          <w:sz w:val="24"/>
          <w:szCs w:val="24"/>
        </w:rPr>
        <w:t xml:space="preserve">DO </w:t>
      </w:r>
      <w:r w:rsidR="00C465AE" w:rsidRPr="00FA7B39">
        <w:rPr>
          <w:rFonts w:ascii="Times New Roman" w:hAnsi="Times New Roman" w:cs="Times New Roman"/>
          <w:caps w:val="0"/>
          <w:smallCaps/>
          <w:kern w:val="30"/>
          <w:sz w:val="24"/>
          <w:szCs w:val="24"/>
        </w:rPr>
        <w:t xml:space="preserve">REQUERIMENTO DE PARTICIPAÇÃO E </w:t>
      </w:r>
      <w:r w:rsidRPr="00FA7B39">
        <w:rPr>
          <w:rFonts w:ascii="Times New Roman" w:hAnsi="Times New Roman" w:cs="Times New Roman"/>
          <w:caps w:val="0"/>
          <w:smallCaps/>
          <w:kern w:val="30"/>
          <w:sz w:val="24"/>
          <w:szCs w:val="24"/>
        </w:rPr>
        <w:t xml:space="preserve">DA </w:t>
      </w:r>
      <w:r w:rsidR="00486D99" w:rsidRPr="00FA7B39">
        <w:rPr>
          <w:rFonts w:ascii="Times New Roman" w:hAnsi="Times New Roman" w:cs="Times New Roman"/>
          <w:caps w:val="0"/>
          <w:smallCaps/>
          <w:kern w:val="30"/>
          <w:sz w:val="24"/>
          <w:szCs w:val="24"/>
        </w:rPr>
        <w:t>HABILITAÇÃO</w:t>
      </w:r>
    </w:p>
    <w:p w14:paraId="4EC0CCA0" w14:textId="3AD4DC5D" w:rsidR="00C465AE" w:rsidRPr="00FA7B39" w:rsidRDefault="00C465AE" w:rsidP="00C465AE">
      <w:pPr>
        <w:pStyle w:val="Corpodetexto"/>
        <w:widowControl w:val="0"/>
        <w:numPr>
          <w:ilvl w:val="1"/>
          <w:numId w:val="2"/>
        </w:numPr>
        <w:tabs>
          <w:tab w:val="start" w:pos="21pt"/>
        </w:tabs>
        <w:spacing w:before="8pt"/>
        <w:rPr>
          <w:rFonts w:ascii="Times New Roman" w:hAnsi="Times New Roman" w:cs="Times New Roman"/>
          <w:b/>
          <w:szCs w:val="24"/>
        </w:rPr>
      </w:pPr>
      <w:r w:rsidRPr="00FA7B39">
        <w:rPr>
          <w:rFonts w:ascii="Times New Roman" w:hAnsi="Times New Roman" w:cs="Times New Roman"/>
          <w:b/>
          <w:szCs w:val="24"/>
        </w:rPr>
        <w:t xml:space="preserve">A empresa interessada deverá apresentar Requerimento de Participação (Proposta), conforme modelo constante do Anexo </w:t>
      </w:r>
      <w:r w:rsidR="00CD0608" w:rsidRPr="00FA7B39">
        <w:rPr>
          <w:rFonts w:ascii="Times New Roman" w:hAnsi="Times New Roman" w:cs="Times New Roman"/>
          <w:b/>
          <w:szCs w:val="24"/>
        </w:rPr>
        <w:t>IV</w:t>
      </w:r>
      <w:r w:rsidRPr="00FA7B39">
        <w:rPr>
          <w:rFonts w:ascii="Times New Roman" w:hAnsi="Times New Roman" w:cs="Times New Roman"/>
          <w:b/>
          <w:szCs w:val="24"/>
        </w:rPr>
        <w:t xml:space="preserve"> e, também</w:t>
      </w:r>
      <w:r w:rsidR="00CD0608" w:rsidRPr="00FA7B39">
        <w:rPr>
          <w:rFonts w:ascii="Times New Roman" w:hAnsi="Times New Roman" w:cs="Times New Roman"/>
          <w:b/>
          <w:szCs w:val="24"/>
        </w:rPr>
        <w:t>, a Declaração Conjunta do Anexo V.</w:t>
      </w:r>
    </w:p>
    <w:p w14:paraId="77B1BCD3" w14:textId="338F110D" w:rsidR="00486D99" w:rsidRPr="00FA7B39" w:rsidRDefault="00486D99" w:rsidP="00486D99">
      <w:pPr>
        <w:pStyle w:val="Corpodetexto"/>
        <w:widowControl w:val="0"/>
        <w:numPr>
          <w:ilvl w:val="1"/>
          <w:numId w:val="2"/>
        </w:numPr>
        <w:tabs>
          <w:tab w:val="start" w:pos="21pt"/>
        </w:tabs>
        <w:spacing w:before="8pt"/>
        <w:rPr>
          <w:rFonts w:ascii="Times New Roman" w:hAnsi="Times New Roman" w:cs="Times New Roman"/>
          <w:b/>
          <w:szCs w:val="24"/>
        </w:rPr>
      </w:pPr>
      <w:r w:rsidRPr="00FA7B39">
        <w:rPr>
          <w:rFonts w:ascii="Times New Roman" w:hAnsi="Times New Roman" w:cs="Times New Roman"/>
          <w:spacing w:val="-6"/>
          <w:szCs w:val="24"/>
        </w:rPr>
        <w:t xml:space="preserve">A habilitação será procedida depois </w:t>
      </w:r>
      <w:r w:rsidR="00C465AE" w:rsidRPr="00FA7B39">
        <w:rPr>
          <w:rFonts w:ascii="Times New Roman" w:hAnsi="Times New Roman" w:cs="Times New Roman"/>
          <w:spacing w:val="-6"/>
          <w:szCs w:val="24"/>
        </w:rPr>
        <w:t>de abertos os requerimentos de participação (propostas)</w:t>
      </w:r>
      <w:r w:rsidRPr="00FA7B39">
        <w:rPr>
          <w:rFonts w:ascii="Times New Roman" w:hAnsi="Times New Roman" w:cs="Times New Roman"/>
          <w:szCs w:val="24"/>
        </w:rPr>
        <w:t>, com a verificação da seguinte documentação</w:t>
      </w:r>
      <w:r w:rsidR="00044F6E" w:rsidRPr="00FA7B39">
        <w:rPr>
          <w:rFonts w:ascii="Times New Roman" w:hAnsi="Times New Roman" w:cs="Times New Roman"/>
          <w:szCs w:val="24"/>
        </w:rPr>
        <w:t xml:space="preserve"> das requerentes interessadas</w:t>
      </w:r>
      <w:r w:rsidRPr="00FA7B39">
        <w:rPr>
          <w:rFonts w:ascii="Times New Roman" w:hAnsi="Times New Roman" w:cs="Times New Roman"/>
          <w:szCs w:val="24"/>
        </w:rPr>
        <w:t>:</w:t>
      </w:r>
    </w:p>
    <w:p w14:paraId="78A5D1D3" w14:textId="77777777" w:rsidR="00486D99" w:rsidRPr="00FA7B39" w:rsidRDefault="00486D99" w:rsidP="00486D99">
      <w:pPr>
        <w:pStyle w:val="Textosimples"/>
        <w:numPr>
          <w:ilvl w:val="2"/>
          <w:numId w:val="2"/>
        </w:numPr>
        <w:tabs>
          <w:tab w:val="start" w:pos="62.40pt"/>
        </w:tabs>
        <w:spacing w:before="6pt"/>
        <w:rPr>
          <w:rFonts w:ascii="Times New Roman" w:hAnsi="Times New Roman" w:cs="Times New Roman"/>
          <w:sz w:val="24"/>
          <w:szCs w:val="24"/>
        </w:rPr>
      </w:pPr>
      <w:r w:rsidRPr="00FA7B39">
        <w:rPr>
          <w:rFonts w:ascii="Times New Roman" w:hAnsi="Times New Roman" w:cs="Times New Roman"/>
          <w:b/>
          <w:sz w:val="24"/>
          <w:szCs w:val="24"/>
        </w:rPr>
        <w:t>PARA COMPROVAÇÃO DA HABILITAÇÃO JURÍDICA:</w:t>
      </w:r>
    </w:p>
    <w:p w14:paraId="0C6F9081" w14:textId="77777777" w:rsidR="00486D99" w:rsidRPr="00FA7B39" w:rsidRDefault="00486D99" w:rsidP="00486D99">
      <w:pPr>
        <w:numPr>
          <w:ilvl w:val="0"/>
          <w:numId w:val="23"/>
        </w:numPr>
        <w:tabs>
          <w:tab w:val="start" w:pos="49.65pt"/>
        </w:tabs>
        <w:spacing w:before="6pt"/>
        <w:ind w:start="28.35pt" w:firstLine="0pt"/>
        <w:jc w:val="both"/>
        <w:rPr>
          <w:sz w:val="24"/>
          <w:szCs w:val="24"/>
        </w:rPr>
      </w:pPr>
      <w:r w:rsidRPr="00FA7B39">
        <w:rPr>
          <w:sz w:val="24"/>
          <w:szCs w:val="24"/>
        </w:rPr>
        <w:t xml:space="preserve">registro/inscrição empresarial para o empresário individual ou sociedade limitada unipessoal; </w:t>
      </w:r>
    </w:p>
    <w:p w14:paraId="2F075A4A" w14:textId="77777777" w:rsidR="00486D99" w:rsidRPr="00FA7B39" w:rsidRDefault="00486D99" w:rsidP="00486D99">
      <w:pPr>
        <w:numPr>
          <w:ilvl w:val="0"/>
          <w:numId w:val="23"/>
        </w:numPr>
        <w:tabs>
          <w:tab w:val="start" w:pos="49.65pt"/>
        </w:tabs>
        <w:spacing w:before="6pt"/>
        <w:ind w:start="28.35pt" w:firstLine="0pt"/>
        <w:jc w:val="both"/>
        <w:rPr>
          <w:sz w:val="24"/>
          <w:szCs w:val="24"/>
        </w:rPr>
      </w:pPr>
      <w:r w:rsidRPr="00FA7B39">
        <w:rPr>
          <w:sz w:val="24"/>
          <w:szCs w:val="24"/>
        </w:rPr>
        <w:t>Contrato</w:t>
      </w:r>
      <w:r w:rsidRPr="00FA7B39">
        <w:rPr>
          <w:rFonts w:eastAsia="Book Antiqua"/>
          <w:sz w:val="24"/>
          <w:szCs w:val="24"/>
        </w:rPr>
        <w:t xml:space="preserve"> </w:t>
      </w:r>
      <w:r w:rsidRPr="00FA7B39">
        <w:rPr>
          <w:sz w:val="24"/>
          <w:szCs w:val="24"/>
        </w:rPr>
        <w:t>Social</w:t>
      </w:r>
      <w:r w:rsidRPr="00FA7B39">
        <w:rPr>
          <w:rFonts w:eastAsia="Book Antiqua"/>
          <w:sz w:val="24"/>
          <w:szCs w:val="24"/>
        </w:rPr>
        <w:t xml:space="preserve"> </w:t>
      </w:r>
      <w:r w:rsidRPr="00FA7B39">
        <w:rPr>
          <w:sz w:val="24"/>
          <w:szCs w:val="24"/>
        </w:rPr>
        <w:t>para</w:t>
      </w:r>
      <w:r w:rsidRPr="00FA7B39">
        <w:rPr>
          <w:rFonts w:eastAsia="Book Antiqua"/>
          <w:sz w:val="24"/>
          <w:szCs w:val="24"/>
        </w:rPr>
        <w:t xml:space="preserve"> </w:t>
      </w:r>
      <w:r w:rsidRPr="00FA7B39">
        <w:rPr>
          <w:sz w:val="24"/>
          <w:szCs w:val="24"/>
        </w:rPr>
        <w:t>as</w:t>
      </w:r>
      <w:r w:rsidRPr="00FA7B39">
        <w:rPr>
          <w:rFonts w:eastAsia="Book Antiqua"/>
          <w:sz w:val="24"/>
          <w:szCs w:val="24"/>
        </w:rPr>
        <w:t xml:space="preserve"> </w:t>
      </w:r>
      <w:r w:rsidRPr="00FA7B39">
        <w:rPr>
          <w:sz w:val="24"/>
          <w:szCs w:val="24"/>
        </w:rPr>
        <w:t>Sociedades</w:t>
      </w:r>
      <w:r w:rsidRPr="00FA7B39">
        <w:rPr>
          <w:rFonts w:eastAsia="Book Antiqua"/>
          <w:sz w:val="24"/>
          <w:szCs w:val="24"/>
        </w:rPr>
        <w:t xml:space="preserve"> </w:t>
      </w:r>
      <w:r w:rsidRPr="00FA7B39">
        <w:rPr>
          <w:sz w:val="24"/>
          <w:szCs w:val="24"/>
        </w:rPr>
        <w:t>Limitadas</w:t>
      </w:r>
      <w:r w:rsidRPr="00FA7B39">
        <w:rPr>
          <w:rFonts w:eastAsia="Book Antiqua"/>
          <w:sz w:val="24"/>
          <w:szCs w:val="24"/>
        </w:rPr>
        <w:t xml:space="preserve"> </w:t>
      </w:r>
      <w:r w:rsidRPr="00FA7B39">
        <w:rPr>
          <w:sz w:val="24"/>
          <w:szCs w:val="24"/>
        </w:rPr>
        <w:t>(Ltda.)</w:t>
      </w:r>
      <w:r w:rsidRPr="00FA7B39">
        <w:rPr>
          <w:rFonts w:eastAsia="Book Antiqua"/>
          <w:sz w:val="24"/>
          <w:szCs w:val="24"/>
        </w:rPr>
        <w:t xml:space="preserve"> </w:t>
      </w:r>
      <w:r w:rsidRPr="00FA7B39">
        <w:rPr>
          <w:sz w:val="24"/>
          <w:szCs w:val="24"/>
        </w:rPr>
        <w:t>e</w:t>
      </w:r>
      <w:r w:rsidRPr="00FA7B39">
        <w:rPr>
          <w:rFonts w:eastAsia="Book Antiqua"/>
          <w:sz w:val="24"/>
          <w:szCs w:val="24"/>
        </w:rPr>
        <w:t xml:space="preserve"> </w:t>
      </w:r>
      <w:r w:rsidRPr="00FA7B39">
        <w:rPr>
          <w:sz w:val="24"/>
          <w:szCs w:val="24"/>
        </w:rPr>
        <w:t>demais</w:t>
      </w:r>
      <w:r w:rsidRPr="00FA7B39">
        <w:rPr>
          <w:rFonts w:eastAsia="Book Antiqua"/>
          <w:sz w:val="24"/>
          <w:szCs w:val="24"/>
        </w:rPr>
        <w:t xml:space="preserve"> </w:t>
      </w:r>
      <w:r w:rsidRPr="00FA7B39">
        <w:rPr>
          <w:sz w:val="24"/>
          <w:szCs w:val="24"/>
        </w:rPr>
        <w:t>tipos</w:t>
      </w:r>
      <w:r w:rsidRPr="00FA7B39">
        <w:rPr>
          <w:rFonts w:eastAsia="Book Antiqua"/>
          <w:sz w:val="24"/>
          <w:szCs w:val="24"/>
        </w:rPr>
        <w:t xml:space="preserve"> </w:t>
      </w:r>
      <w:r w:rsidRPr="00FA7B39">
        <w:rPr>
          <w:sz w:val="24"/>
          <w:szCs w:val="24"/>
        </w:rPr>
        <w:t>de</w:t>
      </w:r>
      <w:r w:rsidRPr="00FA7B39">
        <w:rPr>
          <w:rFonts w:eastAsia="Book Antiqua"/>
          <w:sz w:val="24"/>
          <w:szCs w:val="24"/>
        </w:rPr>
        <w:t xml:space="preserve"> </w:t>
      </w:r>
      <w:r w:rsidRPr="00FA7B39">
        <w:rPr>
          <w:sz w:val="24"/>
          <w:szCs w:val="24"/>
        </w:rPr>
        <w:t>sociedades</w:t>
      </w:r>
      <w:r w:rsidRPr="00FA7B39">
        <w:rPr>
          <w:rFonts w:eastAsia="Book Antiqua"/>
          <w:sz w:val="24"/>
          <w:szCs w:val="24"/>
        </w:rPr>
        <w:t xml:space="preserve"> </w:t>
      </w:r>
      <w:r w:rsidRPr="00FA7B39">
        <w:rPr>
          <w:sz w:val="24"/>
          <w:szCs w:val="24"/>
        </w:rPr>
        <w:t>empresárias,</w:t>
      </w:r>
      <w:r w:rsidRPr="00FA7B39">
        <w:rPr>
          <w:rFonts w:eastAsia="Book Antiqua"/>
          <w:sz w:val="24"/>
          <w:szCs w:val="24"/>
        </w:rPr>
        <w:t xml:space="preserve"> </w:t>
      </w:r>
      <w:r w:rsidRPr="00FA7B39">
        <w:rPr>
          <w:sz w:val="24"/>
          <w:szCs w:val="24"/>
        </w:rPr>
        <w:t>em</w:t>
      </w:r>
      <w:r w:rsidRPr="00FA7B39">
        <w:rPr>
          <w:rFonts w:eastAsia="Book Antiqua"/>
          <w:sz w:val="24"/>
          <w:szCs w:val="24"/>
        </w:rPr>
        <w:t xml:space="preserve"> </w:t>
      </w:r>
      <w:r w:rsidRPr="00FA7B39">
        <w:rPr>
          <w:sz w:val="24"/>
          <w:szCs w:val="24"/>
        </w:rPr>
        <w:t>ambos</w:t>
      </w:r>
      <w:r w:rsidRPr="00FA7B39">
        <w:rPr>
          <w:rFonts w:eastAsia="Book Antiqua"/>
          <w:sz w:val="24"/>
          <w:szCs w:val="24"/>
        </w:rPr>
        <w:t xml:space="preserve"> </w:t>
      </w:r>
      <w:r w:rsidRPr="00FA7B39">
        <w:rPr>
          <w:sz w:val="24"/>
          <w:szCs w:val="24"/>
        </w:rPr>
        <w:t>os</w:t>
      </w:r>
      <w:r w:rsidRPr="00FA7B39">
        <w:rPr>
          <w:rFonts w:eastAsia="Book Antiqua"/>
          <w:sz w:val="24"/>
          <w:szCs w:val="24"/>
        </w:rPr>
        <w:t xml:space="preserve"> </w:t>
      </w:r>
      <w:r w:rsidRPr="00FA7B39">
        <w:rPr>
          <w:sz w:val="24"/>
          <w:szCs w:val="24"/>
        </w:rPr>
        <w:t>casos</w:t>
      </w:r>
      <w:r w:rsidRPr="00FA7B39">
        <w:rPr>
          <w:rFonts w:eastAsia="Book Antiqua"/>
          <w:sz w:val="24"/>
          <w:szCs w:val="24"/>
        </w:rPr>
        <w:t xml:space="preserve"> </w:t>
      </w:r>
      <w:r w:rsidRPr="00FA7B39">
        <w:rPr>
          <w:sz w:val="24"/>
          <w:szCs w:val="24"/>
        </w:rPr>
        <w:t>acompanhado</w:t>
      </w:r>
      <w:r w:rsidRPr="00FA7B39">
        <w:rPr>
          <w:rFonts w:eastAsia="Book Antiqua"/>
          <w:sz w:val="24"/>
          <w:szCs w:val="24"/>
        </w:rPr>
        <w:t xml:space="preserve"> </w:t>
      </w:r>
      <w:r w:rsidRPr="00FA7B39">
        <w:rPr>
          <w:sz w:val="24"/>
          <w:szCs w:val="24"/>
        </w:rPr>
        <w:t>de</w:t>
      </w:r>
      <w:r w:rsidRPr="00FA7B39">
        <w:rPr>
          <w:rFonts w:eastAsia="Book Antiqua"/>
          <w:sz w:val="24"/>
          <w:szCs w:val="24"/>
        </w:rPr>
        <w:t xml:space="preserve"> </w:t>
      </w:r>
      <w:r w:rsidRPr="00FA7B39">
        <w:rPr>
          <w:sz w:val="24"/>
          <w:szCs w:val="24"/>
        </w:rPr>
        <w:t>documentos</w:t>
      </w:r>
      <w:r w:rsidRPr="00FA7B39">
        <w:rPr>
          <w:rFonts w:eastAsia="Book Antiqua"/>
          <w:sz w:val="24"/>
          <w:szCs w:val="24"/>
        </w:rPr>
        <w:t xml:space="preserve"> </w:t>
      </w:r>
      <w:r w:rsidRPr="00FA7B39">
        <w:rPr>
          <w:sz w:val="24"/>
          <w:szCs w:val="24"/>
        </w:rPr>
        <w:t>de</w:t>
      </w:r>
      <w:r w:rsidRPr="00FA7B39">
        <w:rPr>
          <w:rFonts w:eastAsia="Book Antiqua"/>
          <w:sz w:val="24"/>
          <w:szCs w:val="24"/>
        </w:rPr>
        <w:t xml:space="preserve"> </w:t>
      </w:r>
      <w:r w:rsidRPr="00FA7B39">
        <w:rPr>
          <w:sz w:val="24"/>
          <w:szCs w:val="24"/>
        </w:rPr>
        <w:t>eleição</w:t>
      </w:r>
      <w:r w:rsidRPr="00FA7B39">
        <w:rPr>
          <w:rFonts w:eastAsia="Book Antiqua"/>
          <w:sz w:val="24"/>
          <w:szCs w:val="24"/>
        </w:rPr>
        <w:t xml:space="preserve"> </w:t>
      </w:r>
      <w:r w:rsidRPr="00FA7B39">
        <w:rPr>
          <w:sz w:val="24"/>
          <w:szCs w:val="24"/>
        </w:rPr>
        <w:t>de</w:t>
      </w:r>
      <w:r w:rsidRPr="00FA7B39">
        <w:rPr>
          <w:rFonts w:eastAsia="Book Antiqua"/>
          <w:sz w:val="24"/>
          <w:szCs w:val="24"/>
        </w:rPr>
        <w:t xml:space="preserve"> </w:t>
      </w:r>
      <w:r w:rsidRPr="00FA7B39">
        <w:rPr>
          <w:sz w:val="24"/>
          <w:szCs w:val="24"/>
        </w:rPr>
        <w:t>seus</w:t>
      </w:r>
      <w:r w:rsidRPr="00FA7B39">
        <w:rPr>
          <w:rFonts w:eastAsia="Book Antiqua"/>
          <w:sz w:val="24"/>
          <w:szCs w:val="24"/>
        </w:rPr>
        <w:t xml:space="preserve"> </w:t>
      </w:r>
      <w:r w:rsidRPr="00FA7B39">
        <w:rPr>
          <w:sz w:val="24"/>
          <w:szCs w:val="24"/>
        </w:rPr>
        <w:t>administradores;</w:t>
      </w:r>
    </w:p>
    <w:p w14:paraId="481F8FEA" w14:textId="77777777" w:rsidR="00486D99" w:rsidRPr="00FA7B39" w:rsidRDefault="00486D99" w:rsidP="00486D99">
      <w:pPr>
        <w:numPr>
          <w:ilvl w:val="0"/>
          <w:numId w:val="23"/>
        </w:numPr>
        <w:tabs>
          <w:tab w:val="start" w:pos="49.65pt"/>
        </w:tabs>
        <w:spacing w:before="6pt"/>
        <w:ind w:start="28.35pt" w:firstLine="0pt"/>
        <w:jc w:val="both"/>
        <w:rPr>
          <w:sz w:val="24"/>
          <w:szCs w:val="24"/>
        </w:rPr>
      </w:pPr>
      <w:r w:rsidRPr="00FA7B39">
        <w:rPr>
          <w:sz w:val="24"/>
          <w:szCs w:val="24"/>
        </w:rPr>
        <w:t>admitir-se-á</w:t>
      </w:r>
      <w:r w:rsidRPr="00FA7B39">
        <w:rPr>
          <w:rFonts w:eastAsia="Book Antiqua"/>
          <w:sz w:val="24"/>
          <w:szCs w:val="24"/>
        </w:rPr>
        <w:t xml:space="preserve"> </w:t>
      </w:r>
      <w:r w:rsidRPr="00FA7B39">
        <w:rPr>
          <w:sz w:val="24"/>
          <w:szCs w:val="24"/>
        </w:rPr>
        <w:t>o</w:t>
      </w:r>
      <w:r w:rsidRPr="00FA7B39">
        <w:rPr>
          <w:rFonts w:eastAsia="Book Antiqua"/>
          <w:sz w:val="24"/>
          <w:szCs w:val="24"/>
        </w:rPr>
        <w:t xml:space="preserve"> </w:t>
      </w:r>
      <w:r w:rsidRPr="00FA7B39">
        <w:rPr>
          <w:sz w:val="24"/>
          <w:szCs w:val="24"/>
        </w:rPr>
        <w:t>Contrato</w:t>
      </w:r>
      <w:r w:rsidRPr="00FA7B39">
        <w:rPr>
          <w:rFonts w:eastAsia="Book Antiqua"/>
          <w:sz w:val="24"/>
          <w:szCs w:val="24"/>
        </w:rPr>
        <w:t xml:space="preserve"> </w:t>
      </w:r>
      <w:r w:rsidRPr="00FA7B39">
        <w:rPr>
          <w:sz w:val="24"/>
          <w:szCs w:val="24"/>
        </w:rPr>
        <w:t>Social,</w:t>
      </w:r>
      <w:r w:rsidRPr="00FA7B39">
        <w:rPr>
          <w:rFonts w:eastAsia="Book Antiqua"/>
          <w:sz w:val="24"/>
          <w:szCs w:val="24"/>
        </w:rPr>
        <w:t xml:space="preserve"> </w:t>
      </w:r>
      <w:r w:rsidRPr="00FA7B39">
        <w:rPr>
          <w:sz w:val="24"/>
          <w:szCs w:val="24"/>
        </w:rPr>
        <w:t>acompanhado</w:t>
      </w:r>
      <w:r w:rsidRPr="00FA7B39">
        <w:rPr>
          <w:rFonts w:eastAsia="Book Antiqua"/>
          <w:sz w:val="24"/>
          <w:szCs w:val="24"/>
        </w:rPr>
        <w:t xml:space="preserve"> </w:t>
      </w:r>
      <w:r w:rsidRPr="00FA7B39">
        <w:rPr>
          <w:sz w:val="24"/>
          <w:szCs w:val="24"/>
        </w:rPr>
        <w:t>de</w:t>
      </w:r>
      <w:r w:rsidRPr="00FA7B39">
        <w:rPr>
          <w:rFonts w:eastAsia="Book Antiqua"/>
          <w:sz w:val="24"/>
          <w:szCs w:val="24"/>
        </w:rPr>
        <w:t xml:space="preserve"> </w:t>
      </w:r>
      <w:r w:rsidRPr="00FA7B39">
        <w:rPr>
          <w:sz w:val="24"/>
          <w:szCs w:val="24"/>
        </w:rPr>
        <w:t>suas</w:t>
      </w:r>
      <w:r w:rsidRPr="00FA7B39">
        <w:rPr>
          <w:rFonts w:eastAsia="Book Antiqua"/>
          <w:sz w:val="24"/>
          <w:szCs w:val="24"/>
        </w:rPr>
        <w:t xml:space="preserve"> </w:t>
      </w:r>
      <w:r w:rsidRPr="00FA7B39">
        <w:rPr>
          <w:sz w:val="24"/>
          <w:szCs w:val="24"/>
        </w:rPr>
        <w:t>alterações</w:t>
      </w:r>
      <w:r w:rsidRPr="00FA7B39">
        <w:rPr>
          <w:rFonts w:eastAsia="Book Antiqua"/>
          <w:sz w:val="24"/>
          <w:szCs w:val="24"/>
        </w:rPr>
        <w:t xml:space="preserve"> </w:t>
      </w:r>
      <w:r w:rsidRPr="00FA7B39">
        <w:rPr>
          <w:sz w:val="24"/>
          <w:szCs w:val="24"/>
        </w:rPr>
        <w:t>posteriores,</w:t>
      </w:r>
      <w:r w:rsidRPr="00FA7B39">
        <w:rPr>
          <w:rFonts w:eastAsia="Book Antiqua"/>
          <w:sz w:val="24"/>
          <w:szCs w:val="24"/>
        </w:rPr>
        <w:t xml:space="preserve"> </w:t>
      </w:r>
      <w:r w:rsidRPr="00FA7B39">
        <w:rPr>
          <w:sz w:val="24"/>
          <w:szCs w:val="24"/>
        </w:rPr>
        <w:t>ou</w:t>
      </w:r>
      <w:r w:rsidRPr="00FA7B39">
        <w:rPr>
          <w:rFonts w:eastAsia="Book Antiqua"/>
          <w:sz w:val="24"/>
          <w:szCs w:val="24"/>
        </w:rPr>
        <w:t xml:space="preserve"> </w:t>
      </w:r>
      <w:r w:rsidRPr="00FA7B39">
        <w:rPr>
          <w:sz w:val="24"/>
          <w:szCs w:val="24"/>
        </w:rPr>
        <w:t>o</w:t>
      </w:r>
      <w:r w:rsidRPr="00FA7B39">
        <w:rPr>
          <w:rFonts w:eastAsia="Book Antiqua"/>
          <w:sz w:val="24"/>
          <w:szCs w:val="24"/>
        </w:rPr>
        <w:t xml:space="preserve"> </w:t>
      </w:r>
      <w:r w:rsidRPr="00FA7B39">
        <w:rPr>
          <w:sz w:val="24"/>
          <w:szCs w:val="24"/>
        </w:rPr>
        <w:t>Contrato</w:t>
      </w:r>
      <w:r w:rsidRPr="00FA7B39">
        <w:rPr>
          <w:rFonts w:eastAsia="Book Antiqua"/>
          <w:sz w:val="24"/>
          <w:szCs w:val="24"/>
        </w:rPr>
        <w:t xml:space="preserve"> </w:t>
      </w:r>
      <w:r w:rsidRPr="00FA7B39">
        <w:rPr>
          <w:sz w:val="24"/>
          <w:szCs w:val="24"/>
        </w:rPr>
        <w:t>Social</w:t>
      </w:r>
      <w:r w:rsidRPr="00FA7B39">
        <w:rPr>
          <w:rFonts w:eastAsia="Book Antiqua"/>
          <w:sz w:val="24"/>
          <w:szCs w:val="24"/>
        </w:rPr>
        <w:t xml:space="preserve"> </w:t>
      </w:r>
      <w:r w:rsidRPr="00FA7B39">
        <w:rPr>
          <w:sz w:val="24"/>
          <w:szCs w:val="24"/>
        </w:rPr>
        <w:t>consolidado,</w:t>
      </w:r>
      <w:r w:rsidRPr="00FA7B39">
        <w:rPr>
          <w:rFonts w:eastAsia="Book Antiqua"/>
          <w:sz w:val="24"/>
          <w:szCs w:val="24"/>
        </w:rPr>
        <w:t xml:space="preserve"> </w:t>
      </w:r>
      <w:r w:rsidRPr="00FA7B39">
        <w:rPr>
          <w:sz w:val="24"/>
          <w:szCs w:val="24"/>
        </w:rPr>
        <w:t>ou,</w:t>
      </w:r>
      <w:r w:rsidRPr="00FA7B39">
        <w:rPr>
          <w:rFonts w:eastAsia="Book Antiqua"/>
          <w:sz w:val="24"/>
          <w:szCs w:val="24"/>
        </w:rPr>
        <w:t xml:space="preserve"> </w:t>
      </w:r>
      <w:r w:rsidRPr="00FA7B39">
        <w:rPr>
          <w:sz w:val="24"/>
          <w:szCs w:val="24"/>
        </w:rPr>
        <w:t>então,</w:t>
      </w:r>
      <w:r w:rsidRPr="00FA7B39">
        <w:rPr>
          <w:rFonts w:eastAsia="Book Antiqua"/>
          <w:sz w:val="24"/>
          <w:szCs w:val="24"/>
        </w:rPr>
        <w:t xml:space="preserve"> </w:t>
      </w:r>
      <w:r w:rsidRPr="00FA7B39">
        <w:rPr>
          <w:sz w:val="24"/>
          <w:szCs w:val="24"/>
        </w:rPr>
        <w:t>Certidão</w:t>
      </w:r>
      <w:r w:rsidRPr="00FA7B39">
        <w:rPr>
          <w:rFonts w:eastAsia="Book Antiqua"/>
          <w:sz w:val="24"/>
          <w:szCs w:val="24"/>
        </w:rPr>
        <w:t xml:space="preserve"> </w:t>
      </w:r>
      <w:r w:rsidRPr="00FA7B39">
        <w:rPr>
          <w:sz w:val="24"/>
          <w:szCs w:val="24"/>
        </w:rPr>
        <w:t>Simplificada</w:t>
      </w:r>
      <w:r w:rsidRPr="00FA7B39">
        <w:rPr>
          <w:rFonts w:eastAsia="Book Antiqua"/>
          <w:sz w:val="24"/>
          <w:szCs w:val="24"/>
        </w:rPr>
        <w:t xml:space="preserve"> </w:t>
      </w:r>
      <w:r w:rsidRPr="00FA7B39">
        <w:rPr>
          <w:sz w:val="24"/>
          <w:szCs w:val="24"/>
        </w:rPr>
        <w:t>ou</w:t>
      </w:r>
      <w:r w:rsidRPr="00FA7B39">
        <w:rPr>
          <w:rFonts w:eastAsia="Book Antiqua"/>
          <w:sz w:val="24"/>
          <w:szCs w:val="24"/>
        </w:rPr>
        <w:t xml:space="preserve"> </w:t>
      </w:r>
      <w:r w:rsidRPr="00FA7B39">
        <w:rPr>
          <w:sz w:val="24"/>
          <w:szCs w:val="24"/>
        </w:rPr>
        <w:t>de</w:t>
      </w:r>
      <w:r w:rsidRPr="00FA7B39">
        <w:rPr>
          <w:rFonts w:eastAsia="Book Antiqua"/>
          <w:sz w:val="24"/>
          <w:szCs w:val="24"/>
        </w:rPr>
        <w:t xml:space="preserve"> </w:t>
      </w:r>
      <w:r w:rsidRPr="00FA7B39">
        <w:rPr>
          <w:sz w:val="24"/>
          <w:szCs w:val="24"/>
        </w:rPr>
        <w:t>Inteiro</w:t>
      </w:r>
      <w:r w:rsidRPr="00FA7B39">
        <w:rPr>
          <w:rFonts w:eastAsia="Book Antiqua"/>
          <w:sz w:val="24"/>
          <w:szCs w:val="24"/>
        </w:rPr>
        <w:t xml:space="preserve"> </w:t>
      </w:r>
      <w:r w:rsidRPr="00FA7B39">
        <w:rPr>
          <w:sz w:val="24"/>
          <w:szCs w:val="24"/>
        </w:rPr>
        <w:t>Teor,</w:t>
      </w:r>
      <w:r w:rsidRPr="00FA7B39">
        <w:rPr>
          <w:rFonts w:eastAsia="Book Antiqua"/>
          <w:sz w:val="24"/>
          <w:szCs w:val="24"/>
        </w:rPr>
        <w:t xml:space="preserve"> </w:t>
      </w:r>
      <w:r w:rsidRPr="00FA7B39">
        <w:rPr>
          <w:sz w:val="24"/>
          <w:szCs w:val="24"/>
        </w:rPr>
        <w:t>expedidas</w:t>
      </w:r>
      <w:r w:rsidRPr="00FA7B39">
        <w:rPr>
          <w:rFonts w:eastAsia="Book Antiqua"/>
          <w:sz w:val="24"/>
          <w:szCs w:val="24"/>
        </w:rPr>
        <w:t xml:space="preserve"> </w:t>
      </w:r>
      <w:r w:rsidRPr="00FA7B39">
        <w:rPr>
          <w:sz w:val="24"/>
          <w:szCs w:val="24"/>
        </w:rPr>
        <w:t>pelo</w:t>
      </w:r>
      <w:r w:rsidRPr="00FA7B39">
        <w:rPr>
          <w:rFonts w:eastAsia="Book Antiqua"/>
          <w:sz w:val="24"/>
          <w:szCs w:val="24"/>
        </w:rPr>
        <w:t xml:space="preserve"> </w:t>
      </w:r>
      <w:r w:rsidRPr="00FA7B39">
        <w:rPr>
          <w:sz w:val="24"/>
          <w:szCs w:val="24"/>
        </w:rPr>
        <w:t>Registro</w:t>
      </w:r>
      <w:r w:rsidRPr="00FA7B39">
        <w:rPr>
          <w:rFonts w:eastAsia="Book Antiqua"/>
          <w:sz w:val="24"/>
          <w:szCs w:val="24"/>
        </w:rPr>
        <w:t xml:space="preserve"> </w:t>
      </w:r>
      <w:r w:rsidRPr="00FA7B39">
        <w:rPr>
          <w:sz w:val="24"/>
          <w:szCs w:val="24"/>
        </w:rPr>
        <w:t>do</w:t>
      </w:r>
      <w:r w:rsidRPr="00FA7B39">
        <w:rPr>
          <w:rFonts w:eastAsia="Book Antiqua"/>
          <w:sz w:val="24"/>
          <w:szCs w:val="24"/>
        </w:rPr>
        <w:t xml:space="preserve"> </w:t>
      </w:r>
      <w:r w:rsidRPr="00FA7B39">
        <w:rPr>
          <w:sz w:val="24"/>
          <w:szCs w:val="24"/>
        </w:rPr>
        <w:t>Comércio</w:t>
      </w:r>
      <w:r w:rsidRPr="00FA7B39">
        <w:rPr>
          <w:rFonts w:eastAsia="Book Antiqua"/>
          <w:sz w:val="24"/>
          <w:szCs w:val="24"/>
        </w:rPr>
        <w:t xml:space="preserve"> </w:t>
      </w:r>
      <w:r w:rsidRPr="00FA7B39">
        <w:rPr>
          <w:sz w:val="24"/>
          <w:szCs w:val="24"/>
        </w:rPr>
        <w:t>da</w:t>
      </w:r>
      <w:r w:rsidRPr="00FA7B39">
        <w:rPr>
          <w:rFonts w:eastAsia="Book Antiqua"/>
          <w:sz w:val="24"/>
          <w:szCs w:val="24"/>
        </w:rPr>
        <w:t xml:space="preserve"> </w:t>
      </w:r>
      <w:r w:rsidRPr="00FA7B39">
        <w:rPr>
          <w:sz w:val="24"/>
          <w:szCs w:val="24"/>
        </w:rPr>
        <w:t>sede</w:t>
      </w:r>
      <w:r w:rsidRPr="00FA7B39">
        <w:rPr>
          <w:rFonts w:eastAsia="Book Antiqua"/>
          <w:sz w:val="24"/>
          <w:szCs w:val="24"/>
        </w:rPr>
        <w:t xml:space="preserve"> </w:t>
      </w:r>
      <w:r w:rsidRPr="00FA7B39">
        <w:rPr>
          <w:sz w:val="24"/>
          <w:szCs w:val="24"/>
        </w:rPr>
        <w:t>da</w:t>
      </w:r>
      <w:r w:rsidRPr="00FA7B39">
        <w:rPr>
          <w:rFonts w:eastAsia="Book Antiqua"/>
          <w:sz w:val="24"/>
          <w:szCs w:val="24"/>
        </w:rPr>
        <w:t xml:space="preserve"> </w:t>
      </w:r>
      <w:r w:rsidRPr="00FA7B39">
        <w:rPr>
          <w:sz w:val="24"/>
          <w:szCs w:val="24"/>
        </w:rPr>
        <w:t>empresa,</w:t>
      </w:r>
      <w:r w:rsidRPr="00FA7B39">
        <w:rPr>
          <w:rFonts w:eastAsia="Book Antiqua"/>
          <w:sz w:val="24"/>
          <w:szCs w:val="24"/>
        </w:rPr>
        <w:t xml:space="preserve"> </w:t>
      </w:r>
      <w:r w:rsidRPr="00FA7B39">
        <w:rPr>
          <w:sz w:val="24"/>
          <w:szCs w:val="24"/>
        </w:rPr>
        <w:t>devidamente</w:t>
      </w:r>
      <w:r w:rsidRPr="00FA7B39">
        <w:rPr>
          <w:rFonts w:eastAsia="Book Antiqua"/>
          <w:sz w:val="24"/>
          <w:szCs w:val="24"/>
        </w:rPr>
        <w:t xml:space="preserve"> </w:t>
      </w:r>
      <w:r w:rsidRPr="00FA7B39">
        <w:rPr>
          <w:sz w:val="24"/>
          <w:szCs w:val="24"/>
        </w:rPr>
        <w:t>atualizadas;</w:t>
      </w:r>
    </w:p>
    <w:p w14:paraId="7DE0E556" w14:textId="77777777" w:rsidR="00486D99" w:rsidRPr="00FA7B39" w:rsidRDefault="00486D99" w:rsidP="00486D99">
      <w:pPr>
        <w:numPr>
          <w:ilvl w:val="0"/>
          <w:numId w:val="23"/>
        </w:numPr>
        <w:tabs>
          <w:tab w:val="start" w:pos="49.65pt"/>
        </w:tabs>
        <w:spacing w:before="6pt"/>
        <w:ind w:start="28.35pt" w:firstLine="0pt"/>
        <w:jc w:val="both"/>
        <w:rPr>
          <w:sz w:val="24"/>
          <w:szCs w:val="24"/>
        </w:rPr>
      </w:pPr>
      <w:r w:rsidRPr="00FA7B39">
        <w:rPr>
          <w:sz w:val="24"/>
          <w:szCs w:val="24"/>
        </w:rPr>
        <w:t>registro/inscrição do Ato Constitutivo para as Sociedades Simples, acompanhada de documentação comprobatória da Diretoria em exercício.</w:t>
      </w:r>
    </w:p>
    <w:p w14:paraId="37CB1292" w14:textId="77777777" w:rsidR="00486D99" w:rsidRPr="00FA7B39" w:rsidRDefault="00486D99" w:rsidP="00486D99">
      <w:pPr>
        <w:pStyle w:val="Corpodetexto"/>
        <w:widowControl w:val="0"/>
        <w:tabs>
          <w:tab w:val="start" w:pos="14.20pt"/>
        </w:tabs>
        <w:spacing w:before="3pt" w:after="3pt"/>
        <w:ind w:start="35.40pt"/>
        <w:rPr>
          <w:rFonts w:ascii="Times New Roman" w:hAnsi="Times New Roman" w:cs="Times New Roman"/>
          <w:szCs w:val="24"/>
        </w:rPr>
      </w:pPr>
    </w:p>
    <w:p w14:paraId="04944E79" w14:textId="77777777" w:rsidR="00486D99" w:rsidRPr="00FA7B39" w:rsidRDefault="00486D99" w:rsidP="00486D99">
      <w:pPr>
        <w:pStyle w:val="Textosimples"/>
        <w:numPr>
          <w:ilvl w:val="2"/>
          <w:numId w:val="2"/>
        </w:numPr>
        <w:tabs>
          <w:tab w:val="start" w:pos="62.40pt"/>
        </w:tabs>
        <w:spacing w:before="6pt"/>
        <w:jc w:val="both"/>
        <w:rPr>
          <w:rFonts w:ascii="Times New Roman" w:hAnsi="Times New Roman" w:cs="Times New Roman"/>
          <w:spacing w:val="-2"/>
          <w:sz w:val="24"/>
          <w:szCs w:val="24"/>
        </w:rPr>
      </w:pPr>
      <w:r w:rsidRPr="00FA7B39">
        <w:rPr>
          <w:rFonts w:ascii="Times New Roman" w:hAnsi="Times New Roman" w:cs="Times New Roman"/>
          <w:b/>
          <w:sz w:val="24"/>
          <w:szCs w:val="24"/>
        </w:rPr>
        <w:t>PARA COMPROVAÇÃO DA REGULARIDADE FISCAL E TRABALHISTA:</w:t>
      </w:r>
    </w:p>
    <w:p w14:paraId="48932CDB" w14:textId="77777777" w:rsidR="00486D99" w:rsidRPr="00FA7B39" w:rsidRDefault="00486D99" w:rsidP="00486D99">
      <w:pPr>
        <w:numPr>
          <w:ilvl w:val="0"/>
          <w:numId w:val="10"/>
        </w:numPr>
        <w:tabs>
          <w:tab w:val="clear" w:pos="18pt"/>
          <w:tab w:val="start" w:pos="49.65pt"/>
        </w:tabs>
        <w:spacing w:before="6pt"/>
        <w:ind w:start="49.65pt" w:hanging="21.30pt"/>
        <w:jc w:val="both"/>
        <w:rPr>
          <w:spacing w:val="-2"/>
          <w:sz w:val="24"/>
          <w:szCs w:val="24"/>
        </w:rPr>
      </w:pPr>
      <w:r w:rsidRPr="00FA7B39">
        <w:rPr>
          <w:spacing w:val="-2"/>
          <w:sz w:val="24"/>
          <w:szCs w:val="24"/>
        </w:rPr>
        <w:t xml:space="preserve">prova de inscrição no Cadastro Nacional da Pessoa Jurídica (CNPJ); </w:t>
      </w:r>
    </w:p>
    <w:p w14:paraId="512CB08A" w14:textId="77777777" w:rsidR="00486D99" w:rsidRPr="00FA7B39" w:rsidRDefault="00486D99" w:rsidP="00486D99">
      <w:pPr>
        <w:numPr>
          <w:ilvl w:val="0"/>
          <w:numId w:val="10"/>
        </w:numPr>
        <w:tabs>
          <w:tab w:val="clear" w:pos="18pt"/>
          <w:tab w:val="start" w:pos="49.65pt"/>
        </w:tabs>
        <w:spacing w:before="6pt"/>
        <w:ind w:start="49.65pt" w:hanging="21.30pt"/>
        <w:jc w:val="both"/>
        <w:rPr>
          <w:spacing w:val="-2"/>
          <w:sz w:val="24"/>
          <w:szCs w:val="24"/>
        </w:rPr>
      </w:pPr>
      <w:r w:rsidRPr="00FA7B39">
        <w:rPr>
          <w:spacing w:val="-2"/>
          <w:sz w:val="24"/>
          <w:szCs w:val="24"/>
        </w:rPr>
        <w:t>Certidão de Débitos Relativos a Créditos Tributários Federais e à Dívida Ativa da União;</w:t>
      </w:r>
    </w:p>
    <w:p w14:paraId="3A7D75F3" w14:textId="77777777" w:rsidR="00486D99" w:rsidRPr="00FA7B39" w:rsidRDefault="00486D99" w:rsidP="00486D99">
      <w:pPr>
        <w:tabs>
          <w:tab w:val="start" w:pos="49.65pt"/>
        </w:tabs>
        <w:spacing w:before="6pt" w:after="6pt"/>
        <w:ind w:start="49.65pt" w:hanging="21.30pt"/>
        <w:jc w:val="both"/>
        <w:rPr>
          <w:i/>
          <w:spacing w:val="-2"/>
          <w:sz w:val="22"/>
          <w:szCs w:val="22"/>
        </w:rPr>
      </w:pPr>
      <w:r w:rsidRPr="00FA7B39">
        <w:rPr>
          <w:i/>
          <w:spacing w:val="-2"/>
          <w:sz w:val="22"/>
          <w:szCs w:val="22"/>
        </w:rPr>
        <w:t xml:space="preserve">        Obs.: esta certidão conjunta comprova a regularidade para com a Seguridade Social.</w:t>
      </w:r>
    </w:p>
    <w:p w14:paraId="7A22C09E" w14:textId="77777777" w:rsidR="00486D99" w:rsidRDefault="00486D99" w:rsidP="00486D99">
      <w:pPr>
        <w:numPr>
          <w:ilvl w:val="0"/>
          <w:numId w:val="10"/>
        </w:numPr>
        <w:tabs>
          <w:tab w:val="clear" w:pos="18pt"/>
          <w:tab w:val="start" w:pos="49.65pt"/>
        </w:tabs>
        <w:ind w:start="49.65pt" w:hanging="21.30pt"/>
        <w:jc w:val="both"/>
        <w:rPr>
          <w:spacing w:val="-2"/>
          <w:sz w:val="24"/>
          <w:szCs w:val="24"/>
        </w:rPr>
      </w:pPr>
      <w:r w:rsidRPr="00FA7B39">
        <w:rPr>
          <w:spacing w:val="-2"/>
          <w:sz w:val="24"/>
          <w:szCs w:val="24"/>
        </w:rPr>
        <w:t>prova de regularidade para com o Fundo de Garantia por Tempo de Serviço – Certificado de Regularidade do FGTS), expedida pela Caixa Econômica Federal;</w:t>
      </w:r>
    </w:p>
    <w:p w14:paraId="75140E7D" w14:textId="4A712875" w:rsidR="007040FF" w:rsidRPr="00FA7B39" w:rsidRDefault="007040FF" w:rsidP="007040FF">
      <w:pPr>
        <w:numPr>
          <w:ilvl w:val="0"/>
          <w:numId w:val="10"/>
        </w:numPr>
        <w:tabs>
          <w:tab w:val="clear" w:pos="18pt"/>
          <w:tab w:val="start" w:pos="49.65pt"/>
        </w:tabs>
        <w:spacing w:before="6pt"/>
        <w:ind w:start="49.60pt" w:hanging="21.25pt"/>
        <w:jc w:val="both"/>
        <w:rPr>
          <w:spacing w:val="-2"/>
          <w:sz w:val="24"/>
          <w:szCs w:val="24"/>
        </w:rPr>
      </w:pPr>
      <w:r w:rsidRPr="007040FF">
        <w:rPr>
          <w:spacing w:val="-2"/>
          <w:sz w:val="24"/>
          <w:szCs w:val="24"/>
        </w:rPr>
        <w:lastRenderedPageBreak/>
        <w:t xml:space="preserve">prova de regularidade para com a Fazenda Estadual de sua sede relativamente ao Imposto Sobre Circulação de Mercadorias e Serviços (ICMS);  </w:t>
      </w:r>
    </w:p>
    <w:p w14:paraId="22446955" w14:textId="77777777" w:rsidR="00486D99" w:rsidRPr="00FA7B39" w:rsidRDefault="00486D99" w:rsidP="00486D99">
      <w:pPr>
        <w:numPr>
          <w:ilvl w:val="0"/>
          <w:numId w:val="10"/>
        </w:numPr>
        <w:tabs>
          <w:tab w:val="clear" w:pos="18pt"/>
          <w:tab w:val="start" w:pos="49.65pt"/>
        </w:tabs>
        <w:spacing w:before="6pt"/>
        <w:ind w:start="49.65pt" w:hanging="21.30pt"/>
        <w:jc w:val="both"/>
        <w:rPr>
          <w:b/>
          <w:sz w:val="24"/>
          <w:szCs w:val="24"/>
        </w:rPr>
      </w:pPr>
      <w:r w:rsidRPr="00FA7B39">
        <w:rPr>
          <w:spacing w:val="-2"/>
          <w:sz w:val="24"/>
          <w:szCs w:val="24"/>
        </w:rPr>
        <w:t>prova de regularidade para com a Fazenda Municipal de sua sede relativamente ao Imposto Sobre Serviços de Qualquer Natureza (ISS); (a exemplo da Certidão Geral de Débitos Tributários Municipais de Porto Alegre/RS)</w:t>
      </w:r>
    </w:p>
    <w:p w14:paraId="3589A624" w14:textId="77777777" w:rsidR="00486D99" w:rsidRPr="00FA7B39" w:rsidRDefault="00486D99" w:rsidP="00486D99">
      <w:pPr>
        <w:numPr>
          <w:ilvl w:val="0"/>
          <w:numId w:val="10"/>
        </w:numPr>
        <w:tabs>
          <w:tab w:val="clear" w:pos="18pt"/>
          <w:tab w:val="start" w:pos="49.65pt"/>
        </w:tabs>
        <w:spacing w:before="6pt"/>
        <w:ind w:start="49.65pt" w:hanging="21.30pt"/>
        <w:jc w:val="both"/>
        <w:rPr>
          <w:b/>
          <w:sz w:val="24"/>
          <w:szCs w:val="24"/>
        </w:rPr>
      </w:pPr>
      <w:r w:rsidRPr="00FA7B39">
        <w:rPr>
          <w:spacing w:val="-2"/>
          <w:sz w:val="24"/>
          <w:szCs w:val="24"/>
        </w:rPr>
        <w:t>prova de regularidade perante a Justiça do Trabalho, mediante a apresentação de Certidão Negativa de Débitos Trabalhistas (CNDT), expedida pelo Tribunal Superior do Trabalho – TST.</w:t>
      </w:r>
    </w:p>
    <w:p w14:paraId="7CB778C2" w14:textId="4667B25D" w:rsidR="00486D99" w:rsidRPr="00FA7B39" w:rsidRDefault="00486D99" w:rsidP="00486D99">
      <w:pPr>
        <w:tabs>
          <w:tab w:val="start" w:pos="49.65pt"/>
        </w:tabs>
        <w:spacing w:before="6pt"/>
        <w:ind w:start="49.65pt"/>
        <w:jc w:val="both"/>
        <w:rPr>
          <w:b/>
          <w:i/>
          <w:sz w:val="22"/>
          <w:szCs w:val="22"/>
        </w:rPr>
      </w:pPr>
      <w:r w:rsidRPr="00FA7B39">
        <w:rPr>
          <w:i/>
          <w:spacing w:val="-2"/>
          <w:sz w:val="22"/>
          <w:szCs w:val="22"/>
        </w:rPr>
        <w:t xml:space="preserve">Obs.: a autenticidade das certidões extraídas da internet, nos sítios eletrônicos supracitados, será objeto de verificação por parte do(a) </w:t>
      </w:r>
      <w:r w:rsidR="00323FAF">
        <w:rPr>
          <w:i/>
          <w:spacing w:val="-2"/>
          <w:sz w:val="22"/>
          <w:szCs w:val="22"/>
        </w:rPr>
        <w:t>Agente de Contratação</w:t>
      </w:r>
      <w:r w:rsidRPr="00FA7B39">
        <w:rPr>
          <w:i/>
          <w:spacing w:val="-2"/>
          <w:sz w:val="22"/>
          <w:szCs w:val="22"/>
        </w:rPr>
        <w:t>/Equipe de Apoio.</w:t>
      </w:r>
    </w:p>
    <w:p w14:paraId="25A0A7D5" w14:textId="77777777" w:rsidR="00486D99" w:rsidRPr="00FA7B39" w:rsidRDefault="00486D99" w:rsidP="00486D99">
      <w:pPr>
        <w:pStyle w:val="Textosimples"/>
        <w:numPr>
          <w:ilvl w:val="2"/>
          <w:numId w:val="2"/>
        </w:numPr>
        <w:tabs>
          <w:tab w:val="start" w:pos="62.40pt"/>
        </w:tabs>
        <w:spacing w:before="12pt"/>
        <w:jc w:val="both"/>
        <w:rPr>
          <w:rFonts w:ascii="Times New Roman" w:hAnsi="Times New Roman" w:cs="Times New Roman"/>
          <w:sz w:val="24"/>
          <w:szCs w:val="24"/>
        </w:rPr>
      </w:pPr>
      <w:r w:rsidRPr="00FA7B39">
        <w:rPr>
          <w:rFonts w:ascii="Times New Roman" w:hAnsi="Times New Roman" w:cs="Times New Roman"/>
          <w:b/>
          <w:sz w:val="24"/>
          <w:szCs w:val="24"/>
        </w:rPr>
        <w:t>PARA COMPROVAÇÃO DA QUALIFICAÇÃO ECONÔMICO-FINANCEIRA:</w:t>
      </w:r>
    </w:p>
    <w:p w14:paraId="1F536BE0" w14:textId="0215AA50" w:rsidR="00486D99" w:rsidRPr="00FA7B39" w:rsidRDefault="00486D99" w:rsidP="00486D99">
      <w:pPr>
        <w:pStyle w:val="Corpodetexto"/>
        <w:widowControl w:val="0"/>
        <w:numPr>
          <w:ilvl w:val="0"/>
          <w:numId w:val="36"/>
        </w:numPr>
        <w:tabs>
          <w:tab w:val="start" w:pos="14.20pt"/>
          <w:tab w:val="start" w:pos="56.70pt"/>
        </w:tabs>
        <w:spacing w:before="3pt" w:after="3pt"/>
        <w:ind w:start="35.45pt" w:firstLine="0pt"/>
        <w:rPr>
          <w:rFonts w:ascii="Times New Roman" w:hAnsi="Times New Roman" w:cs="Times New Roman"/>
          <w:szCs w:val="24"/>
        </w:rPr>
      </w:pPr>
      <w:r w:rsidRPr="00FA7B39">
        <w:rPr>
          <w:rFonts w:ascii="Times New Roman" w:hAnsi="Times New Roman" w:cs="Times New Roman"/>
          <w:b/>
          <w:szCs w:val="24"/>
        </w:rPr>
        <w:t>certidão negativa de falência ou recuperação judicial ou, se for o caso, certidão de recuperação judicial ou extrajudicial</w:t>
      </w:r>
      <w:r w:rsidRPr="00FA7B39">
        <w:rPr>
          <w:rFonts w:ascii="Times New Roman" w:hAnsi="Times New Roman" w:cs="Times New Roman"/>
          <w:szCs w:val="24"/>
        </w:rPr>
        <w:t xml:space="preserve"> </w:t>
      </w:r>
      <w:r w:rsidRPr="00FA7B39">
        <w:rPr>
          <w:rFonts w:ascii="Times New Roman" w:hAnsi="Times New Roman" w:cs="Times New Roman"/>
          <w:b/>
          <w:szCs w:val="24"/>
        </w:rPr>
        <w:t>expedida pelo distribuidor da sede da pessoa jurídica</w:t>
      </w:r>
      <w:r w:rsidRPr="00FA7B39">
        <w:rPr>
          <w:rFonts w:ascii="Times New Roman" w:hAnsi="Times New Roman" w:cs="Times New Roman"/>
          <w:szCs w:val="24"/>
        </w:rPr>
        <w:t xml:space="preserve">, com data de emissão não superior a 180 (cento e oitenta) dias anteriores à data de </w:t>
      </w:r>
      <w:r w:rsidR="00C465AE" w:rsidRPr="00FA7B39">
        <w:rPr>
          <w:rFonts w:ascii="Times New Roman" w:hAnsi="Times New Roman" w:cs="Times New Roman"/>
          <w:szCs w:val="24"/>
        </w:rPr>
        <w:t>abertura</w:t>
      </w:r>
      <w:r w:rsidRPr="00FA7B39">
        <w:rPr>
          <w:rFonts w:ascii="Times New Roman" w:hAnsi="Times New Roman" w:cs="Times New Roman"/>
          <w:szCs w:val="24"/>
        </w:rPr>
        <w:t xml:space="preserve"> </w:t>
      </w:r>
      <w:r w:rsidR="00C465AE" w:rsidRPr="00FA7B39">
        <w:rPr>
          <w:rFonts w:ascii="Times New Roman" w:hAnsi="Times New Roman" w:cs="Times New Roman"/>
          <w:szCs w:val="24"/>
        </w:rPr>
        <w:t>dos requerimentos de participação</w:t>
      </w:r>
      <w:r w:rsidR="000B4A7C" w:rsidRPr="00FA7B39">
        <w:rPr>
          <w:rFonts w:ascii="Times New Roman" w:hAnsi="Times New Roman" w:cs="Times New Roman"/>
          <w:szCs w:val="24"/>
        </w:rPr>
        <w:t xml:space="preserve"> (propostas) neste Credenciamento</w:t>
      </w:r>
      <w:r w:rsidRPr="00FA7B39">
        <w:rPr>
          <w:rFonts w:ascii="Times New Roman" w:hAnsi="Times New Roman" w:cs="Times New Roman"/>
          <w:szCs w:val="24"/>
        </w:rPr>
        <w:t xml:space="preserve">; </w:t>
      </w:r>
    </w:p>
    <w:p w14:paraId="5E5E2D84" w14:textId="77777777" w:rsidR="00486D99" w:rsidRPr="00FA7B39" w:rsidRDefault="00486D99" w:rsidP="00486D99">
      <w:pPr>
        <w:pStyle w:val="Corpodetexto"/>
        <w:widowControl w:val="0"/>
        <w:tabs>
          <w:tab w:val="start" w:pos="14.20pt"/>
        </w:tabs>
        <w:spacing w:before="3pt" w:after="3pt"/>
        <w:ind w:start="35.45pt"/>
        <w:rPr>
          <w:rFonts w:ascii="Times New Roman" w:hAnsi="Times New Roman" w:cs="Times New Roman"/>
          <w:szCs w:val="24"/>
        </w:rPr>
      </w:pPr>
      <w:r w:rsidRPr="00FA7B39">
        <w:rPr>
          <w:rFonts w:ascii="Times New Roman" w:hAnsi="Times New Roman" w:cs="Times New Roman"/>
          <w:szCs w:val="24"/>
        </w:rPr>
        <w:t xml:space="preserve">b) </w:t>
      </w:r>
      <w:r w:rsidRPr="00FA7B39">
        <w:rPr>
          <w:rFonts w:ascii="Times New Roman" w:hAnsi="Times New Roman" w:cs="Times New Roman"/>
          <w:b/>
          <w:szCs w:val="24"/>
        </w:rPr>
        <w:t>balanço patrimonial, demonstração de resultado de exercício e demais demonstrações contábeis dos 2 (dois) últimos exercícios sociais, já exigíveis</w:t>
      </w:r>
      <w:r w:rsidRPr="00FA7B39">
        <w:rPr>
          <w:rFonts w:ascii="Times New Roman" w:hAnsi="Times New Roman" w:cs="Times New Roman"/>
          <w:szCs w:val="24"/>
        </w:rPr>
        <w:t xml:space="preserve"> e apresentados na forma da lei; </w:t>
      </w:r>
    </w:p>
    <w:p w14:paraId="5E05032F" w14:textId="77777777" w:rsidR="00486D99" w:rsidRPr="00FA7B39" w:rsidRDefault="00486D99" w:rsidP="000B4A7C">
      <w:pPr>
        <w:pStyle w:val="Corpodetexto"/>
        <w:widowControl w:val="0"/>
        <w:tabs>
          <w:tab w:val="start" w:pos="14.20pt"/>
        </w:tabs>
        <w:spacing w:before="3pt" w:after="3pt"/>
        <w:ind w:start="56.70pt"/>
        <w:rPr>
          <w:rFonts w:ascii="Times New Roman" w:hAnsi="Times New Roman" w:cs="Times New Roman"/>
          <w:szCs w:val="24"/>
        </w:rPr>
      </w:pPr>
      <w:r w:rsidRPr="00FA7B39">
        <w:rPr>
          <w:rFonts w:ascii="Times New Roman" w:hAnsi="Times New Roman" w:cs="Times New Roman"/>
          <w:szCs w:val="24"/>
        </w:rPr>
        <w:t>b.1) As empresas criadas no exercício financeiro da licitação deverão atender a todas as exigências da habilitação e poderão substituir os demonstrativos contábeis pelo balanço de abertura (vide Lei nº 14.133, de 2021, art. 65, §1º);</w:t>
      </w:r>
    </w:p>
    <w:p w14:paraId="015800F0" w14:textId="77777777" w:rsidR="00486D99" w:rsidRPr="00FA7B39" w:rsidRDefault="00486D99" w:rsidP="000B4A7C">
      <w:pPr>
        <w:pStyle w:val="Corpodetexto"/>
        <w:widowControl w:val="0"/>
        <w:tabs>
          <w:tab w:val="start" w:pos="14.20pt"/>
        </w:tabs>
        <w:spacing w:before="3pt" w:after="3pt"/>
        <w:ind w:start="56.70pt"/>
        <w:rPr>
          <w:rFonts w:ascii="Times New Roman" w:hAnsi="Times New Roman" w:cs="Times New Roman"/>
          <w:szCs w:val="24"/>
        </w:rPr>
      </w:pPr>
      <w:r w:rsidRPr="00FA7B39">
        <w:rPr>
          <w:rFonts w:ascii="Times New Roman" w:hAnsi="Times New Roman" w:cs="Times New Roman"/>
          <w:szCs w:val="24"/>
        </w:rPr>
        <w:t>b.2) Os documentos referidos acima limitar-se-ão ao último exercício, na hipótese de a pessoa jurídica ter sido constituída há menos de 2 (dois) anos;</w:t>
      </w:r>
    </w:p>
    <w:p w14:paraId="3AE8D047" w14:textId="79F0FFA8" w:rsidR="00486D99" w:rsidRPr="00FA7B39" w:rsidRDefault="00486D99" w:rsidP="00CD0608">
      <w:pPr>
        <w:pStyle w:val="Corpodetexto"/>
        <w:widowControl w:val="0"/>
        <w:tabs>
          <w:tab w:val="start" w:pos="14.20pt"/>
        </w:tabs>
        <w:spacing w:before="3pt" w:after="3pt"/>
        <w:ind w:start="56.70pt"/>
        <w:rPr>
          <w:rFonts w:ascii="Times New Roman" w:hAnsi="Times New Roman" w:cs="Times New Roman"/>
          <w:szCs w:val="24"/>
          <w:lang w:val="x-none"/>
        </w:rPr>
      </w:pPr>
      <w:r w:rsidRPr="00FA7B39">
        <w:rPr>
          <w:rFonts w:ascii="Times New Roman" w:hAnsi="Times New Roman" w:cs="Times New Roman"/>
          <w:szCs w:val="24"/>
        </w:rPr>
        <w:t>b.3) É dispensada a exigência desta alínea “b” para o   Microempreendedor Individual – MEI, que está desobrigado da elaboração do Balanço Patrimonial e demais Demonstrações Contábeis, na forma do §2º do art. 1.179 do Código Civil – Lei n° 10.406/02.</w:t>
      </w:r>
    </w:p>
    <w:p w14:paraId="108B0043" w14:textId="5F06159E" w:rsidR="00486D99" w:rsidRPr="00FA7B39" w:rsidRDefault="00486D99" w:rsidP="006A1418">
      <w:pPr>
        <w:pStyle w:val="Corpodetexto"/>
        <w:widowControl w:val="0"/>
        <w:spacing w:before="3pt" w:after="3pt"/>
        <w:ind w:start="35.45pt"/>
        <w:rPr>
          <w:rFonts w:ascii="Times New Roman" w:hAnsi="Times New Roman" w:cs="Times New Roman"/>
          <w:szCs w:val="24"/>
        </w:rPr>
      </w:pPr>
      <w:r w:rsidRPr="00FA7B39">
        <w:rPr>
          <w:rFonts w:ascii="Times New Roman" w:hAnsi="Times New Roman" w:cs="Times New Roman"/>
          <w:szCs w:val="24"/>
        </w:rPr>
        <w:t xml:space="preserve">c) </w:t>
      </w:r>
      <w:r w:rsidRPr="00FA7B39">
        <w:rPr>
          <w:rFonts w:ascii="Times New Roman" w:hAnsi="Times New Roman" w:cs="Times New Roman"/>
          <w:b/>
          <w:szCs w:val="24"/>
        </w:rPr>
        <w:t>declaração comprovando a boa situação financeira da empresa, informando os resultados dos índices contábeis exigidos no Edital,</w:t>
      </w:r>
      <w:r w:rsidRPr="00FA7B39">
        <w:rPr>
          <w:rFonts w:ascii="Times New Roman" w:hAnsi="Times New Roman" w:cs="Times New Roman"/>
          <w:szCs w:val="24"/>
        </w:rPr>
        <w:t xml:space="preserve"> seguindo o modelo anexo V</w:t>
      </w:r>
      <w:r w:rsidR="00CD0608" w:rsidRPr="00FA7B39">
        <w:rPr>
          <w:rFonts w:ascii="Times New Roman" w:hAnsi="Times New Roman" w:cs="Times New Roman"/>
          <w:szCs w:val="24"/>
        </w:rPr>
        <w:t>I</w:t>
      </w:r>
      <w:r w:rsidRPr="00FA7B39">
        <w:rPr>
          <w:rFonts w:ascii="Times New Roman" w:hAnsi="Times New Roman" w:cs="Times New Roman"/>
          <w:szCs w:val="24"/>
        </w:rPr>
        <w:t xml:space="preserve"> do Edital, assinada por profissional habilitado da área contábil, apresentada pela </w:t>
      </w:r>
      <w:r w:rsidR="00323FAF">
        <w:rPr>
          <w:rFonts w:ascii="Times New Roman" w:hAnsi="Times New Roman" w:cs="Times New Roman"/>
          <w:szCs w:val="24"/>
        </w:rPr>
        <w:t>interessada</w:t>
      </w:r>
      <w:r w:rsidRPr="00FA7B39">
        <w:rPr>
          <w:rFonts w:ascii="Times New Roman" w:hAnsi="Times New Roman" w:cs="Times New Roman"/>
          <w:szCs w:val="24"/>
        </w:rPr>
        <w:t>, nos termos do § 1º do art. 69 da Lei 14.133.</w:t>
      </w:r>
    </w:p>
    <w:p w14:paraId="3F95B8A5" w14:textId="77777777" w:rsidR="00486D99" w:rsidRPr="00FA7B39" w:rsidRDefault="00486D99" w:rsidP="00FA7B39">
      <w:pPr>
        <w:pStyle w:val="Corpodetexto"/>
        <w:widowControl w:val="0"/>
        <w:tabs>
          <w:tab w:val="start" w:pos="14.20pt"/>
        </w:tabs>
        <w:spacing w:before="3pt" w:after="3pt"/>
        <w:ind w:start="63.80pt"/>
        <w:rPr>
          <w:rFonts w:ascii="Times New Roman" w:hAnsi="Times New Roman" w:cs="Times New Roman"/>
          <w:szCs w:val="24"/>
        </w:rPr>
      </w:pPr>
      <w:r w:rsidRPr="00FA7B39">
        <w:rPr>
          <w:rFonts w:ascii="Times New Roman" w:hAnsi="Times New Roman" w:cs="Times New Roman"/>
          <w:szCs w:val="24"/>
        </w:rPr>
        <w:t>c.1) A comprovação da boa situação financeira da empresa se dará mediante obtenção de índices de Liquidez Geral (LG), Solvência Geral (SG) e Liquidez Corrente (LC), superiores a 1 (um), obtidos pela aplicação das</w:t>
      </w:r>
      <w:r w:rsidRPr="000B4A7C">
        <w:rPr>
          <w:rFonts w:ascii="Times New Roman" w:hAnsi="Times New Roman" w:cs="Times New Roman"/>
          <w:color w:val="0070C0"/>
          <w:szCs w:val="24"/>
        </w:rPr>
        <w:t xml:space="preserve"> </w:t>
      </w:r>
      <w:r w:rsidRPr="00FA7B39">
        <w:rPr>
          <w:rFonts w:ascii="Times New Roman" w:hAnsi="Times New Roman" w:cs="Times New Roman"/>
          <w:szCs w:val="24"/>
        </w:rPr>
        <w:t>seguintes fórmulas:</w:t>
      </w:r>
    </w:p>
    <w:p w14:paraId="6DD97585" w14:textId="77777777" w:rsidR="00486D99" w:rsidRPr="00FA7B39" w:rsidRDefault="00486D99" w:rsidP="000B4A7C">
      <w:pPr>
        <w:ind w:start="78pt"/>
        <w:jc w:val="both"/>
        <w:rPr>
          <w:sz w:val="24"/>
          <w:szCs w:val="24"/>
        </w:rPr>
      </w:pPr>
      <w:r w:rsidRPr="00FA7B39">
        <w:rPr>
          <w:sz w:val="24"/>
          <w:szCs w:val="24"/>
        </w:rPr>
        <w:t xml:space="preserve">(c.1.1) Índice de Liquidez Geral (ILG) = (Ativo Circulante + Realizável a Longo Prazo) / (Passivo Circulante + Passivo Não Circulante); </w:t>
      </w:r>
    </w:p>
    <w:p w14:paraId="4A7E5884" w14:textId="77777777" w:rsidR="00486D99" w:rsidRPr="00FA7B39" w:rsidRDefault="00486D99" w:rsidP="000B4A7C">
      <w:pPr>
        <w:ind w:start="78pt"/>
        <w:jc w:val="both"/>
        <w:rPr>
          <w:sz w:val="24"/>
          <w:szCs w:val="24"/>
        </w:rPr>
      </w:pPr>
      <w:r w:rsidRPr="00FA7B39">
        <w:rPr>
          <w:sz w:val="24"/>
          <w:szCs w:val="24"/>
        </w:rPr>
        <w:t xml:space="preserve">(c.1.2) Índice de Solvência Geral (ISG) = (Ativo Total) / (Passivo Circulante + Passivo não Circulante); e </w:t>
      </w:r>
    </w:p>
    <w:p w14:paraId="6C169AB0" w14:textId="77777777" w:rsidR="00486D99" w:rsidRPr="00FA7B39" w:rsidRDefault="00486D99" w:rsidP="000B4A7C">
      <w:pPr>
        <w:ind w:start="78pt"/>
        <w:jc w:val="both"/>
        <w:rPr>
          <w:sz w:val="24"/>
          <w:szCs w:val="24"/>
        </w:rPr>
      </w:pPr>
      <w:r w:rsidRPr="00FA7B39">
        <w:rPr>
          <w:sz w:val="24"/>
          <w:szCs w:val="24"/>
        </w:rPr>
        <w:t>(c.1.3) Índice de Liquidez Corrente (ILC) = (Ativo Circulante) / (Passivo Circulante).</w:t>
      </w:r>
    </w:p>
    <w:p w14:paraId="43E02319" w14:textId="2AD21093" w:rsidR="00486D99" w:rsidRPr="00BB7F2C" w:rsidRDefault="00486D99" w:rsidP="003C3DB5">
      <w:pPr>
        <w:pStyle w:val="Corpodetexto"/>
        <w:widowControl w:val="0"/>
        <w:tabs>
          <w:tab w:val="start" w:pos="14.20pt"/>
        </w:tabs>
        <w:spacing w:before="12pt" w:after="3pt"/>
        <w:ind w:start="78pt"/>
        <w:rPr>
          <w:szCs w:val="24"/>
        </w:rPr>
      </w:pPr>
      <w:r w:rsidRPr="00FA7B39">
        <w:rPr>
          <w:rFonts w:ascii="Times New Roman" w:hAnsi="Times New Roman" w:cs="Times New Roman"/>
          <w:b/>
          <w:szCs w:val="24"/>
        </w:rPr>
        <w:lastRenderedPageBreak/>
        <w:t>OBS.:</w:t>
      </w:r>
      <w:r w:rsidRPr="00FA7B39">
        <w:rPr>
          <w:rFonts w:ascii="Times New Roman" w:hAnsi="Times New Roman" w:cs="Times New Roman"/>
          <w:szCs w:val="24"/>
        </w:rPr>
        <w:t xml:space="preserve"> As empresas, que apresentarem resultado inferior ou igual a 1(um) </w:t>
      </w:r>
      <w:r w:rsidRPr="00BB7F2C">
        <w:rPr>
          <w:rFonts w:ascii="Times New Roman" w:hAnsi="Times New Roman" w:cs="Times New Roman"/>
          <w:szCs w:val="24"/>
        </w:rPr>
        <w:t>em qualquer dos índices de Liquidez Geral (LG), Solvência Geral (SG) e Liquidez Corrente (LC), deverão comprovar patrimônio líquido mínimo de 10% (dez por cento) em relação ao valor total estimado da contratação.</w:t>
      </w:r>
    </w:p>
    <w:p w14:paraId="08AF56BE" w14:textId="77777777" w:rsidR="00486D99" w:rsidRPr="00BB7F2C" w:rsidRDefault="00486D99" w:rsidP="00486D99">
      <w:pPr>
        <w:ind w:start="42.55pt"/>
        <w:jc w:val="both"/>
        <w:rPr>
          <w:sz w:val="24"/>
          <w:szCs w:val="24"/>
        </w:rPr>
      </w:pPr>
      <w:r w:rsidRPr="00BB7F2C">
        <w:rPr>
          <w:b/>
          <w:sz w:val="24"/>
          <w:szCs w:val="24"/>
        </w:rPr>
        <w:t>Obs.</w:t>
      </w:r>
      <w:r w:rsidRPr="00BB7F2C">
        <w:rPr>
          <w:sz w:val="24"/>
          <w:szCs w:val="24"/>
        </w:rPr>
        <w:t xml:space="preserve">: </w:t>
      </w:r>
      <w:r w:rsidRPr="00BB7F2C">
        <w:rPr>
          <w:b/>
          <w:sz w:val="24"/>
          <w:szCs w:val="24"/>
        </w:rPr>
        <w:t>A apresentação do Certificado de Capacidade Financeira Relativa de Licitante</w:t>
      </w:r>
      <w:r w:rsidRPr="00BB7F2C">
        <w:rPr>
          <w:sz w:val="24"/>
          <w:szCs w:val="24"/>
        </w:rPr>
        <w:t>, emitido pela Contadoria e Auditoria-Geral do Estado – CAGE (sisacf.sefaz.rs.gov.br), respeitado seu período de validade, dispensa a apresentação do balanço patrimonial, da demonstração de resultado de exercício das demais demonstrações contábeis e a declaração do atendimento aos índices.</w:t>
      </w:r>
    </w:p>
    <w:p w14:paraId="05972D3A" w14:textId="77777777" w:rsidR="00486D99" w:rsidRPr="00BB7F2C" w:rsidRDefault="00486D99" w:rsidP="003C3DB5">
      <w:pPr>
        <w:pStyle w:val="Textosimples"/>
        <w:numPr>
          <w:ilvl w:val="2"/>
          <w:numId w:val="2"/>
        </w:numPr>
        <w:tabs>
          <w:tab w:val="start" w:pos="62.40pt"/>
        </w:tabs>
        <w:spacing w:before="5pt"/>
        <w:rPr>
          <w:rFonts w:ascii="Times New Roman" w:hAnsi="Times New Roman" w:cs="Times New Roman"/>
          <w:spacing w:val="-2"/>
          <w:sz w:val="24"/>
          <w:szCs w:val="24"/>
        </w:rPr>
      </w:pPr>
      <w:r w:rsidRPr="00BB7F2C">
        <w:rPr>
          <w:rFonts w:ascii="Times New Roman" w:hAnsi="Times New Roman" w:cs="Times New Roman"/>
          <w:b/>
          <w:sz w:val="24"/>
          <w:szCs w:val="24"/>
        </w:rPr>
        <w:t xml:space="preserve">PARA COMPROVAÇÃO DA QUALIFICAÇÃO TÉCNICA: </w:t>
      </w:r>
    </w:p>
    <w:p w14:paraId="1ADF0D07" w14:textId="25F46F65" w:rsidR="00BB7F2C" w:rsidRPr="00BB7F2C" w:rsidRDefault="00BB7F2C" w:rsidP="00486D99">
      <w:pPr>
        <w:pStyle w:val="Textosimples"/>
        <w:numPr>
          <w:ilvl w:val="0"/>
          <w:numId w:val="13"/>
        </w:numPr>
        <w:tabs>
          <w:tab w:val="start" w:pos="49.65pt"/>
        </w:tabs>
        <w:spacing w:before="6pt"/>
        <w:ind w:start="49.65pt" w:hanging="21.30pt"/>
        <w:jc w:val="both"/>
        <w:rPr>
          <w:rFonts w:ascii="Times New Roman" w:hAnsi="Times New Roman" w:cs="Times New Roman"/>
          <w:spacing w:val="-2"/>
          <w:sz w:val="24"/>
          <w:szCs w:val="24"/>
        </w:rPr>
      </w:pPr>
      <w:r w:rsidRPr="00BB7F2C">
        <w:rPr>
          <w:rFonts w:ascii="Times New Roman" w:hAnsi="Times New Roman" w:cs="Times New Roman"/>
          <w:spacing w:val="-2"/>
          <w:sz w:val="24"/>
          <w:szCs w:val="24"/>
        </w:rPr>
        <w:t>comprovação de concessão, outorga ou autorização para prestação do serviço telefônico SMP (Serviço Móvel Pessoal), em documento emitido pela ANATEL (Agência Nacional de Telecomunicações) ou através da indicação de link no site da própria ANATEL que tal documento possa ser acessado.</w:t>
      </w:r>
    </w:p>
    <w:p w14:paraId="7BBF0BED" w14:textId="086CED6E" w:rsidR="00BB7F2C" w:rsidRPr="00BB7F2C" w:rsidRDefault="00BB7F2C" w:rsidP="00486D99">
      <w:pPr>
        <w:pStyle w:val="Textosimples"/>
        <w:numPr>
          <w:ilvl w:val="0"/>
          <w:numId w:val="13"/>
        </w:numPr>
        <w:tabs>
          <w:tab w:val="start" w:pos="49.65pt"/>
        </w:tabs>
        <w:spacing w:before="6pt"/>
        <w:ind w:start="49.65pt" w:hanging="21.30pt"/>
        <w:jc w:val="both"/>
        <w:rPr>
          <w:rFonts w:ascii="Times New Roman" w:hAnsi="Times New Roman" w:cs="Times New Roman"/>
          <w:spacing w:val="-2"/>
          <w:sz w:val="24"/>
          <w:szCs w:val="24"/>
        </w:rPr>
      </w:pPr>
      <w:r w:rsidRPr="00BB7F2C">
        <w:rPr>
          <w:rFonts w:ascii="Times New Roman" w:hAnsi="Times New Roman" w:cs="Times New Roman"/>
          <w:spacing w:val="-2"/>
          <w:sz w:val="24"/>
          <w:szCs w:val="24"/>
        </w:rPr>
        <w:t>comprovação de cobertura para acessos na tecnologia 4G ou superior em pelo menos 95% dos municípios do Rio Grande do Sul, em documento emitido pela ANATEL (Agência Nacional de Telecomunicações) ou através da indicação de link no site da própria ANATEL que tal documento possa ser acessado.</w:t>
      </w:r>
    </w:p>
    <w:p w14:paraId="48E1BB22" w14:textId="17696D1D" w:rsidR="00486D99" w:rsidRPr="00BB7F2C" w:rsidRDefault="00486D99" w:rsidP="00486D99">
      <w:pPr>
        <w:pStyle w:val="Corpodetexto"/>
        <w:numPr>
          <w:ilvl w:val="1"/>
          <w:numId w:val="14"/>
        </w:numPr>
        <w:tabs>
          <w:tab w:val="start" w:pos="23.40pt"/>
        </w:tabs>
        <w:spacing w:after="6pt"/>
        <w:rPr>
          <w:rFonts w:ascii="Times New Roman" w:hAnsi="Times New Roman" w:cs="Times New Roman"/>
          <w:kern w:val="2"/>
          <w:szCs w:val="24"/>
        </w:rPr>
      </w:pPr>
      <w:r w:rsidRPr="00BB7F2C">
        <w:rPr>
          <w:rFonts w:ascii="Times New Roman" w:hAnsi="Times New Roman" w:cs="Times New Roman"/>
          <w:b/>
          <w:kern w:val="2"/>
          <w:szCs w:val="24"/>
          <w:u w:val="single"/>
        </w:rPr>
        <w:t>No caso d</w:t>
      </w:r>
      <w:r w:rsidR="00044F6E" w:rsidRPr="00BB7F2C">
        <w:rPr>
          <w:rFonts w:ascii="Times New Roman" w:hAnsi="Times New Roman" w:cs="Times New Roman"/>
          <w:b/>
          <w:kern w:val="2"/>
          <w:szCs w:val="24"/>
          <w:u w:val="single"/>
        </w:rPr>
        <w:t>a requerente interessada</w:t>
      </w:r>
      <w:r w:rsidRPr="00BB7F2C">
        <w:rPr>
          <w:rFonts w:ascii="Times New Roman" w:hAnsi="Times New Roman" w:cs="Times New Roman"/>
          <w:b/>
          <w:kern w:val="2"/>
          <w:szCs w:val="24"/>
          <w:u w:val="single"/>
        </w:rPr>
        <w:t xml:space="preserve"> estar enquadrad</w:t>
      </w:r>
      <w:r w:rsidR="00044F6E" w:rsidRPr="00BB7F2C">
        <w:rPr>
          <w:rFonts w:ascii="Times New Roman" w:hAnsi="Times New Roman" w:cs="Times New Roman"/>
          <w:b/>
          <w:kern w:val="2"/>
          <w:szCs w:val="24"/>
          <w:u w:val="single"/>
        </w:rPr>
        <w:t>a</w:t>
      </w:r>
      <w:r w:rsidRPr="00BB7F2C">
        <w:rPr>
          <w:rFonts w:ascii="Times New Roman" w:hAnsi="Times New Roman" w:cs="Times New Roman"/>
          <w:b/>
          <w:kern w:val="2"/>
          <w:szCs w:val="24"/>
          <w:u w:val="single"/>
        </w:rPr>
        <w:t xml:space="preserve"> como Microempreendedor</w:t>
      </w:r>
      <w:r w:rsidR="00044F6E" w:rsidRPr="00BB7F2C">
        <w:rPr>
          <w:rFonts w:ascii="Times New Roman" w:hAnsi="Times New Roman" w:cs="Times New Roman"/>
          <w:b/>
          <w:kern w:val="2"/>
          <w:szCs w:val="24"/>
          <w:u w:val="single"/>
        </w:rPr>
        <w:t>a</w:t>
      </w:r>
      <w:r w:rsidRPr="00BB7F2C">
        <w:rPr>
          <w:rFonts w:ascii="Times New Roman" w:hAnsi="Times New Roman" w:cs="Times New Roman"/>
          <w:b/>
          <w:kern w:val="2"/>
          <w:szCs w:val="24"/>
          <w:u w:val="single"/>
        </w:rPr>
        <w:t xml:space="preserve"> Individual (MEI), deverão ser apresentados os seguintes documentos</w:t>
      </w:r>
      <w:r w:rsidRPr="00BB7F2C">
        <w:rPr>
          <w:rFonts w:ascii="Times New Roman" w:hAnsi="Times New Roman" w:cs="Times New Roman"/>
          <w:kern w:val="2"/>
          <w:szCs w:val="24"/>
        </w:rPr>
        <w:t xml:space="preserve">: </w:t>
      </w:r>
    </w:p>
    <w:p w14:paraId="16D4E9CF" w14:textId="58F8AF89" w:rsidR="00486D99" w:rsidRPr="00BB7F2C" w:rsidRDefault="00486D99" w:rsidP="00486D99">
      <w:pPr>
        <w:pStyle w:val="Corpodetexto"/>
        <w:numPr>
          <w:ilvl w:val="0"/>
          <w:numId w:val="21"/>
        </w:numPr>
        <w:tabs>
          <w:tab w:val="start" w:pos="23.40pt"/>
        </w:tabs>
        <w:spacing w:before="0pt" w:after="6pt"/>
        <w:rPr>
          <w:rFonts w:ascii="Times New Roman" w:hAnsi="Times New Roman" w:cs="Times New Roman"/>
          <w:kern w:val="2"/>
          <w:szCs w:val="24"/>
        </w:rPr>
      </w:pPr>
      <w:r w:rsidRPr="00BB7F2C">
        <w:rPr>
          <w:rFonts w:ascii="Times New Roman" w:hAnsi="Times New Roman" w:cs="Times New Roman"/>
          <w:b/>
          <w:kern w:val="2"/>
          <w:szCs w:val="24"/>
        </w:rPr>
        <w:t>Qualificação jurídica</w:t>
      </w:r>
      <w:r w:rsidRPr="00BB7F2C">
        <w:rPr>
          <w:rFonts w:ascii="Times New Roman" w:hAnsi="Times New Roman" w:cs="Times New Roman"/>
          <w:kern w:val="2"/>
          <w:szCs w:val="24"/>
        </w:rPr>
        <w:t xml:space="preserve">: cédula de identidade e CPF, e o Certificado de Condição de Microempreendedor Individual (CCMEI). A verificação da autenticidade do CCMEI será realizada pelo </w:t>
      </w:r>
      <w:r w:rsidR="00323FAF">
        <w:rPr>
          <w:rFonts w:ascii="Times New Roman" w:hAnsi="Times New Roman" w:cs="Times New Roman"/>
          <w:kern w:val="2"/>
          <w:szCs w:val="24"/>
        </w:rPr>
        <w:t>Agente de Contratação</w:t>
      </w:r>
      <w:r w:rsidRPr="00BB7F2C">
        <w:rPr>
          <w:rFonts w:ascii="Times New Roman" w:hAnsi="Times New Roman" w:cs="Times New Roman"/>
          <w:kern w:val="2"/>
          <w:szCs w:val="24"/>
        </w:rPr>
        <w:t xml:space="preserve">, mediante consulta ao portal: </w:t>
      </w:r>
      <w:hyperlink r:id="rId20" w:history="1">
        <w:r w:rsidRPr="00BB7F2C">
          <w:rPr>
            <w:rStyle w:val="Hyperlink"/>
            <w:rFonts w:ascii="Times New Roman" w:hAnsi="Times New Roman" w:cs="Times New Roman"/>
            <w:color w:val="auto"/>
            <w:kern w:val="2"/>
            <w:szCs w:val="24"/>
          </w:rPr>
          <w:t>www.portaldoempreendedor.gov.br</w:t>
        </w:r>
      </w:hyperlink>
      <w:r w:rsidRPr="00BB7F2C">
        <w:rPr>
          <w:rFonts w:ascii="Times New Roman" w:hAnsi="Times New Roman" w:cs="Times New Roman"/>
          <w:kern w:val="2"/>
          <w:szCs w:val="24"/>
        </w:rPr>
        <w:t>;</w:t>
      </w:r>
    </w:p>
    <w:p w14:paraId="011A779B" w14:textId="03905782" w:rsidR="00486D99" w:rsidRPr="00BB7F2C" w:rsidRDefault="00486D99" w:rsidP="00486D99">
      <w:pPr>
        <w:pStyle w:val="Corpodetexto"/>
        <w:numPr>
          <w:ilvl w:val="0"/>
          <w:numId w:val="21"/>
        </w:numPr>
        <w:tabs>
          <w:tab w:val="start" w:pos="23.40pt"/>
        </w:tabs>
        <w:spacing w:before="0pt" w:after="12pt"/>
        <w:rPr>
          <w:rFonts w:ascii="Times New Roman" w:hAnsi="Times New Roman" w:cs="Times New Roman"/>
          <w:kern w:val="2"/>
          <w:szCs w:val="24"/>
        </w:rPr>
      </w:pPr>
      <w:r w:rsidRPr="00BB7F2C">
        <w:rPr>
          <w:rFonts w:ascii="Times New Roman" w:hAnsi="Times New Roman" w:cs="Times New Roman"/>
          <w:b/>
          <w:kern w:val="2"/>
          <w:szCs w:val="24"/>
        </w:rPr>
        <w:t>Qualificação fiscal e trabalhista</w:t>
      </w:r>
      <w:r w:rsidRPr="00BB7F2C">
        <w:rPr>
          <w:rFonts w:ascii="Times New Roman" w:hAnsi="Times New Roman" w:cs="Times New Roman"/>
          <w:kern w:val="2"/>
          <w:szCs w:val="24"/>
        </w:rPr>
        <w:t xml:space="preserve">: as certidões exigidas no subitem </w:t>
      </w:r>
      <w:r w:rsidR="00044F6E" w:rsidRPr="00BB7F2C">
        <w:rPr>
          <w:rFonts w:ascii="Times New Roman" w:hAnsi="Times New Roman" w:cs="Times New Roman"/>
          <w:kern w:val="2"/>
          <w:szCs w:val="24"/>
        </w:rPr>
        <w:t>3</w:t>
      </w:r>
      <w:r w:rsidRPr="00BB7F2C">
        <w:rPr>
          <w:rFonts w:ascii="Times New Roman" w:hAnsi="Times New Roman" w:cs="Times New Roman"/>
          <w:kern w:val="2"/>
          <w:szCs w:val="24"/>
        </w:rPr>
        <w:t>.</w:t>
      </w:r>
      <w:r w:rsidR="00044F6E" w:rsidRPr="00BB7F2C">
        <w:rPr>
          <w:rFonts w:ascii="Times New Roman" w:hAnsi="Times New Roman" w:cs="Times New Roman"/>
          <w:kern w:val="2"/>
          <w:szCs w:val="24"/>
        </w:rPr>
        <w:t>2</w:t>
      </w:r>
      <w:r w:rsidRPr="00BB7F2C">
        <w:rPr>
          <w:rFonts w:ascii="Times New Roman" w:hAnsi="Times New Roman" w:cs="Times New Roman"/>
          <w:kern w:val="2"/>
          <w:szCs w:val="24"/>
        </w:rPr>
        <w:t>.2 deste Edital (no que couber);</w:t>
      </w:r>
    </w:p>
    <w:p w14:paraId="6F6B1AC5" w14:textId="07305F50" w:rsidR="00486D99" w:rsidRPr="00BB7F2C" w:rsidRDefault="00486D99" w:rsidP="00486D99">
      <w:pPr>
        <w:pStyle w:val="Corpodetexto"/>
        <w:numPr>
          <w:ilvl w:val="0"/>
          <w:numId w:val="21"/>
        </w:numPr>
        <w:tabs>
          <w:tab w:val="start" w:pos="23.40pt"/>
        </w:tabs>
        <w:spacing w:before="0pt" w:after="12pt"/>
        <w:rPr>
          <w:rFonts w:ascii="Times New Roman" w:hAnsi="Times New Roman" w:cs="Times New Roman"/>
          <w:szCs w:val="24"/>
        </w:rPr>
      </w:pPr>
      <w:r w:rsidRPr="00BB7F2C">
        <w:rPr>
          <w:rFonts w:ascii="Times New Roman" w:hAnsi="Times New Roman" w:cs="Times New Roman"/>
          <w:b/>
          <w:szCs w:val="24"/>
        </w:rPr>
        <w:t>Qualificação Econômico-Financeira:</w:t>
      </w:r>
      <w:r w:rsidRPr="00BB7F2C">
        <w:rPr>
          <w:rFonts w:ascii="Times New Roman" w:hAnsi="Times New Roman" w:cs="Times New Roman"/>
          <w:szCs w:val="24"/>
        </w:rPr>
        <w:t xml:space="preserve"> além da certidão prevista na alínea “a” do subitem </w:t>
      </w:r>
      <w:r w:rsidR="00044F6E" w:rsidRPr="00BB7F2C">
        <w:rPr>
          <w:rFonts w:ascii="Times New Roman" w:hAnsi="Times New Roman" w:cs="Times New Roman"/>
          <w:szCs w:val="24"/>
        </w:rPr>
        <w:t>3</w:t>
      </w:r>
      <w:r w:rsidRPr="00BB7F2C">
        <w:rPr>
          <w:rFonts w:ascii="Times New Roman" w:hAnsi="Times New Roman" w:cs="Times New Roman"/>
          <w:szCs w:val="24"/>
        </w:rPr>
        <w:t>.</w:t>
      </w:r>
      <w:r w:rsidR="00044F6E" w:rsidRPr="00BB7F2C">
        <w:rPr>
          <w:rFonts w:ascii="Times New Roman" w:hAnsi="Times New Roman" w:cs="Times New Roman"/>
          <w:szCs w:val="24"/>
        </w:rPr>
        <w:t>2</w:t>
      </w:r>
      <w:r w:rsidRPr="00BB7F2C">
        <w:rPr>
          <w:rFonts w:ascii="Times New Roman" w:hAnsi="Times New Roman" w:cs="Times New Roman"/>
          <w:szCs w:val="24"/>
        </w:rPr>
        <w:t>.3 deste Edital, a Declaração Anual Simplificada – DASN-SIMEI. Para os microempreendedores que iniciaram as atividades no curso do ano calendário será aceito o Relatório Mensal das Receitas Brutas de todos os meses;</w:t>
      </w:r>
    </w:p>
    <w:p w14:paraId="3B9BA9C0" w14:textId="587560F5" w:rsidR="00486D99" w:rsidRPr="00BB7F2C" w:rsidRDefault="00486D99" w:rsidP="00486D99">
      <w:pPr>
        <w:pStyle w:val="Corpodetexto"/>
        <w:numPr>
          <w:ilvl w:val="0"/>
          <w:numId w:val="21"/>
        </w:numPr>
        <w:tabs>
          <w:tab w:val="start" w:pos="23.40pt"/>
        </w:tabs>
        <w:spacing w:before="0pt" w:after="12pt"/>
        <w:rPr>
          <w:rFonts w:ascii="Times New Roman" w:hAnsi="Times New Roman" w:cs="Times New Roman"/>
          <w:kern w:val="2"/>
          <w:szCs w:val="24"/>
        </w:rPr>
      </w:pPr>
      <w:r w:rsidRPr="00BB7F2C">
        <w:rPr>
          <w:rFonts w:ascii="Times New Roman" w:hAnsi="Times New Roman" w:cs="Times New Roman"/>
          <w:b/>
          <w:kern w:val="2"/>
          <w:szCs w:val="24"/>
        </w:rPr>
        <w:t>Qualificação técnica</w:t>
      </w:r>
      <w:r w:rsidRPr="00BB7F2C">
        <w:rPr>
          <w:rFonts w:ascii="Times New Roman" w:hAnsi="Times New Roman" w:cs="Times New Roman"/>
          <w:kern w:val="2"/>
          <w:szCs w:val="24"/>
        </w:rPr>
        <w:t xml:space="preserve">: as certidões exigidas no subitem </w:t>
      </w:r>
      <w:r w:rsidR="00044F6E" w:rsidRPr="00BB7F2C">
        <w:rPr>
          <w:rFonts w:ascii="Times New Roman" w:hAnsi="Times New Roman" w:cs="Times New Roman"/>
          <w:kern w:val="2"/>
          <w:szCs w:val="24"/>
        </w:rPr>
        <w:t>3</w:t>
      </w:r>
      <w:r w:rsidRPr="00BB7F2C">
        <w:rPr>
          <w:rFonts w:ascii="Times New Roman" w:hAnsi="Times New Roman" w:cs="Times New Roman"/>
          <w:kern w:val="2"/>
          <w:szCs w:val="24"/>
        </w:rPr>
        <w:t>.</w:t>
      </w:r>
      <w:r w:rsidR="00044F6E" w:rsidRPr="00BB7F2C">
        <w:rPr>
          <w:rFonts w:ascii="Times New Roman" w:hAnsi="Times New Roman" w:cs="Times New Roman"/>
          <w:kern w:val="2"/>
          <w:szCs w:val="24"/>
        </w:rPr>
        <w:t>2</w:t>
      </w:r>
      <w:r w:rsidRPr="00BB7F2C">
        <w:rPr>
          <w:rFonts w:ascii="Times New Roman" w:hAnsi="Times New Roman" w:cs="Times New Roman"/>
          <w:kern w:val="2"/>
          <w:szCs w:val="24"/>
        </w:rPr>
        <w:t>.4 deste Edital.</w:t>
      </w:r>
    </w:p>
    <w:p w14:paraId="770124B7" w14:textId="5B557178" w:rsidR="00486D99" w:rsidRPr="00FA7B39" w:rsidRDefault="00486D99" w:rsidP="00486D99">
      <w:pPr>
        <w:numPr>
          <w:ilvl w:val="1"/>
          <w:numId w:val="2"/>
        </w:numPr>
        <w:jc w:val="both"/>
        <w:rPr>
          <w:b/>
          <w:kern w:val="1"/>
          <w:sz w:val="24"/>
          <w:szCs w:val="24"/>
          <w:u w:val="single"/>
        </w:rPr>
      </w:pPr>
      <w:r w:rsidRPr="00FA7B39">
        <w:rPr>
          <w:b/>
          <w:kern w:val="1"/>
          <w:sz w:val="24"/>
          <w:szCs w:val="24"/>
          <w:u w:val="single"/>
        </w:rPr>
        <w:t>No caso d</w:t>
      </w:r>
      <w:r w:rsidR="00FF497F" w:rsidRPr="00FA7B39">
        <w:rPr>
          <w:b/>
          <w:kern w:val="1"/>
          <w:sz w:val="24"/>
          <w:szCs w:val="24"/>
          <w:u w:val="single"/>
        </w:rPr>
        <w:t>a</w:t>
      </w:r>
      <w:r w:rsidRPr="00FA7B39">
        <w:rPr>
          <w:b/>
          <w:kern w:val="1"/>
          <w:sz w:val="24"/>
          <w:szCs w:val="24"/>
          <w:u w:val="single"/>
        </w:rPr>
        <w:t xml:space="preserve"> </w:t>
      </w:r>
      <w:r w:rsidR="00FF497F" w:rsidRPr="00FA7B39">
        <w:rPr>
          <w:b/>
          <w:kern w:val="1"/>
          <w:sz w:val="24"/>
          <w:szCs w:val="24"/>
          <w:u w:val="single"/>
        </w:rPr>
        <w:t>requerente interessada</w:t>
      </w:r>
      <w:r w:rsidRPr="00FA7B39">
        <w:rPr>
          <w:b/>
          <w:kern w:val="1"/>
          <w:sz w:val="24"/>
          <w:szCs w:val="24"/>
          <w:u w:val="single"/>
        </w:rPr>
        <w:t xml:space="preserve"> estar enquadrad</w:t>
      </w:r>
      <w:r w:rsidR="00FF497F" w:rsidRPr="00FA7B39">
        <w:rPr>
          <w:b/>
          <w:kern w:val="1"/>
          <w:sz w:val="24"/>
          <w:szCs w:val="24"/>
          <w:u w:val="single"/>
        </w:rPr>
        <w:t>a</w:t>
      </w:r>
      <w:r w:rsidRPr="00FA7B39">
        <w:rPr>
          <w:b/>
          <w:kern w:val="1"/>
          <w:sz w:val="24"/>
          <w:szCs w:val="24"/>
          <w:u w:val="single"/>
        </w:rPr>
        <w:t xml:space="preserve"> como Sociedade Cooperativa, além das certidões de regularidade previstas no subitem </w:t>
      </w:r>
      <w:r w:rsidR="00FF497F" w:rsidRPr="00FA7B39">
        <w:rPr>
          <w:b/>
          <w:kern w:val="1"/>
          <w:sz w:val="24"/>
          <w:szCs w:val="24"/>
          <w:u w:val="single"/>
        </w:rPr>
        <w:t>3.2</w:t>
      </w:r>
      <w:r w:rsidRPr="00FA7B39">
        <w:rPr>
          <w:b/>
          <w:kern w:val="1"/>
          <w:sz w:val="24"/>
          <w:szCs w:val="24"/>
          <w:u w:val="single"/>
        </w:rPr>
        <w:t xml:space="preserve"> (no que couber), deverá apresentar, também, a seguinte documentação válida:</w:t>
      </w:r>
    </w:p>
    <w:p w14:paraId="01EA6CE8" w14:textId="77777777" w:rsidR="00486D99" w:rsidRPr="00FA7B39" w:rsidRDefault="00486D99" w:rsidP="00486D99">
      <w:pPr>
        <w:pStyle w:val="Corpodetexto"/>
        <w:numPr>
          <w:ilvl w:val="0"/>
          <w:numId w:val="16"/>
        </w:numPr>
        <w:tabs>
          <w:tab w:val="start" w:pos="23.40pt"/>
        </w:tabs>
        <w:rPr>
          <w:rFonts w:ascii="Times New Roman" w:hAnsi="Times New Roman" w:cs="Times New Roman"/>
          <w:kern w:val="1"/>
          <w:szCs w:val="24"/>
        </w:rPr>
      </w:pPr>
      <w:r w:rsidRPr="00FA7B39">
        <w:rPr>
          <w:rFonts w:ascii="Times New Roman" w:hAnsi="Times New Roman" w:cs="Times New Roman"/>
          <w:kern w:val="1"/>
          <w:szCs w:val="24"/>
        </w:rPr>
        <w:t>a relação dos cooperados que atendem aos requisitos técnicos exigidos para a contratação e que executarão o contrato, com as respectivas atas de inscrição e a comprovação de que estão domiciliados na localidade da sede da cooperativa, respeitado o disposto nos arts. 4º, inciso XI, 21, inciso I e 42, §§2º a 6º da Lei n. 5.764 de 1971;</w:t>
      </w:r>
    </w:p>
    <w:p w14:paraId="1960AD77" w14:textId="77777777" w:rsidR="00486D99" w:rsidRPr="00FA7B39" w:rsidRDefault="00486D99" w:rsidP="00486D99">
      <w:pPr>
        <w:pStyle w:val="Corpodetexto"/>
        <w:numPr>
          <w:ilvl w:val="0"/>
          <w:numId w:val="16"/>
        </w:numPr>
        <w:tabs>
          <w:tab w:val="start" w:pos="23.40pt"/>
        </w:tabs>
        <w:rPr>
          <w:rFonts w:ascii="Times New Roman" w:hAnsi="Times New Roman" w:cs="Times New Roman"/>
          <w:kern w:val="1"/>
          <w:szCs w:val="24"/>
        </w:rPr>
      </w:pPr>
      <w:r w:rsidRPr="00FA7B39">
        <w:rPr>
          <w:rFonts w:ascii="Times New Roman" w:hAnsi="Times New Roman" w:cs="Times New Roman"/>
          <w:kern w:val="1"/>
          <w:szCs w:val="24"/>
        </w:rPr>
        <w:t>a declaração de regularidade de situação do contribuinte individual - DRSCI, para cada um dos cooperados indicados;</w:t>
      </w:r>
    </w:p>
    <w:p w14:paraId="2CEB7604" w14:textId="77777777" w:rsidR="00486D99" w:rsidRPr="00FA7B39" w:rsidRDefault="00486D99" w:rsidP="00486D99">
      <w:pPr>
        <w:pStyle w:val="Corpodetexto"/>
        <w:numPr>
          <w:ilvl w:val="0"/>
          <w:numId w:val="16"/>
        </w:numPr>
        <w:tabs>
          <w:tab w:val="start" w:pos="23.40pt"/>
        </w:tabs>
        <w:rPr>
          <w:rFonts w:ascii="Times New Roman" w:hAnsi="Times New Roman" w:cs="Times New Roman"/>
          <w:kern w:val="1"/>
          <w:szCs w:val="24"/>
        </w:rPr>
      </w:pPr>
      <w:r w:rsidRPr="00FA7B39">
        <w:rPr>
          <w:rFonts w:ascii="Times New Roman" w:hAnsi="Times New Roman" w:cs="Times New Roman"/>
          <w:kern w:val="1"/>
          <w:szCs w:val="24"/>
        </w:rPr>
        <w:lastRenderedPageBreak/>
        <w:t xml:space="preserve">a comprovação do capital social proporcional ao número de cooperados necessários à prestação do serviço; </w:t>
      </w:r>
    </w:p>
    <w:p w14:paraId="601B4261" w14:textId="77777777" w:rsidR="00486D99" w:rsidRPr="00FA7B39" w:rsidRDefault="00486D99" w:rsidP="00486D99">
      <w:pPr>
        <w:pStyle w:val="Corpodetexto"/>
        <w:numPr>
          <w:ilvl w:val="0"/>
          <w:numId w:val="16"/>
        </w:numPr>
        <w:tabs>
          <w:tab w:val="start" w:pos="23.40pt"/>
        </w:tabs>
        <w:rPr>
          <w:rFonts w:ascii="Times New Roman" w:hAnsi="Times New Roman" w:cs="Times New Roman"/>
          <w:kern w:val="1"/>
          <w:szCs w:val="24"/>
        </w:rPr>
      </w:pPr>
      <w:r w:rsidRPr="00FA7B39">
        <w:rPr>
          <w:rFonts w:ascii="Times New Roman" w:hAnsi="Times New Roman" w:cs="Times New Roman"/>
          <w:kern w:val="1"/>
          <w:szCs w:val="24"/>
        </w:rPr>
        <w:t>o registro previsto na Lei n. 5.764/71, art. 107;</w:t>
      </w:r>
    </w:p>
    <w:p w14:paraId="10CE75A8" w14:textId="77777777" w:rsidR="00486D99" w:rsidRPr="00FA7B39" w:rsidRDefault="00486D99" w:rsidP="00486D99">
      <w:pPr>
        <w:pStyle w:val="Corpodetexto"/>
        <w:numPr>
          <w:ilvl w:val="0"/>
          <w:numId w:val="16"/>
        </w:numPr>
        <w:tabs>
          <w:tab w:val="start" w:pos="23.40pt"/>
        </w:tabs>
        <w:rPr>
          <w:rFonts w:ascii="Times New Roman" w:hAnsi="Times New Roman" w:cs="Times New Roman"/>
          <w:kern w:val="1"/>
          <w:szCs w:val="24"/>
        </w:rPr>
      </w:pPr>
      <w:r w:rsidRPr="00FA7B39">
        <w:rPr>
          <w:rFonts w:ascii="Times New Roman" w:hAnsi="Times New Roman" w:cs="Times New Roman"/>
          <w:kern w:val="1"/>
          <w:szCs w:val="24"/>
        </w:rPr>
        <w:t xml:space="preserve"> a comprovação de integração das respectivas quotas-partes por parte dos cooperados que executarão o contrato; </w:t>
      </w:r>
    </w:p>
    <w:p w14:paraId="5B846F84" w14:textId="77777777" w:rsidR="00486D99" w:rsidRPr="00FA7B39" w:rsidRDefault="00486D99" w:rsidP="00486D99">
      <w:pPr>
        <w:pStyle w:val="Corpodetexto"/>
        <w:numPr>
          <w:ilvl w:val="0"/>
          <w:numId w:val="16"/>
        </w:numPr>
        <w:tabs>
          <w:tab w:val="start" w:pos="23.40pt"/>
        </w:tabs>
        <w:rPr>
          <w:rFonts w:ascii="Times New Roman" w:hAnsi="Times New Roman" w:cs="Times New Roman"/>
          <w:kern w:val="1"/>
          <w:szCs w:val="24"/>
        </w:rPr>
      </w:pPr>
      <w:r w:rsidRPr="00FA7B39">
        <w:rPr>
          <w:rFonts w:ascii="Times New Roman" w:hAnsi="Times New Roman" w:cs="Times New Roman"/>
          <w:kern w:val="1"/>
          <w:szCs w:val="24"/>
        </w:rPr>
        <w:t xml:space="preserve"> 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 executarão o contrato em assembleias gerais ou nas reuniões seccionais; e f) ata da sessão em que os cooperados autorizaram a cooperativa a contratar o objeto do Pregão;</w:t>
      </w:r>
    </w:p>
    <w:p w14:paraId="02B711B8" w14:textId="77777777" w:rsidR="00486D99" w:rsidRPr="00FA7B39" w:rsidRDefault="00486D99" w:rsidP="00486D99">
      <w:pPr>
        <w:pStyle w:val="Corpodetexto"/>
        <w:numPr>
          <w:ilvl w:val="0"/>
          <w:numId w:val="16"/>
        </w:numPr>
        <w:tabs>
          <w:tab w:val="start" w:pos="23.40pt"/>
        </w:tabs>
        <w:rPr>
          <w:rFonts w:ascii="Times New Roman" w:hAnsi="Times New Roman" w:cs="Times New Roman"/>
          <w:kern w:val="1"/>
          <w:szCs w:val="24"/>
        </w:rPr>
      </w:pPr>
      <w:r w:rsidRPr="00FA7B39">
        <w:rPr>
          <w:rFonts w:ascii="Times New Roman" w:hAnsi="Times New Roman" w:cs="Times New Roman"/>
          <w:kern w:val="1"/>
          <w:szCs w:val="24"/>
        </w:rPr>
        <w:t>a última auditoria contábil-financeira da cooperativa, conforme dispõe o art. 112 da Lei n. 5.764/71 ou uma declaração, sob as penas da lei, de que tal auditoria não foi exigida pelo órgão fiscalizador.</w:t>
      </w:r>
    </w:p>
    <w:p w14:paraId="1360A0D7" w14:textId="28A59E7B" w:rsidR="00486D99" w:rsidRPr="00BB7F2C" w:rsidRDefault="00B96D73" w:rsidP="00486D99">
      <w:pPr>
        <w:jc w:val="both"/>
        <w:rPr>
          <w:b/>
          <w:sz w:val="24"/>
          <w:szCs w:val="24"/>
        </w:rPr>
      </w:pPr>
      <w:r w:rsidRPr="00BB7F2C">
        <w:rPr>
          <w:b/>
          <w:kern w:val="2"/>
          <w:sz w:val="24"/>
          <w:szCs w:val="24"/>
          <w:u w:val="single"/>
        </w:rPr>
        <w:t>3</w:t>
      </w:r>
      <w:r w:rsidR="00486D99" w:rsidRPr="00BB7F2C">
        <w:rPr>
          <w:b/>
          <w:kern w:val="2"/>
          <w:sz w:val="24"/>
          <w:szCs w:val="24"/>
          <w:u w:val="single"/>
        </w:rPr>
        <w:t>.</w:t>
      </w:r>
      <w:r w:rsidRPr="00BB7F2C">
        <w:rPr>
          <w:b/>
          <w:kern w:val="2"/>
          <w:sz w:val="24"/>
          <w:szCs w:val="24"/>
          <w:u w:val="single"/>
        </w:rPr>
        <w:t>5</w:t>
      </w:r>
      <w:r w:rsidR="00486D99" w:rsidRPr="00BB7F2C">
        <w:rPr>
          <w:b/>
          <w:kern w:val="2"/>
          <w:sz w:val="24"/>
          <w:szCs w:val="24"/>
          <w:u w:val="single"/>
        </w:rPr>
        <w:t xml:space="preserve"> No caso d</w:t>
      </w:r>
      <w:r w:rsidR="00AB547C" w:rsidRPr="00BB7F2C">
        <w:rPr>
          <w:b/>
          <w:kern w:val="2"/>
          <w:sz w:val="24"/>
          <w:szCs w:val="24"/>
          <w:u w:val="single"/>
        </w:rPr>
        <w:t>a</w:t>
      </w:r>
      <w:r w:rsidR="00486D99" w:rsidRPr="00BB7F2C">
        <w:rPr>
          <w:b/>
          <w:kern w:val="2"/>
          <w:sz w:val="24"/>
          <w:szCs w:val="24"/>
          <w:u w:val="single"/>
        </w:rPr>
        <w:t xml:space="preserve"> </w:t>
      </w:r>
      <w:r w:rsidR="00AB547C" w:rsidRPr="00BB7F2C">
        <w:rPr>
          <w:b/>
          <w:kern w:val="2"/>
          <w:sz w:val="24"/>
          <w:szCs w:val="24"/>
          <w:u w:val="single"/>
        </w:rPr>
        <w:t>requerente interessada</w:t>
      </w:r>
      <w:r w:rsidR="00486D99" w:rsidRPr="00BB7F2C">
        <w:rPr>
          <w:b/>
          <w:kern w:val="2"/>
          <w:sz w:val="24"/>
          <w:szCs w:val="24"/>
          <w:u w:val="single"/>
        </w:rPr>
        <w:t xml:space="preserve"> estar enquadrad</w:t>
      </w:r>
      <w:r w:rsidR="00AB547C" w:rsidRPr="00BB7F2C">
        <w:rPr>
          <w:b/>
          <w:kern w:val="2"/>
          <w:sz w:val="24"/>
          <w:szCs w:val="24"/>
          <w:u w:val="single"/>
        </w:rPr>
        <w:t>a</w:t>
      </w:r>
      <w:r w:rsidR="00486D99" w:rsidRPr="00BB7F2C">
        <w:rPr>
          <w:b/>
          <w:kern w:val="2"/>
          <w:sz w:val="24"/>
          <w:szCs w:val="24"/>
          <w:u w:val="single"/>
        </w:rPr>
        <w:t xml:space="preserve"> como consórcio,</w:t>
      </w:r>
      <w:r w:rsidR="00486D99" w:rsidRPr="00BB7F2C">
        <w:rPr>
          <w:b/>
          <w:kern w:val="1"/>
          <w:sz w:val="24"/>
          <w:szCs w:val="24"/>
          <w:u w:val="single"/>
        </w:rPr>
        <w:t xml:space="preserve"> além das certidões de regularidade previstas no subitem </w:t>
      </w:r>
      <w:r w:rsidR="00AB547C" w:rsidRPr="00BB7F2C">
        <w:rPr>
          <w:b/>
          <w:kern w:val="1"/>
          <w:sz w:val="24"/>
          <w:szCs w:val="24"/>
          <w:u w:val="single"/>
        </w:rPr>
        <w:t>3.2</w:t>
      </w:r>
      <w:r w:rsidR="00486D99" w:rsidRPr="00BB7F2C">
        <w:rPr>
          <w:b/>
          <w:kern w:val="1"/>
          <w:sz w:val="24"/>
          <w:szCs w:val="24"/>
          <w:u w:val="single"/>
        </w:rPr>
        <w:t xml:space="preserve"> (no que couber), deverá respeitar os requisitos abaixo</w:t>
      </w:r>
      <w:r w:rsidR="00486D99" w:rsidRPr="00BB7F2C">
        <w:rPr>
          <w:b/>
          <w:kern w:val="2"/>
          <w:sz w:val="24"/>
          <w:szCs w:val="24"/>
          <w:u w:val="single"/>
        </w:rPr>
        <w:t>:</w:t>
      </w:r>
    </w:p>
    <w:p w14:paraId="7D070A3B" w14:textId="0289A366" w:rsidR="00486D99" w:rsidRPr="00BB7F2C" w:rsidRDefault="00B96D73" w:rsidP="00486D99">
      <w:pPr>
        <w:ind w:start="28.35pt"/>
        <w:jc w:val="both"/>
        <w:rPr>
          <w:sz w:val="24"/>
          <w:szCs w:val="24"/>
        </w:rPr>
      </w:pPr>
      <w:r w:rsidRPr="00BB7F2C">
        <w:rPr>
          <w:sz w:val="24"/>
          <w:szCs w:val="24"/>
        </w:rPr>
        <w:t>3.5.1</w:t>
      </w:r>
      <w:r w:rsidR="00486D99" w:rsidRPr="00BB7F2C">
        <w:rPr>
          <w:sz w:val="24"/>
          <w:szCs w:val="24"/>
        </w:rPr>
        <w:t xml:space="preserve"> </w:t>
      </w:r>
      <w:r w:rsidR="00486D99" w:rsidRPr="00BB7F2C">
        <w:rPr>
          <w:b/>
          <w:sz w:val="24"/>
          <w:szCs w:val="24"/>
        </w:rPr>
        <w:t>Qualificação Econômico-Financeira:</w:t>
      </w:r>
    </w:p>
    <w:p w14:paraId="12206722" w14:textId="77777777" w:rsidR="00486D99" w:rsidRPr="00BB7F2C" w:rsidRDefault="00486D99" w:rsidP="00486D99">
      <w:pPr>
        <w:ind w:start="56.70pt"/>
        <w:jc w:val="both"/>
        <w:rPr>
          <w:sz w:val="24"/>
          <w:szCs w:val="24"/>
        </w:rPr>
      </w:pPr>
      <w:r w:rsidRPr="00BB7F2C">
        <w:rPr>
          <w:sz w:val="24"/>
          <w:szCs w:val="24"/>
        </w:rPr>
        <w:t xml:space="preserve">a) Admissão do somatório dos valores de cada consorciado; </w:t>
      </w:r>
    </w:p>
    <w:p w14:paraId="002133D6" w14:textId="2E44A296" w:rsidR="00486D99" w:rsidRPr="00BB7F2C" w:rsidRDefault="00486D99" w:rsidP="00486D99">
      <w:pPr>
        <w:ind w:start="56.70pt"/>
        <w:jc w:val="both"/>
        <w:rPr>
          <w:sz w:val="24"/>
          <w:szCs w:val="24"/>
        </w:rPr>
      </w:pPr>
      <w:r w:rsidRPr="00BB7F2C">
        <w:rPr>
          <w:sz w:val="24"/>
          <w:szCs w:val="24"/>
        </w:rPr>
        <w:t xml:space="preserve">b) Acréscimo de 10% (dez por cento) a 30% (trinta por cento) sobre o valor exigido de </w:t>
      </w:r>
      <w:r w:rsidR="00AB547C" w:rsidRPr="00BB7F2C">
        <w:rPr>
          <w:sz w:val="24"/>
          <w:szCs w:val="24"/>
        </w:rPr>
        <w:t>participante</w:t>
      </w:r>
      <w:r w:rsidRPr="00BB7F2C">
        <w:rPr>
          <w:sz w:val="24"/>
          <w:szCs w:val="24"/>
        </w:rPr>
        <w:t xml:space="preserve"> individual para a habilitação econômico-financeira, salvo justificação (art. 15, § 1º); o referido acréscimo não se aplica aos consórcios compostos, em sua totalidade, de microempresas e pequenas empresas, assim definidas em lei. </w:t>
      </w:r>
    </w:p>
    <w:p w14:paraId="14CE39DD" w14:textId="77777777" w:rsidR="00486D99" w:rsidRPr="00BB7F2C" w:rsidRDefault="00486D99" w:rsidP="00486D99">
      <w:pPr>
        <w:ind w:start="28.35pt"/>
        <w:jc w:val="both"/>
        <w:rPr>
          <w:sz w:val="24"/>
          <w:szCs w:val="24"/>
        </w:rPr>
      </w:pPr>
      <w:r w:rsidRPr="00BB7F2C">
        <w:rPr>
          <w:sz w:val="24"/>
          <w:szCs w:val="24"/>
        </w:rPr>
        <w:t>/** se houver atestados de qualificação técnica usar o item abaixo **/</w:t>
      </w:r>
    </w:p>
    <w:p w14:paraId="667873FF" w14:textId="43DAF7C9" w:rsidR="00486D99" w:rsidRPr="00BB7F2C" w:rsidRDefault="00B96D73" w:rsidP="00AB547C">
      <w:pPr>
        <w:ind w:start="28.35pt"/>
        <w:jc w:val="both"/>
        <w:rPr>
          <w:sz w:val="24"/>
          <w:szCs w:val="24"/>
        </w:rPr>
      </w:pPr>
      <w:r w:rsidRPr="00BB7F2C">
        <w:rPr>
          <w:sz w:val="24"/>
          <w:szCs w:val="24"/>
        </w:rPr>
        <w:t>3.5.2</w:t>
      </w:r>
      <w:r w:rsidR="00486D99" w:rsidRPr="00BB7F2C">
        <w:rPr>
          <w:sz w:val="24"/>
          <w:szCs w:val="24"/>
        </w:rPr>
        <w:t xml:space="preserve"> </w:t>
      </w:r>
      <w:r w:rsidR="00486D99" w:rsidRPr="00BB7F2C">
        <w:rPr>
          <w:b/>
          <w:sz w:val="24"/>
          <w:szCs w:val="24"/>
        </w:rPr>
        <w:t xml:space="preserve">Qualificação técnica: </w:t>
      </w:r>
      <w:r w:rsidR="00486D99" w:rsidRPr="00BB7F2C">
        <w:rPr>
          <w:sz w:val="24"/>
          <w:szCs w:val="24"/>
        </w:rPr>
        <w:t xml:space="preserve">é admitido o somatório dos quantitativos de cada consorciado. </w:t>
      </w:r>
    </w:p>
    <w:p w14:paraId="3606E63D" w14:textId="505EC139" w:rsidR="00486D99" w:rsidRPr="00FA7B39" w:rsidRDefault="00B96D73" w:rsidP="00486D99">
      <w:pPr>
        <w:spacing w:before="6pt"/>
        <w:rPr>
          <w:sz w:val="24"/>
          <w:szCs w:val="24"/>
        </w:rPr>
      </w:pPr>
      <w:r w:rsidRPr="00FA7B39">
        <w:rPr>
          <w:sz w:val="24"/>
          <w:szCs w:val="24"/>
        </w:rPr>
        <w:t>3.6</w:t>
      </w:r>
      <w:r w:rsidR="00486D99" w:rsidRPr="00FA7B39">
        <w:rPr>
          <w:sz w:val="24"/>
          <w:szCs w:val="24"/>
        </w:rPr>
        <w:t xml:space="preserve"> Tratando-se de filial, os documentos de habilitação deverão estar em nome da filial, exceto aqueles que, pela própria natureza, são emitidos somente em nome da matriz. </w:t>
      </w:r>
    </w:p>
    <w:p w14:paraId="41BB7B84" w14:textId="23BDC50C" w:rsidR="00486D99" w:rsidRPr="00FA7B39" w:rsidRDefault="00B96D73" w:rsidP="00486D99">
      <w:pPr>
        <w:spacing w:before="6pt"/>
        <w:rPr>
          <w:sz w:val="24"/>
          <w:szCs w:val="24"/>
        </w:rPr>
      </w:pPr>
      <w:r w:rsidRPr="00FA7B39">
        <w:rPr>
          <w:sz w:val="24"/>
          <w:szCs w:val="24"/>
        </w:rPr>
        <w:t>3</w:t>
      </w:r>
      <w:r w:rsidR="00486D99" w:rsidRPr="00FA7B39">
        <w:rPr>
          <w:sz w:val="24"/>
          <w:szCs w:val="24"/>
        </w:rPr>
        <w:t xml:space="preserve">.6 As certidões exigidas que não tenham prazo de validade expresso em seu corpo ter-se-ão como válidas pelo período de 180 (cento e oitenta) dias, a contar da sua emissão. </w:t>
      </w:r>
    </w:p>
    <w:p w14:paraId="507E4A1F" w14:textId="5664A43D" w:rsidR="00486D99" w:rsidRPr="00FA7B39" w:rsidRDefault="00B96D73" w:rsidP="00486D99">
      <w:pPr>
        <w:jc w:val="both"/>
        <w:rPr>
          <w:sz w:val="24"/>
          <w:szCs w:val="24"/>
        </w:rPr>
      </w:pPr>
      <w:r w:rsidRPr="00FA7B39">
        <w:rPr>
          <w:sz w:val="24"/>
          <w:szCs w:val="24"/>
        </w:rPr>
        <w:t>3</w:t>
      </w:r>
      <w:r w:rsidR="00486D99" w:rsidRPr="00FA7B39">
        <w:rPr>
          <w:sz w:val="24"/>
          <w:szCs w:val="24"/>
        </w:rPr>
        <w:t xml:space="preserve">.7 Após a entrega dos documentos para habilitação, não será permitida a substituição ou a apresentação de novos documentos, salvo em sede de diligência, para: </w:t>
      </w:r>
    </w:p>
    <w:p w14:paraId="17EE78EE" w14:textId="64C16FE2" w:rsidR="00486D99" w:rsidRPr="00FA7B39" w:rsidRDefault="00486D99" w:rsidP="00486D99">
      <w:pPr>
        <w:ind w:start="35.40pt"/>
        <w:jc w:val="both"/>
        <w:rPr>
          <w:sz w:val="24"/>
          <w:szCs w:val="24"/>
        </w:rPr>
      </w:pPr>
      <w:r w:rsidRPr="00FA7B39">
        <w:rPr>
          <w:sz w:val="24"/>
          <w:szCs w:val="24"/>
        </w:rPr>
        <w:t xml:space="preserve">a) complementação de informações acerca dos documentos já apresentados pelas </w:t>
      </w:r>
      <w:r w:rsidR="00B96D73" w:rsidRPr="00FA7B39">
        <w:rPr>
          <w:sz w:val="24"/>
          <w:szCs w:val="24"/>
        </w:rPr>
        <w:t>interessadas</w:t>
      </w:r>
      <w:r w:rsidRPr="00FA7B39">
        <w:rPr>
          <w:sz w:val="24"/>
          <w:szCs w:val="24"/>
        </w:rPr>
        <w:t xml:space="preserve"> e desde que necessária para apurar fatos existentes à época da abertura do </w:t>
      </w:r>
      <w:r w:rsidR="00B96D73" w:rsidRPr="00FA7B39">
        <w:rPr>
          <w:sz w:val="24"/>
          <w:szCs w:val="24"/>
        </w:rPr>
        <w:t>credenciamento</w:t>
      </w:r>
      <w:r w:rsidRPr="00FA7B39">
        <w:rPr>
          <w:sz w:val="24"/>
          <w:szCs w:val="24"/>
        </w:rPr>
        <w:t xml:space="preserve">; </w:t>
      </w:r>
    </w:p>
    <w:p w14:paraId="32A20AFE" w14:textId="7A13D39B" w:rsidR="00486D99" w:rsidRPr="00FA7B39" w:rsidRDefault="00486D99" w:rsidP="00486D99">
      <w:pPr>
        <w:ind w:start="35.40pt"/>
        <w:jc w:val="both"/>
        <w:rPr>
          <w:sz w:val="24"/>
          <w:szCs w:val="24"/>
        </w:rPr>
      </w:pPr>
      <w:r w:rsidRPr="00FA7B39">
        <w:rPr>
          <w:sz w:val="24"/>
          <w:szCs w:val="24"/>
        </w:rPr>
        <w:t>b) atualização de documentos cuja validade tenha expirado após a data de recebimento d</w:t>
      </w:r>
      <w:r w:rsidR="00B96D73" w:rsidRPr="00FA7B39">
        <w:rPr>
          <w:sz w:val="24"/>
          <w:szCs w:val="24"/>
        </w:rPr>
        <w:t>o requerimento de credenciamento (proposta)</w:t>
      </w:r>
      <w:r w:rsidRPr="00FA7B39">
        <w:rPr>
          <w:sz w:val="24"/>
          <w:szCs w:val="24"/>
        </w:rPr>
        <w:t>.</w:t>
      </w:r>
    </w:p>
    <w:p w14:paraId="62EB1196" w14:textId="5E255269" w:rsidR="00486D99" w:rsidRPr="00FA7B39" w:rsidRDefault="00B96D73" w:rsidP="00B96D73">
      <w:pPr>
        <w:spacing w:before="6pt"/>
        <w:ind w:start="28.35pt"/>
        <w:jc w:val="both"/>
        <w:rPr>
          <w:sz w:val="24"/>
          <w:szCs w:val="24"/>
        </w:rPr>
      </w:pPr>
      <w:r w:rsidRPr="00FA7B39">
        <w:rPr>
          <w:sz w:val="24"/>
          <w:szCs w:val="24"/>
        </w:rPr>
        <w:t>3</w:t>
      </w:r>
      <w:r w:rsidR="00486D99" w:rsidRPr="00FA7B39">
        <w:rPr>
          <w:sz w:val="24"/>
          <w:szCs w:val="24"/>
        </w:rPr>
        <w:t xml:space="preserve">.7.1 Na análise </w:t>
      </w:r>
      <w:r w:rsidRPr="00FA7B39">
        <w:rPr>
          <w:sz w:val="24"/>
          <w:szCs w:val="24"/>
        </w:rPr>
        <w:t>do</w:t>
      </w:r>
      <w:r w:rsidR="00486D99" w:rsidRPr="00FA7B39">
        <w:rPr>
          <w:sz w:val="24"/>
          <w:szCs w:val="24"/>
        </w:rPr>
        <w:t xml:space="preserve"> </w:t>
      </w:r>
      <w:r w:rsidRPr="00FA7B39">
        <w:rPr>
          <w:sz w:val="24"/>
          <w:szCs w:val="24"/>
        </w:rPr>
        <w:t>requerimento</w:t>
      </w:r>
      <w:r w:rsidR="00AB547C" w:rsidRPr="00FA7B39">
        <w:rPr>
          <w:sz w:val="24"/>
          <w:szCs w:val="24"/>
        </w:rPr>
        <w:t xml:space="preserve"> de credenciamento e </w:t>
      </w:r>
      <w:r w:rsidR="00486D99" w:rsidRPr="00FA7B39">
        <w:rPr>
          <w:sz w:val="24"/>
          <w:szCs w:val="24"/>
        </w:rPr>
        <w:t>d</w:t>
      </w:r>
      <w:r w:rsidRPr="00FA7B39">
        <w:rPr>
          <w:sz w:val="24"/>
          <w:szCs w:val="24"/>
        </w:rPr>
        <w:t>os documentos de</w:t>
      </w:r>
      <w:r w:rsidR="00486D99" w:rsidRPr="00FA7B39">
        <w:rPr>
          <w:sz w:val="24"/>
          <w:szCs w:val="24"/>
        </w:rPr>
        <w:t xml:space="preserve"> habilitação, o(a) </w:t>
      </w:r>
      <w:r w:rsidR="00AB547C" w:rsidRPr="00FA7B39">
        <w:rPr>
          <w:sz w:val="24"/>
          <w:szCs w:val="24"/>
        </w:rPr>
        <w:t>Agente de Contratação</w:t>
      </w:r>
      <w:r w:rsidR="00486D99" w:rsidRPr="00FA7B39">
        <w:rPr>
          <w:sz w:val="24"/>
          <w:szCs w:val="24"/>
        </w:rPr>
        <w:t xml:space="preserve"> poderá sanar erros ou falhas que não alterem a substância dos documentos e sua validade jurídica, mediante despacho fundamentado registrado e acessível a todos, atribuindo-lhes eficácia para fins de habilitação.</w:t>
      </w:r>
    </w:p>
    <w:p w14:paraId="7C68CD2D" w14:textId="18DDCFC8" w:rsidR="002739B3" w:rsidRPr="00FA7B39" w:rsidRDefault="002739B3" w:rsidP="00B96D73">
      <w:pPr>
        <w:spacing w:before="6pt"/>
        <w:ind w:start="28.35pt"/>
        <w:jc w:val="both"/>
        <w:rPr>
          <w:sz w:val="24"/>
          <w:szCs w:val="24"/>
        </w:rPr>
      </w:pPr>
      <w:r w:rsidRPr="00FA7B39">
        <w:rPr>
          <w:sz w:val="24"/>
          <w:szCs w:val="24"/>
        </w:rPr>
        <w:lastRenderedPageBreak/>
        <w:t>3.7.2 A Administração Pública poderá, a qualquer tempo, solicitar ao interessado que atualize os documentos referidos no item 3 deste Edital, inclusive quando já credenciado.</w:t>
      </w:r>
    </w:p>
    <w:p w14:paraId="6F0E9243" w14:textId="7D1E050F" w:rsidR="00486D99" w:rsidRPr="00FA7B39" w:rsidRDefault="00B96D73" w:rsidP="00486D99">
      <w:pPr>
        <w:pStyle w:val="Corpodetexto"/>
        <w:widowControl w:val="0"/>
        <w:tabs>
          <w:tab w:val="start" w:pos="28.35pt"/>
        </w:tabs>
        <w:spacing w:before="7pt"/>
        <w:rPr>
          <w:rFonts w:ascii="Times New Roman" w:hAnsi="Times New Roman" w:cs="Times New Roman"/>
          <w:szCs w:val="24"/>
        </w:rPr>
      </w:pPr>
      <w:r w:rsidRPr="00FA7B39">
        <w:rPr>
          <w:rFonts w:ascii="Times New Roman" w:eastAsia="Book Antiqua" w:hAnsi="Times New Roman" w:cs="Times New Roman"/>
          <w:szCs w:val="24"/>
        </w:rPr>
        <w:t>3</w:t>
      </w:r>
      <w:r w:rsidR="00486D99" w:rsidRPr="00FA7B39">
        <w:rPr>
          <w:rFonts w:ascii="Times New Roman" w:eastAsia="Book Antiqua" w:hAnsi="Times New Roman" w:cs="Times New Roman"/>
          <w:szCs w:val="24"/>
        </w:rPr>
        <w:t xml:space="preserve">.8 A </w:t>
      </w:r>
      <w:r w:rsidR="00486D99" w:rsidRPr="00FA7B39">
        <w:rPr>
          <w:rFonts w:ascii="Times New Roman" w:hAnsi="Times New Roman" w:cs="Times New Roman"/>
          <w:szCs w:val="24"/>
        </w:rPr>
        <w:t>apresentação</w:t>
      </w:r>
      <w:r w:rsidR="00486D99" w:rsidRPr="00FA7B39">
        <w:rPr>
          <w:rFonts w:ascii="Times New Roman" w:eastAsia="Book Antiqua" w:hAnsi="Times New Roman" w:cs="Times New Roman"/>
          <w:szCs w:val="24"/>
        </w:rPr>
        <w:t xml:space="preserve"> </w:t>
      </w:r>
      <w:r w:rsidR="00486D99" w:rsidRPr="00FA7B39">
        <w:rPr>
          <w:rFonts w:ascii="Times New Roman" w:hAnsi="Times New Roman" w:cs="Times New Roman"/>
          <w:szCs w:val="24"/>
        </w:rPr>
        <w:t>do</w:t>
      </w:r>
      <w:r w:rsidR="00486D99" w:rsidRPr="00FA7B39">
        <w:rPr>
          <w:rFonts w:ascii="Times New Roman" w:eastAsia="Book Antiqua" w:hAnsi="Times New Roman" w:cs="Times New Roman"/>
          <w:szCs w:val="24"/>
        </w:rPr>
        <w:t xml:space="preserve"> </w:t>
      </w:r>
      <w:r w:rsidR="00486D99" w:rsidRPr="00FA7B39">
        <w:rPr>
          <w:rFonts w:ascii="Times New Roman" w:hAnsi="Times New Roman" w:cs="Times New Roman"/>
          <w:szCs w:val="24"/>
        </w:rPr>
        <w:t>Certificado</w:t>
      </w:r>
      <w:r w:rsidR="00486D99" w:rsidRPr="00FA7B39">
        <w:rPr>
          <w:rFonts w:ascii="Times New Roman" w:eastAsia="Book Antiqua" w:hAnsi="Times New Roman" w:cs="Times New Roman"/>
          <w:szCs w:val="24"/>
        </w:rPr>
        <w:t xml:space="preserve"> </w:t>
      </w:r>
      <w:r w:rsidR="00486D99" w:rsidRPr="00FA7B39">
        <w:rPr>
          <w:rFonts w:ascii="Times New Roman" w:hAnsi="Times New Roman" w:cs="Times New Roman"/>
          <w:szCs w:val="24"/>
        </w:rPr>
        <w:t>de</w:t>
      </w:r>
      <w:r w:rsidR="00486D99" w:rsidRPr="00FA7B39">
        <w:rPr>
          <w:rFonts w:ascii="Times New Roman" w:eastAsia="Book Antiqua" w:hAnsi="Times New Roman" w:cs="Times New Roman"/>
          <w:szCs w:val="24"/>
        </w:rPr>
        <w:t xml:space="preserve"> </w:t>
      </w:r>
      <w:r w:rsidR="00486D99" w:rsidRPr="00FA7B39">
        <w:rPr>
          <w:rFonts w:ascii="Times New Roman" w:hAnsi="Times New Roman" w:cs="Times New Roman"/>
          <w:szCs w:val="24"/>
        </w:rPr>
        <w:t>Fornecedor</w:t>
      </w:r>
      <w:r w:rsidR="00486D99" w:rsidRPr="00FA7B39">
        <w:rPr>
          <w:rFonts w:ascii="Times New Roman" w:eastAsia="Book Antiqua" w:hAnsi="Times New Roman" w:cs="Times New Roman"/>
          <w:szCs w:val="24"/>
        </w:rPr>
        <w:t xml:space="preserve"> </w:t>
      </w:r>
      <w:r w:rsidR="00486D99" w:rsidRPr="00FA7B39">
        <w:rPr>
          <w:rFonts w:ascii="Times New Roman" w:hAnsi="Times New Roman" w:cs="Times New Roman"/>
          <w:szCs w:val="24"/>
        </w:rPr>
        <w:t>do</w:t>
      </w:r>
      <w:r w:rsidR="00486D99" w:rsidRPr="00FA7B39">
        <w:rPr>
          <w:rFonts w:ascii="Times New Roman" w:eastAsia="Book Antiqua" w:hAnsi="Times New Roman" w:cs="Times New Roman"/>
          <w:szCs w:val="24"/>
        </w:rPr>
        <w:t xml:space="preserve"> </w:t>
      </w:r>
      <w:r w:rsidR="00486D99" w:rsidRPr="00FA7B39">
        <w:rPr>
          <w:rFonts w:ascii="Times New Roman" w:hAnsi="Times New Roman" w:cs="Times New Roman"/>
          <w:szCs w:val="24"/>
        </w:rPr>
        <w:t>Estado</w:t>
      </w:r>
      <w:r w:rsidR="00486D99" w:rsidRPr="00FA7B39">
        <w:rPr>
          <w:rFonts w:ascii="Times New Roman" w:eastAsia="Book Antiqua" w:hAnsi="Times New Roman" w:cs="Times New Roman"/>
          <w:szCs w:val="24"/>
        </w:rPr>
        <w:t xml:space="preserve"> </w:t>
      </w:r>
      <w:r w:rsidR="00486D99" w:rsidRPr="00FA7B39">
        <w:rPr>
          <w:rFonts w:ascii="Times New Roman" w:hAnsi="Times New Roman" w:cs="Times New Roman"/>
          <w:szCs w:val="24"/>
        </w:rPr>
        <w:t>(CFE),</w:t>
      </w:r>
      <w:r w:rsidR="00486D99" w:rsidRPr="00FA7B39">
        <w:rPr>
          <w:rFonts w:ascii="Times New Roman" w:eastAsia="Book Antiqua" w:hAnsi="Times New Roman" w:cs="Times New Roman"/>
          <w:szCs w:val="24"/>
        </w:rPr>
        <w:t xml:space="preserve"> </w:t>
      </w:r>
      <w:r w:rsidR="00486D99" w:rsidRPr="00FA7B39">
        <w:rPr>
          <w:rFonts w:ascii="Times New Roman" w:hAnsi="Times New Roman" w:cs="Times New Roman"/>
          <w:szCs w:val="24"/>
        </w:rPr>
        <w:t>emitido</w:t>
      </w:r>
      <w:r w:rsidR="00486D99" w:rsidRPr="00FA7B39">
        <w:rPr>
          <w:rFonts w:ascii="Times New Roman" w:eastAsia="Book Antiqua" w:hAnsi="Times New Roman" w:cs="Times New Roman"/>
          <w:szCs w:val="24"/>
        </w:rPr>
        <w:t xml:space="preserve"> </w:t>
      </w:r>
      <w:r w:rsidR="00486D99" w:rsidRPr="00FA7B39">
        <w:rPr>
          <w:rFonts w:ascii="Times New Roman" w:hAnsi="Times New Roman" w:cs="Times New Roman"/>
          <w:szCs w:val="24"/>
        </w:rPr>
        <w:t>pela</w:t>
      </w:r>
      <w:r w:rsidR="00486D99" w:rsidRPr="00FA7B39">
        <w:rPr>
          <w:rFonts w:ascii="Times New Roman" w:eastAsia="Book Antiqua" w:hAnsi="Times New Roman" w:cs="Times New Roman"/>
          <w:szCs w:val="24"/>
        </w:rPr>
        <w:t xml:space="preserve"> </w:t>
      </w:r>
      <w:r w:rsidR="00486D99" w:rsidRPr="00FA7B39">
        <w:rPr>
          <w:rFonts w:ascii="Times New Roman" w:hAnsi="Times New Roman" w:cs="Times New Roman"/>
          <w:szCs w:val="24"/>
        </w:rPr>
        <w:t>CELIC/RS,</w:t>
      </w:r>
      <w:r w:rsidR="00486D99" w:rsidRPr="00FA7B39">
        <w:rPr>
          <w:rFonts w:ascii="Times New Roman" w:eastAsia="Book Antiqua" w:hAnsi="Times New Roman" w:cs="Times New Roman"/>
          <w:szCs w:val="24"/>
        </w:rPr>
        <w:t xml:space="preserve"> </w:t>
      </w:r>
      <w:r w:rsidR="00486D99" w:rsidRPr="00FA7B39">
        <w:rPr>
          <w:rFonts w:ascii="Times New Roman" w:hAnsi="Times New Roman" w:cs="Times New Roman"/>
          <w:b/>
          <w:szCs w:val="24"/>
        </w:rPr>
        <w:t>dispensa</w:t>
      </w:r>
      <w:r w:rsidR="00486D99" w:rsidRPr="00FA7B39">
        <w:rPr>
          <w:rFonts w:ascii="Times New Roman" w:eastAsia="Book Antiqua" w:hAnsi="Times New Roman" w:cs="Times New Roman"/>
          <w:szCs w:val="24"/>
        </w:rPr>
        <w:t xml:space="preserve"> </w:t>
      </w:r>
      <w:r w:rsidR="00486D99" w:rsidRPr="00FA7B39">
        <w:rPr>
          <w:rFonts w:ascii="Times New Roman" w:hAnsi="Times New Roman" w:cs="Times New Roman"/>
          <w:szCs w:val="24"/>
        </w:rPr>
        <w:t>a</w:t>
      </w:r>
      <w:r w:rsidR="00486D99" w:rsidRPr="00FA7B39">
        <w:rPr>
          <w:rFonts w:ascii="Times New Roman" w:eastAsia="Book Antiqua" w:hAnsi="Times New Roman" w:cs="Times New Roman"/>
          <w:szCs w:val="24"/>
        </w:rPr>
        <w:t xml:space="preserve"> </w:t>
      </w:r>
      <w:r w:rsidR="00486D99" w:rsidRPr="00FA7B39">
        <w:rPr>
          <w:rFonts w:ascii="Times New Roman" w:hAnsi="Times New Roman" w:cs="Times New Roman"/>
          <w:szCs w:val="24"/>
        </w:rPr>
        <w:t>apresentação</w:t>
      </w:r>
      <w:r w:rsidR="00486D99" w:rsidRPr="00FA7B39">
        <w:rPr>
          <w:rFonts w:ascii="Times New Roman" w:eastAsia="Book Antiqua" w:hAnsi="Times New Roman" w:cs="Times New Roman"/>
          <w:szCs w:val="24"/>
        </w:rPr>
        <w:t xml:space="preserve"> </w:t>
      </w:r>
      <w:r w:rsidR="00486D99" w:rsidRPr="00FA7B39">
        <w:rPr>
          <w:rFonts w:ascii="Times New Roman" w:hAnsi="Times New Roman" w:cs="Times New Roman"/>
          <w:szCs w:val="24"/>
        </w:rPr>
        <w:t>da documentação</w:t>
      </w:r>
      <w:r w:rsidR="00486D99" w:rsidRPr="00FA7B39">
        <w:rPr>
          <w:rFonts w:ascii="Times New Roman" w:eastAsia="Book Antiqua" w:hAnsi="Times New Roman" w:cs="Times New Roman"/>
          <w:szCs w:val="24"/>
        </w:rPr>
        <w:t xml:space="preserve"> </w:t>
      </w:r>
      <w:r w:rsidR="00486D99" w:rsidRPr="00FA7B39">
        <w:rPr>
          <w:rFonts w:ascii="Times New Roman" w:hAnsi="Times New Roman" w:cs="Times New Roman"/>
          <w:szCs w:val="24"/>
        </w:rPr>
        <w:t>de regularidade fiscal e trabalhista – à exceção da declaração sobre o emprego de menor – e qualificação econômico-financeira (quando exigível),</w:t>
      </w:r>
      <w:r w:rsidR="00486D99" w:rsidRPr="00FA7B39">
        <w:rPr>
          <w:rFonts w:ascii="Times New Roman" w:eastAsia="Book Antiqua" w:hAnsi="Times New Roman" w:cs="Times New Roman"/>
          <w:szCs w:val="24"/>
        </w:rPr>
        <w:t xml:space="preserve"> </w:t>
      </w:r>
      <w:r w:rsidR="00486D99" w:rsidRPr="00FA7B39">
        <w:rPr>
          <w:rFonts w:ascii="Times New Roman" w:hAnsi="Times New Roman" w:cs="Times New Roman"/>
          <w:szCs w:val="24"/>
        </w:rPr>
        <w:t>desde</w:t>
      </w:r>
      <w:r w:rsidR="00486D99" w:rsidRPr="00FA7B39">
        <w:rPr>
          <w:rFonts w:ascii="Times New Roman" w:eastAsia="Book Antiqua" w:hAnsi="Times New Roman" w:cs="Times New Roman"/>
          <w:szCs w:val="24"/>
        </w:rPr>
        <w:t xml:space="preserve"> </w:t>
      </w:r>
      <w:r w:rsidR="00486D99" w:rsidRPr="00FA7B39">
        <w:rPr>
          <w:rFonts w:ascii="Times New Roman" w:hAnsi="Times New Roman" w:cs="Times New Roman"/>
          <w:szCs w:val="24"/>
        </w:rPr>
        <w:t>que</w:t>
      </w:r>
      <w:r w:rsidR="00486D99" w:rsidRPr="00FA7B39">
        <w:rPr>
          <w:rFonts w:ascii="Times New Roman" w:eastAsia="Book Antiqua" w:hAnsi="Times New Roman" w:cs="Times New Roman"/>
          <w:szCs w:val="24"/>
        </w:rPr>
        <w:t xml:space="preserve"> </w:t>
      </w:r>
      <w:r w:rsidR="00486D99" w:rsidRPr="00FA7B39">
        <w:rPr>
          <w:rFonts w:ascii="Times New Roman" w:hAnsi="Times New Roman" w:cs="Times New Roman"/>
          <w:szCs w:val="24"/>
        </w:rPr>
        <w:t>os</w:t>
      </w:r>
      <w:r w:rsidR="00486D99" w:rsidRPr="00FA7B39">
        <w:rPr>
          <w:rFonts w:ascii="Times New Roman" w:eastAsia="Book Antiqua" w:hAnsi="Times New Roman" w:cs="Times New Roman"/>
          <w:szCs w:val="24"/>
        </w:rPr>
        <w:t xml:space="preserve"> </w:t>
      </w:r>
      <w:r w:rsidR="00486D99" w:rsidRPr="00FA7B39">
        <w:rPr>
          <w:rFonts w:ascii="Times New Roman" w:hAnsi="Times New Roman" w:cs="Times New Roman"/>
          <w:szCs w:val="24"/>
        </w:rPr>
        <w:t>prazos</w:t>
      </w:r>
      <w:r w:rsidR="00486D99" w:rsidRPr="00FA7B39">
        <w:rPr>
          <w:rFonts w:ascii="Times New Roman" w:eastAsia="Book Antiqua" w:hAnsi="Times New Roman" w:cs="Times New Roman"/>
          <w:szCs w:val="24"/>
        </w:rPr>
        <w:t xml:space="preserve"> </w:t>
      </w:r>
      <w:r w:rsidR="00486D99" w:rsidRPr="00FA7B39">
        <w:rPr>
          <w:rFonts w:ascii="Times New Roman" w:hAnsi="Times New Roman" w:cs="Times New Roman"/>
          <w:szCs w:val="24"/>
        </w:rPr>
        <w:t>de</w:t>
      </w:r>
      <w:r w:rsidR="00486D99" w:rsidRPr="00FA7B39">
        <w:rPr>
          <w:rFonts w:ascii="Times New Roman" w:eastAsia="Book Antiqua" w:hAnsi="Times New Roman" w:cs="Times New Roman"/>
          <w:szCs w:val="24"/>
        </w:rPr>
        <w:t xml:space="preserve"> </w:t>
      </w:r>
      <w:r w:rsidR="00486D99" w:rsidRPr="00FA7B39">
        <w:rPr>
          <w:rFonts w:ascii="Times New Roman" w:hAnsi="Times New Roman" w:cs="Times New Roman"/>
          <w:szCs w:val="24"/>
        </w:rPr>
        <w:t>validade</w:t>
      </w:r>
      <w:r w:rsidR="00486D99" w:rsidRPr="00FA7B39">
        <w:rPr>
          <w:rFonts w:ascii="Times New Roman" w:eastAsia="Book Antiqua" w:hAnsi="Times New Roman" w:cs="Times New Roman"/>
          <w:szCs w:val="24"/>
        </w:rPr>
        <w:t xml:space="preserve"> </w:t>
      </w:r>
      <w:r w:rsidR="00486D99" w:rsidRPr="00FA7B39">
        <w:rPr>
          <w:rFonts w:ascii="Times New Roman" w:hAnsi="Times New Roman" w:cs="Times New Roman"/>
          <w:szCs w:val="24"/>
        </w:rPr>
        <w:t>desses</w:t>
      </w:r>
      <w:r w:rsidR="00486D99" w:rsidRPr="00FA7B39">
        <w:rPr>
          <w:rFonts w:ascii="Times New Roman" w:eastAsia="Book Antiqua" w:hAnsi="Times New Roman" w:cs="Times New Roman"/>
          <w:szCs w:val="24"/>
        </w:rPr>
        <w:t xml:space="preserve"> </w:t>
      </w:r>
      <w:r w:rsidR="00486D99" w:rsidRPr="00FA7B39">
        <w:rPr>
          <w:rFonts w:ascii="Times New Roman" w:hAnsi="Times New Roman" w:cs="Times New Roman"/>
          <w:szCs w:val="24"/>
        </w:rPr>
        <w:t>documentos</w:t>
      </w:r>
      <w:r w:rsidR="00486D99" w:rsidRPr="00FA7B39">
        <w:rPr>
          <w:rFonts w:ascii="Times New Roman" w:eastAsia="Book Antiqua" w:hAnsi="Times New Roman" w:cs="Times New Roman"/>
          <w:szCs w:val="24"/>
        </w:rPr>
        <w:t xml:space="preserve"> </w:t>
      </w:r>
      <w:r w:rsidR="00486D99" w:rsidRPr="00FA7B39">
        <w:rPr>
          <w:rFonts w:ascii="Times New Roman" w:hAnsi="Times New Roman" w:cs="Times New Roman"/>
          <w:szCs w:val="24"/>
        </w:rPr>
        <w:t>e</w:t>
      </w:r>
      <w:r w:rsidR="00486D99" w:rsidRPr="00FA7B39">
        <w:rPr>
          <w:rFonts w:ascii="Times New Roman" w:eastAsia="Book Antiqua" w:hAnsi="Times New Roman" w:cs="Times New Roman"/>
          <w:szCs w:val="24"/>
        </w:rPr>
        <w:t xml:space="preserve"> </w:t>
      </w:r>
      <w:r w:rsidR="00486D99" w:rsidRPr="00FA7B39">
        <w:rPr>
          <w:rFonts w:ascii="Times New Roman" w:hAnsi="Times New Roman" w:cs="Times New Roman"/>
          <w:szCs w:val="24"/>
        </w:rPr>
        <w:t>do</w:t>
      </w:r>
      <w:r w:rsidR="00486D99" w:rsidRPr="00FA7B39">
        <w:rPr>
          <w:rFonts w:ascii="Times New Roman" w:eastAsia="Book Antiqua" w:hAnsi="Times New Roman" w:cs="Times New Roman"/>
          <w:szCs w:val="24"/>
        </w:rPr>
        <w:t xml:space="preserve"> </w:t>
      </w:r>
      <w:r w:rsidR="00486D99" w:rsidRPr="00FA7B39">
        <w:rPr>
          <w:rFonts w:ascii="Times New Roman" w:hAnsi="Times New Roman" w:cs="Times New Roman"/>
          <w:szCs w:val="24"/>
        </w:rPr>
        <w:t>próprio</w:t>
      </w:r>
      <w:r w:rsidR="00486D99" w:rsidRPr="00FA7B39">
        <w:rPr>
          <w:rFonts w:ascii="Times New Roman" w:eastAsia="Book Antiqua" w:hAnsi="Times New Roman" w:cs="Times New Roman"/>
          <w:szCs w:val="24"/>
        </w:rPr>
        <w:t xml:space="preserve"> </w:t>
      </w:r>
      <w:r w:rsidR="00486D99" w:rsidRPr="00FA7B39">
        <w:rPr>
          <w:rFonts w:ascii="Times New Roman" w:hAnsi="Times New Roman" w:cs="Times New Roman"/>
          <w:szCs w:val="24"/>
        </w:rPr>
        <w:t>CFE</w:t>
      </w:r>
      <w:r w:rsidR="00486D99" w:rsidRPr="00FA7B39">
        <w:rPr>
          <w:rFonts w:ascii="Times New Roman" w:eastAsia="Book Antiqua" w:hAnsi="Times New Roman" w:cs="Times New Roman"/>
          <w:szCs w:val="24"/>
        </w:rPr>
        <w:t xml:space="preserve"> </w:t>
      </w:r>
      <w:r w:rsidR="00486D99" w:rsidRPr="00FA7B39">
        <w:rPr>
          <w:rFonts w:ascii="Times New Roman" w:hAnsi="Times New Roman" w:cs="Times New Roman"/>
          <w:szCs w:val="24"/>
        </w:rPr>
        <w:t>estejam</w:t>
      </w:r>
      <w:r w:rsidR="00486D99" w:rsidRPr="00FA7B39">
        <w:rPr>
          <w:rFonts w:ascii="Times New Roman" w:eastAsia="Book Antiqua" w:hAnsi="Times New Roman" w:cs="Times New Roman"/>
          <w:szCs w:val="24"/>
        </w:rPr>
        <w:t xml:space="preserve"> </w:t>
      </w:r>
      <w:r w:rsidR="00486D99" w:rsidRPr="00FA7B39">
        <w:rPr>
          <w:rFonts w:ascii="Times New Roman" w:hAnsi="Times New Roman" w:cs="Times New Roman"/>
          <w:szCs w:val="24"/>
        </w:rPr>
        <w:t>atualizados</w:t>
      </w:r>
      <w:r w:rsidR="00486D99" w:rsidRPr="00FA7B39">
        <w:rPr>
          <w:rFonts w:ascii="Times New Roman" w:eastAsia="Book Antiqua" w:hAnsi="Times New Roman" w:cs="Times New Roman"/>
          <w:szCs w:val="24"/>
        </w:rPr>
        <w:t xml:space="preserve"> </w:t>
      </w:r>
      <w:r w:rsidR="00486D99" w:rsidRPr="00FA7B39">
        <w:rPr>
          <w:rFonts w:ascii="Times New Roman" w:hAnsi="Times New Roman" w:cs="Times New Roman"/>
          <w:szCs w:val="24"/>
        </w:rPr>
        <w:t>na</w:t>
      </w:r>
      <w:r w:rsidR="00486D99" w:rsidRPr="00FA7B39">
        <w:rPr>
          <w:rFonts w:ascii="Times New Roman" w:eastAsia="Book Antiqua" w:hAnsi="Times New Roman" w:cs="Times New Roman"/>
          <w:szCs w:val="24"/>
        </w:rPr>
        <w:t xml:space="preserve"> </w:t>
      </w:r>
      <w:r w:rsidR="00486D99" w:rsidRPr="00FA7B39">
        <w:rPr>
          <w:rFonts w:ascii="Times New Roman" w:hAnsi="Times New Roman" w:cs="Times New Roman"/>
          <w:szCs w:val="24"/>
        </w:rPr>
        <w:t>data</w:t>
      </w:r>
      <w:r w:rsidR="00486D99" w:rsidRPr="00FA7B39">
        <w:rPr>
          <w:rFonts w:ascii="Times New Roman" w:eastAsia="Book Antiqua" w:hAnsi="Times New Roman" w:cs="Times New Roman"/>
          <w:szCs w:val="24"/>
        </w:rPr>
        <w:t xml:space="preserve"> </w:t>
      </w:r>
      <w:r w:rsidR="00486D99" w:rsidRPr="00FA7B39">
        <w:rPr>
          <w:rFonts w:ascii="Times New Roman" w:hAnsi="Times New Roman" w:cs="Times New Roman"/>
          <w:szCs w:val="24"/>
        </w:rPr>
        <w:t>d</w:t>
      </w:r>
      <w:r w:rsidRPr="00FA7B39">
        <w:rPr>
          <w:rFonts w:ascii="Times New Roman" w:hAnsi="Times New Roman" w:cs="Times New Roman"/>
          <w:szCs w:val="24"/>
        </w:rPr>
        <w:t>e</w:t>
      </w:r>
      <w:r w:rsidR="00486D99" w:rsidRPr="00FA7B39">
        <w:rPr>
          <w:rFonts w:ascii="Times New Roman" w:eastAsia="Book Antiqua" w:hAnsi="Times New Roman" w:cs="Times New Roman"/>
          <w:szCs w:val="24"/>
        </w:rPr>
        <w:t xml:space="preserve"> </w:t>
      </w:r>
      <w:r w:rsidR="001B5EF1" w:rsidRPr="00FA7B39">
        <w:rPr>
          <w:rFonts w:ascii="Times New Roman" w:eastAsia="Book Antiqua" w:hAnsi="Times New Roman" w:cs="Times New Roman"/>
          <w:szCs w:val="24"/>
        </w:rPr>
        <w:t>abertura</w:t>
      </w:r>
      <w:r w:rsidRPr="00FA7B39">
        <w:rPr>
          <w:rFonts w:ascii="Times New Roman" w:eastAsia="Book Antiqua" w:hAnsi="Times New Roman" w:cs="Times New Roman"/>
          <w:szCs w:val="24"/>
        </w:rPr>
        <w:t xml:space="preserve"> do requerimento de credenciamento (proposta)</w:t>
      </w:r>
      <w:r w:rsidR="00486D99" w:rsidRPr="00FA7B39">
        <w:rPr>
          <w:rFonts w:ascii="Times New Roman" w:hAnsi="Times New Roman" w:cs="Times New Roman"/>
          <w:szCs w:val="24"/>
        </w:rPr>
        <w:t>.</w:t>
      </w:r>
    </w:p>
    <w:p w14:paraId="1D0E0E53" w14:textId="1764584F" w:rsidR="00486D99" w:rsidRPr="00FA7B39" w:rsidRDefault="00B96D73" w:rsidP="00486D99">
      <w:pPr>
        <w:pStyle w:val="Textosimples"/>
        <w:tabs>
          <w:tab w:val="start" w:pos="62.40pt"/>
        </w:tabs>
        <w:spacing w:before="6pt"/>
        <w:ind w:start="28.30pt"/>
        <w:jc w:val="both"/>
        <w:rPr>
          <w:rFonts w:ascii="Times New Roman" w:hAnsi="Times New Roman" w:cs="Times New Roman"/>
          <w:sz w:val="24"/>
          <w:szCs w:val="24"/>
        </w:rPr>
      </w:pPr>
      <w:r w:rsidRPr="00FA7B39">
        <w:rPr>
          <w:rFonts w:ascii="Times New Roman" w:hAnsi="Times New Roman" w:cs="Times New Roman"/>
          <w:spacing w:val="-2"/>
          <w:sz w:val="24"/>
          <w:szCs w:val="24"/>
        </w:rPr>
        <w:t>3</w:t>
      </w:r>
      <w:r w:rsidR="00486D99" w:rsidRPr="00FA7B39">
        <w:rPr>
          <w:rFonts w:ascii="Times New Roman" w:hAnsi="Times New Roman" w:cs="Times New Roman"/>
          <w:spacing w:val="-2"/>
          <w:sz w:val="24"/>
          <w:szCs w:val="24"/>
        </w:rPr>
        <w:t>.8.1 A pessoa jurídica já cadastrada na CELIC/RS e cujo CFE contenha documento(s) com data de validade vencida poderá apresentar documento atualizado em substituição a outro, constante do CFE (vigente), cuja validade tenha expirado anteriormente à data</w:t>
      </w:r>
      <w:r w:rsidRPr="00FA7B39">
        <w:rPr>
          <w:rFonts w:ascii="Times New Roman" w:hAnsi="Times New Roman" w:cs="Times New Roman"/>
          <w:spacing w:val="-2"/>
          <w:sz w:val="24"/>
          <w:szCs w:val="24"/>
        </w:rPr>
        <w:t xml:space="preserve"> de abertura</w:t>
      </w:r>
      <w:r w:rsidR="00486D99" w:rsidRPr="00FA7B39">
        <w:rPr>
          <w:rFonts w:ascii="Times New Roman" w:hAnsi="Times New Roman" w:cs="Times New Roman"/>
          <w:spacing w:val="-2"/>
          <w:sz w:val="24"/>
          <w:szCs w:val="24"/>
        </w:rPr>
        <w:t xml:space="preserve"> </w:t>
      </w:r>
      <w:r w:rsidRPr="00FA7B39">
        <w:rPr>
          <w:rFonts w:ascii="Times New Roman" w:hAnsi="Times New Roman" w:cs="Times New Roman"/>
          <w:spacing w:val="-2"/>
          <w:sz w:val="24"/>
          <w:szCs w:val="24"/>
        </w:rPr>
        <w:t>d</w:t>
      </w:r>
      <w:r w:rsidR="00316394" w:rsidRPr="00FA7B39">
        <w:rPr>
          <w:rFonts w:ascii="Times New Roman" w:hAnsi="Times New Roman" w:cs="Times New Roman"/>
          <w:spacing w:val="-2"/>
          <w:sz w:val="24"/>
          <w:szCs w:val="24"/>
        </w:rPr>
        <w:t>o requerimento</w:t>
      </w:r>
      <w:r w:rsidRPr="00FA7B39">
        <w:rPr>
          <w:rFonts w:ascii="Times New Roman" w:hAnsi="Times New Roman" w:cs="Times New Roman"/>
          <w:spacing w:val="-2"/>
          <w:sz w:val="24"/>
          <w:szCs w:val="24"/>
        </w:rPr>
        <w:t xml:space="preserve"> de credenciamento (proposta).</w:t>
      </w:r>
    </w:p>
    <w:p w14:paraId="3F4854E7" w14:textId="77777777" w:rsidR="00486D99" w:rsidRPr="00FA7B39" w:rsidRDefault="00486D99" w:rsidP="00486D99">
      <w:pPr>
        <w:pStyle w:val="Textosimples"/>
        <w:tabs>
          <w:tab w:val="start" w:pos="62.40pt"/>
        </w:tabs>
        <w:spacing w:before="6pt"/>
        <w:ind w:start="49.65pt"/>
        <w:jc w:val="both"/>
        <w:rPr>
          <w:rFonts w:ascii="Times New Roman" w:hAnsi="Times New Roman" w:cs="Times New Roman"/>
          <w:b/>
          <w:sz w:val="24"/>
          <w:szCs w:val="24"/>
        </w:rPr>
      </w:pPr>
      <w:r w:rsidRPr="00FA7B39">
        <w:rPr>
          <w:rFonts w:ascii="Times New Roman" w:hAnsi="Times New Roman" w:cs="Times New Roman"/>
          <w:b/>
          <w:i/>
          <w:sz w:val="24"/>
          <w:szCs w:val="24"/>
        </w:rPr>
        <w:t>Obs.:</w:t>
      </w:r>
      <w:r w:rsidRPr="00FA7B39">
        <w:rPr>
          <w:rFonts w:ascii="Times New Roman" w:hAnsi="Times New Roman" w:cs="Times New Roman"/>
          <w:i/>
          <w:sz w:val="24"/>
          <w:szCs w:val="24"/>
        </w:rPr>
        <w:t xml:space="preserve"> informações sobre cadastro junto à CELIC e emissão do CFE podem ser obtidas pelo fone (51) 3288-1160 ou pelo sítio eletrônico</w:t>
      </w:r>
      <w:r w:rsidRPr="00FA7B39">
        <w:rPr>
          <w:rFonts w:ascii="Times New Roman" w:hAnsi="Times New Roman" w:cs="Times New Roman"/>
          <w:sz w:val="24"/>
          <w:szCs w:val="24"/>
        </w:rPr>
        <w:t xml:space="preserve"> </w:t>
      </w:r>
      <w:hyperlink r:id="rId21" w:history="1">
        <w:r w:rsidRPr="00FA7B39">
          <w:rPr>
            <w:rStyle w:val="Hyperlink"/>
            <w:rFonts w:ascii="Times New Roman" w:hAnsi="Times New Roman" w:cs="Times New Roman"/>
            <w:b/>
            <w:color w:val="auto"/>
            <w:sz w:val="24"/>
            <w:szCs w:val="24"/>
          </w:rPr>
          <w:t>http://www.celic.rs.gov.br/index.php?menu=fornecedores&amp;cod=12</w:t>
        </w:r>
      </w:hyperlink>
    </w:p>
    <w:p w14:paraId="54EDF816" w14:textId="1F0CCE9B" w:rsidR="00486D99" w:rsidRPr="00FA7B39" w:rsidRDefault="00B96D73" w:rsidP="00486D99">
      <w:pPr>
        <w:pStyle w:val="Corpodetexto"/>
        <w:tabs>
          <w:tab w:val="start" w:pos="23.40pt"/>
        </w:tabs>
        <w:rPr>
          <w:rFonts w:ascii="Times New Roman" w:hAnsi="Times New Roman" w:cs="Times New Roman"/>
          <w:szCs w:val="24"/>
        </w:rPr>
      </w:pPr>
      <w:r w:rsidRPr="00FA7B39">
        <w:rPr>
          <w:rFonts w:ascii="Times New Roman" w:hAnsi="Times New Roman" w:cs="Times New Roman"/>
          <w:szCs w:val="24"/>
        </w:rPr>
        <w:t>3</w:t>
      </w:r>
      <w:r w:rsidR="00486D99" w:rsidRPr="00FA7B39">
        <w:rPr>
          <w:rFonts w:ascii="Times New Roman" w:hAnsi="Times New Roman" w:cs="Times New Roman"/>
          <w:szCs w:val="24"/>
        </w:rPr>
        <w:t>.9 Os documentos deverão ser apresentados no idioma oficial do Brasil ou para ele vertidos por tradutor juramentado.</w:t>
      </w:r>
    </w:p>
    <w:p w14:paraId="4853397C" w14:textId="3D77FB4F" w:rsidR="00486D99" w:rsidRPr="00FA7B39" w:rsidRDefault="00B96D73" w:rsidP="00486D99">
      <w:pPr>
        <w:pStyle w:val="Corpodetexto"/>
        <w:tabs>
          <w:tab w:val="start" w:pos="23.40pt"/>
        </w:tabs>
        <w:rPr>
          <w:rFonts w:ascii="Times New Roman" w:hAnsi="Times New Roman" w:cs="Times New Roman"/>
          <w:szCs w:val="24"/>
        </w:rPr>
      </w:pPr>
      <w:r w:rsidRPr="00FA7B39">
        <w:rPr>
          <w:rFonts w:ascii="Times New Roman" w:hAnsi="Times New Roman" w:cs="Times New Roman"/>
          <w:szCs w:val="24"/>
        </w:rPr>
        <w:t>3</w:t>
      </w:r>
      <w:r w:rsidR="00486D99" w:rsidRPr="00FA7B39">
        <w:rPr>
          <w:rFonts w:ascii="Times New Roman" w:hAnsi="Times New Roman" w:cs="Times New Roman"/>
          <w:szCs w:val="24"/>
        </w:rPr>
        <w:t xml:space="preserve">.10 Se </w:t>
      </w:r>
      <w:r w:rsidR="00316394" w:rsidRPr="00FA7B39">
        <w:rPr>
          <w:rFonts w:ascii="Times New Roman" w:hAnsi="Times New Roman" w:cs="Times New Roman"/>
          <w:szCs w:val="24"/>
        </w:rPr>
        <w:t>o</w:t>
      </w:r>
      <w:r w:rsidR="00486D99" w:rsidRPr="00FA7B39">
        <w:rPr>
          <w:rFonts w:ascii="Times New Roman" w:hAnsi="Times New Roman" w:cs="Times New Roman"/>
          <w:szCs w:val="24"/>
        </w:rPr>
        <w:t xml:space="preserve"> </w:t>
      </w:r>
      <w:r w:rsidR="00316394" w:rsidRPr="00FA7B39">
        <w:rPr>
          <w:rFonts w:ascii="Times New Roman" w:hAnsi="Times New Roman" w:cs="Times New Roman"/>
          <w:szCs w:val="24"/>
        </w:rPr>
        <w:t>requerimento</w:t>
      </w:r>
      <w:r w:rsidR="00AB547C" w:rsidRPr="00FA7B39">
        <w:rPr>
          <w:rFonts w:ascii="Times New Roman" w:hAnsi="Times New Roman" w:cs="Times New Roman"/>
          <w:szCs w:val="24"/>
        </w:rPr>
        <w:t xml:space="preserve"> de credenciamento e </w:t>
      </w:r>
      <w:r w:rsidR="00316394" w:rsidRPr="00FA7B39">
        <w:rPr>
          <w:rFonts w:ascii="Times New Roman" w:hAnsi="Times New Roman" w:cs="Times New Roman"/>
          <w:szCs w:val="24"/>
        </w:rPr>
        <w:t xml:space="preserve">os documentos </w:t>
      </w:r>
      <w:r w:rsidR="00AB547C" w:rsidRPr="00FA7B39">
        <w:rPr>
          <w:rFonts w:ascii="Times New Roman" w:hAnsi="Times New Roman" w:cs="Times New Roman"/>
          <w:szCs w:val="24"/>
        </w:rPr>
        <w:t>de</w:t>
      </w:r>
      <w:r w:rsidR="00486D99" w:rsidRPr="00FA7B39">
        <w:rPr>
          <w:rFonts w:ascii="Times New Roman" w:hAnsi="Times New Roman" w:cs="Times New Roman"/>
          <w:szCs w:val="24"/>
        </w:rPr>
        <w:t xml:space="preserve"> habilitação não estiver</w:t>
      </w:r>
      <w:r w:rsidR="00316394" w:rsidRPr="00FA7B39">
        <w:rPr>
          <w:rFonts w:ascii="Times New Roman" w:hAnsi="Times New Roman" w:cs="Times New Roman"/>
          <w:szCs w:val="24"/>
        </w:rPr>
        <w:t>em</w:t>
      </w:r>
      <w:r w:rsidR="00486D99" w:rsidRPr="00FA7B39">
        <w:rPr>
          <w:rFonts w:ascii="Times New Roman" w:hAnsi="Times New Roman" w:cs="Times New Roman"/>
          <w:szCs w:val="24"/>
        </w:rPr>
        <w:t xml:space="preserve"> complet</w:t>
      </w:r>
      <w:r w:rsidR="00316394" w:rsidRPr="00FA7B39">
        <w:rPr>
          <w:rFonts w:ascii="Times New Roman" w:hAnsi="Times New Roman" w:cs="Times New Roman"/>
          <w:szCs w:val="24"/>
        </w:rPr>
        <w:t>os</w:t>
      </w:r>
      <w:r w:rsidR="00486D99" w:rsidRPr="00FA7B39">
        <w:rPr>
          <w:rFonts w:ascii="Times New Roman" w:hAnsi="Times New Roman" w:cs="Times New Roman"/>
          <w:szCs w:val="24"/>
        </w:rPr>
        <w:t xml:space="preserve"> e corret</w:t>
      </w:r>
      <w:r w:rsidR="00316394" w:rsidRPr="00FA7B39">
        <w:rPr>
          <w:rFonts w:ascii="Times New Roman" w:hAnsi="Times New Roman" w:cs="Times New Roman"/>
          <w:szCs w:val="24"/>
        </w:rPr>
        <w:t>os</w:t>
      </w:r>
      <w:r w:rsidR="00486D99" w:rsidRPr="00FA7B39">
        <w:rPr>
          <w:rFonts w:ascii="Times New Roman" w:hAnsi="Times New Roman" w:cs="Times New Roman"/>
          <w:szCs w:val="24"/>
        </w:rPr>
        <w:t>, ou, ainda, se contrariar</w:t>
      </w:r>
      <w:r w:rsidR="00316394" w:rsidRPr="00FA7B39">
        <w:rPr>
          <w:rFonts w:ascii="Times New Roman" w:hAnsi="Times New Roman" w:cs="Times New Roman"/>
          <w:szCs w:val="24"/>
        </w:rPr>
        <w:t>em</w:t>
      </w:r>
      <w:r w:rsidR="00486D99" w:rsidRPr="00FA7B39">
        <w:rPr>
          <w:rFonts w:ascii="Times New Roman" w:hAnsi="Times New Roman" w:cs="Times New Roman"/>
          <w:szCs w:val="24"/>
        </w:rPr>
        <w:t xml:space="preserve"> qualquer dispositivo deste Edital e seus Anexos, o(a) </w:t>
      </w:r>
      <w:r w:rsidRPr="00FA7B39">
        <w:rPr>
          <w:rFonts w:ascii="Times New Roman" w:hAnsi="Times New Roman" w:cs="Times New Roman"/>
          <w:szCs w:val="24"/>
        </w:rPr>
        <w:t>Agente de Contratação</w:t>
      </w:r>
      <w:r w:rsidR="00486D99" w:rsidRPr="00FA7B39">
        <w:rPr>
          <w:rFonts w:ascii="Times New Roman" w:hAnsi="Times New Roman" w:cs="Times New Roman"/>
          <w:szCs w:val="24"/>
        </w:rPr>
        <w:t xml:space="preserve"> considerará a proponente inabilitada</w:t>
      </w:r>
      <w:r w:rsidRPr="00FA7B39">
        <w:rPr>
          <w:rFonts w:ascii="Times New Roman" w:hAnsi="Times New Roman" w:cs="Times New Roman"/>
          <w:szCs w:val="24"/>
        </w:rPr>
        <w:t>.</w:t>
      </w:r>
      <w:r w:rsidR="00486D99" w:rsidRPr="00FA7B39">
        <w:rPr>
          <w:rFonts w:ascii="Times New Roman" w:hAnsi="Times New Roman" w:cs="Times New Roman"/>
          <w:szCs w:val="24"/>
        </w:rPr>
        <w:t xml:space="preserve"> </w:t>
      </w:r>
    </w:p>
    <w:p w14:paraId="329153D6" w14:textId="3ABE510A" w:rsidR="00E42D59" w:rsidRPr="00FA7B39" w:rsidRDefault="00E42D59" w:rsidP="00486D99">
      <w:pPr>
        <w:pStyle w:val="Corpodetexto"/>
        <w:tabs>
          <w:tab w:val="start" w:pos="23.40pt"/>
        </w:tabs>
        <w:rPr>
          <w:rFonts w:ascii="Times New Roman" w:hAnsi="Times New Roman" w:cs="Times New Roman"/>
          <w:szCs w:val="24"/>
        </w:rPr>
      </w:pPr>
      <w:r w:rsidRPr="00FA7B39">
        <w:rPr>
          <w:rFonts w:ascii="Times New Roman" w:hAnsi="Times New Roman" w:cs="Times New Roman"/>
          <w:szCs w:val="24"/>
        </w:rPr>
        <w:t xml:space="preserve">3.11 Será declarado habilitado e posteriormente credenciado </w:t>
      </w:r>
      <w:r w:rsidR="00323FAF">
        <w:rPr>
          <w:rFonts w:ascii="Times New Roman" w:hAnsi="Times New Roman" w:cs="Times New Roman"/>
          <w:szCs w:val="24"/>
        </w:rPr>
        <w:t>a interessada</w:t>
      </w:r>
      <w:r w:rsidRPr="00FA7B39">
        <w:rPr>
          <w:rFonts w:ascii="Times New Roman" w:hAnsi="Times New Roman" w:cs="Times New Roman"/>
          <w:szCs w:val="24"/>
        </w:rPr>
        <w:t xml:space="preserve"> que cumprir todos os requisitos descritos no item 3 deste edital. </w:t>
      </w:r>
    </w:p>
    <w:p w14:paraId="4050CB4F" w14:textId="77777777" w:rsidR="00ED4C9A" w:rsidRDefault="00E42D59" w:rsidP="00486D99">
      <w:pPr>
        <w:pStyle w:val="Corpodetexto"/>
        <w:tabs>
          <w:tab w:val="start" w:pos="23.40pt"/>
        </w:tabs>
        <w:rPr>
          <w:rFonts w:ascii="Times New Roman" w:hAnsi="Times New Roman" w:cs="Times New Roman"/>
          <w:szCs w:val="24"/>
        </w:rPr>
      </w:pPr>
      <w:r w:rsidRPr="00FA7B39">
        <w:rPr>
          <w:rFonts w:ascii="Times New Roman" w:hAnsi="Times New Roman" w:cs="Times New Roman"/>
          <w:szCs w:val="24"/>
        </w:rPr>
        <w:t>3.12</w:t>
      </w:r>
      <w:r w:rsidR="00AD50FD" w:rsidRPr="00FA7B39">
        <w:rPr>
          <w:rFonts w:ascii="Times New Roman" w:hAnsi="Times New Roman" w:cs="Times New Roman"/>
          <w:szCs w:val="24"/>
        </w:rPr>
        <w:t xml:space="preserve"> A ALRS fará a apreciação dos documentos de habilitação das interessadas em até 15 (quinze) dias úteis, a contar </w:t>
      </w:r>
      <w:r w:rsidR="00065278" w:rsidRPr="00FA7B39">
        <w:rPr>
          <w:rFonts w:ascii="Times New Roman" w:hAnsi="Times New Roman" w:cs="Times New Roman"/>
          <w:szCs w:val="24"/>
        </w:rPr>
        <w:t>da data de aceitação dos requerimentos</w:t>
      </w:r>
      <w:r w:rsidR="00385006">
        <w:rPr>
          <w:rFonts w:ascii="Times New Roman" w:hAnsi="Times New Roman" w:cs="Times New Roman"/>
          <w:szCs w:val="24"/>
        </w:rPr>
        <w:t>/propostas</w:t>
      </w:r>
      <w:r w:rsidR="00065278" w:rsidRPr="00FA7B39">
        <w:rPr>
          <w:rFonts w:ascii="Times New Roman" w:hAnsi="Times New Roman" w:cs="Times New Roman"/>
          <w:szCs w:val="24"/>
        </w:rPr>
        <w:t xml:space="preserve"> de credenciamento, sendo esse prazo </w:t>
      </w:r>
      <w:r w:rsidR="00AD50FD" w:rsidRPr="00FA7B39">
        <w:rPr>
          <w:rFonts w:ascii="Times New Roman" w:hAnsi="Times New Roman" w:cs="Times New Roman"/>
          <w:szCs w:val="24"/>
        </w:rPr>
        <w:t>prorrogáve</w:t>
      </w:r>
      <w:r w:rsidR="00065278" w:rsidRPr="00FA7B39">
        <w:rPr>
          <w:rFonts w:ascii="Times New Roman" w:hAnsi="Times New Roman" w:cs="Times New Roman"/>
          <w:szCs w:val="24"/>
        </w:rPr>
        <w:t>l</w:t>
      </w:r>
      <w:r w:rsidR="00AD50FD" w:rsidRPr="00FA7B39">
        <w:rPr>
          <w:rFonts w:ascii="Times New Roman" w:hAnsi="Times New Roman" w:cs="Times New Roman"/>
          <w:szCs w:val="24"/>
        </w:rPr>
        <w:t xml:space="preserve"> por prazos menores ou iguais, tantas vezes quanto necessárias</w:t>
      </w:r>
      <w:r w:rsidR="00065278" w:rsidRPr="00FA7B39">
        <w:rPr>
          <w:rFonts w:ascii="Times New Roman" w:hAnsi="Times New Roman" w:cs="Times New Roman"/>
          <w:szCs w:val="24"/>
        </w:rPr>
        <w:t>, até a conclusão dos procedimentos de habilitação ou inabilitação.</w:t>
      </w:r>
      <w:r w:rsidR="00AD50FD" w:rsidRPr="00FA7B39">
        <w:rPr>
          <w:rFonts w:ascii="Times New Roman" w:hAnsi="Times New Roman" w:cs="Times New Roman"/>
          <w:szCs w:val="24"/>
        </w:rPr>
        <w:t xml:space="preserve"> </w:t>
      </w:r>
    </w:p>
    <w:p w14:paraId="44F6F790" w14:textId="7867A432" w:rsidR="003C3DB5" w:rsidRPr="00BD6A15" w:rsidRDefault="00ED4C9A" w:rsidP="00ED4C9A">
      <w:pPr>
        <w:pStyle w:val="Corpodetexto"/>
        <w:tabs>
          <w:tab w:val="start" w:pos="23.40pt"/>
        </w:tabs>
        <w:ind w:start="28.35pt"/>
        <w:rPr>
          <w:rFonts w:ascii="Times New Roman" w:hAnsi="Times New Roman" w:cs="Times New Roman"/>
          <w:color w:val="0070C0"/>
          <w:kern w:val="1"/>
          <w:szCs w:val="24"/>
        </w:rPr>
      </w:pPr>
      <w:r w:rsidRPr="00ED4C9A">
        <w:rPr>
          <w:rFonts w:ascii="Times New Roman" w:hAnsi="Times New Roman" w:cs="Times New Roman"/>
          <w:szCs w:val="24"/>
          <w:highlight w:val="cyan"/>
        </w:rPr>
        <w:t>3.12.1 O Agente de Contratação poderá agendar, junto às requerentes interessadas, dia e hora para início dos trabalhos de análise dos documentos de habilitação encaminhados, devendo o referido agendamento ser comunicado pelo Agente, através do envio de e-mail</w:t>
      </w:r>
      <w:r>
        <w:rPr>
          <w:rFonts w:ascii="Times New Roman" w:hAnsi="Times New Roman" w:cs="Times New Roman"/>
          <w:szCs w:val="24"/>
          <w:highlight w:val="cyan"/>
        </w:rPr>
        <w:t xml:space="preserve"> e</w:t>
      </w:r>
      <w:r w:rsidR="004C5F85">
        <w:rPr>
          <w:rFonts w:ascii="Times New Roman" w:hAnsi="Times New Roman" w:cs="Times New Roman"/>
          <w:szCs w:val="24"/>
          <w:highlight w:val="cyan"/>
        </w:rPr>
        <w:t>/ou</w:t>
      </w:r>
      <w:r>
        <w:rPr>
          <w:rFonts w:ascii="Times New Roman" w:hAnsi="Times New Roman" w:cs="Times New Roman"/>
          <w:szCs w:val="24"/>
          <w:highlight w:val="cyan"/>
        </w:rPr>
        <w:t xml:space="preserve"> do registro escrito na sala da sessão, sem excluir outros meios</w:t>
      </w:r>
      <w:r w:rsidRPr="00ED4C9A">
        <w:rPr>
          <w:rFonts w:ascii="Times New Roman" w:hAnsi="Times New Roman" w:cs="Times New Roman"/>
          <w:szCs w:val="24"/>
          <w:highlight w:val="cyan"/>
        </w:rPr>
        <w:t>, sujeitando as requerentes aos prazos estipulados pelo Agente de Contratação, em conformidade com o subitem 3.12 deste Edital.</w:t>
      </w:r>
      <w:r>
        <w:rPr>
          <w:rFonts w:ascii="Times New Roman" w:hAnsi="Times New Roman" w:cs="Times New Roman"/>
          <w:szCs w:val="24"/>
        </w:rPr>
        <w:t xml:space="preserve"> </w:t>
      </w:r>
      <w:r w:rsidR="00AD50FD" w:rsidRPr="00FA7B39">
        <w:rPr>
          <w:rFonts w:ascii="Times New Roman" w:hAnsi="Times New Roman" w:cs="Times New Roman"/>
          <w:szCs w:val="24"/>
        </w:rPr>
        <w:t xml:space="preserve"> </w:t>
      </w:r>
    </w:p>
    <w:p w14:paraId="2FD5BD0D" w14:textId="3F4EAF09" w:rsidR="00837289" w:rsidRPr="00FA7B39" w:rsidRDefault="002947E4" w:rsidP="00B24BA3">
      <w:pPr>
        <w:pStyle w:val="Ttulo1"/>
        <w:keepNext w:val="0"/>
        <w:numPr>
          <w:ilvl w:val="0"/>
          <w:numId w:val="2"/>
        </w:numPr>
        <w:shd w:val="clear" w:color="auto" w:fill="E6E6E6"/>
        <w:spacing w:before="9pt"/>
        <w:ind w:start="14.20pt" w:hanging="14.20pt"/>
        <w:jc w:val="center"/>
        <w:rPr>
          <w:rFonts w:ascii="Times New Roman" w:hAnsi="Times New Roman" w:cs="Times New Roman"/>
          <w:smallCaps/>
          <w:kern w:val="30"/>
          <w:sz w:val="24"/>
          <w:szCs w:val="24"/>
        </w:rPr>
      </w:pPr>
      <w:r w:rsidRPr="00FA7B39">
        <w:rPr>
          <w:rFonts w:ascii="Times New Roman" w:hAnsi="Times New Roman" w:cs="Times New Roman"/>
          <w:caps w:val="0"/>
          <w:smallCaps/>
          <w:kern w:val="30"/>
          <w:sz w:val="24"/>
          <w:szCs w:val="24"/>
        </w:rPr>
        <w:t xml:space="preserve">DA </w:t>
      </w:r>
      <w:r w:rsidR="009C2F9E" w:rsidRPr="00FA7B39">
        <w:rPr>
          <w:rFonts w:ascii="Times New Roman" w:hAnsi="Times New Roman" w:cs="Times New Roman"/>
          <w:caps w:val="0"/>
          <w:smallCaps/>
          <w:kern w:val="30"/>
          <w:sz w:val="24"/>
          <w:szCs w:val="24"/>
        </w:rPr>
        <w:t xml:space="preserve">IMPUGNAÇÃO DO EDITAL E </w:t>
      </w:r>
      <w:r w:rsidRPr="00FA7B39">
        <w:rPr>
          <w:rFonts w:ascii="Times New Roman" w:hAnsi="Times New Roman" w:cs="Times New Roman"/>
          <w:caps w:val="0"/>
          <w:smallCaps/>
          <w:kern w:val="30"/>
          <w:sz w:val="24"/>
          <w:szCs w:val="24"/>
        </w:rPr>
        <w:t xml:space="preserve">DO </w:t>
      </w:r>
      <w:r w:rsidR="009C2F9E" w:rsidRPr="00FA7B39">
        <w:rPr>
          <w:rFonts w:ascii="Times New Roman" w:hAnsi="Times New Roman" w:cs="Times New Roman"/>
          <w:caps w:val="0"/>
          <w:smallCaps/>
          <w:kern w:val="30"/>
          <w:sz w:val="24"/>
          <w:szCs w:val="24"/>
        </w:rPr>
        <w:t>PEDIDO DE ESCLARECIMENTO</w:t>
      </w:r>
    </w:p>
    <w:p w14:paraId="4C42C57F" w14:textId="54E90637" w:rsidR="009C2F9E" w:rsidRPr="00FA7B39" w:rsidRDefault="009C2F9E" w:rsidP="009C2F9E">
      <w:pPr>
        <w:pStyle w:val="Corpodetexto"/>
        <w:numPr>
          <w:ilvl w:val="1"/>
          <w:numId w:val="2"/>
        </w:numPr>
        <w:tabs>
          <w:tab w:val="start" w:pos="21.30pt"/>
        </w:tabs>
        <w:spacing w:before="9pt"/>
        <w:rPr>
          <w:rFonts w:ascii="Times New Roman" w:hAnsi="Times New Roman" w:cs="Times New Roman"/>
          <w:szCs w:val="24"/>
        </w:rPr>
      </w:pPr>
      <w:r w:rsidRPr="00FA7B39">
        <w:rPr>
          <w:rFonts w:ascii="Times New Roman" w:hAnsi="Times New Roman" w:cs="Times New Roman"/>
          <w:szCs w:val="24"/>
        </w:rPr>
        <w:t xml:space="preserve">Qualquer pessoa é parte legítima para impugnar este Edital por irregularidade na aplicação da Lei nº 14.133/21 e para solicitar esclarecimento sobre seus termos, devendo encaminhar seu pedido exclusivamente por meio do </w:t>
      </w:r>
      <w:r w:rsidRPr="00FA7B39">
        <w:rPr>
          <w:rFonts w:ascii="Times New Roman" w:hAnsi="Times New Roman" w:cs="Times New Roman"/>
          <w:i/>
          <w:iCs/>
          <w:szCs w:val="24"/>
        </w:rPr>
        <w:t>site</w:t>
      </w:r>
      <w:r w:rsidRPr="00FA7B39">
        <w:rPr>
          <w:rFonts w:ascii="Times New Roman" w:hAnsi="Times New Roman" w:cs="Times New Roman"/>
          <w:szCs w:val="24"/>
        </w:rPr>
        <w:t xml:space="preserve"> </w:t>
      </w:r>
      <w:hyperlink r:id="rId22" w:history="1">
        <w:r w:rsidR="00201AFB" w:rsidRPr="00FA7B39">
          <w:rPr>
            <w:rStyle w:val="Hyperlink"/>
            <w:rFonts w:ascii="Times New Roman" w:hAnsi="Times New Roman" w:cs="Times New Roman"/>
            <w:color w:val="auto"/>
            <w:szCs w:val="24"/>
          </w:rPr>
          <w:t>http://www.pregaobanrisul.com.br/</w:t>
        </w:r>
      </w:hyperlink>
    </w:p>
    <w:p w14:paraId="292A0A3B" w14:textId="4083CAA8" w:rsidR="00686796" w:rsidRPr="00DE3C85" w:rsidRDefault="00201AFB" w:rsidP="00201AFB">
      <w:pPr>
        <w:pStyle w:val="Corpodetexto"/>
        <w:numPr>
          <w:ilvl w:val="1"/>
          <w:numId w:val="2"/>
        </w:numPr>
        <w:tabs>
          <w:tab w:val="start" w:pos="21.30pt"/>
        </w:tabs>
        <w:spacing w:before="9pt"/>
        <w:rPr>
          <w:rFonts w:ascii="Times New Roman" w:hAnsi="Times New Roman" w:cs="Times New Roman"/>
          <w:szCs w:val="24"/>
        </w:rPr>
      </w:pPr>
      <w:r w:rsidRPr="00DE3C85">
        <w:rPr>
          <w:rFonts w:ascii="Times New Roman" w:hAnsi="Times New Roman" w:cs="Times New Roman"/>
          <w:szCs w:val="24"/>
        </w:rPr>
        <w:t xml:space="preserve">Os pedidos de esclarecimentos e de impugnações poderão ser encaminhados ao Agente de Contratação da credenciante, exclusivamente através do </w:t>
      </w:r>
      <w:r w:rsidRPr="00DE3C85">
        <w:rPr>
          <w:rFonts w:ascii="Times New Roman" w:hAnsi="Times New Roman" w:cs="Times New Roman"/>
          <w:i/>
          <w:iCs/>
          <w:szCs w:val="24"/>
        </w:rPr>
        <w:t>site</w:t>
      </w:r>
      <w:r w:rsidRPr="00DE3C85">
        <w:rPr>
          <w:rFonts w:ascii="Times New Roman" w:hAnsi="Times New Roman" w:cs="Times New Roman"/>
          <w:szCs w:val="24"/>
        </w:rPr>
        <w:t xml:space="preserve"> </w:t>
      </w:r>
      <w:hyperlink r:id="rId23" w:history="1">
        <w:r w:rsidRPr="00DE3C85">
          <w:rPr>
            <w:rStyle w:val="Hyperlink"/>
            <w:rFonts w:ascii="Times New Roman" w:hAnsi="Times New Roman" w:cs="Times New Roman"/>
            <w:color w:val="auto"/>
            <w:szCs w:val="24"/>
          </w:rPr>
          <w:t>http://www.pregaobanrisul.com.br/</w:t>
        </w:r>
      </w:hyperlink>
      <w:r w:rsidR="00DE3C85" w:rsidRPr="00DE3C85">
        <w:rPr>
          <w:rFonts w:ascii="Times New Roman" w:hAnsi="Times New Roman" w:cs="Times New Roman"/>
          <w:szCs w:val="24"/>
        </w:rPr>
        <w:t>, em até (03) três dias úteis anteriores à data fixada para a abertura dos primeiros requerimentos de credenciamento.</w:t>
      </w:r>
    </w:p>
    <w:p w14:paraId="60FB9887" w14:textId="4065D268" w:rsidR="009C2F9E" w:rsidRPr="00FA7B39" w:rsidRDefault="009C2F9E" w:rsidP="00B941E9">
      <w:pPr>
        <w:pStyle w:val="Corpodetexto"/>
        <w:numPr>
          <w:ilvl w:val="1"/>
          <w:numId w:val="2"/>
        </w:numPr>
        <w:tabs>
          <w:tab w:val="start" w:pos="21.30pt"/>
        </w:tabs>
        <w:spacing w:before="9pt"/>
        <w:rPr>
          <w:rFonts w:ascii="Times New Roman" w:hAnsi="Times New Roman" w:cs="Times New Roman"/>
          <w:szCs w:val="24"/>
        </w:rPr>
      </w:pPr>
      <w:r w:rsidRPr="00FA7B39">
        <w:rPr>
          <w:rFonts w:ascii="Times New Roman" w:hAnsi="Times New Roman" w:cs="Times New Roman"/>
          <w:szCs w:val="24"/>
        </w:rPr>
        <w:lastRenderedPageBreak/>
        <w:t xml:space="preserve">A resposta à impugnação ou ao pedido de esclarecimento será divulgada no </w:t>
      </w:r>
      <w:r w:rsidR="001E7BAD" w:rsidRPr="00FA7B39">
        <w:rPr>
          <w:rFonts w:ascii="Times New Roman" w:hAnsi="Times New Roman" w:cs="Times New Roman"/>
          <w:i/>
          <w:iCs/>
          <w:szCs w:val="24"/>
        </w:rPr>
        <w:t>site</w:t>
      </w:r>
      <w:r w:rsidR="001E7BAD" w:rsidRPr="00FA7B39">
        <w:rPr>
          <w:rFonts w:ascii="Times New Roman" w:hAnsi="Times New Roman" w:cs="Times New Roman"/>
          <w:szCs w:val="24"/>
        </w:rPr>
        <w:t xml:space="preserve"> </w:t>
      </w:r>
      <w:hyperlink r:id="rId24" w:history="1">
        <w:r w:rsidR="001E7BAD" w:rsidRPr="00FA7B39">
          <w:rPr>
            <w:rStyle w:val="Hyperlink"/>
            <w:rFonts w:ascii="Times New Roman" w:hAnsi="Times New Roman" w:cs="Times New Roman"/>
            <w:color w:val="auto"/>
            <w:szCs w:val="24"/>
          </w:rPr>
          <w:t>http://www.pregaobanrisul.com.br/</w:t>
        </w:r>
      </w:hyperlink>
      <w:r w:rsidR="001E7BAD" w:rsidRPr="00FA7B39">
        <w:rPr>
          <w:rFonts w:ascii="Times New Roman" w:hAnsi="Times New Roman" w:cs="Times New Roman"/>
          <w:szCs w:val="24"/>
        </w:rPr>
        <w:t xml:space="preserve"> </w:t>
      </w:r>
      <w:r w:rsidRPr="00FA7B39">
        <w:rPr>
          <w:rFonts w:ascii="Times New Roman" w:hAnsi="Times New Roman" w:cs="Times New Roman"/>
          <w:szCs w:val="24"/>
        </w:rPr>
        <w:t xml:space="preserve">no prazo de até </w:t>
      </w:r>
      <w:r w:rsidR="00385006">
        <w:rPr>
          <w:rFonts w:ascii="Times New Roman" w:hAnsi="Times New Roman" w:cs="Times New Roman"/>
          <w:szCs w:val="24"/>
        </w:rPr>
        <w:t>03</w:t>
      </w:r>
      <w:r w:rsidRPr="00FA7B39">
        <w:rPr>
          <w:rFonts w:ascii="Times New Roman" w:hAnsi="Times New Roman" w:cs="Times New Roman"/>
          <w:szCs w:val="24"/>
        </w:rPr>
        <w:t xml:space="preserve"> (</w:t>
      </w:r>
      <w:r w:rsidR="00385006">
        <w:rPr>
          <w:rFonts w:ascii="Times New Roman" w:hAnsi="Times New Roman" w:cs="Times New Roman"/>
          <w:szCs w:val="24"/>
        </w:rPr>
        <w:t>três</w:t>
      </w:r>
      <w:r w:rsidRPr="00FA7B39">
        <w:rPr>
          <w:rFonts w:ascii="Times New Roman" w:hAnsi="Times New Roman" w:cs="Times New Roman"/>
          <w:szCs w:val="24"/>
        </w:rPr>
        <w:t>) dias úteis contados da data d</w:t>
      </w:r>
      <w:r w:rsidR="001E7BAD" w:rsidRPr="00FA7B39">
        <w:rPr>
          <w:rFonts w:ascii="Times New Roman" w:hAnsi="Times New Roman" w:cs="Times New Roman"/>
          <w:szCs w:val="24"/>
        </w:rPr>
        <w:t>e envio</w:t>
      </w:r>
      <w:r w:rsidRPr="00FA7B39">
        <w:rPr>
          <w:rFonts w:ascii="Times New Roman" w:hAnsi="Times New Roman" w:cs="Times New Roman"/>
          <w:szCs w:val="24"/>
        </w:rPr>
        <w:t xml:space="preserve"> do respectivo pedido.</w:t>
      </w:r>
    </w:p>
    <w:p w14:paraId="1E1136F7" w14:textId="6C799385" w:rsidR="009C2F9E" w:rsidRPr="00FA7B39" w:rsidRDefault="009C2F9E" w:rsidP="009C2F9E">
      <w:pPr>
        <w:pStyle w:val="Corpodetexto"/>
        <w:numPr>
          <w:ilvl w:val="1"/>
          <w:numId w:val="2"/>
        </w:numPr>
        <w:tabs>
          <w:tab w:val="start" w:pos="21.30pt"/>
        </w:tabs>
        <w:spacing w:before="9pt"/>
        <w:rPr>
          <w:rFonts w:ascii="Times New Roman" w:hAnsi="Times New Roman" w:cs="Times New Roman"/>
          <w:szCs w:val="24"/>
        </w:rPr>
      </w:pPr>
      <w:r w:rsidRPr="00FA7B39">
        <w:rPr>
          <w:rFonts w:ascii="Times New Roman" w:hAnsi="Times New Roman" w:cs="Times New Roman"/>
          <w:szCs w:val="24"/>
        </w:rPr>
        <w:t>A impugnação e o pedido de esclarecimento não suspendem os prazos previstos para o credenciamento.</w:t>
      </w:r>
    </w:p>
    <w:p w14:paraId="15766F22" w14:textId="77777777" w:rsidR="009C2F9E" w:rsidRPr="00FA7B39" w:rsidRDefault="009C2F9E" w:rsidP="009C2F9E">
      <w:pPr>
        <w:pStyle w:val="Corpodetexto"/>
        <w:numPr>
          <w:ilvl w:val="1"/>
          <w:numId w:val="2"/>
        </w:numPr>
        <w:tabs>
          <w:tab w:val="start" w:pos="21.30pt"/>
        </w:tabs>
        <w:spacing w:before="9pt"/>
        <w:rPr>
          <w:rFonts w:ascii="Times New Roman" w:hAnsi="Times New Roman" w:cs="Times New Roman"/>
          <w:szCs w:val="24"/>
        </w:rPr>
      </w:pPr>
      <w:r w:rsidRPr="00FA7B39">
        <w:rPr>
          <w:rFonts w:ascii="Times New Roman" w:hAnsi="Times New Roman" w:cs="Times New Roman"/>
          <w:szCs w:val="24"/>
        </w:rPr>
        <w:t>A concessão de efeito suspensivo é medida excepcional e deverá ser devidamente motivada pela autoridade competente, nos autos do processo de credenciamento.</w:t>
      </w:r>
    </w:p>
    <w:p w14:paraId="7B92372D" w14:textId="77777777" w:rsidR="009C2F9E" w:rsidRPr="00FA7B39" w:rsidRDefault="009C2F9E" w:rsidP="009C2F9E">
      <w:pPr>
        <w:pStyle w:val="Corpodetexto"/>
        <w:numPr>
          <w:ilvl w:val="1"/>
          <w:numId w:val="2"/>
        </w:numPr>
        <w:tabs>
          <w:tab w:val="start" w:pos="21.30pt"/>
        </w:tabs>
        <w:spacing w:before="9pt"/>
        <w:rPr>
          <w:rFonts w:ascii="Times New Roman" w:hAnsi="Times New Roman" w:cs="Times New Roman"/>
          <w:szCs w:val="24"/>
        </w:rPr>
      </w:pPr>
      <w:r w:rsidRPr="00FA7B39">
        <w:rPr>
          <w:rFonts w:ascii="Times New Roman" w:hAnsi="Times New Roman" w:cs="Times New Roman"/>
          <w:szCs w:val="24"/>
        </w:rPr>
        <w:t>Eventuais modificações no Edital implicarão sua divulgação na mesma forma de sua publicação inicial e cumprimento dos prazos estabelecidos, exceto quando a alteração não comprometer as condições de participação ou o envio de documentos pelos interessados.</w:t>
      </w:r>
    </w:p>
    <w:p w14:paraId="437ACD17" w14:textId="2E715539" w:rsidR="0079094B" w:rsidRPr="00FA7B39" w:rsidRDefault="002947E4" w:rsidP="00B24BA3">
      <w:pPr>
        <w:pStyle w:val="Ttulo1"/>
        <w:keepNext w:val="0"/>
        <w:widowControl w:val="0"/>
        <w:numPr>
          <w:ilvl w:val="0"/>
          <w:numId w:val="2"/>
        </w:numPr>
        <w:shd w:val="clear" w:color="auto" w:fill="E6E6E6"/>
        <w:ind w:start="14.20pt" w:hanging="14.20pt"/>
        <w:jc w:val="center"/>
        <w:rPr>
          <w:rFonts w:ascii="Times New Roman" w:hAnsi="Times New Roman" w:cs="Times New Roman"/>
          <w:smallCaps/>
          <w:kern w:val="30"/>
          <w:sz w:val="24"/>
          <w:szCs w:val="24"/>
        </w:rPr>
      </w:pPr>
      <w:r w:rsidRPr="00FA7B39">
        <w:rPr>
          <w:rFonts w:ascii="Times New Roman" w:hAnsi="Times New Roman" w:cs="Times New Roman"/>
          <w:caps w:val="0"/>
          <w:smallCaps/>
          <w:kern w:val="30"/>
          <w:sz w:val="24"/>
          <w:szCs w:val="24"/>
        </w:rPr>
        <w:t xml:space="preserve">DA </w:t>
      </w:r>
      <w:r w:rsidR="006B227B" w:rsidRPr="00FA7B39">
        <w:rPr>
          <w:rFonts w:ascii="Times New Roman" w:hAnsi="Times New Roman" w:cs="Times New Roman"/>
          <w:caps w:val="0"/>
          <w:smallCaps/>
          <w:kern w:val="30"/>
          <w:sz w:val="24"/>
          <w:szCs w:val="24"/>
        </w:rPr>
        <w:t>VERIFICAÇÃO D</w:t>
      </w:r>
      <w:r w:rsidR="00806AE7" w:rsidRPr="00FA7B39">
        <w:rPr>
          <w:rFonts w:ascii="Times New Roman" w:hAnsi="Times New Roman" w:cs="Times New Roman"/>
          <w:caps w:val="0"/>
          <w:smallCaps/>
          <w:kern w:val="30"/>
          <w:sz w:val="24"/>
          <w:szCs w:val="24"/>
        </w:rPr>
        <w:t>E</w:t>
      </w:r>
      <w:r w:rsidR="006B227B" w:rsidRPr="00FA7B39">
        <w:rPr>
          <w:rFonts w:ascii="Times New Roman" w:hAnsi="Times New Roman" w:cs="Times New Roman"/>
          <w:caps w:val="0"/>
          <w:smallCaps/>
          <w:kern w:val="30"/>
          <w:sz w:val="24"/>
          <w:szCs w:val="24"/>
        </w:rPr>
        <w:t xml:space="preserve"> CONFORMIDADE DA DOCUMENTAÇÃO </w:t>
      </w:r>
      <w:r w:rsidR="0079094B" w:rsidRPr="00FA7B39">
        <w:rPr>
          <w:rFonts w:ascii="Times New Roman" w:hAnsi="Times New Roman" w:cs="Times New Roman"/>
          <w:caps w:val="0"/>
          <w:smallCaps/>
          <w:kern w:val="30"/>
          <w:sz w:val="24"/>
          <w:szCs w:val="24"/>
        </w:rPr>
        <w:t xml:space="preserve"> </w:t>
      </w:r>
    </w:p>
    <w:p w14:paraId="7A4F9C13" w14:textId="4907E1CA" w:rsidR="006B227B" w:rsidRPr="00FA7B39" w:rsidRDefault="006B227B" w:rsidP="006B227B">
      <w:pPr>
        <w:pStyle w:val="Corpodetexto"/>
        <w:widowControl w:val="0"/>
        <w:numPr>
          <w:ilvl w:val="1"/>
          <w:numId w:val="2"/>
        </w:numPr>
        <w:tabs>
          <w:tab w:val="start" w:pos="22.85pt"/>
        </w:tabs>
        <w:spacing w:before="9pt"/>
        <w:rPr>
          <w:rFonts w:ascii="Times New Roman" w:hAnsi="Times New Roman" w:cs="Times New Roman"/>
          <w:szCs w:val="24"/>
        </w:rPr>
      </w:pPr>
      <w:r w:rsidRPr="00FA7B39">
        <w:rPr>
          <w:rFonts w:ascii="Times New Roman" w:hAnsi="Times New Roman" w:cs="Times New Roman"/>
          <w:szCs w:val="24"/>
        </w:rPr>
        <w:t xml:space="preserve">Após o recebimento dos documentos referidos no item 3 deste Edital, a administração pública verificará sua correção e suficiência, </w:t>
      </w:r>
      <w:r w:rsidR="00F245EC" w:rsidRPr="00FA7B39">
        <w:rPr>
          <w:rFonts w:ascii="Times New Roman" w:hAnsi="Times New Roman" w:cs="Times New Roman"/>
          <w:szCs w:val="24"/>
        </w:rPr>
        <w:t>decidindo pela habilitação ou inabilitação dos interessados</w:t>
      </w:r>
      <w:r w:rsidRPr="00FA7B39">
        <w:rPr>
          <w:rFonts w:ascii="Times New Roman" w:hAnsi="Times New Roman" w:cs="Times New Roman"/>
          <w:szCs w:val="24"/>
        </w:rPr>
        <w:t>.</w:t>
      </w:r>
    </w:p>
    <w:p w14:paraId="5B237A04" w14:textId="3EDD8F71" w:rsidR="006B227B" w:rsidRPr="00FA7B39" w:rsidRDefault="006B227B" w:rsidP="006B227B">
      <w:pPr>
        <w:pStyle w:val="Corpodetexto"/>
        <w:widowControl w:val="0"/>
        <w:numPr>
          <w:ilvl w:val="2"/>
          <w:numId w:val="2"/>
        </w:numPr>
        <w:tabs>
          <w:tab w:val="start" w:pos="22.85pt"/>
        </w:tabs>
        <w:spacing w:before="9pt"/>
        <w:rPr>
          <w:rFonts w:ascii="Times New Roman" w:hAnsi="Times New Roman" w:cs="Times New Roman"/>
          <w:szCs w:val="24"/>
        </w:rPr>
      </w:pPr>
      <w:r w:rsidRPr="00FA7B39">
        <w:rPr>
          <w:rFonts w:ascii="Times New Roman" w:hAnsi="Times New Roman" w:cs="Times New Roman"/>
          <w:szCs w:val="24"/>
        </w:rPr>
        <w:t>Após a apresentação dos documentos de habilitação, fica vedada a substituição ou a apresentação de novos documentos, exceto em sede de diligência, quando conveniente e oportuno para a administração pública, para:</w:t>
      </w:r>
    </w:p>
    <w:p w14:paraId="7B0CC1B1" w14:textId="4FA3B7AE" w:rsidR="006B227B" w:rsidRPr="00FA7B39" w:rsidRDefault="006B227B" w:rsidP="006B227B">
      <w:pPr>
        <w:pStyle w:val="Corpodetexto"/>
        <w:widowControl w:val="0"/>
        <w:numPr>
          <w:ilvl w:val="0"/>
          <w:numId w:val="44"/>
        </w:numPr>
        <w:tabs>
          <w:tab w:val="start" w:pos="22.85pt"/>
        </w:tabs>
        <w:spacing w:before="9pt"/>
        <w:rPr>
          <w:rFonts w:ascii="Times New Roman" w:hAnsi="Times New Roman" w:cs="Times New Roman"/>
          <w:szCs w:val="24"/>
        </w:rPr>
      </w:pPr>
      <w:r w:rsidRPr="00FA7B39">
        <w:rPr>
          <w:rFonts w:ascii="Times New Roman" w:hAnsi="Times New Roman" w:cs="Times New Roman"/>
          <w:szCs w:val="24"/>
        </w:rPr>
        <w:t>complementação de informações acerca dos documentos já apresentados pelos interessados, desde que necessária para apurar fatos existentes à época da abertura do certame; ou</w:t>
      </w:r>
    </w:p>
    <w:p w14:paraId="336FA620" w14:textId="4E12C389" w:rsidR="006B227B" w:rsidRPr="00FA7B39" w:rsidRDefault="006B227B" w:rsidP="006B227B">
      <w:pPr>
        <w:pStyle w:val="Corpodetexto"/>
        <w:widowControl w:val="0"/>
        <w:numPr>
          <w:ilvl w:val="0"/>
          <w:numId w:val="44"/>
        </w:numPr>
        <w:tabs>
          <w:tab w:val="start" w:pos="22.85pt"/>
        </w:tabs>
        <w:spacing w:before="9pt"/>
        <w:rPr>
          <w:rFonts w:ascii="Times New Roman" w:hAnsi="Times New Roman" w:cs="Times New Roman"/>
          <w:szCs w:val="24"/>
        </w:rPr>
      </w:pPr>
      <w:r w:rsidRPr="00FA7B39">
        <w:rPr>
          <w:rFonts w:ascii="Times New Roman" w:hAnsi="Times New Roman" w:cs="Times New Roman"/>
          <w:szCs w:val="24"/>
        </w:rPr>
        <w:t>atualização de documentos cuja validade tenha expirado após a data de recebimento da documentação.</w:t>
      </w:r>
    </w:p>
    <w:p w14:paraId="5D44F928" w14:textId="710FF56C" w:rsidR="006B227B" w:rsidRPr="00FA7B39" w:rsidRDefault="006B227B" w:rsidP="006B227B">
      <w:pPr>
        <w:pStyle w:val="Corpodetexto"/>
        <w:widowControl w:val="0"/>
        <w:numPr>
          <w:ilvl w:val="2"/>
          <w:numId w:val="2"/>
        </w:numPr>
        <w:tabs>
          <w:tab w:val="start" w:pos="22.85pt"/>
        </w:tabs>
        <w:spacing w:before="9pt"/>
        <w:rPr>
          <w:rFonts w:ascii="Times New Roman" w:hAnsi="Times New Roman" w:cs="Times New Roman"/>
          <w:szCs w:val="24"/>
        </w:rPr>
      </w:pPr>
      <w:r w:rsidRPr="00FA7B39">
        <w:rPr>
          <w:rFonts w:ascii="Times New Roman" w:hAnsi="Times New Roman" w:cs="Times New Roman"/>
          <w:szCs w:val="24"/>
        </w:rPr>
        <w:t>A verificação, pela administração pública, em sítios eletrônicos oficiais de órgãos e de entidades emissores de certidões constitui meio legal de prova para fins de habilitação.</w:t>
      </w:r>
    </w:p>
    <w:p w14:paraId="2E670000" w14:textId="61002021" w:rsidR="006B227B" w:rsidRPr="00FA7B39" w:rsidRDefault="006B227B" w:rsidP="006B227B">
      <w:pPr>
        <w:pStyle w:val="Corpodetexto"/>
        <w:widowControl w:val="0"/>
        <w:numPr>
          <w:ilvl w:val="2"/>
          <w:numId w:val="2"/>
        </w:numPr>
        <w:tabs>
          <w:tab w:val="start" w:pos="22.85pt"/>
        </w:tabs>
        <w:spacing w:before="9pt"/>
        <w:rPr>
          <w:rFonts w:ascii="Times New Roman" w:hAnsi="Times New Roman" w:cs="Times New Roman"/>
          <w:szCs w:val="24"/>
        </w:rPr>
      </w:pPr>
      <w:r w:rsidRPr="00FA7B39">
        <w:rPr>
          <w:rFonts w:ascii="Times New Roman" w:hAnsi="Times New Roman" w:cs="Times New Roman"/>
          <w:szCs w:val="24"/>
        </w:rPr>
        <w:t>A documentação relativa à comprovação de qualificação técnico-profissional e técnico-operacional considerará o previsto no art. 67 da Lei nº 14.133/2021.</w:t>
      </w:r>
    </w:p>
    <w:p w14:paraId="7278E4FD" w14:textId="4E8592D1" w:rsidR="00C91FE4" w:rsidRPr="00FA7B39" w:rsidRDefault="00C91FE4" w:rsidP="006B227B">
      <w:pPr>
        <w:pStyle w:val="Corpodetexto"/>
        <w:widowControl w:val="0"/>
        <w:numPr>
          <w:ilvl w:val="2"/>
          <w:numId w:val="2"/>
        </w:numPr>
        <w:tabs>
          <w:tab w:val="start" w:pos="22.85pt"/>
        </w:tabs>
        <w:spacing w:before="9pt"/>
        <w:rPr>
          <w:rFonts w:ascii="Times New Roman" w:hAnsi="Times New Roman" w:cs="Times New Roman"/>
          <w:szCs w:val="24"/>
        </w:rPr>
      </w:pPr>
      <w:r w:rsidRPr="00FA7B39">
        <w:rPr>
          <w:rFonts w:ascii="Times New Roman" w:hAnsi="Times New Roman" w:cs="Times New Roman"/>
          <w:szCs w:val="24"/>
        </w:rPr>
        <w:t>Conforme regem os artigos 42 e 43, da Lei Complementar nº 123/2006, as microempresas e empresas de pequeno porte, por ocasião de participação do certame deverão apresentar toda a documentação exigida para efeito de comprovação de regularidade fiscal e trabalhista, mesmo que esta apresente alguma restrição.</w:t>
      </w:r>
    </w:p>
    <w:p w14:paraId="4077C456" w14:textId="08960214" w:rsidR="006B227B" w:rsidRPr="00FA7B39" w:rsidRDefault="00C91FE4" w:rsidP="00C91FE4">
      <w:pPr>
        <w:pStyle w:val="Corpodetexto"/>
        <w:widowControl w:val="0"/>
        <w:numPr>
          <w:ilvl w:val="3"/>
          <w:numId w:val="2"/>
        </w:numPr>
        <w:tabs>
          <w:tab w:val="clear" w:pos="65.20pt"/>
          <w:tab w:val="start" w:pos="70.90pt"/>
          <w:tab w:val="num" w:pos="85.05pt"/>
        </w:tabs>
        <w:spacing w:before="9pt"/>
        <w:ind w:start="28.35pt" w:firstLine="0pt"/>
        <w:rPr>
          <w:rFonts w:ascii="Times New Roman" w:hAnsi="Times New Roman" w:cs="Times New Roman"/>
          <w:szCs w:val="24"/>
        </w:rPr>
      </w:pPr>
      <w:r w:rsidRPr="00FA7B39">
        <w:rPr>
          <w:rFonts w:ascii="Times New Roman" w:hAnsi="Times New Roman" w:cs="Times New Roman"/>
          <w:szCs w:val="24"/>
        </w:rPr>
        <w:t>Havendo alguma restrição na comprovação da regularidade fiscal e trabalhista, será assegurado o prazo de 05 (cinco) dias úteis, cujo termo inicial corresponderá ao momento em que a interessada for comunicada, prorrogável por igual período, a critério da administração, para a regularização da documentação, pagamento ou parcelamento do débito, e emissão de eventuais certidões negativas ou positivas com efeito de certidão negativa.</w:t>
      </w:r>
    </w:p>
    <w:p w14:paraId="405C5D41" w14:textId="6C558E62" w:rsidR="00C91FE4" w:rsidRPr="00FA7B39" w:rsidRDefault="005F51D6" w:rsidP="00C91FE4">
      <w:pPr>
        <w:pStyle w:val="Corpodetexto"/>
        <w:widowControl w:val="0"/>
        <w:numPr>
          <w:ilvl w:val="3"/>
          <w:numId w:val="2"/>
        </w:numPr>
        <w:tabs>
          <w:tab w:val="clear" w:pos="65.20pt"/>
          <w:tab w:val="start" w:pos="70.90pt"/>
          <w:tab w:val="num" w:pos="85.05pt"/>
        </w:tabs>
        <w:spacing w:before="9pt"/>
        <w:ind w:start="28.35pt" w:firstLine="0pt"/>
        <w:rPr>
          <w:rFonts w:ascii="Times New Roman" w:hAnsi="Times New Roman" w:cs="Times New Roman"/>
          <w:szCs w:val="24"/>
        </w:rPr>
      </w:pPr>
      <w:r w:rsidRPr="00FA7B39">
        <w:rPr>
          <w:rFonts w:ascii="Times New Roman" w:hAnsi="Times New Roman" w:cs="Times New Roman"/>
          <w:szCs w:val="24"/>
        </w:rPr>
        <w:t>A não-regularização da documentação no prazo previsto no subitem 5.1.</w:t>
      </w:r>
      <w:r w:rsidR="00323FAF">
        <w:rPr>
          <w:rFonts w:ascii="Times New Roman" w:hAnsi="Times New Roman" w:cs="Times New Roman"/>
          <w:szCs w:val="24"/>
        </w:rPr>
        <w:t>4</w:t>
      </w:r>
      <w:r w:rsidRPr="00FA7B39">
        <w:rPr>
          <w:rFonts w:ascii="Times New Roman" w:hAnsi="Times New Roman" w:cs="Times New Roman"/>
          <w:szCs w:val="24"/>
        </w:rPr>
        <w:t>.1</w:t>
      </w:r>
      <w:r w:rsidR="00623C71" w:rsidRPr="00FA7B39">
        <w:rPr>
          <w:rFonts w:ascii="Times New Roman" w:hAnsi="Times New Roman" w:cs="Times New Roman"/>
          <w:szCs w:val="24"/>
        </w:rPr>
        <w:t>.</w:t>
      </w:r>
      <w:r w:rsidRPr="00FA7B39">
        <w:rPr>
          <w:rFonts w:ascii="Times New Roman" w:hAnsi="Times New Roman" w:cs="Times New Roman"/>
          <w:szCs w:val="24"/>
        </w:rPr>
        <w:t xml:space="preserve">, implicará decadência do direito ao credenciamento, sem prejuízo das </w:t>
      </w:r>
      <w:r w:rsidRPr="00FA7B39">
        <w:rPr>
          <w:rFonts w:ascii="Times New Roman" w:hAnsi="Times New Roman" w:cs="Times New Roman"/>
          <w:szCs w:val="24"/>
        </w:rPr>
        <w:lastRenderedPageBreak/>
        <w:t>sanções legalmente previstas.</w:t>
      </w:r>
    </w:p>
    <w:p w14:paraId="0A051FAE" w14:textId="741AF995" w:rsidR="006B227B" w:rsidRPr="00FA7B39" w:rsidRDefault="006B227B" w:rsidP="006B227B">
      <w:pPr>
        <w:pStyle w:val="Corpodetexto"/>
        <w:widowControl w:val="0"/>
        <w:numPr>
          <w:ilvl w:val="2"/>
          <w:numId w:val="2"/>
        </w:numPr>
        <w:tabs>
          <w:tab w:val="start" w:pos="22.85pt"/>
        </w:tabs>
        <w:spacing w:before="9pt"/>
        <w:rPr>
          <w:rFonts w:ascii="Times New Roman" w:hAnsi="Times New Roman" w:cs="Times New Roman"/>
          <w:szCs w:val="24"/>
        </w:rPr>
      </w:pPr>
      <w:r w:rsidRPr="00FA7B39">
        <w:rPr>
          <w:rFonts w:ascii="Times New Roman" w:hAnsi="Times New Roman" w:cs="Times New Roman"/>
          <w:szCs w:val="24"/>
        </w:rPr>
        <w:t>Caso seja negado o pedido de substituição ou de apresentação de novos documentos pelo órgão ou pela entidade credenciante, o interessado inabilitado poderá fazer novo pedido de habilitação.</w:t>
      </w:r>
    </w:p>
    <w:p w14:paraId="758D7710" w14:textId="77777777" w:rsidR="007477F7" w:rsidRPr="00FA7B39" w:rsidRDefault="007477F7" w:rsidP="007477F7">
      <w:pPr>
        <w:pStyle w:val="Corpodetexto"/>
        <w:widowControl w:val="0"/>
        <w:numPr>
          <w:ilvl w:val="1"/>
          <w:numId w:val="2"/>
        </w:numPr>
        <w:tabs>
          <w:tab w:val="start" w:pos="22.85pt"/>
        </w:tabs>
        <w:spacing w:before="9pt"/>
        <w:rPr>
          <w:rFonts w:ascii="Times New Roman" w:hAnsi="Times New Roman" w:cs="Times New Roman"/>
          <w:szCs w:val="24"/>
        </w:rPr>
      </w:pPr>
      <w:r w:rsidRPr="00FA7B39">
        <w:rPr>
          <w:rFonts w:ascii="Times New Roman" w:hAnsi="Times New Roman" w:cs="Times New Roman"/>
          <w:szCs w:val="24"/>
        </w:rPr>
        <w:t>Serão considerados inabilitados os interessados que não cumprirem os requisitos de habilitação exigidos neste Edital, incluindo, mas não se limitando, às seguintes situações:</w:t>
      </w:r>
    </w:p>
    <w:p w14:paraId="5EB9BBC7" w14:textId="0B7E087C" w:rsidR="007477F7" w:rsidRPr="00FA7B39" w:rsidRDefault="007477F7" w:rsidP="00B86C69">
      <w:pPr>
        <w:pStyle w:val="Corpodetexto"/>
        <w:widowControl w:val="0"/>
        <w:tabs>
          <w:tab w:val="start" w:pos="28.35pt"/>
        </w:tabs>
        <w:spacing w:before="9pt"/>
        <w:ind w:start="14.20pt"/>
        <w:rPr>
          <w:rFonts w:ascii="Times New Roman" w:hAnsi="Times New Roman" w:cs="Times New Roman"/>
          <w:szCs w:val="24"/>
        </w:rPr>
      </w:pPr>
      <w:r w:rsidRPr="00FA7B39">
        <w:rPr>
          <w:rFonts w:ascii="Times New Roman" w:hAnsi="Times New Roman" w:cs="Times New Roman"/>
          <w:szCs w:val="24"/>
        </w:rPr>
        <w:t>a)</w:t>
      </w:r>
      <w:r w:rsidRPr="00FA7B39">
        <w:rPr>
          <w:rFonts w:ascii="Times New Roman" w:hAnsi="Times New Roman" w:cs="Times New Roman"/>
          <w:szCs w:val="24"/>
        </w:rPr>
        <w:tab/>
        <w:t xml:space="preserve">Impedidos pela </w:t>
      </w:r>
      <w:r w:rsidR="00AC0A77">
        <w:rPr>
          <w:rFonts w:ascii="Times New Roman" w:hAnsi="Times New Roman" w:cs="Times New Roman"/>
          <w:szCs w:val="24"/>
        </w:rPr>
        <w:t>Assembleia Legislativa do Estado do Rio Grande do Sul</w:t>
      </w:r>
      <w:r w:rsidRPr="00FA7B39">
        <w:rPr>
          <w:rFonts w:ascii="Times New Roman" w:hAnsi="Times New Roman" w:cs="Times New Roman"/>
          <w:szCs w:val="24"/>
        </w:rPr>
        <w:t>;</w:t>
      </w:r>
    </w:p>
    <w:p w14:paraId="0DF9896E" w14:textId="1CA7D71D" w:rsidR="007477F7" w:rsidRPr="00FA7B39" w:rsidRDefault="007477F7" w:rsidP="00B86C69">
      <w:pPr>
        <w:pStyle w:val="Corpodetexto"/>
        <w:widowControl w:val="0"/>
        <w:tabs>
          <w:tab w:val="start" w:pos="28.35pt"/>
        </w:tabs>
        <w:spacing w:before="9pt"/>
        <w:ind w:start="14.20pt"/>
        <w:rPr>
          <w:rFonts w:ascii="Times New Roman" w:hAnsi="Times New Roman" w:cs="Times New Roman"/>
          <w:szCs w:val="24"/>
        </w:rPr>
      </w:pPr>
      <w:r w:rsidRPr="00FA7B39">
        <w:rPr>
          <w:rFonts w:ascii="Times New Roman" w:hAnsi="Times New Roman" w:cs="Times New Roman"/>
          <w:szCs w:val="24"/>
        </w:rPr>
        <w:t>b)</w:t>
      </w:r>
      <w:r w:rsidRPr="00FA7B39">
        <w:rPr>
          <w:rFonts w:ascii="Times New Roman" w:hAnsi="Times New Roman" w:cs="Times New Roman"/>
          <w:szCs w:val="24"/>
        </w:rPr>
        <w:tab/>
        <w:t>Declarados inidôneos ou punidos com impedimento de licitar e contratar com a Administração Pública, direta ou indireta, federal, estadual, municipal ou do Distrito Federal, conforme disposto no item 1.5.2 deste Edital, desde que o ato tenha sido publicado no Diário Oficial da União, do Estado, do Município ou do Distrito Federal, pelo órgão competente</w:t>
      </w:r>
      <w:r w:rsidR="00AC0A77">
        <w:rPr>
          <w:rFonts w:ascii="Times New Roman" w:hAnsi="Times New Roman" w:cs="Times New Roman"/>
          <w:szCs w:val="24"/>
        </w:rPr>
        <w:t>;</w:t>
      </w:r>
    </w:p>
    <w:p w14:paraId="7EDD29E0" w14:textId="11564100" w:rsidR="006B227B" w:rsidRPr="00FA7B39" w:rsidRDefault="00AC0A77" w:rsidP="00B86C69">
      <w:pPr>
        <w:pStyle w:val="Corpodetexto"/>
        <w:widowControl w:val="0"/>
        <w:tabs>
          <w:tab w:val="start" w:pos="28.35pt"/>
        </w:tabs>
        <w:spacing w:before="9pt"/>
        <w:ind w:start="14.20pt"/>
        <w:rPr>
          <w:rFonts w:ascii="Times New Roman" w:hAnsi="Times New Roman" w:cs="Times New Roman"/>
          <w:szCs w:val="24"/>
        </w:rPr>
      </w:pPr>
      <w:r>
        <w:rPr>
          <w:rFonts w:ascii="Times New Roman" w:hAnsi="Times New Roman" w:cs="Times New Roman"/>
          <w:szCs w:val="24"/>
        </w:rPr>
        <w:t>c)</w:t>
      </w:r>
      <w:r w:rsidR="007477F7" w:rsidRPr="00FA7B39">
        <w:rPr>
          <w:rFonts w:ascii="Times New Roman" w:hAnsi="Times New Roman" w:cs="Times New Roman"/>
          <w:szCs w:val="24"/>
        </w:rPr>
        <w:tab/>
        <w:t>Interessados que deixarem de apresentar quaisquer dos documentos exigidos no Item 3 deste Edital ou os apresentarem em desconformidade com as condições e os parâmetros estabelecidos.</w:t>
      </w:r>
    </w:p>
    <w:p w14:paraId="43C247E4" w14:textId="60BFF342" w:rsidR="00837289" w:rsidRPr="00FA7B39" w:rsidRDefault="002947E4" w:rsidP="00B24BA3">
      <w:pPr>
        <w:pStyle w:val="Ttulo1"/>
        <w:numPr>
          <w:ilvl w:val="0"/>
          <w:numId w:val="2"/>
        </w:numPr>
        <w:shd w:val="clear" w:color="auto" w:fill="E6E6E6"/>
        <w:spacing w:before="9pt"/>
        <w:ind w:start="14.20pt" w:hanging="14.20pt"/>
        <w:jc w:val="center"/>
        <w:rPr>
          <w:rFonts w:ascii="Times New Roman" w:hAnsi="Times New Roman" w:cs="Times New Roman"/>
          <w:smallCaps/>
          <w:kern w:val="30"/>
          <w:sz w:val="24"/>
          <w:szCs w:val="24"/>
        </w:rPr>
      </w:pPr>
      <w:r w:rsidRPr="00FA7B39">
        <w:rPr>
          <w:rFonts w:ascii="Times New Roman" w:hAnsi="Times New Roman" w:cs="Times New Roman"/>
          <w:caps w:val="0"/>
          <w:smallCaps/>
          <w:kern w:val="30"/>
          <w:sz w:val="24"/>
          <w:szCs w:val="24"/>
        </w:rPr>
        <w:t xml:space="preserve">DOS </w:t>
      </w:r>
      <w:r w:rsidR="00F245EC" w:rsidRPr="00FA7B39">
        <w:rPr>
          <w:rFonts w:ascii="Times New Roman" w:hAnsi="Times New Roman" w:cs="Times New Roman"/>
          <w:caps w:val="0"/>
          <w:smallCaps/>
          <w:kern w:val="30"/>
          <w:sz w:val="24"/>
          <w:szCs w:val="24"/>
        </w:rPr>
        <w:t>RECURSOS</w:t>
      </w:r>
    </w:p>
    <w:p w14:paraId="6F0AE347" w14:textId="02763283" w:rsidR="004B3E95" w:rsidRPr="008C4E98" w:rsidRDefault="00F245EC" w:rsidP="00F245EC">
      <w:pPr>
        <w:pStyle w:val="Corpodetexto"/>
        <w:numPr>
          <w:ilvl w:val="1"/>
          <w:numId w:val="2"/>
        </w:numPr>
        <w:tabs>
          <w:tab w:val="start" w:pos="23.50pt"/>
        </w:tabs>
        <w:spacing w:before="9pt" w:line="12.25pt" w:lineRule="auto"/>
        <w:rPr>
          <w:rFonts w:ascii="Times New Roman" w:hAnsi="Times New Roman" w:cs="Times New Roman"/>
          <w:szCs w:val="24"/>
        </w:rPr>
      </w:pPr>
      <w:r w:rsidRPr="00FA7B39">
        <w:rPr>
          <w:rFonts w:ascii="Times New Roman" w:hAnsi="Times New Roman" w:cs="Times New Roman"/>
          <w:szCs w:val="24"/>
        </w:rPr>
        <w:t xml:space="preserve">Os </w:t>
      </w:r>
      <w:r w:rsidRPr="00B42B17">
        <w:rPr>
          <w:rFonts w:ascii="Times New Roman" w:hAnsi="Times New Roman" w:cs="Times New Roman"/>
          <w:szCs w:val="24"/>
        </w:rPr>
        <w:t xml:space="preserve">interessados poderão recorrer do resultado da </w:t>
      </w:r>
      <w:r w:rsidRPr="008C4E98">
        <w:rPr>
          <w:rFonts w:ascii="Times New Roman" w:hAnsi="Times New Roman" w:cs="Times New Roman"/>
          <w:szCs w:val="24"/>
        </w:rPr>
        <w:t xml:space="preserve">habilitação, </w:t>
      </w:r>
      <w:r w:rsidR="00614FFC" w:rsidRPr="008C4E98">
        <w:rPr>
          <w:rFonts w:ascii="Times New Roman" w:hAnsi="Times New Roman" w:cs="Times New Roman"/>
        </w:rPr>
        <w:t>da decisão que indeferir o requerimento de credenciamento ou que declarar o descredenciamento</w:t>
      </w:r>
      <w:r w:rsidR="00B42B17" w:rsidRPr="008C4E98">
        <w:rPr>
          <w:rFonts w:ascii="Times New Roman" w:hAnsi="Times New Roman" w:cs="Times New Roman"/>
        </w:rPr>
        <w:t>,</w:t>
      </w:r>
      <w:r w:rsidR="00614FFC" w:rsidRPr="008C4E98">
        <w:rPr>
          <w:rFonts w:ascii="Times New Roman" w:hAnsi="Times New Roman" w:cs="Times New Roman"/>
          <w:szCs w:val="24"/>
        </w:rPr>
        <w:t xml:space="preserve"> </w:t>
      </w:r>
      <w:r w:rsidRPr="008C4E98">
        <w:rPr>
          <w:rFonts w:ascii="Times New Roman" w:hAnsi="Times New Roman" w:cs="Times New Roman"/>
          <w:szCs w:val="24"/>
        </w:rPr>
        <w:t xml:space="preserve">apresentando suas razões devidamente fundamentadas e por escrito, no prazo de até </w:t>
      </w:r>
      <w:r w:rsidR="00F1467F" w:rsidRPr="008C4E98">
        <w:rPr>
          <w:rFonts w:ascii="Times New Roman" w:hAnsi="Times New Roman" w:cs="Times New Roman"/>
          <w:szCs w:val="24"/>
        </w:rPr>
        <w:t>03</w:t>
      </w:r>
      <w:r w:rsidRPr="008C4E98">
        <w:rPr>
          <w:rFonts w:ascii="Times New Roman" w:hAnsi="Times New Roman" w:cs="Times New Roman"/>
          <w:szCs w:val="24"/>
        </w:rPr>
        <w:t xml:space="preserve"> (</w:t>
      </w:r>
      <w:r w:rsidR="00F1467F" w:rsidRPr="008C4E98">
        <w:rPr>
          <w:rFonts w:ascii="Times New Roman" w:hAnsi="Times New Roman" w:cs="Times New Roman"/>
          <w:szCs w:val="24"/>
        </w:rPr>
        <w:t>três</w:t>
      </w:r>
      <w:r w:rsidRPr="008C4E98">
        <w:rPr>
          <w:rFonts w:ascii="Times New Roman" w:hAnsi="Times New Roman" w:cs="Times New Roman"/>
          <w:szCs w:val="24"/>
        </w:rPr>
        <w:t xml:space="preserve">) dias úteis contados </w:t>
      </w:r>
      <w:r w:rsidR="00F1467F" w:rsidRPr="008C4E98">
        <w:rPr>
          <w:rFonts w:ascii="Times New Roman" w:hAnsi="Times New Roman" w:cs="Times New Roman"/>
          <w:szCs w:val="24"/>
        </w:rPr>
        <w:t>a partir</w:t>
      </w:r>
      <w:r w:rsidR="004B3E95" w:rsidRPr="008C4E98">
        <w:rPr>
          <w:rFonts w:ascii="Times New Roman" w:hAnsi="Times New Roman" w:cs="Times New Roman"/>
          <w:szCs w:val="24"/>
        </w:rPr>
        <w:t xml:space="preserve"> da </w:t>
      </w:r>
      <w:r w:rsidR="00EF7354" w:rsidRPr="008C4E98">
        <w:rPr>
          <w:rFonts w:ascii="Times New Roman" w:hAnsi="Times New Roman" w:cs="Times New Roman"/>
          <w:szCs w:val="24"/>
        </w:rPr>
        <w:t>divulgação do resultado no sistema -</w:t>
      </w:r>
      <w:r w:rsidR="004B3E95" w:rsidRPr="008C4E98">
        <w:rPr>
          <w:rFonts w:ascii="Times New Roman" w:hAnsi="Times New Roman" w:cs="Times New Roman"/>
          <w:szCs w:val="24"/>
        </w:rPr>
        <w:t xml:space="preserve"> </w:t>
      </w:r>
      <w:hyperlink r:id="rId25" w:history="1">
        <w:r w:rsidR="004B3E95" w:rsidRPr="008C4E98">
          <w:rPr>
            <w:rStyle w:val="Hyperlink"/>
            <w:rFonts w:ascii="Times New Roman" w:hAnsi="Times New Roman" w:cs="Times New Roman"/>
            <w:color w:val="auto"/>
            <w:szCs w:val="24"/>
          </w:rPr>
          <w:t>http://www.pregaobanrisul.com.br/</w:t>
        </w:r>
      </w:hyperlink>
      <w:r w:rsidR="00EF7354" w:rsidRPr="008C4E98">
        <w:rPr>
          <w:rStyle w:val="Hyperlink"/>
          <w:rFonts w:ascii="Times New Roman" w:hAnsi="Times New Roman" w:cs="Times New Roman"/>
          <w:color w:val="auto"/>
          <w:szCs w:val="24"/>
          <w:u w:val="none"/>
        </w:rPr>
        <w:t>.</w:t>
      </w:r>
    </w:p>
    <w:p w14:paraId="6D6DF5E8" w14:textId="17594C2F" w:rsidR="004B3E95" w:rsidRPr="008C4E98" w:rsidRDefault="004B3E95" w:rsidP="00A16AFE">
      <w:pPr>
        <w:pStyle w:val="Corpodetexto"/>
        <w:tabs>
          <w:tab w:val="start" w:pos="23.50pt"/>
        </w:tabs>
        <w:spacing w:before="9pt" w:line="12.25pt" w:lineRule="auto"/>
        <w:ind w:start="14.20pt"/>
        <w:rPr>
          <w:rFonts w:ascii="Times New Roman" w:hAnsi="Times New Roman" w:cs="Times New Roman"/>
          <w:szCs w:val="24"/>
        </w:rPr>
      </w:pPr>
      <w:r w:rsidRPr="008C4E98">
        <w:rPr>
          <w:rFonts w:ascii="Times New Roman" w:hAnsi="Times New Roman" w:cs="Times New Roman"/>
          <w:szCs w:val="24"/>
        </w:rPr>
        <w:t xml:space="preserve">6.1.1 </w:t>
      </w:r>
      <w:r w:rsidR="00EF7354" w:rsidRPr="008C4E98">
        <w:rPr>
          <w:rFonts w:ascii="Times New Roman" w:hAnsi="Times New Roman" w:cs="Times New Roman"/>
          <w:szCs w:val="24"/>
        </w:rPr>
        <w:t>O prazo para envio de recursos</w:t>
      </w:r>
      <w:r w:rsidRPr="008C4E98">
        <w:rPr>
          <w:rFonts w:ascii="Times New Roman" w:hAnsi="Times New Roman" w:cs="Times New Roman"/>
          <w:szCs w:val="24"/>
        </w:rPr>
        <w:t xml:space="preserve"> </w:t>
      </w:r>
      <w:r w:rsidR="00EF7354" w:rsidRPr="008C4E98">
        <w:rPr>
          <w:rFonts w:ascii="Times New Roman" w:hAnsi="Times New Roman" w:cs="Times New Roman"/>
          <w:szCs w:val="24"/>
        </w:rPr>
        <w:t xml:space="preserve">iniciará </w:t>
      </w:r>
      <w:r w:rsidRPr="008C4E98">
        <w:rPr>
          <w:rFonts w:ascii="Times New Roman" w:hAnsi="Times New Roman" w:cs="Times New Roman"/>
          <w:szCs w:val="24"/>
        </w:rPr>
        <w:t xml:space="preserve">apenas depois de concluídos os procedimentos de habilitação/inabilitacão de todos os interessados, cabendo aos </w:t>
      </w:r>
      <w:r w:rsidR="00EF7354" w:rsidRPr="008C4E98">
        <w:rPr>
          <w:rFonts w:ascii="Times New Roman" w:hAnsi="Times New Roman" w:cs="Times New Roman"/>
          <w:szCs w:val="24"/>
        </w:rPr>
        <w:t>mesmos</w:t>
      </w:r>
      <w:r w:rsidRPr="008C4E98">
        <w:rPr>
          <w:rFonts w:ascii="Times New Roman" w:hAnsi="Times New Roman" w:cs="Times New Roman"/>
          <w:szCs w:val="24"/>
        </w:rPr>
        <w:t xml:space="preserve"> o acompanhamento de todas as fases deste </w:t>
      </w:r>
      <w:r w:rsidR="00EF7354" w:rsidRPr="008C4E98">
        <w:rPr>
          <w:rFonts w:ascii="Times New Roman" w:hAnsi="Times New Roman" w:cs="Times New Roman"/>
          <w:szCs w:val="24"/>
        </w:rPr>
        <w:t>credenciamento</w:t>
      </w:r>
      <w:r w:rsidRPr="008C4E98">
        <w:rPr>
          <w:rFonts w:ascii="Times New Roman" w:hAnsi="Times New Roman" w:cs="Times New Roman"/>
          <w:szCs w:val="24"/>
        </w:rPr>
        <w:t xml:space="preserve">. </w:t>
      </w:r>
    </w:p>
    <w:p w14:paraId="651FC7BD" w14:textId="003FA688" w:rsidR="005D5AFD" w:rsidRPr="008C4E98" w:rsidRDefault="00A16AFE" w:rsidP="00A16AFE">
      <w:pPr>
        <w:spacing w:before="6pt"/>
        <w:ind w:start="14.20pt"/>
        <w:jc w:val="both"/>
        <w:rPr>
          <w:sz w:val="24"/>
          <w:szCs w:val="24"/>
        </w:rPr>
      </w:pPr>
      <w:r w:rsidRPr="008C4E98">
        <w:rPr>
          <w:sz w:val="24"/>
          <w:szCs w:val="24"/>
        </w:rPr>
        <w:t xml:space="preserve">6.1.2 </w:t>
      </w:r>
      <w:r w:rsidR="005D5AFD" w:rsidRPr="008C4E98">
        <w:rPr>
          <w:sz w:val="24"/>
          <w:szCs w:val="24"/>
        </w:rPr>
        <w:t xml:space="preserve">Os recursos deverão ser encaminhados exclusivamente através do endereço eletrônico compras@al.rs.gov.br. Para tanto, deverá constar no </w:t>
      </w:r>
      <w:r w:rsidR="00DF6636" w:rsidRPr="008C4E98">
        <w:rPr>
          <w:sz w:val="24"/>
          <w:szCs w:val="24"/>
        </w:rPr>
        <w:t>e-mail</w:t>
      </w:r>
      <w:r w:rsidR="005D5AFD" w:rsidRPr="008C4E98">
        <w:rPr>
          <w:sz w:val="24"/>
          <w:szCs w:val="24"/>
        </w:rPr>
        <w:t xml:space="preserve">, no campo Assunto: "Credenciamento ALRS </w:t>
      </w:r>
      <w:r w:rsidR="004B3E95" w:rsidRPr="008C4E98">
        <w:rPr>
          <w:sz w:val="24"/>
          <w:szCs w:val="24"/>
        </w:rPr>
        <w:t xml:space="preserve">Nº </w:t>
      </w:r>
      <w:r w:rsidR="005D5AFD" w:rsidRPr="008C4E98">
        <w:rPr>
          <w:sz w:val="24"/>
          <w:szCs w:val="24"/>
        </w:rPr>
        <w:t xml:space="preserve">XX/202X </w:t>
      </w:r>
      <w:r w:rsidR="00BD0663" w:rsidRPr="008C4E98">
        <w:rPr>
          <w:sz w:val="24"/>
          <w:szCs w:val="24"/>
        </w:rPr>
        <w:t>–</w:t>
      </w:r>
      <w:r w:rsidR="005D5AFD" w:rsidRPr="008C4E98">
        <w:rPr>
          <w:sz w:val="24"/>
          <w:szCs w:val="24"/>
        </w:rPr>
        <w:t xml:space="preserve"> </w:t>
      </w:r>
      <w:r w:rsidR="00BD0663" w:rsidRPr="008C4E98">
        <w:rPr>
          <w:sz w:val="24"/>
          <w:szCs w:val="24"/>
        </w:rPr>
        <w:t xml:space="preserve">RECURSO, (Razão Social da </w:t>
      </w:r>
      <w:r w:rsidR="000F7C36" w:rsidRPr="008C4E98">
        <w:rPr>
          <w:sz w:val="24"/>
          <w:szCs w:val="24"/>
        </w:rPr>
        <w:t>Recorrente</w:t>
      </w:r>
      <w:r w:rsidR="00BD0663" w:rsidRPr="008C4E98">
        <w:rPr>
          <w:sz w:val="24"/>
          <w:szCs w:val="24"/>
        </w:rPr>
        <w:t>)</w:t>
      </w:r>
      <w:r w:rsidR="004B3E95" w:rsidRPr="008C4E98">
        <w:rPr>
          <w:sz w:val="24"/>
          <w:szCs w:val="24"/>
        </w:rPr>
        <w:t>”</w:t>
      </w:r>
      <w:r w:rsidR="005D5AFD" w:rsidRPr="008C4E98">
        <w:rPr>
          <w:sz w:val="24"/>
          <w:szCs w:val="24"/>
        </w:rPr>
        <w:t>.</w:t>
      </w:r>
    </w:p>
    <w:p w14:paraId="244278D0" w14:textId="77777777" w:rsidR="009A39A1" w:rsidRPr="008C4E98" w:rsidRDefault="008D67DC" w:rsidP="009A39A1">
      <w:pPr>
        <w:pStyle w:val="PargrafodaLista"/>
        <w:numPr>
          <w:ilvl w:val="1"/>
          <w:numId w:val="58"/>
        </w:numPr>
        <w:spacing w:before="6pt"/>
        <w:ind w:start="0pt" w:firstLine="0pt"/>
        <w:jc w:val="both"/>
        <w:rPr>
          <w:rFonts w:ascii="Times New Roman" w:hAnsi="Times New Roman"/>
          <w:sz w:val="24"/>
          <w:szCs w:val="24"/>
          <w:lang w:eastAsia="zh-CN" w:bidi="hi-IN"/>
        </w:rPr>
      </w:pPr>
      <w:r w:rsidRPr="008C4E98">
        <w:rPr>
          <w:rFonts w:ascii="Times New Roman" w:hAnsi="Times New Roman"/>
          <w:sz w:val="24"/>
          <w:szCs w:val="24"/>
          <w:lang w:eastAsia="zh-CN" w:bidi="hi-IN"/>
        </w:rPr>
        <w:t xml:space="preserve"> </w:t>
      </w:r>
      <w:r w:rsidR="00F245EC" w:rsidRPr="008C4E98">
        <w:rPr>
          <w:rFonts w:ascii="Times New Roman" w:hAnsi="Times New Roman"/>
          <w:sz w:val="24"/>
          <w:szCs w:val="24"/>
          <w:lang w:eastAsia="zh-CN" w:bidi="hi-IN"/>
        </w:rPr>
        <w:t xml:space="preserve">O recurso deverá ser dirigido </w:t>
      </w:r>
      <w:r w:rsidR="000F7C36" w:rsidRPr="008C4E98">
        <w:rPr>
          <w:rFonts w:ascii="Times New Roman" w:hAnsi="Times New Roman"/>
          <w:sz w:val="24"/>
          <w:szCs w:val="24"/>
          <w:lang w:eastAsia="zh-CN" w:bidi="hi-IN"/>
        </w:rPr>
        <w:t>à autoridade que tiver editado o ato ou proferido a decisão recorrida</w:t>
      </w:r>
      <w:r w:rsidR="00F245EC" w:rsidRPr="008C4E98">
        <w:rPr>
          <w:rFonts w:ascii="Times New Roman" w:hAnsi="Times New Roman"/>
          <w:sz w:val="24"/>
          <w:szCs w:val="24"/>
          <w:lang w:eastAsia="zh-CN" w:bidi="hi-IN"/>
        </w:rPr>
        <w:t xml:space="preserve">, </w:t>
      </w:r>
      <w:r w:rsidR="000F7C36" w:rsidRPr="008C4E98">
        <w:rPr>
          <w:rFonts w:ascii="Times New Roman" w:hAnsi="Times New Roman"/>
          <w:sz w:val="24"/>
          <w:szCs w:val="24"/>
          <w:lang w:eastAsia="zh-CN" w:bidi="hi-IN"/>
        </w:rPr>
        <w:t xml:space="preserve">a qual poderá reconsiderar sua decisão </w:t>
      </w:r>
      <w:r w:rsidR="004B3E95" w:rsidRPr="008C4E98">
        <w:rPr>
          <w:rFonts w:ascii="Times New Roman" w:hAnsi="Times New Roman"/>
          <w:sz w:val="24"/>
          <w:szCs w:val="24"/>
          <w:lang w:eastAsia="zh-CN" w:bidi="hi-IN"/>
        </w:rPr>
        <w:t>em até</w:t>
      </w:r>
      <w:r w:rsidR="000F7C36" w:rsidRPr="008C4E98">
        <w:rPr>
          <w:rFonts w:ascii="Times New Roman" w:hAnsi="Times New Roman"/>
          <w:sz w:val="24"/>
          <w:szCs w:val="24"/>
          <w:lang w:eastAsia="zh-CN" w:bidi="hi-IN"/>
        </w:rPr>
        <w:t xml:space="preserve"> 3 (três) dias úteis</w:t>
      </w:r>
      <w:r w:rsidR="004B3E95" w:rsidRPr="008C4E98">
        <w:rPr>
          <w:rFonts w:ascii="Times New Roman" w:hAnsi="Times New Roman"/>
          <w:sz w:val="24"/>
          <w:szCs w:val="24"/>
          <w:lang w:eastAsia="zh-CN" w:bidi="hi-IN"/>
        </w:rPr>
        <w:t xml:space="preserve"> após encerrado o prazo para envio dos recursos</w:t>
      </w:r>
      <w:r w:rsidR="00A16AFE" w:rsidRPr="008C4E98">
        <w:rPr>
          <w:rFonts w:ascii="Times New Roman" w:hAnsi="Times New Roman"/>
          <w:sz w:val="24"/>
          <w:szCs w:val="24"/>
          <w:lang w:eastAsia="zh-CN" w:bidi="hi-IN"/>
        </w:rPr>
        <w:t xml:space="preserve">, </w:t>
      </w:r>
      <w:r w:rsidR="0074438D" w:rsidRPr="008C4E98">
        <w:rPr>
          <w:rFonts w:ascii="Times New Roman" w:hAnsi="Times New Roman"/>
          <w:sz w:val="24"/>
          <w:szCs w:val="24"/>
          <w:lang w:eastAsia="zh-CN" w:bidi="hi-IN"/>
        </w:rPr>
        <w:t>caso em que poderá pedir a complementação da documentação ou os esclarecimentos, cujo não atendimento poderá resultar na manutenção da decisão anterior.</w:t>
      </w:r>
      <w:r w:rsidRPr="008C4E98">
        <w:rPr>
          <w:rFonts w:ascii="Times New Roman" w:hAnsi="Times New Roman"/>
          <w:sz w:val="24"/>
          <w:szCs w:val="24"/>
          <w:lang w:eastAsia="zh-CN" w:bidi="hi-IN"/>
        </w:rPr>
        <w:t xml:space="preserve"> </w:t>
      </w:r>
      <w:r w:rsidR="009A39A1" w:rsidRPr="008C4E98">
        <w:rPr>
          <w:rFonts w:ascii="Times New Roman" w:hAnsi="Times New Roman"/>
          <w:sz w:val="24"/>
          <w:szCs w:val="24"/>
          <w:lang w:eastAsia="zh-CN" w:bidi="hi-IN"/>
        </w:rPr>
        <w:t xml:space="preserve">A decisão deverá ser </w:t>
      </w:r>
      <w:r w:rsidR="000F7C36" w:rsidRPr="008C4E98">
        <w:rPr>
          <w:rFonts w:ascii="Times New Roman" w:hAnsi="Times New Roman"/>
          <w:sz w:val="24"/>
          <w:szCs w:val="24"/>
          <w:lang w:eastAsia="zh-CN" w:bidi="hi-IN"/>
        </w:rPr>
        <w:t>proferi</w:t>
      </w:r>
      <w:r w:rsidR="009A39A1" w:rsidRPr="008C4E98">
        <w:rPr>
          <w:rFonts w:ascii="Times New Roman" w:hAnsi="Times New Roman"/>
          <w:sz w:val="24"/>
          <w:szCs w:val="24"/>
          <w:lang w:eastAsia="zh-CN" w:bidi="hi-IN"/>
        </w:rPr>
        <w:t>da</w:t>
      </w:r>
      <w:r w:rsidR="000F7C36" w:rsidRPr="008C4E98">
        <w:rPr>
          <w:rFonts w:ascii="Times New Roman" w:hAnsi="Times New Roman"/>
          <w:sz w:val="24"/>
          <w:szCs w:val="24"/>
          <w:lang w:eastAsia="zh-CN" w:bidi="hi-IN"/>
        </w:rPr>
        <w:t xml:space="preserve"> </w:t>
      </w:r>
      <w:r w:rsidR="009A39A1" w:rsidRPr="008C4E98">
        <w:rPr>
          <w:rFonts w:ascii="Times New Roman" w:hAnsi="Times New Roman"/>
          <w:sz w:val="24"/>
          <w:szCs w:val="24"/>
          <w:lang w:eastAsia="zh-CN" w:bidi="hi-IN"/>
        </w:rPr>
        <w:t>em</w:t>
      </w:r>
      <w:r w:rsidR="00A16AFE" w:rsidRPr="008C4E98">
        <w:rPr>
          <w:rFonts w:ascii="Times New Roman" w:hAnsi="Times New Roman"/>
          <w:sz w:val="24"/>
          <w:szCs w:val="24"/>
          <w:lang w:eastAsia="zh-CN" w:bidi="hi-IN"/>
        </w:rPr>
        <w:t xml:space="preserve"> até</w:t>
      </w:r>
      <w:r w:rsidR="000F7C36" w:rsidRPr="008C4E98">
        <w:rPr>
          <w:rFonts w:ascii="Times New Roman" w:hAnsi="Times New Roman"/>
          <w:sz w:val="24"/>
          <w:szCs w:val="24"/>
          <w:lang w:eastAsia="zh-CN" w:bidi="hi-IN"/>
        </w:rPr>
        <w:t xml:space="preserve"> de 10 (dez) dias úteis, </w:t>
      </w:r>
      <w:r w:rsidR="00A16AFE" w:rsidRPr="008C4E98">
        <w:rPr>
          <w:rFonts w:ascii="Times New Roman" w:hAnsi="Times New Roman"/>
          <w:sz w:val="24"/>
          <w:szCs w:val="24"/>
          <w:lang w:eastAsia="zh-CN" w:bidi="hi-IN"/>
        </w:rPr>
        <w:t xml:space="preserve">sujeitos à prorrogação, </w:t>
      </w:r>
      <w:r w:rsidR="000F7C36" w:rsidRPr="008C4E98">
        <w:rPr>
          <w:rFonts w:ascii="Times New Roman" w:hAnsi="Times New Roman"/>
          <w:sz w:val="24"/>
          <w:szCs w:val="24"/>
          <w:lang w:eastAsia="zh-CN" w:bidi="hi-IN"/>
        </w:rPr>
        <w:t>contado</w:t>
      </w:r>
      <w:r w:rsidR="00A16AFE" w:rsidRPr="008C4E98">
        <w:rPr>
          <w:rFonts w:ascii="Times New Roman" w:hAnsi="Times New Roman"/>
          <w:sz w:val="24"/>
          <w:szCs w:val="24"/>
          <w:lang w:eastAsia="zh-CN" w:bidi="hi-IN"/>
        </w:rPr>
        <w:t>s</w:t>
      </w:r>
      <w:r w:rsidR="000F7C36" w:rsidRPr="008C4E98">
        <w:rPr>
          <w:rFonts w:ascii="Times New Roman" w:hAnsi="Times New Roman"/>
          <w:sz w:val="24"/>
          <w:szCs w:val="24"/>
          <w:lang w:eastAsia="zh-CN" w:bidi="hi-IN"/>
        </w:rPr>
        <w:t xml:space="preserve"> do recebimento dos autos.</w:t>
      </w:r>
    </w:p>
    <w:p w14:paraId="2BD830A6" w14:textId="0B99BF09" w:rsidR="00F245EC" w:rsidRPr="009A39A1" w:rsidRDefault="00F245EC" w:rsidP="009A39A1">
      <w:pPr>
        <w:pStyle w:val="PargrafodaLista"/>
        <w:numPr>
          <w:ilvl w:val="1"/>
          <w:numId w:val="58"/>
        </w:numPr>
        <w:spacing w:before="6pt"/>
        <w:ind w:start="0pt" w:firstLine="0pt"/>
        <w:jc w:val="both"/>
        <w:rPr>
          <w:rFonts w:ascii="Times New Roman" w:hAnsi="Times New Roman"/>
          <w:sz w:val="24"/>
          <w:szCs w:val="24"/>
          <w:lang w:eastAsia="zh-CN" w:bidi="hi-IN"/>
        </w:rPr>
      </w:pPr>
      <w:r w:rsidRPr="009A39A1">
        <w:rPr>
          <w:rFonts w:ascii="Times New Roman" w:hAnsi="Times New Roman"/>
          <w:sz w:val="24"/>
          <w:szCs w:val="24"/>
        </w:rPr>
        <w:t>O acolhimento do recurso importará a invalidação apenas dos atos insuscetíveis de aproveitamento.</w:t>
      </w:r>
    </w:p>
    <w:p w14:paraId="0CA713A9" w14:textId="12F172B8" w:rsidR="00F245EC" w:rsidRPr="00FA7B39" w:rsidRDefault="00F245EC" w:rsidP="00A16AFE">
      <w:pPr>
        <w:pStyle w:val="Corpodetexto"/>
        <w:numPr>
          <w:ilvl w:val="1"/>
          <w:numId w:val="58"/>
        </w:numPr>
        <w:spacing w:before="9pt" w:line="12.25pt" w:lineRule="auto"/>
        <w:ind w:start="0pt" w:firstLine="0pt"/>
        <w:rPr>
          <w:rFonts w:ascii="Times New Roman" w:hAnsi="Times New Roman" w:cs="Times New Roman"/>
          <w:szCs w:val="24"/>
        </w:rPr>
      </w:pPr>
      <w:r w:rsidRPr="00FA7B39">
        <w:rPr>
          <w:rFonts w:ascii="Times New Roman" w:hAnsi="Times New Roman" w:cs="Times New Roman"/>
          <w:szCs w:val="24"/>
        </w:rPr>
        <w:t>Os autos do processo permanecerão com vista franqueada aos interessados</w:t>
      </w:r>
      <w:r w:rsidR="00BD0663" w:rsidRPr="00FA7B39">
        <w:rPr>
          <w:rFonts w:ascii="Times New Roman" w:hAnsi="Times New Roman" w:cs="Times New Roman"/>
          <w:szCs w:val="24"/>
        </w:rPr>
        <w:t>, nas dependências da Central de Compras e Contratos do Departamento de Compras, Almoxarifado e Patrimônio da ALRS, Praça Marechal Deodoro, nº 101</w:t>
      </w:r>
      <w:r w:rsidR="000F7C36" w:rsidRPr="00FA7B39">
        <w:rPr>
          <w:rFonts w:ascii="Times New Roman" w:hAnsi="Times New Roman" w:cs="Times New Roman"/>
          <w:szCs w:val="24"/>
        </w:rPr>
        <w:t xml:space="preserve">, Anexo, 3º andar, Centro Histórico, Porto </w:t>
      </w:r>
      <w:r w:rsidR="0064270C" w:rsidRPr="00FA7B39">
        <w:rPr>
          <w:rFonts w:ascii="Times New Roman" w:hAnsi="Times New Roman" w:cs="Times New Roman"/>
          <w:szCs w:val="24"/>
        </w:rPr>
        <w:t>Alegre</w:t>
      </w:r>
      <w:r w:rsidR="000F7C36" w:rsidRPr="00FA7B39">
        <w:rPr>
          <w:rFonts w:ascii="Times New Roman" w:hAnsi="Times New Roman" w:cs="Times New Roman"/>
          <w:szCs w:val="24"/>
        </w:rPr>
        <w:t xml:space="preserve"> - RS</w:t>
      </w:r>
      <w:r w:rsidRPr="00FA7B39">
        <w:rPr>
          <w:rFonts w:ascii="Times New Roman" w:hAnsi="Times New Roman" w:cs="Times New Roman"/>
          <w:szCs w:val="24"/>
        </w:rPr>
        <w:t>.</w:t>
      </w:r>
    </w:p>
    <w:p w14:paraId="674F67D6" w14:textId="77777777" w:rsidR="000F7C36" w:rsidRPr="00FA7B39" w:rsidRDefault="000F7C36" w:rsidP="00A16AFE">
      <w:pPr>
        <w:pStyle w:val="PargrafodaLista"/>
        <w:numPr>
          <w:ilvl w:val="1"/>
          <w:numId w:val="58"/>
        </w:numPr>
        <w:spacing w:before="6pt"/>
        <w:ind w:start="0pt" w:firstLine="0pt"/>
        <w:jc w:val="both"/>
        <w:rPr>
          <w:rFonts w:ascii="Times New Roman" w:hAnsi="Times New Roman"/>
          <w:sz w:val="24"/>
          <w:szCs w:val="24"/>
          <w:lang w:eastAsia="zh-CN" w:bidi="hi-IN"/>
        </w:rPr>
      </w:pPr>
      <w:r w:rsidRPr="00FA7B39">
        <w:rPr>
          <w:rFonts w:ascii="Times New Roman" w:hAnsi="Times New Roman"/>
          <w:sz w:val="24"/>
          <w:szCs w:val="24"/>
          <w:lang w:eastAsia="zh-CN" w:bidi="hi-IN"/>
        </w:rPr>
        <w:lastRenderedPageBreak/>
        <w:t>Somente o próprio interessado ou seu representante legalmente habilitado poderão interpor recursos.</w:t>
      </w:r>
    </w:p>
    <w:p w14:paraId="557EF5C2" w14:textId="77777777" w:rsidR="000F7C36" w:rsidRPr="00FA7B39" w:rsidRDefault="000F7C36" w:rsidP="00A16AFE">
      <w:pPr>
        <w:pStyle w:val="PargrafodaLista"/>
        <w:numPr>
          <w:ilvl w:val="1"/>
          <w:numId w:val="58"/>
        </w:numPr>
        <w:ind w:start="0pt" w:firstLine="0pt"/>
        <w:jc w:val="both"/>
        <w:rPr>
          <w:rFonts w:ascii="Times New Roman" w:hAnsi="Times New Roman"/>
          <w:sz w:val="24"/>
          <w:szCs w:val="24"/>
          <w:lang w:eastAsia="zh-CN" w:bidi="hi-IN"/>
        </w:rPr>
      </w:pPr>
      <w:r w:rsidRPr="00FA7B39">
        <w:rPr>
          <w:rFonts w:ascii="Times New Roman" w:hAnsi="Times New Roman"/>
          <w:sz w:val="24"/>
          <w:szCs w:val="24"/>
          <w:lang w:eastAsia="zh-CN" w:bidi="hi-IN"/>
        </w:rPr>
        <w:t>Os recursos interpostos fora do prazo não serão conhecidos.</w:t>
      </w:r>
    </w:p>
    <w:p w14:paraId="2CC56F05" w14:textId="77777777" w:rsidR="000F7C36" w:rsidRPr="00FA7B39" w:rsidRDefault="000F7C36" w:rsidP="00A16AFE">
      <w:pPr>
        <w:pStyle w:val="PargrafodaLista"/>
        <w:numPr>
          <w:ilvl w:val="1"/>
          <w:numId w:val="58"/>
        </w:numPr>
        <w:ind w:start="0pt" w:firstLine="0pt"/>
        <w:jc w:val="both"/>
        <w:rPr>
          <w:rFonts w:ascii="Times New Roman" w:hAnsi="Times New Roman"/>
          <w:sz w:val="24"/>
          <w:szCs w:val="24"/>
          <w:lang w:eastAsia="zh-CN" w:bidi="hi-IN"/>
        </w:rPr>
      </w:pPr>
      <w:r w:rsidRPr="00FA7B39">
        <w:rPr>
          <w:rFonts w:ascii="Times New Roman" w:hAnsi="Times New Roman"/>
          <w:sz w:val="24"/>
          <w:szCs w:val="24"/>
          <w:lang w:eastAsia="zh-CN" w:bidi="hi-IN"/>
        </w:rPr>
        <w:t>O recurso e o pedido de reconsideração não terão efeito suspensivo.</w:t>
      </w:r>
    </w:p>
    <w:p w14:paraId="6B7806B2" w14:textId="77777777" w:rsidR="000F7C36" w:rsidRPr="00FA7B39" w:rsidRDefault="000F7C36" w:rsidP="00A16AFE">
      <w:pPr>
        <w:pStyle w:val="PargrafodaLista"/>
        <w:numPr>
          <w:ilvl w:val="1"/>
          <w:numId w:val="58"/>
        </w:numPr>
        <w:ind w:start="0pt" w:firstLine="0pt"/>
        <w:jc w:val="both"/>
        <w:rPr>
          <w:rFonts w:ascii="Times New Roman" w:hAnsi="Times New Roman"/>
          <w:sz w:val="24"/>
          <w:szCs w:val="24"/>
          <w:lang w:eastAsia="zh-CN" w:bidi="hi-IN"/>
        </w:rPr>
      </w:pPr>
      <w:r w:rsidRPr="00FA7B39">
        <w:rPr>
          <w:rFonts w:ascii="Times New Roman" w:hAnsi="Times New Roman"/>
          <w:sz w:val="24"/>
          <w:szCs w:val="24"/>
          <w:lang w:eastAsia="zh-CN" w:bidi="hi-IN"/>
        </w:rPr>
        <w:t>O acolhimento do recurso invalida tão somente os atos insuscetíveis de aproveitamento.</w:t>
      </w:r>
    </w:p>
    <w:p w14:paraId="3C9A9B3C" w14:textId="539E50EA" w:rsidR="000F7C36" w:rsidRPr="00FA7B39" w:rsidRDefault="000F7C36" w:rsidP="00A16AFE">
      <w:pPr>
        <w:pStyle w:val="PargrafodaLista"/>
        <w:numPr>
          <w:ilvl w:val="1"/>
          <w:numId w:val="58"/>
        </w:numPr>
        <w:ind w:start="0pt" w:firstLine="0pt"/>
        <w:jc w:val="both"/>
        <w:rPr>
          <w:rFonts w:ascii="Times New Roman" w:hAnsi="Times New Roman"/>
          <w:sz w:val="24"/>
          <w:szCs w:val="24"/>
          <w:lang w:eastAsia="zh-CN" w:bidi="hi-IN"/>
        </w:rPr>
      </w:pPr>
      <w:r w:rsidRPr="00FA7B39">
        <w:rPr>
          <w:rFonts w:ascii="Times New Roman" w:hAnsi="Times New Roman"/>
          <w:sz w:val="24"/>
          <w:szCs w:val="24"/>
          <w:lang w:eastAsia="zh-CN" w:bidi="hi-IN"/>
        </w:rPr>
        <w:t xml:space="preserve">A decisão sobre os recursos será publicada no </w:t>
      </w:r>
      <w:r w:rsidRPr="00FA7B39">
        <w:rPr>
          <w:rFonts w:ascii="Times New Roman" w:hAnsi="Times New Roman"/>
          <w:i/>
          <w:iCs/>
          <w:sz w:val="24"/>
          <w:szCs w:val="24"/>
          <w:lang w:eastAsia="zh-CN" w:bidi="hi-IN"/>
        </w:rPr>
        <w:t>site</w:t>
      </w:r>
      <w:r w:rsidRPr="00FA7B39">
        <w:rPr>
          <w:rFonts w:ascii="Times New Roman" w:hAnsi="Times New Roman"/>
          <w:sz w:val="24"/>
          <w:szCs w:val="24"/>
          <w:lang w:eastAsia="zh-CN" w:bidi="hi-IN"/>
        </w:rPr>
        <w:t xml:space="preserve"> </w:t>
      </w:r>
      <w:hyperlink r:id="rId26" w:history="1">
        <w:r w:rsidR="004C3041" w:rsidRPr="00FA7B39">
          <w:rPr>
            <w:rStyle w:val="Hyperlink"/>
            <w:rFonts w:ascii="Times New Roman" w:hAnsi="Times New Roman"/>
            <w:color w:val="auto"/>
            <w:sz w:val="24"/>
            <w:szCs w:val="24"/>
            <w:lang w:eastAsia="zh-CN" w:bidi="hi-IN"/>
          </w:rPr>
          <w:t>http://www.pregaobanrisul.com.br/</w:t>
        </w:r>
      </w:hyperlink>
      <w:r w:rsidR="004C3041" w:rsidRPr="00FA7B39">
        <w:rPr>
          <w:rFonts w:ascii="Times New Roman" w:hAnsi="Times New Roman"/>
          <w:sz w:val="24"/>
          <w:szCs w:val="24"/>
          <w:lang w:eastAsia="zh-CN" w:bidi="hi-IN"/>
        </w:rPr>
        <w:t xml:space="preserve"> </w:t>
      </w:r>
      <w:r w:rsidRPr="00FA7B39">
        <w:rPr>
          <w:rFonts w:ascii="Times New Roman" w:hAnsi="Times New Roman"/>
          <w:sz w:val="24"/>
          <w:szCs w:val="24"/>
          <w:lang w:eastAsia="zh-CN" w:bidi="hi-IN"/>
        </w:rPr>
        <w:t>e no Portal Nacional de Contratações Públicas.</w:t>
      </w:r>
    </w:p>
    <w:p w14:paraId="0806D85E" w14:textId="1D68C7EC" w:rsidR="00837289" w:rsidRPr="00FA7B39" w:rsidRDefault="002947E4" w:rsidP="00346006">
      <w:pPr>
        <w:pStyle w:val="Ttulo1"/>
        <w:numPr>
          <w:ilvl w:val="0"/>
          <w:numId w:val="2"/>
        </w:numPr>
        <w:shd w:val="clear" w:color="auto" w:fill="E6E6E6"/>
        <w:tabs>
          <w:tab w:val="clear" w:pos="35.40pt"/>
          <w:tab w:val="num" w:pos="21.30pt"/>
        </w:tabs>
        <w:spacing w:before="9pt"/>
        <w:ind w:hanging="35.40pt"/>
        <w:jc w:val="center"/>
        <w:rPr>
          <w:rFonts w:ascii="Times New Roman" w:hAnsi="Times New Roman" w:cs="Times New Roman"/>
          <w:smallCaps/>
          <w:spacing w:val="-6"/>
          <w:kern w:val="30"/>
          <w:sz w:val="24"/>
          <w:szCs w:val="24"/>
        </w:rPr>
      </w:pPr>
      <w:r w:rsidRPr="00FA7B39">
        <w:rPr>
          <w:rFonts w:ascii="Times New Roman" w:hAnsi="Times New Roman" w:cs="Times New Roman"/>
          <w:caps w:val="0"/>
          <w:smallCaps/>
          <w:spacing w:val="4"/>
          <w:kern w:val="30"/>
          <w:sz w:val="24"/>
          <w:szCs w:val="24"/>
        </w:rPr>
        <w:t>D</w:t>
      </w:r>
      <w:r w:rsidR="00BC0D02">
        <w:rPr>
          <w:rFonts w:ascii="Times New Roman" w:hAnsi="Times New Roman" w:cs="Times New Roman"/>
          <w:caps w:val="0"/>
          <w:smallCaps/>
          <w:spacing w:val="4"/>
          <w:kern w:val="30"/>
          <w:sz w:val="24"/>
          <w:szCs w:val="24"/>
        </w:rPr>
        <w:t>O ENCERRAMENTO</w:t>
      </w:r>
    </w:p>
    <w:p w14:paraId="2A90EFD0" w14:textId="4BF9F6A2" w:rsidR="004D1661" w:rsidRPr="00FA7B39" w:rsidRDefault="004D1661" w:rsidP="001F2273">
      <w:pPr>
        <w:pStyle w:val="Corpodetexto"/>
        <w:widowControl w:val="0"/>
        <w:numPr>
          <w:ilvl w:val="1"/>
          <w:numId w:val="2"/>
        </w:numPr>
        <w:tabs>
          <w:tab w:val="clear" w:pos="36pt"/>
          <w:tab w:val="start" w:pos="21.30pt"/>
        </w:tabs>
        <w:rPr>
          <w:rFonts w:ascii="Times New Roman" w:hAnsi="Times New Roman" w:cs="Times New Roman"/>
          <w:bCs/>
          <w:szCs w:val="24"/>
        </w:rPr>
      </w:pPr>
      <w:r w:rsidRPr="00FA7B39">
        <w:rPr>
          <w:rFonts w:ascii="Times New Roman" w:hAnsi="Times New Roman" w:cs="Times New Roman"/>
          <w:bCs/>
          <w:szCs w:val="24"/>
        </w:rPr>
        <w:t>A</w:t>
      </w:r>
      <w:r w:rsidR="00995476" w:rsidRPr="00FA7B39">
        <w:rPr>
          <w:rFonts w:ascii="Times New Roman" w:hAnsi="Times New Roman" w:cs="Times New Roman"/>
          <w:bCs/>
          <w:szCs w:val="24"/>
        </w:rPr>
        <w:t>pós terminada a fase recursal, o</w:t>
      </w:r>
      <w:r w:rsidRPr="00FA7B39">
        <w:rPr>
          <w:rFonts w:ascii="Times New Roman" w:hAnsi="Times New Roman" w:cs="Times New Roman"/>
          <w:bCs/>
          <w:szCs w:val="24"/>
        </w:rPr>
        <w:t>(a) Superintendente Administrativo(a) e Financeiro(a)</w:t>
      </w:r>
      <w:r w:rsidR="00995476" w:rsidRPr="00FA7B39">
        <w:rPr>
          <w:rFonts w:ascii="Times New Roman" w:hAnsi="Times New Roman" w:cs="Times New Roman"/>
          <w:bCs/>
          <w:szCs w:val="24"/>
        </w:rPr>
        <w:t xml:space="preserve"> deverá encerrar os procedimentos de credenciamento, </w:t>
      </w:r>
      <w:r w:rsidR="00BC0D02">
        <w:rPr>
          <w:rFonts w:ascii="Times New Roman" w:hAnsi="Times New Roman" w:cs="Times New Roman"/>
          <w:bCs/>
          <w:szCs w:val="24"/>
        </w:rPr>
        <w:t xml:space="preserve">providenciando </w:t>
      </w:r>
      <w:r w:rsidR="00995476" w:rsidRPr="00FA7B39">
        <w:rPr>
          <w:rFonts w:ascii="Times New Roman" w:hAnsi="Times New Roman" w:cs="Times New Roman"/>
          <w:bCs/>
          <w:szCs w:val="24"/>
        </w:rPr>
        <w:t>a homologação do resultado</w:t>
      </w:r>
      <w:r w:rsidR="00BC0D02">
        <w:rPr>
          <w:rFonts w:ascii="Times New Roman" w:hAnsi="Times New Roman" w:cs="Times New Roman"/>
          <w:bCs/>
          <w:szCs w:val="24"/>
        </w:rPr>
        <w:t xml:space="preserve"> e a divulgação dos credenciados</w:t>
      </w:r>
      <w:r w:rsidR="00995476" w:rsidRPr="00FA7B39">
        <w:rPr>
          <w:rFonts w:ascii="Times New Roman" w:hAnsi="Times New Roman" w:cs="Times New Roman"/>
          <w:bCs/>
          <w:szCs w:val="24"/>
        </w:rPr>
        <w:t>.</w:t>
      </w:r>
    </w:p>
    <w:p w14:paraId="2F725763" w14:textId="2F549D54" w:rsidR="00837289" w:rsidRPr="00FA7B39" w:rsidRDefault="002947E4" w:rsidP="009955B3">
      <w:pPr>
        <w:pStyle w:val="Ttulo1"/>
        <w:numPr>
          <w:ilvl w:val="0"/>
          <w:numId w:val="20"/>
        </w:numPr>
        <w:shd w:val="clear" w:color="auto" w:fill="E6E6E6"/>
        <w:spacing w:before="10pt"/>
        <w:jc w:val="center"/>
        <w:rPr>
          <w:rFonts w:ascii="Times New Roman" w:hAnsi="Times New Roman" w:cs="Times New Roman"/>
          <w:smallCaps/>
          <w:spacing w:val="4"/>
          <w:kern w:val="30"/>
          <w:sz w:val="24"/>
          <w:szCs w:val="24"/>
        </w:rPr>
      </w:pPr>
      <w:r w:rsidRPr="00FA7B39">
        <w:rPr>
          <w:rFonts w:ascii="Times New Roman" w:hAnsi="Times New Roman" w:cs="Times New Roman"/>
          <w:caps w:val="0"/>
          <w:smallCaps/>
          <w:kern w:val="30"/>
          <w:sz w:val="24"/>
          <w:szCs w:val="24"/>
        </w:rPr>
        <w:t xml:space="preserve">DA </w:t>
      </w:r>
      <w:r w:rsidR="00807A61" w:rsidRPr="00FA7B39">
        <w:rPr>
          <w:rFonts w:ascii="Times New Roman" w:hAnsi="Times New Roman" w:cs="Times New Roman"/>
          <w:caps w:val="0"/>
          <w:smallCaps/>
          <w:kern w:val="30"/>
          <w:sz w:val="24"/>
          <w:szCs w:val="24"/>
        </w:rPr>
        <w:t xml:space="preserve">DIVULGAÇÃO E DECLARAÇÃO DE CREDENCIAMENTO </w:t>
      </w:r>
    </w:p>
    <w:p w14:paraId="164F25E6" w14:textId="57C66EFB" w:rsidR="00C06523" w:rsidRPr="00FA7B39" w:rsidRDefault="00C06523" w:rsidP="001F2273">
      <w:pPr>
        <w:pStyle w:val="Corpodetexto"/>
        <w:widowControl w:val="0"/>
        <w:numPr>
          <w:ilvl w:val="1"/>
          <w:numId w:val="45"/>
        </w:numPr>
        <w:tabs>
          <w:tab w:val="start" w:pos="21.30pt"/>
        </w:tabs>
        <w:ind w:start="0pt" w:firstLine="0pt"/>
        <w:rPr>
          <w:rFonts w:ascii="Times New Roman" w:hAnsi="Times New Roman" w:cs="Times New Roman"/>
          <w:bCs/>
          <w:szCs w:val="24"/>
        </w:rPr>
      </w:pPr>
      <w:r w:rsidRPr="00FA7B39">
        <w:rPr>
          <w:rFonts w:ascii="Times New Roman" w:hAnsi="Times New Roman" w:cs="Times New Roman"/>
          <w:bCs/>
          <w:szCs w:val="24"/>
        </w:rPr>
        <w:t>Serão declarados credenciados todos os requerentes que atenderem às exigências deste Edital e de seus anexos, cujo resultado será publicado no Diário Oficial da Assembleia Legislativa do Rio Grande do Sul</w:t>
      </w:r>
      <w:r w:rsidR="004B14C7" w:rsidRPr="00FA7B39">
        <w:rPr>
          <w:rFonts w:ascii="Times New Roman" w:hAnsi="Times New Roman" w:cs="Times New Roman"/>
          <w:bCs/>
          <w:szCs w:val="24"/>
        </w:rPr>
        <w:t xml:space="preserve"> e no Portal Nacional de Contratações Públicas</w:t>
      </w:r>
      <w:r w:rsidRPr="00FA7B39">
        <w:rPr>
          <w:rFonts w:ascii="Times New Roman" w:hAnsi="Times New Roman" w:cs="Times New Roman"/>
          <w:bCs/>
          <w:szCs w:val="24"/>
        </w:rPr>
        <w:t>.</w:t>
      </w:r>
    </w:p>
    <w:p w14:paraId="7508F3E2" w14:textId="4F83F3F9" w:rsidR="004026AC" w:rsidRPr="00FA7B39" w:rsidRDefault="00C06523" w:rsidP="001F2273">
      <w:pPr>
        <w:pStyle w:val="Corpodetexto"/>
        <w:widowControl w:val="0"/>
        <w:numPr>
          <w:ilvl w:val="1"/>
          <w:numId w:val="45"/>
        </w:numPr>
        <w:tabs>
          <w:tab w:val="start" w:pos="21.30pt"/>
        </w:tabs>
        <w:ind w:start="0pt" w:firstLine="0pt"/>
        <w:rPr>
          <w:rFonts w:ascii="Times New Roman" w:hAnsi="Times New Roman" w:cs="Times New Roman"/>
          <w:bCs/>
          <w:szCs w:val="24"/>
        </w:rPr>
      </w:pPr>
      <w:r w:rsidRPr="00FA7B39">
        <w:rPr>
          <w:rFonts w:ascii="Times New Roman" w:hAnsi="Times New Roman" w:cs="Times New Roman"/>
          <w:bCs/>
          <w:szCs w:val="24"/>
        </w:rPr>
        <w:t xml:space="preserve">Transcorrido o prazo de que trata o item 6.1 deste Edital, sem que haja interposição de recurso, ou havendo indeferimento dos recursos apresentados, o(a) Superintendente Administrativo(a) e Financeiro(a), após verificar a lisura e legalidade de todo o procedimento, </w:t>
      </w:r>
      <w:r w:rsidR="00043F56" w:rsidRPr="00FA7B39">
        <w:rPr>
          <w:rFonts w:ascii="Times New Roman" w:hAnsi="Times New Roman" w:cs="Times New Roman"/>
          <w:bCs/>
          <w:szCs w:val="24"/>
        </w:rPr>
        <w:t xml:space="preserve">e uma vez concluídos os procedimentos de </w:t>
      </w:r>
      <w:r w:rsidR="00BC0D02">
        <w:rPr>
          <w:rFonts w:ascii="Times New Roman" w:hAnsi="Times New Roman" w:cs="Times New Roman"/>
          <w:bCs/>
          <w:szCs w:val="24"/>
        </w:rPr>
        <w:t>encerramento</w:t>
      </w:r>
      <w:r w:rsidR="00043F56" w:rsidRPr="00FA7B39">
        <w:rPr>
          <w:rFonts w:ascii="Times New Roman" w:hAnsi="Times New Roman" w:cs="Times New Roman"/>
          <w:bCs/>
          <w:szCs w:val="24"/>
        </w:rPr>
        <w:t xml:space="preserve"> e homologação, </w:t>
      </w:r>
      <w:r w:rsidRPr="00FA7B39">
        <w:rPr>
          <w:rFonts w:ascii="Times New Roman" w:hAnsi="Times New Roman" w:cs="Times New Roman"/>
          <w:bCs/>
          <w:szCs w:val="24"/>
        </w:rPr>
        <w:t>procederá à declaração de credenciamento.</w:t>
      </w:r>
    </w:p>
    <w:p w14:paraId="0BC51107" w14:textId="636D077A" w:rsidR="00C06523" w:rsidRPr="00FA7B39" w:rsidRDefault="00C06523" w:rsidP="001F2273">
      <w:pPr>
        <w:pStyle w:val="Corpodetexto"/>
        <w:widowControl w:val="0"/>
        <w:numPr>
          <w:ilvl w:val="1"/>
          <w:numId w:val="45"/>
        </w:numPr>
        <w:tabs>
          <w:tab w:val="start" w:pos="21.30pt"/>
        </w:tabs>
        <w:ind w:start="0pt" w:firstLine="0pt"/>
        <w:rPr>
          <w:rFonts w:ascii="Times New Roman" w:hAnsi="Times New Roman" w:cs="Times New Roman"/>
          <w:bCs/>
          <w:szCs w:val="24"/>
        </w:rPr>
      </w:pPr>
      <w:r w:rsidRPr="00FA7B39">
        <w:rPr>
          <w:rFonts w:ascii="Times New Roman" w:hAnsi="Times New Roman" w:cs="Times New Roman"/>
          <w:bCs/>
          <w:szCs w:val="24"/>
        </w:rPr>
        <w:t>O credenciamento terá vigência de 12 (doze) meses, contados a partir da publicação da declaração de credenciamento junto ao Diário Oficial da Assembleia Legislativa do Rio Grande do Sul.</w:t>
      </w:r>
    </w:p>
    <w:p w14:paraId="2E2AF32C" w14:textId="0551B91E" w:rsidR="00A13279" w:rsidRPr="00FA7B39" w:rsidRDefault="00A13279" w:rsidP="001F2273">
      <w:pPr>
        <w:pStyle w:val="Corpodetexto"/>
        <w:widowControl w:val="0"/>
        <w:numPr>
          <w:ilvl w:val="1"/>
          <w:numId w:val="45"/>
        </w:numPr>
        <w:tabs>
          <w:tab w:val="start" w:pos="21.30pt"/>
        </w:tabs>
        <w:ind w:start="0pt" w:firstLine="0pt"/>
        <w:rPr>
          <w:rFonts w:ascii="Times New Roman" w:hAnsi="Times New Roman" w:cs="Times New Roman"/>
          <w:bCs/>
          <w:szCs w:val="24"/>
        </w:rPr>
      </w:pPr>
      <w:r w:rsidRPr="00FA7B39">
        <w:rPr>
          <w:rFonts w:ascii="Times New Roman" w:hAnsi="Times New Roman" w:cs="Times New Roman"/>
          <w:bCs/>
          <w:szCs w:val="24"/>
        </w:rPr>
        <w:t>O credenciamento não acarreta direito subjetivo à contratação, que ocorrerá conforme a demanda da Administração Pública.</w:t>
      </w:r>
    </w:p>
    <w:p w14:paraId="212BB240" w14:textId="6443190A" w:rsidR="00837289" w:rsidRPr="00FA7B39" w:rsidRDefault="002947E4" w:rsidP="00C331E8">
      <w:pPr>
        <w:pStyle w:val="Ttulo1"/>
        <w:numPr>
          <w:ilvl w:val="0"/>
          <w:numId w:val="20"/>
        </w:numPr>
        <w:shd w:val="clear" w:color="auto" w:fill="E6E6E6"/>
        <w:spacing w:before="10pt"/>
        <w:jc w:val="center"/>
        <w:rPr>
          <w:rFonts w:ascii="Times New Roman" w:hAnsi="Times New Roman" w:cs="Times New Roman"/>
          <w:caps w:val="0"/>
          <w:smallCaps/>
          <w:kern w:val="30"/>
          <w:sz w:val="24"/>
          <w:szCs w:val="24"/>
        </w:rPr>
      </w:pPr>
      <w:r w:rsidRPr="00FA7B39">
        <w:rPr>
          <w:rFonts w:ascii="Times New Roman" w:hAnsi="Times New Roman" w:cs="Times New Roman"/>
          <w:caps w:val="0"/>
          <w:smallCaps/>
          <w:kern w:val="30"/>
          <w:sz w:val="24"/>
          <w:szCs w:val="24"/>
        </w:rPr>
        <w:t xml:space="preserve">DA </w:t>
      </w:r>
      <w:r w:rsidR="00BF7E76" w:rsidRPr="00FA7B39">
        <w:rPr>
          <w:rFonts w:ascii="Times New Roman" w:hAnsi="Times New Roman" w:cs="Times New Roman"/>
          <w:caps w:val="0"/>
          <w:smallCaps/>
          <w:kern w:val="30"/>
          <w:sz w:val="24"/>
          <w:szCs w:val="24"/>
        </w:rPr>
        <w:t>ASSINATURA DO CONTRATO</w:t>
      </w:r>
      <w:r w:rsidR="00455FAD" w:rsidRPr="00FA7B39">
        <w:rPr>
          <w:rFonts w:ascii="Times New Roman" w:hAnsi="Times New Roman" w:cs="Times New Roman"/>
          <w:caps w:val="0"/>
          <w:smallCaps/>
          <w:kern w:val="30"/>
          <w:sz w:val="24"/>
          <w:szCs w:val="24"/>
        </w:rPr>
        <w:t xml:space="preserve"> OU INSTRUMENTO EQUIVALENTE</w:t>
      </w:r>
    </w:p>
    <w:p w14:paraId="2880E6A9" w14:textId="437C8F7D" w:rsidR="00455FAD" w:rsidRDefault="00455FAD" w:rsidP="00455FAD">
      <w:pPr>
        <w:pStyle w:val="Corpodetexto"/>
        <w:widowControl w:val="0"/>
        <w:numPr>
          <w:ilvl w:val="1"/>
          <w:numId w:val="19"/>
        </w:numPr>
        <w:tabs>
          <w:tab w:val="start" w:pos="21.30pt"/>
        </w:tabs>
        <w:spacing w:before="5.50pt"/>
        <w:ind w:start="0pt" w:firstLine="0pt"/>
        <w:rPr>
          <w:rFonts w:ascii="Times New Roman" w:hAnsi="Times New Roman" w:cs="Times New Roman"/>
          <w:spacing w:val="-2"/>
          <w:szCs w:val="24"/>
        </w:rPr>
      </w:pPr>
      <w:r w:rsidRPr="00FA7B39">
        <w:rPr>
          <w:rFonts w:ascii="Times New Roman" w:hAnsi="Times New Roman" w:cs="Times New Roman"/>
          <w:spacing w:val="-2"/>
          <w:szCs w:val="24"/>
        </w:rPr>
        <w:t xml:space="preserve">A Assembleia Legislativa poderá convocar </w:t>
      </w:r>
      <w:r w:rsidR="00EF7354">
        <w:rPr>
          <w:rFonts w:ascii="Times New Roman" w:hAnsi="Times New Roman" w:cs="Times New Roman"/>
          <w:spacing w:val="-2"/>
          <w:szCs w:val="24"/>
        </w:rPr>
        <w:t>o credenciado</w:t>
      </w:r>
      <w:r w:rsidRPr="00FA7B39">
        <w:rPr>
          <w:rFonts w:ascii="Times New Roman" w:hAnsi="Times New Roman" w:cs="Times New Roman"/>
          <w:spacing w:val="-2"/>
          <w:szCs w:val="24"/>
        </w:rPr>
        <w:t xml:space="preserve"> </w:t>
      </w:r>
      <w:r w:rsidR="00EF7354">
        <w:rPr>
          <w:rFonts w:ascii="Times New Roman" w:hAnsi="Times New Roman" w:cs="Times New Roman"/>
          <w:spacing w:val="-2"/>
          <w:szCs w:val="24"/>
        </w:rPr>
        <w:t>para</w:t>
      </w:r>
      <w:r w:rsidRPr="00FA7B39">
        <w:rPr>
          <w:rFonts w:ascii="Times New Roman" w:hAnsi="Times New Roman" w:cs="Times New Roman"/>
          <w:spacing w:val="-2"/>
          <w:szCs w:val="24"/>
        </w:rPr>
        <w:t xml:space="preserve"> firmar </w:t>
      </w:r>
      <w:r w:rsidR="00EF7354">
        <w:rPr>
          <w:rFonts w:ascii="Times New Roman" w:hAnsi="Times New Roman" w:cs="Times New Roman"/>
          <w:spacing w:val="-2"/>
          <w:szCs w:val="24"/>
        </w:rPr>
        <w:t>c</w:t>
      </w:r>
      <w:r w:rsidRPr="00FA7B39">
        <w:rPr>
          <w:rFonts w:ascii="Times New Roman" w:hAnsi="Times New Roman" w:cs="Times New Roman"/>
          <w:spacing w:val="-2"/>
          <w:szCs w:val="24"/>
        </w:rPr>
        <w:t>ontrato ou instrumento equivalente</w:t>
      </w:r>
      <w:r w:rsidR="00C331E8" w:rsidRPr="00FA7B39">
        <w:rPr>
          <w:rFonts w:ascii="Times New Roman" w:hAnsi="Times New Roman" w:cs="Times New Roman"/>
          <w:spacing w:val="-2"/>
          <w:szCs w:val="24"/>
        </w:rPr>
        <w:t xml:space="preserve">, </w:t>
      </w:r>
      <w:r w:rsidRPr="00FA7B39">
        <w:rPr>
          <w:rFonts w:ascii="Times New Roman" w:hAnsi="Times New Roman" w:cs="Times New Roman"/>
          <w:spacing w:val="-2"/>
          <w:szCs w:val="24"/>
        </w:rPr>
        <w:t>mediante inexigibilidade de licitação prevista no inciso IV, do art. 74, da Lei nº 14.133, de 2021</w:t>
      </w:r>
      <w:r w:rsidR="00C331E8" w:rsidRPr="00FA7B39">
        <w:rPr>
          <w:rFonts w:ascii="Times New Roman" w:hAnsi="Times New Roman" w:cs="Times New Roman"/>
          <w:spacing w:val="-2"/>
          <w:szCs w:val="24"/>
        </w:rPr>
        <w:t>.</w:t>
      </w:r>
    </w:p>
    <w:p w14:paraId="741DB443" w14:textId="718BEB1A" w:rsidR="00455FAD" w:rsidRPr="00FA7B39" w:rsidRDefault="00455FAD" w:rsidP="00455FAD">
      <w:pPr>
        <w:pStyle w:val="Corpodetexto"/>
        <w:widowControl w:val="0"/>
        <w:numPr>
          <w:ilvl w:val="1"/>
          <w:numId w:val="19"/>
        </w:numPr>
        <w:tabs>
          <w:tab w:val="start" w:pos="21.30pt"/>
        </w:tabs>
        <w:spacing w:before="5.50pt"/>
        <w:ind w:start="0pt" w:firstLine="0pt"/>
        <w:rPr>
          <w:rFonts w:ascii="Times New Roman" w:hAnsi="Times New Roman" w:cs="Times New Roman"/>
          <w:spacing w:val="-2"/>
          <w:szCs w:val="24"/>
        </w:rPr>
      </w:pPr>
      <w:r w:rsidRPr="00FA7B39">
        <w:rPr>
          <w:rFonts w:ascii="Times New Roman" w:hAnsi="Times New Roman" w:cs="Times New Roman"/>
          <w:spacing w:val="-2"/>
          <w:szCs w:val="24"/>
        </w:rPr>
        <w:t>O ato que autoriza a contratação direta, o extrato decorrente do contrato ou instrumento equivalente, deverá ser divulgado e mantido à disposição do público em sítio eletrônico oficial.</w:t>
      </w:r>
    </w:p>
    <w:p w14:paraId="32996A7F" w14:textId="4512EC91" w:rsidR="00455FAD" w:rsidRPr="00BB7F2C" w:rsidRDefault="00455FAD" w:rsidP="00455FAD">
      <w:pPr>
        <w:pStyle w:val="Corpodetexto"/>
        <w:widowControl w:val="0"/>
        <w:numPr>
          <w:ilvl w:val="1"/>
          <w:numId w:val="19"/>
        </w:numPr>
        <w:tabs>
          <w:tab w:val="start" w:pos="21.30pt"/>
        </w:tabs>
        <w:spacing w:before="5.50pt"/>
        <w:ind w:start="0pt" w:firstLine="0pt"/>
        <w:rPr>
          <w:rFonts w:ascii="Times New Roman" w:hAnsi="Times New Roman" w:cs="Times New Roman"/>
          <w:spacing w:val="-2"/>
          <w:szCs w:val="24"/>
        </w:rPr>
      </w:pPr>
      <w:r w:rsidRPr="00BB7F2C">
        <w:rPr>
          <w:rFonts w:ascii="Times New Roman" w:hAnsi="Times New Roman" w:cs="Times New Roman"/>
          <w:spacing w:val="-2"/>
          <w:szCs w:val="24"/>
        </w:rPr>
        <w:t xml:space="preserve">O prazo para assinatura do </w:t>
      </w:r>
      <w:r w:rsidR="00C331E8" w:rsidRPr="00BB7F2C">
        <w:rPr>
          <w:rFonts w:ascii="Times New Roman" w:hAnsi="Times New Roman" w:cs="Times New Roman"/>
          <w:spacing w:val="-2"/>
          <w:szCs w:val="24"/>
        </w:rPr>
        <w:t>Contrato</w:t>
      </w:r>
      <w:r w:rsidRPr="00BB7F2C">
        <w:rPr>
          <w:rFonts w:ascii="Times New Roman" w:hAnsi="Times New Roman" w:cs="Times New Roman"/>
          <w:spacing w:val="-2"/>
          <w:szCs w:val="24"/>
        </w:rPr>
        <w:t xml:space="preserve"> será de 0</w:t>
      </w:r>
      <w:r w:rsidR="00C331E8" w:rsidRPr="00BB7F2C">
        <w:rPr>
          <w:rFonts w:ascii="Times New Roman" w:hAnsi="Times New Roman" w:cs="Times New Roman"/>
          <w:spacing w:val="-2"/>
          <w:szCs w:val="24"/>
        </w:rPr>
        <w:t>5</w:t>
      </w:r>
      <w:r w:rsidRPr="00BB7F2C">
        <w:rPr>
          <w:rFonts w:ascii="Times New Roman" w:hAnsi="Times New Roman" w:cs="Times New Roman"/>
          <w:spacing w:val="-2"/>
          <w:szCs w:val="24"/>
        </w:rPr>
        <w:t xml:space="preserve"> (</w:t>
      </w:r>
      <w:r w:rsidR="00C331E8" w:rsidRPr="00BB7F2C">
        <w:rPr>
          <w:rFonts w:ascii="Times New Roman" w:hAnsi="Times New Roman" w:cs="Times New Roman"/>
          <w:spacing w:val="-2"/>
          <w:szCs w:val="24"/>
        </w:rPr>
        <w:t>cinco</w:t>
      </w:r>
      <w:r w:rsidRPr="00BB7F2C">
        <w:rPr>
          <w:rFonts w:ascii="Times New Roman" w:hAnsi="Times New Roman" w:cs="Times New Roman"/>
          <w:spacing w:val="-2"/>
          <w:szCs w:val="24"/>
        </w:rPr>
        <w:t>) dias úteis</w:t>
      </w:r>
      <w:r w:rsidR="00C331E8" w:rsidRPr="00BB7F2C">
        <w:rPr>
          <w:rFonts w:ascii="Times New Roman" w:hAnsi="Times New Roman" w:cs="Times New Roman"/>
          <w:spacing w:val="-2"/>
          <w:szCs w:val="24"/>
        </w:rPr>
        <w:t>, a contar</w:t>
      </w:r>
      <w:r w:rsidR="004026AC" w:rsidRPr="00BB7F2C">
        <w:rPr>
          <w:rFonts w:ascii="Times New Roman" w:hAnsi="Times New Roman" w:cs="Times New Roman"/>
          <w:spacing w:val="-2"/>
          <w:szCs w:val="24"/>
        </w:rPr>
        <w:t xml:space="preserve"> da data de</w:t>
      </w:r>
      <w:r w:rsidR="00C331E8" w:rsidRPr="00BB7F2C">
        <w:rPr>
          <w:rFonts w:ascii="Times New Roman" w:hAnsi="Times New Roman" w:cs="Times New Roman"/>
          <w:spacing w:val="-2"/>
          <w:szCs w:val="24"/>
        </w:rPr>
        <w:t xml:space="preserve"> envio da convocação por parte de credenciadora</w:t>
      </w:r>
      <w:r w:rsidR="004026AC" w:rsidRPr="00BB7F2C">
        <w:rPr>
          <w:rFonts w:ascii="Times New Roman" w:hAnsi="Times New Roman" w:cs="Times New Roman"/>
          <w:spacing w:val="-2"/>
          <w:szCs w:val="24"/>
        </w:rPr>
        <w:t>, podendo ser prorrogado uma vez, por igual período, mediante solicitação devidamente justificada do credenciado, durante o seu transcurso, desde que o motivo apresentado seja aceito pela Administração Pública</w:t>
      </w:r>
      <w:r w:rsidRPr="00BB7F2C">
        <w:rPr>
          <w:rFonts w:ascii="Times New Roman" w:hAnsi="Times New Roman" w:cs="Times New Roman"/>
          <w:spacing w:val="-2"/>
          <w:szCs w:val="24"/>
        </w:rPr>
        <w:t>.</w:t>
      </w:r>
    </w:p>
    <w:p w14:paraId="32BCB91C" w14:textId="617E682D" w:rsidR="000306A4" w:rsidRPr="00BB7F2C" w:rsidRDefault="000306A4" w:rsidP="000306A4">
      <w:pPr>
        <w:pStyle w:val="Corpodetexto"/>
        <w:widowControl w:val="0"/>
        <w:numPr>
          <w:ilvl w:val="2"/>
          <w:numId w:val="19"/>
        </w:numPr>
        <w:tabs>
          <w:tab w:val="start" w:pos="49.65pt"/>
          <w:tab w:val="start" w:pos="99.25pt"/>
        </w:tabs>
        <w:spacing w:before="5.50pt"/>
        <w:ind w:start="14.20pt" w:hanging="0.50pt"/>
        <w:rPr>
          <w:rFonts w:ascii="Times New Roman" w:hAnsi="Times New Roman"/>
          <w:spacing w:val="-2"/>
          <w:szCs w:val="24"/>
        </w:rPr>
      </w:pPr>
      <w:r w:rsidRPr="00BB7F2C">
        <w:rPr>
          <w:rFonts w:ascii="Times New Roman" w:hAnsi="Times New Roman" w:cs="Times New Roman"/>
          <w:spacing w:val="-2"/>
          <w:szCs w:val="24"/>
        </w:rPr>
        <w:t>A recusa injustificada da credenciada em assinar o contrato no prazo estabelecido no subitem 9.</w:t>
      </w:r>
      <w:r w:rsidR="00537207">
        <w:rPr>
          <w:rFonts w:ascii="Times New Roman" w:hAnsi="Times New Roman" w:cs="Times New Roman"/>
          <w:spacing w:val="-2"/>
          <w:szCs w:val="24"/>
        </w:rPr>
        <w:t>3</w:t>
      </w:r>
      <w:r w:rsidRPr="00BB7F2C">
        <w:rPr>
          <w:rFonts w:ascii="Times New Roman" w:hAnsi="Times New Roman" w:cs="Times New Roman"/>
          <w:spacing w:val="-2"/>
          <w:szCs w:val="24"/>
        </w:rPr>
        <w:t xml:space="preserve"> implicará </w:t>
      </w:r>
      <w:r w:rsidRPr="00BB7F2C">
        <w:rPr>
          <w:rFonts w:ascii="Times New Roman" w:hAnsi="Times New Roman"/>
          <w:spacing w:val="-2"/>
          <w:szCs w:val="24"/>
        </w:rPr>
        <w:t xml:space="preserve">o descumprimento total da obrigação assumida e sujeitará a </w:t>
      </w:r>
      <w:r w:rsidR="00BC0D02">
        <w:rPr>
          <w:rFonts w:ascii="Times New Roman" w:hAnsi="Times New Roman"/>
          <w:spacing w:val="-2"/>
          <w:szCs w:val="24"/>
        </w:rPr>
        <w:t>a</w:t>
      </w:r>
      <w:r w:rsidRPr="00BB7F2C">
        <w:rPr>
          <w:rFonts w:ascii="Times New Roman" w:hAnsi="Times New Roman"/>
          <w:spacing w:val="-2"/>
          <w:szCs w:val="24"/>
        </w:rPr>
        <w:t xml:space="preserve">djudicatária à multa de 30% (trinta por cento) do valor total da contratação, instaurando processo para apuração de responsabilidade, do qual poderá resultar no impedimento de </w:t>
      </w:r>
      <w:r w:rsidRPr="00BB7F2C">
        <w:rPr>
          <w:rFonts w:ascii="Times New Roman" w:hAnsi="Times New Roman"/>
          <w:spacing w:val="-2"/>
          <w:szCs w:val="24"/>
        </w:rPr>
        <w:lastRenderedPageBreak/>
        <w:t>licitar e contratar com a Assembleia Legislativa do RS, pelo prazo de até 3 (três) anos.</w:t>
      </w:r>
    </w:p>
    <w:p w14:paraId="45183068" w14:textId="021FCDCA" w:rsidR="00455FAD" w:rsidRPr="00BB7F2C" w:rsidRDefault="00455FAD" w:rsidP="00455FAD">
      <w:pPr>
        <w:pStyle w:val="Corpodetexto"/>
        <w:widowControl w:val="0"/>
        <w:numPr>
          <w:ilvl w:val="1"/>
          <w:numId w:val="19"/>
        </w:numPr>
        <w:tabs>
          <w:tab w:val="start" w:pos="21.30pt"/>
        </w:tabs>
        <w:spacing w:before="5.50pt"/>
        <w:ind w:start="0pt" w:firstLine="0pt"/>
        <w:rPr>
          <w:rFonts w:ascii="Times New Roman" w:hAnsi="Times New Roman" w:cs="Times New Roman"/>
          <w:spacing w:val="-2"/>
          <w:szCs w:val="24"/>
        </w:rPr>
      </w:pPr>
      <w:r w:rsidRPr="00BB7F2C">
        <w:rPr>
          <w:rFonts w:ascii="Times New Roman" w:hAnsi="Times New Roman" w:cs="Times New Roman"/>
          <w:spacing w:val="-2"/>
          <w:szCs w:val="24"/>
        </w:rPr>
        <w:t xml:space="preserve">As exigências da execução dos serviços, dos prazos, da validade, das obrigações da credenciada, bem como as demais condições constam do instrumento contratual a ser celebrado com a adjudicatária, conforme Minuta de </w:t>
      </w:r>
      <w:r w:rsidR="00C331E8" w:rsidRPr="00BB7F2C">
        <w:rPr>
          <w:rFonts w:ascii="Times New Roman" w:hAnsi="Times New Roman" w:cs="Times New Roman"/>
          <w:spacing w:val="-2"/>
          <w:szCs w:val="24"/>
        </w:rPr>
        <w:t>Contrato</w:t>
      </w:r>
      <w:r w:rsidRPr="00BB7F2C">
        <w:rPr>
          <w:rFonts w:ascii="Times New Roman" w:hAnsi="Times New Roman" w:cs="Times New Roman"/>
          <w:spacing w:val="-2"/>
          <w:szCs w:val="24"/>
        </w:rPr>
        <w:t xml:space="preserve">, Anexo </w:t>
      </w:r>
      <w:r w:rsidR="00433B8D" w:rsidRPr="00BB7F2C">
        <w:rPr>
          <w:rFonts w:ascii="Times New Roman" w:hAnsi="Times New Roman" w:cs="Times New Roman"/>
          <w:spacing w:val="-2"/>
          <w:szCs w:val="24"/>
        </w:rPr>
        <w:t>III</w:t>
      </w:r>
      <w:r w:rsidRPr="00BB7F2C">
        <w:rPr>
          <w:rFonts w:ascii="Times New Roman" w:hAnsi="Times New Roman" w:cs="Times New Roman"/>
          <w:spacing w:val="-2"/>
          <w:szCs w:val="24"/>
        </w:rPr>
        <w:t xml:space="preserve"> deste Edital.</w:t>
      </w:r>
    </w:p>
    <w:p w14:paraId="1B184924" w14:textId="5D14D01B" w:rsidR="00455FAD" w:rsidRDefault="00206BDA" w:rsidP="00206BDA">
      <w:pPr>
        <w:pStyle w:val="Corpodetexto"/>
        <w:widowControl w:val="0"/>
        <w:numPr>
          <w:ilvl w:val="1"/>
          <w:numId w:val="19"/>
        </w:numPr>
        <w:tabs>
          <w:tab w:val="start" w:pos="21.30pt"/>
        </w:tabs>
        <w:spacing w:before="5.50pt"/>
        <w:ind w:start="0pt" w:firstLine="0pt"/>
        <w:rPr>
          <w:rFonts w:ascii="Times New Roman" w:hAnsi="Times New Roman" w:cs="Times New Roman"/>
          <w:spacing w:val="-2"/>
          <w:szCs w:val="24"/>
        </w:rPr>
      </w:pPr>
      <w:r w:rsidRPr="00BB7F2C">
        <w:rPr>
          <w:rFonts w:ascii="Times New Roman" w:hAnsi="Times New Roman" w:cs="Times New Roman"/>
          <w:spacing w:val="-2"/>
          <w:szCs w:val="24"/>
        </w:rPr>
        <w:t xml:space="preserve">O credenciamento não obriga a </w:t>
      </w:r>
      <w:r w:rsidR="000306A4" w:rsidRPr="00BB7F2C">
        <w:rPr>
          <w:rFonts w:ascii="Times New Roman" w:hAnsi="Times New Roman" w:cs="Times New Roman"/>
          <w:spacing w:val="-2"/>
          <w:szCs w:val="24"/>
        </w:rPr>
        <w:t>A</w:t>
      </w:r>
      <w:r w:rsidRPr="00BB7F2C">
        <w:rPr>
          <w:rFonts w:ascii="Times New Roman" w:hAnsi="Times New Roman" w:cs="Times New Roman"/>
          <w:spacing w:val="-2"/>
          <w:szCs w:val="24"/>
        </w:rPr>
        <w:t xml:space="preserve">dministração </w:t>
      </w:r>
      <w:r w:rsidR="000306A4" w:rsidRPr="00BB7F2C">
        <w:rPr>
          <w:rFonts w:ascii="Times New Roman" w:hAnsi="Times New Roman" w:cs="Times New Roman"/>
          <w:spacing w:val="-2"/>
          <w:szCs w:val="24"/>
        </w:rPr>
        <w:t>P</w:t>
      </w:r>
      <w:r w:rsidRPr="00BB7F2C">
        <w:rPr>
          <w:rFonts w:ascii="Times New Roman" w:hAnsi="Times New Roman" w:cs="Times New Roman"/>
          <w:spacing w:val="-2"/>
          <w:szCs w:val="24"/>
        </w:rPr>
        <w:t>ública a contratar.</w:t>
      </w:r>
    </w:p>
    <w:p w14:paraId="524374A0" w14:textId="77777777" w:rsidR="00537207" w:rsidRPr="00537207" w:rsidRDefault="00537207" w:rsidP="00537207">
      <w:pPr>
        <w:pStyle w:val="Corpodetexto"/>
        <w:widowControl w:val="0"/>
        <w:numPr>
          <w:ilvl w:val="1"/>
          <w:numId w:val="19"/>
        </w:numPr>
        <w:tabs>
          <w:tab w:val="start" w:pos="21.30pt"/>
        </w:tabs>
        <w:spacing w:before="5.50pt"/>
        <w:ind w:start="0pt" w:firstLine="0pt"/>
        <w:rPr>
          <w:rFonts w:ascii="Times New Roman" w:hAnsi="Times New Roman" w:cs="Times New Roman"/>
          <w:spacing w:val="-2"/>
          <w:szCs w:val="24"/>
        </w:rPr>
      </w:pPr>
      <w:r w:rsidRPr="00537207">
        <w:rPr>
          <w:rFonts w:ascii="Times New Roman" w:hAnsi="Times New Roman" w:cs="Times New Roman"/>
          <w:spacing w:val="-2"/>
          <w:szCs w:val="24"/>
        </w:rPr>
        <w:t>Quando convocado para execução do objeto, o credenciado deverá comprovar que mantém todos os requisitos de habilitação exigidos no edital de credenciamento para fins de assinatura de contrato ou outro instrumento hábil.</w:t>
      </w:r>
    </w:p>
    <w:p w14:paraId="7C757438" w14:textId="7F43FDED" w:rsidR="00837289" w:rsidRPr="00FA7B39" w:rsidRDefault="002947E4" w:rsidP="006233A9">
      <w:pPr>
        <w:pStyle w:val="Ttulo1"/>
        <w:numPr>
          <w:ilvl w:val="0"/>
          <w:numId w:val="19"/>
        </w:numPr>
        <w:shd w:val="clear" w:color="auto" w:fill="E6E6E6"/>
        <w:spacing w:before="9pt"/>
        <w:ind w:start="21.25pt" w:hanging="21.25pt"/>
        <w:jc w:val="center"/>
        <w:rPr>
          <w:rFonts w:ascii="Times New Roman" w:hAnsi="Times New Roman" w:cs="Times New Roman"/>
          <w:smallCaps/>
          <w:kern w:val="30"/>
          <w:sz w:val="24"/>
          <w:szCs w:val="24"/>
        </w:rPr>
      </w:pPr>
      <w:r w:rsidRPr="00FA7B39">
        <w:rPr>
          <w:rFonts w:ascii="Times New Roman" w:hAnsi="Times New Roman" w:cs="Times New Roman"/>
          <w:caps w:val="0"/>
          <w:smallCaps/>
          <w:kern w:val="30"/>
          <w:sz w:val="24"/>
          <w:szCs w:val="24"/>
        </w:rPr>
        <w:t xml:space="preserve">DA </w:t>
      </w:r>
      <w:r w:rsidR="00E36DE9" w:rsidRPr="00FA7B39">
        <w:rPr>
          <w:rFonts w:ascii="Times New Roman" w:hAnsi="Times New Roman" w:cs="Times New Roman"/>
          <w:caps w:val="0"/>
          <w:smallCaps/>
          <w:kern w:val="30"/>
          <w:sz w:val="24"/>
          <w:szCs w:val="24"/>
        </w:rPr>
        <w:t xml:space="preserve">ANULAÇÃO, REVOGAÇÃO E </w:t>
      </w:r>
      <w:r w:rsidRPr="00FA7B39">
        <w:rPr>
          <w:rFonts w:ascii="Times New Roman" w:hAnsi="Times New Roman" w:cs="Times New Roman"/>
          <w:caps w:val="0"/>
          <w:smallCaps/>
          <w:kern w:val="30"/>
          <w:sz w:val="24"/>
          <w:szCs w:val="24"/>
        </w:rPr>
        <w:t xml:space="preserve">DO </w:t>
      </w:r>
      <w:r w:rsidR="00E36DE9" w:rsidRPr="00FA7B39">
        <w:rPr>
          <w:rFonts w:ascii="Times New Roman" w:hAnsi="Times New Roman" w:cs="Times New Roman"/>
          <w:caps w:val="0"/>
          <w:smallCaps/>
          <w:kern w:val="30"/>
          <w:sz w:val="24"/>
          <w:szCs w:val="24"/>
        </w:rPr>
        <w:t>DESCREDENCIAMENTO</w:t>
      </w:r>
    </w:p>
    <w:p w14:paraId="00341723" w14:textId="44C49BEE" w:rsidR="00F71A7A" w:rsidRPr="00FA7B39" w:rsidRDefault="00F71A7A" w:rsidP="00F71A7A">
      <w:pPr>
        <w:pStyle w:val="Corpodetexto"/>
        <w:widowControl w:val="0"/>
        <w:tabs>
          <w:tab w:val="start" w:pos="21.30pt"/>
        </w:tabs>
        <w:spacing w:before="5.50pt"/>
        <w:rPr>
          <w:rFonts w:ascii="Times New Roman" w:hAnsi="Times New Roman" w:cs="Times New Roman"/>
          <w:b/>
          <w:bCs/>
          <w:spacing w:val="-2"/>
          <w:szCs w:val="24"/>
        </w:rPr>
      </w:pPr>
      <w:r w:rsidRPr="00FA7B39">
        <w:rPr>
          <w:rFonts w:ascii="Times New Roman" w:hAnsi="Times New Roman" w:cs="Times New Roman"/>
          <w:b/>
          <w:bCs/>
          <w:spacing w:val="-2"/>
          <w:szCs w:val="24"/>
        </w:rPr>
        <w:t>Anulação e Revogação do Edital</w:t>
      </w:r>
      <w:r w:rsidR="00E36DE9" w:rsidRPr="00FA7B39">
        <w:rPr>
          <w:rFonts w:ascii="Times New Roman" w:hAnsi="Times New Roman" w:cs="Times New Roman"/>
          <w:b/>
          <w:bCs/>
          <w:spacing w:val="-2"/>
          <w:szCs w:val="24"/>
        </w:rPr>
        <w:t xml:space="preserve"> </w:t>
      </w:r>
    </w:p>
    <w:p w14:paraId="64E7FA23" w14:textId="421617C5" w:rsidR="00E36DE9" w:rsidRPr="00FA7B39" w:rsidRDefault="00E36DE9" w:rsidP="00E36DE9">
      <w:pPr>
        <w:pStyle w:val="Corpodetexto"/>
        <w:widowControl w:val="0"/>
        <w:numPr>
          <w:ilvl w:val="1"/>
          <w:numId w:val="19"/>
        </w:numPr>
        <w:tabs>
          <w:tab w:val="start" w:pos="21.30pt"/>
        </w:tabs>
        <w:spacing w:before="5.50pt"/>
        <w:ind w:start="0pt" w:firstLine="0pt"/>
        <w:rPr>
          <w:rFonts w:ascii="Times New Roman" w:hAnsi="Times New Roman" w:cs="Times New Roman"/>
          <w:spacing w:val="-2"/>
          <w:szCs w:val="24"/>
        </w:rPr>
      </w:pPr>
      <w:r w:rsidRPr="00FA7B39">
        <w:rPr>
          <w:rFonts w:ascii="Times New Roman" w:hAnsi="Times New Roman" w:cs="Times New Roman"/>
          <w:spacing w:val="-2"/>
          <w:szCs w:val="24"/>
        </w:rPr>
        <w:t xml:space="preserve">O edital de credenciamento poderá ser anulado, a qualquer tempo, em caso de vício de legalidade, ou revogado por motivos de conveniência e oportunidade da </w:t>
      </w:r>
      <w:r w:rsidR="00F22FB1">
        <w:rPr>
          <w:rFonts w:ascii="Times New Roman" w:hAnsi="Times New Roman" w:cs="Times New Roman"/>
          <w:spacing w:val="-2"/>
          <w:szCs w:val="24"/>
        </w:rPr>
        <w:t>a</w:t>
      </w:r>
      <w:r w:rsidRPr="00FA7B39">
        <w:rPr>
          <w:rFonts w:ascii="Times New Roman" w:hAnsi="Times New Roman" w:cs="Times New Roman"/>
          <w:spacing w:val="-2"/>
          <w:szCs w:val="24"/>
        </w:rPr>
        <w:t>dministração, desde que devidamente fundamentados. A revogação poderá ser determinada pelo(a) Superintendente Administrativo(a) e Financeiro(a), por razões de interesse público, desde que fundamentadas em fato superveniente devidamente comprovado e relevante para justificar tal decisão.</w:t>
      </w:r>
    </w:p>
    <w:p w14:paraId="32740707" w14:textId="6B4B9F09" w:rsidR="00E36DE9" w:rsidRPr="00FA7B39" w:rsidRDefault="00E36DE9" w:rsidP="00E36DE9">
      <w:pPr>
        <w:pStyle w:val="Corpodetexto"/>
        <w:widowControl w:val="0"/>
        <w:numPr>
          <w:ilvl w:val="1"/>
          <w:numId w:val="19"/>
        </w:numPr>
        <w:tabs>
          <w:tab w:val="start" w:pos="21.30pt"/>
        </w:tabs>
        <w:spacing w:before="5.50pt"/>
        <w:ind w:start="0pt" w:firstLine="0pt"/>
        <w:rPr>
          <w:rFonts w:ascii="Times New Roman" w:hAnsi="Times New Roman" w:cs="Times New Roman"/>
          <w:spacing w:val="-2"/>
          <w:szCs w:val="24"/>
        </w:rPr>
      </w:pPr>
      <w:r w:rsidRPr="00FA7B39">
        <w:rPr>
          <w:rFonts w:ascii="Times New Roman" w:hAnsi="Times New Roman" w:cs="Times New Roman"/>
          <w:spacing w:val="-2"/>
          <w:szCs w:val="24"/>
        </w:rPr>
        <w:t xml:space="preserve"> Na hipótese de anulação do edital de credenciamento, os instrumentos que dele resultaram ficarão sujeitos ao disposto nos artigos 147 ao 150 da Lei nº 14.133/21.</w:t>
      </w:r>
    </w:p>
    <w:p w14:paraId="283E6A1E" w14:textId="4F20FE20" w:rsidR="00E36DE9" w:rsidRPr="00FA7B39" w:rsidRDefault="00E36DE9" w:rsidP="00E36DE9">
      <w:pPr>
        <w:pStyle w:val="Corpodetexto"/>
        <w:widowControl w:val="0"/>
        <w:numPr>
          <w:ilvl w:val="1"/>
          <w:numId w:val="19"/>
        </w:numPr>
        <w:tabs>
          <w:tab w:val="start" w:pos="21.30pt"/>
        </w:tabs>
        <w:spacing w:before="5.50pt"/>
        <w:ind w:start="0pt" w:firstLine="0pt"/>
        <w:rPr>
          <w:rFonts w:ascii="Times New Roman" w:hAnsi="Times New Roman" w:cs="Times New Roman"/>
          <w:spacing w:val="-2"/>
          <w:szCs w:val="24"/>
        </w:rPr>
      </w:pPr>
      <w:r w:rsidRPr="00FA7B39">
        <w:rPr>
          <w:rFonts w:ascii="Times New Roman" w:hAnsi="Times New Roman" w:cs="Times New Roman"/>
          <w:spacing w:val="-2"/>
          <w:szCs w:val="24"/>
        </w:rPr>
        <w:t xml:space="preserve"> A revogação do edital de credenciamento não repercutirá nos instrumentos já celebrados que dele resultaram.</w:t>
      </w:r>
    </w:p>
    <w:p w14:paraId="091DF6DE" w14:textId="2383FE92" w:rsidR="00F71A7A" w:rsidRPr="00FA7B39" w:rsidRDefault="00BF5726" w:rsidP="00F71A7A">
      <w:pPr>
        <w:pStyle w:val="Corpodetexto"/>
        <w:widowControl w:val="0"/>
        <w:tabs>
          <w:tab w:val="start" w:pos="21.30pt"/>
        </w:tabs>
        <w:spacing w:before="5.50pt"/>
        <w:rPr>
          <w:rFonts w:ascii="Times New Roman" w:hAnsi="Times New Roman" w:cs="Times New Roman"/>
          <w:b/>
          <w:bCs/>
          <w:spacing w:val="-2"/>
          <w:szCs w:val="24"/>
        </w:rPr>
      </w:pPr>
      <w:r w:rsidRPr="00FA7B39">
        <w:rPr>
          <w:rFonts w:ascii="Times New Roman" w:hAnsi="Times New Roman" w:cs="Times New Roman"/>
          <w:b/>
          <w:bCs/>
          <w:spacing w:val="-2"/>
          <w:szCs w:val="24"/>
        </w:rPr>
        <w:t>Descredenciamento</w:t>
      </w:r>
    </w:p>
    <w:p w14:paraId="58DAC606" w14:textId="0DFEDCBE" w:rsidR="0010269E" w:rsidRDefault="00F71A7A" w:rsidP="00294A67">
      <w:pPr>
        <w:pStyle w:val="Corpodetexto"/>
        <w:widowControl w:val="0"/>
        <w:numPr>
          <w:ilvl w:val="1"/>
          <w:numId w:val="19"/>
        </w:numPr>
        <w:tabs>
          <w:tab w:val="start" w:pos="21.30pt"/>
        </w:tabs>
        <w:spacing w:before="5.50pt"/>
        <w:ind w:start="0pt" w:firstLine="0pt"/>
        <w:rPr>
          <w:rFonts w:ascii="Times New Roman" w:hAnsi="Times New Roman" w:cs="Times New Roman"/>
          <w:spacing w:val="-2"/>
          <w:szCs w:val="24"/>
        </w:rPr>
      </w:pPr>
      <w:r w:rsidRPr="00FA7B39">
        <w:rPr>
          <w:rFonts w:ascii="Times New Roman" w:hAnsi="Times New Roman" w:cs="Times New Roman"/>
          <w:spacing w:val="-2"/>
          <w:szCs w:val="24"/>
        </w:rPr>
        <w:t xml:space="preserve"> Será realizado o descredenciamento</w:t>
      </w:r>
      <w:r w:rsidR="00294A67">
        <w:rPr>
          <w:rFonts w:ascii="Times New Roman" w:hAnsi="Times New Roman" w:cs="Times New Roman"/>
          <w:spacing w:val="-2"/>
          <w:szCs w:val="24"/>
        </w:rPr>
        <w:t xml:space="preserve">: </w:t>
      </w:r>
    </w:p>
    <w:p w14:paraId="5C5DEC21" w14:textId="21FC765E" w:rsidR="0010269E" w:rsidRPr="008C4E98" w:rsidRDefault="0010269E" w:rsidP="00294A67">
      <w:pPr>
        <w:pStyle w:val="Corpodetexto"/>
        <w:widowControl w:val="0"/>
        <w:tabs>
          <w:tab w:val="start" w:pos="21.30pt"/>
        </w:tabs>
        <w:spacing w:before="5.50pt"/>
        <w:ind w:start="35.40pt"/>
        <w:rPr>
          <w:rFonts w:ascii="Times New Roman" w:hAnsi="Times New Roman" w:cs="Times New Roman"/>
        </w:rPr>
      </w:pPr>
      <w:r w:rsidRPr="00F3076C">
        <w:rPr>
          <w:rFonts w:ascii="Times New Roman" w:hAnsi="Times New Roman" w:cs="Times New Roman"/>
        </w:rPr>
        <w:t>I - por ato</w:t>
      </w:r>
      <w:r w:rsidRPr="008C4E98">
        <w:rPr>
          <w:rFonts w:ascii="Times New Roman" w:hAnsi="Times New Roman" w:cs="Times New Roman"/>
        </w:rPr>
        <w:t xml:space="preserve"> unilateral e escrito da Administração, dentre outras hipóteses, pelo(a): </w:t>
      </w:r>
    </w:p>
    <w:p w14:paraId="23C7F839" w14:textId="498A5EA6" w:rsidR="0010269E" w:rsidRPr="008C4E98" w:rsidRDefault="0010269E" w:rsidP="00294A67">
      <w:pPr>
        <w:pStyle w:val="Corpodetexto"/>
        <w:widowControl w:val="0"/>
        <w:tabs>
          <w:tab w:val="start" w:pos="21.30pt"/>
        </w:tabs>
        <w:spacing w:before="5.50pt"/>
        <w:ind w:start="70.80pt"/>
        <w:rPr>
          <w:rFonts w:ascii="Times New Roman" w:hAnsi="Times New Roman" w:cs="Times New Roman"/>
        </w:rPr>
      </w:pPr>
      <w:r w:rsidRPr="008C4E98">
        <w:rPr>
          <w:rFonts w:ascii="Times New Roman" w:hAnsi="Times New Roman" w:cs="Times New Roman"/>
        </w:rPr>
        <w:t xml:space="preserve">a) não cumprimento ou cumprimento irregular de normas editalícias, de cláusulas contratuais, de especificações ou de prazos; </w:t>
      </w:r>
    </w:p>
    <w:p w14:paraId="6FB6583A" w14:textId="77777777" w:rsidR="00FF57EE" w:rsidRPr="008C4E98" w:rsidRDefault="0010269E" w:rsidP="00294A67">
      <w:pPr>
        <w:pStyle w:val="Corpodetexto"/>
        <w:widowControl w:val="0"/>
        <w:tabs>
          <w:tab w:val="start" w:pos="21.30pt"/>
        </w:tabs>
        <w:spacing w:before="5.50pt"/>
        <w:ind w:start="70.80pt"/>
        <w:rPr>
          <w:rFonts w:ascii="Times New Roman" w:hAnsi="Times New Roman" w:cs="Times New Roman"/>
        </w:rPr>
      </w:pPr>
      <w:r w:rsidRPr="008C4E98">
        <w:rPr>
          <w:rFonts w:ascii="Times New Roman" w:hAnsi="Times New Roman" w:cs="Times New Roman"/>
        </w:rPr>
        <w:t xml:space="preserve">b) desatendimento das determinações regulares emitidas pela autoridade designada para acompanhar e fiscalizar sua execução ou por autoridade superior; </w:t>
      </w:r>
    </w:p>
    <w:p w14:paraId="231D6553" w14:textId="77777777" w:rsidR="00FF57EE" w:rsidRPr="008C4E98" w:rsidRDefault="0010269E" w:rsidP="00294A67">
      <w:pPr>
        <w:pStyle w:val="Corpodetexto"/>
        <w:widowControl w:val="0"/>
        <w:tabs>
          <w:tab w:val="start" w:pos="21.30pt"/>
        </w:tabs>
        <w:spacing w:before="5.50pt"/>
        <w:ind w:start="70.80pt"/>
        <w:rPr>
          <w:rFonts w:ascii="Times New Roman" w:hAnsi="Times New Roman" w:cs="Times New Roman"/>
        </w:rPr>
      </w:pPr>
      <w:r w:rsidRPr="008C4E98">
        <w:rPr>
          <w:rFonts w:ascii="Times New Roman" w:hAnsi="Times New Roman" w:cs="Times New Roman"/>
        </w:rPr>
        <w:t xml:space="preserve">c) rescisão do contrato decorrente do credenciamento por culpa do credenciado; </w:t>
      </w:r>
    </w:p>
    <w:p w14:paraId="7BC61A47" w14:textId="41638CCD" w:rsidR="0010269E" w:rsidRPr="008C4E98" w:rsidRDefault="0010269E" w:rsidP="00294A67">
      <w:pPr>
        <w:pStyle w:val="Corpodetexto"/>
        <w:widowControl w:val="0"/>
        <w:tabs>
          <w:tab w:val="start" w:pos="21.30pt"/>
        </w:tabs>
        <w:spacing w:before="5.50pt"/>
        <w:ind w:start="70.80pt"/>
        <w:rPr>
          <w:rFonts w:ascii="Times New Roman" w:hAnsi="Times New Roman" w:cs="Times New Roman"/>
        </w:rPr>
      </w:pPr>
      <w:r w:rsidRPr="008C4E98">
        <w:rPr>
          <w:rFonts w:ascii="Times New Roman" w:hAnsi="Times New Roman" w:cs="Times New Roman"/>
        </w:rPr>
        <w:t xml:space="preserve">d) aplicação das penalidades de impedimento de licitar e contratar ou declaração de inidoneidade cujos efeitos alcancem a ALRS; </w:t>
      </w:r>
    </w:p>
    <w:p w14:paraId="0AA2096F" w14:textId="07C3C0BF" w:rsidR="0010269E" w:rsidRPr="008C4E98" w:rsidRDefault="0010269E" w:rsidP="00294A67">
      <w:pPr>
        <w:pStyle w:val="Corpodetexto"/>
        <w:widowControl w:val="0"/>
        <w:tabs>
          <w:tab w:val="start" w:pos="21.30pt"/>
        </w:tabs>
        <w:spacing w:before="5.50pt"/>
        <w:ind w:start="70.80pt"/>
        <w:rPr>
          <w:rFonts w:ascii="Times New Roman" w:hAnsi="Times New Roman" w:cs="Times New Roman"/>
        </w:rPr>
      </w:pPr>
      <w:r w:rsidRPr="008C4E98">
        <w:rPr>
          <w:rFonts w:ascii="Times New Roman" w:hAnsi="Times New Roman" w:cs="Times New Roman"/>
        </w:rPr>
        <w:t xml:space="preserve">e) alteração social ou modificação da finalidade ou da estrutura da empresa que restrinja sua capacidade de concluir o contrato; </w:t>
      </w:r>
    </w:p>
    <w:p w14:paraId="01CDCAF3" w14:textId="77777777" w:rsidR="0010269E" w:rsidRPr="008C4E98" w:rsidRDefault="0010269E" w:rsidP="00294A67">
      <w:pPr>
        <w:pStyle w:val="Corpodetexto"/>
        <w:widowControl w:val="0"/>
        <w:tabs>
          <w:tab w:val="start" w:pos="21.30pt"/>
        </w:tabs>
        <w:spacing w:before="5.50pt"/>
        <w:ind w:start="70.80pt"/>
        <w:rPr>
          <w:rFonts w:ascii="Times New Roman" w:hAnsi="Times New Roman" w:cs="Times New Roman"/>
        </w:rPr>
      </w:pPr>
      <w:r w:rsidRPr="008C4E98">
        <w:rPr>
          <w:rFonts w:ascii="Times New Roman" w:hAnsi="Times New Roman" w:cs="Times New Roman"/>
        </w:rPr>
        <w:t xml:space="preserve">f) decretação de falência ou de insolvência civil, dissolução da sociedade ou falecimento do contratado; </w:t>
      </w:r>
    </w:p>
    <w:p w14:paraId="5F930BA4" w14:textId="77777777" w:rsidR="0010269E" w:rsidRPr="008C4E98" w:rsidRDefault="0010269E" w:rsidP="00294A67">
      <w:pPr>
        <w:pStyle w:val="Corpodetexto"/>
        <w:widowControl w:val="0"/>
        <w:tabs>
          <w:tab w:val="start" w:pos="21.30pt"/>
        </w:tabs>
        <w:spacing w:before="5.50pt"/>
        <w:ind w:start="70.80pt"/>
        <w:rPr>
          <w:rFonts w:ascii="Times New Roman" w:hAnsi="Times New Roman" w:cs="Times New Roman"/>
        </w:rPr>
      </w:pPr>
      <w:r w:rsidRPr="008C4E98">
        <w:rPr>
          <w:rFonts w:ascii="Times New Roman" w:hAnsi="Times New Roman" w:cs="Times New Roman"/>
        </w:rPr>
        <w:t xml:space="preserve">g) caso fortuito ou força maior, regularmente comprovados, impeditivos da execução do contrato; </w:t>
      </w:r>
    </w:p>
    <w:p w14:paraId="534D1493" w14:textId="4F1B2624" w:rsidR="0010269E" w:rsidRPr="008C4E98" w:rsidRDefault="0010269E" w:rsidP="00294A67">
      <w:pPr>
        <w:pStyle w:val="Corpodetexto"/>
        <w:widowControl w:val="0"/>
        <w:tabs>
          <w:tab w:val="start" w:pos="21.30pt"/>
        </w:tabs>
        <w:spacing w:before="5.50pt"/>
        <w:ind w:start="70.80pt"/>
        <w:rPr>
          <w:rFonts w:ascii="Times New Roman" w:hAnsi="Times New Roman" w:cs="Times New Roman"/>
        </w:rPr>
      </w:pPr>
      <w:r w:rsidRPr="008C4E98">
        <w:rPr>
          <w:rFonts w:ascii="Times New Roman" w:hAnsi="Times New Roman" w:cs="Times New Roman"/>
        </w:rPr>
        <w:t xml:space="preserve">h) razões de interesse público, justificadas pela autoridade máxima da ALRS; </w:t>
      </w:r>
    </w:p>
    <w:p w14:paraId="587B283E" w14:textId="77777777" w:rsidR="0010269E" w:rsidRPr="008C4E98" w:rsidRDefault="0010269E" w:rsidP="00294A67">
      <w:pPr>
        <w:pStyle w:val="Corpodetexto"/>
        <w:widowControl w:val="0"/>
        <w:tabs>
          <w:tab w:val="start" w:pos="21.30pt"/>
        </w:tabs>
        <w:spacing w:before="5.50pt"/>
        <w:ind w:start="35.40pt"/>
        <w:rPr>
          <w:rFonts w:ascii="Times New Roman" w:hAnsi="Times New Roman" w:cs="Times New Roman"/>
        </w:rPr>
      </w:pPr>
      <w:r w:rsidRPr="008C4E98">
        <w:rPr>
          <w:rFonts w:ascii="Times New Roman" w:hAnsi="Times New Roman" w:cs="Times New Roman"/>
        </w:rPr>
        <w:lastRenderedPageBreak/>
        <w:t xml:space="preserve">II - a pedido do interessado, sem a aplicação de penalidades administrativas, antes da assinatura do contrato, ou, relativamente a novos contratos com o mesmo objeto, após a contratação, sendo as hipóteses de rescisão regidas pelos próprios instrumentos contratuais; </w:t>
      </w:r>
    </w:p>
    <w:p w14:paraId="7D7560E1" w14:textId="2732873E" w:rsidR="0010269E" w:rsidRPr="008C4E98" w:rsidRDefault="0010269E" w:rsidP="00294A67">
      <w:pPr>
        <w:pStyle w:val="Corpodetexto"/>
        <w:widowControl w:val="0"/>
        <w:tabs>
          <w:tab w:val="start" w:pos="21.30pt"/>
        </w:tabs>
        <w:spacing w:before="5.50pt"/>
        <w:ind w:start="35.40pt"/>
        <w:rPr>
          <w:rFonts w:ascii="Times New Roman" w:hAnsi="Times New Roman" w:cs="Times New Roman"/>
        </w:rPr>
      </w:pPr>
      <w:r w:rsidRPr="008C4E98">
        <w:rPr>
          <w:rFonts w:ascii="Times New Roman" w:hAnsi="Times New Roman" w:cs="Times New Roman"/>
        </w:rPr>
        <w:t>III - por via judicial, nos termos da legislação.</w:t>
      </w:r>
    </w:p>
    <w:p w14:paraId="7301036F" w14:textId="77777777" w:rsidR="0010269E" w:rsidRPr="008C4E98" w:rsidRDefault="0010269E" w:rsidP="0010269E">
      <w:pPr>
        <w:pStyle w:val="Corpodetexto"/>
        <w:widowControl w:val="0"/>
        <w:tabs>
          <w:tab w:val="start" w:pos="21.30pt"/>
        </w:tabs>
        <w:spacing w:before="5.50pt"/>
        <w:rPr>
          <w:rFonts w:ascii="Times New Roman" w:hAnsi="Times New Roman" w:cs="Times New Roman"/>
          <w:spacing w:val="-2"/>
          <w:szCs w:val="24"/>
        </w:rPr>
      </w:pPr>
    </w:p>
    <w:p w14:paraId="6782BCDC" w14:textId="028B27C4" w:rsidR="00F71A7A" w:rsidRPr="008C4E98" w:rsidRDefault="00F71A7A" w:rsidP="00F71A7A">
      <w:pPr>
        <w:pStyle w:val="Corpodetexto"/>
        <w:widowControl w:val="0"/>
        <w:numPr>
          <w:ilvl w:val="1"/>
          <w:numId w:val="19"/>
        </w:numPr>
        <w:tabs>
          <w:tab w:val="start" w:pos="21.30pt"/>
        </w:tabs>
        <w:spacing w:before="5.50pt"/>
        <w:ind w:start="0pt" w:firstLine="0pt"/>
        <w:rPr>
          <w:rFonts w:ascii="Times New Roman" w:hAnsi="Times New Roman" w:cs="Times New Roman"/>
          <w:spacing w:val="-2"/>
          <w:szCs w:val="24"/>
        </w:rPr>
      </w:pPr>
      <w:r w:rsidRPr="008C4E98">
        <w:rPr>
          <w:rFonts w:ascii="Times New Roman" w:hAnsi="Times New Roman" w:cs="Times New Roman"/>
          <w:spacing w:val="-2"/>
          <w:szCs w:val="24"/>
        </w:rPr>
        <w:t xml:space="preserve"> O pedido de descredenciamento de que trata o item 10.4(a) </w:t>
      </w:r>
      <w:r w:rsidR="00097376" w:rsidRPr="008C4E98">
        <w:rPr>
          <w:rFonts w:ascii="Times New Roman" w:hAnsi="Times New Roman" w:cs="Times New Roman"/>
          <w:spacing w:val="-2"/>
          <w:szCs w:val="24"/>
        </w:rPr>
        <w:t>não desincumbirá o credenciado do cumprimento de eventuais contratos assumidos e das responsabilidades deles recorrentes</w:t>
      </w:r>
      <w:r w:rsidRPr="008C4E98">
        <w:rPr>
          <w:rFonts w:ascii="Times New Roman" w:hAnsi="Times New Roman" w:cs="Times New Roman"/>
          <w:spacing w:val="-2"/>
          <w:szCs w:val="24"/>
        </w:rPr>
        <w:t>.</w:t>
      </w:r>
    </w:p>
    <w:p w14:paraId="1D942AA7" w14:textId="422B5E8E" w:rsidR="00F71A7A" w:rsidRPr="00FA7B39" w:rsidRDefault="00F71A7A" w:rsidP="00F71A7A">
      <w:pPr>
        <w:pStyle w:val="Corpodetexto"/>
        <w:widowControl w:val="0"/>
        <w:numPr>
          <w:ilvl w:val="1"/>
          <w:numId w:val="19"/>
        </w:numPr>
        <w:tabs>
          <w:tab w:val="start" w:pos="21.30pt"/>
        </w:tabs>
        <w:spacing w:before="5.50pt"/>
        <w:ind w:start="0pt" w:firstLine="0pt"/>
        <w:rPr>
          <w:rFonts w:ascii="Times New Roman" w:hAnsi="Times New Roman" w:cs="Times New Roman"/>
          <w:spacing w:val="-2"/>
          <w:szCs w:val="24"/>
        </w:rPr>
      </w:pPr>
      <w:r w:rsidRPr="008C4E98">
        <w:rPr>
          <w:rFonts w:ascii="Times New Roman" w:hAnsi="Times New Roman" w:cs="Times New Roman"/>
          <w:spacing w:val="-2"/>
          <w:szCs w:val="24"/>
        </w:rPr>
        <w:t xml:space="preserve"> Nas hipóteses previstas nos subitens</w:t>
      </w:r>
      <w:r w:rsidRPr="00FA7B39">
        <w:rPr>
          <w:rFonts w:ascii="Times New Roman" w:hAnsi="Times New Roman" w:cs="Times New Roman"/>
          <w:spacing w:val="-2"/>
          <w:szCs w:val="24"/>
        </w:rPr>
        <w:t xml:space="preserve"> 10.4(b), 10.4(c) e 10.4(d), além do descredenciamento, deverá ser instaurado processo administrativo, com garantia do contraditório e da ampla defesa, para possível aplicação de sanção administrativa, na forma estabelecida no </w:t>
      </w:r>
      <w:r w:rsidR="00385FF9">
        <w:rPr>
          <w:rFonts w:ascii="Times New Roman" w:hAnsi="Times New Roman" w:cs="Times New Roman"/>
          <w:spacing w:val="-2"/>
          <w:szCs w:val="24"/>
        </w:rPr>
        <w:t>item</w:t>
      </w:r>
      <w:r w:rsidRPr="00FA7B39">
        <w:rPr>
          <w:rFonts w:ascii="Times New Roman" w:hAnsi="Times New Roman" w:cs="Times New Roman"/>
          <w:spacing w:val="-2"/>
          <w:szCs w:val="24"/>
        </w:rPr>
        <w:t xml:space="preserve"> 11.</w:t>
      </w:r>
    </w:p>
    <w:p w14:paraId="04510B4A" w14:textId="21152205" w:rsidR="00F71A7A" w:rsidRPr="00FA7B39" w:rsidRDefault="00F71A7A" w:rsidP="00F71A7A">
      <w:pPr>
        <w:pStyle w:val="Corpodetexto"/>
        <w:widowControl w:val="0"/>
        <w:numPr>
          <w:ilvl w:val="1"/>
          <w:numId w:val="19"/>
        </w:numPr>
        <w:tabs>
          <w:tab w:val="start" w:pos="21.30pt"/>
        </w:tabs>
        <w:spacing w:before="5.50pt"/>
        <w:ind w:start="0pt" w:firstLine="0pt"/>
        <w:rPr>
          <w:rFonts w:ascii="Times New Roman" w:hAnsi="Times New Roman" w:cs="Times New Roman"/>
          <w:spacing w:val="-2"/>
          <w:szCs w:val="24"/>
        </w:rPr>
      </w:pPr>
      <w:r w:rsidRPr="00FA7B39">
        <w:rPr>
          <w:rFonts w:ascii="Times New Roman" w:hAnsi="Times New Roman" w:cs="Times New Roman"/>
          <w:spacing w:val="-2"/>
          <w:szCs w:val="24"/>
        </w:rPr>
        <w:t xml:space="preserve"> Nos casos em que o descredenciamento decorra de infrações administrativas graves previstas neste Edital, a Administração poderá instaurar processo de responsabilização, com vistas à aplicação das sanções previstas no </w:t>
      </w:r>
      <w:r w:rsidR="00385FF9">
        <w:rPr>
          <w:rFonts w:ascii="Times New Roman" w:hAnsi="Times New Roman" w:cs="Times New Roman"/>
          <w:spacing w:val="-2"/>
          <w:szCs w:val="24"/>
        </w:rPr>
        <w:t>ítem</w:t>
      </w:r>
      <w:r w:rsidRPr="00FA7B39">
        <w:rPr>
          <w:rFonts w:ascii="Times New Roman" w:hAnsi="Times New Roman" w:cs="Times New Roman"/>
          <w:spacing w:val="-2"/>
          <w:szCs w:val="24"/>
        </w:rPr>
        <w:t xml:space="preserve"> 11, nos termos da Lei nº 14.133/21.</w:t>
      </w:r>
    </w:p>
    <w:p w14:paraId="0DEDE8AE" w14:textId="58114DB9" w:rsidR="00BF5726" w:rsidRPr="00FA7B39" w:rsidRDefault="00BF5726" w:rsidP="00F71A7A">
      <w:pPr>
        <w:pStyle w:val="Corpodetexto"/>
        <w:widowControl w:val="0"/>
        <w:numPr>
          <w:ilvl w:val="1"/>
          <w:numId w:val="19"/>
        </w:numPr>
        <w:tabs>
          <w:tab w:val="start" w:pos="21.30pt"/>
        </w:tabs>
        <w:spacing w:before="5.50pt"/>
        <w:ind w:start="0pt" w:firstLine="0pt"/>
        <w:rPr>
          <w:rFonts w:ascii="Times New Roman" w:hAnsi="Times New Roman" w:cs="Times New Roman"/>
          <w:spacing w:val="-2"/>
          <w:szCs w:val="24"/>
        </w:rPr>
      </w:pPr>
      <w:r w:rsidRPr="00FA7B39">
        <w:rPr>
          <w:rFonts w:ascii="Times New Roman" w:hAnsi="Times New Roman" w:cs="Times New Roman"/>
          <w:spacing w:val="-2"/>
          <w:szCs w:val="24"/>
        </w:rPr>
        <w:t xml:space="preserve"> Se houver a efetiva prestação de serviços ou o fornecimento dos bens, os pagamentos serão realizados normalmente, até a decisão no sentido de rescisão contratual, caso o fornecedor não regularize a sua situação.</w:t>
      </w:r>
    </w:p>
    <w:p w14:paraId="79BB0571" w14:textId="57462D89" w:rsidR="00837289" w:rsidRPr="00FA7B39" w:rsidRDefault="002947E4" w:rsidP="00F71A7A">
      <w:pPr>
        <w:pStyle w:val="Ttulo1"/>
        <w:numPr>
          <w:ilvl w:val="0"/>
          <w:numId w:val="19"/>
        </w:numPr>
        <w:shd w:val="clear" w:color="auto" w:fill="E6E6E6"/>
        <w:spacing w:before="11pt"/>
        <w:ind w:start="21.25pt" w:hanging="21.25pt"/>
        <w:jc w:val="center"/>
        <w:rPr>
          <w:rFonts w:ascii="Times New Roman" w:hAnsi="Times New Roman" w:cs="Times New Roman"/>
          <w:smallCaps/>
          <w:spacing w:val="-2"/>
          <w:kern w:val="30"/>
          <w:sz w:val="24"/>
          <w:szCs w:val="24"/>
        </w:rPr>
      </w:pPr>
      <w:r w:rsidRPr="00FA7B39">
        <w:rPr>
          <w:rFonts w:ascii="Times New Roman" w:hAnsi="Times New Roman" w:cs="Times New Roman"/>
          <w:caps w:val="0"/>
          <w:smallCaps/>
          <w:kern w:val="30"/>
          <w:sz w:val="24"/>
          <w:szCs w:val="24"/>
        </w:rPr>
        <w:t xml:space="preserve">DAS </w:t>
      </w:r>
      <w:r w:rsidR="00F71A7A" w:rsidRPr="00FA7B39">
        <w:rPr>
          <w:rFonts w:ascii="Times New Roman" w:hAnsi="Times New Roman" w:cs="Times New Roman"/>
          <w:caps w:val="0"/>
          <w:smallCaps/>
          <w:kern w:val="30"/>
          <w:sz w:val="24"/>
          <w:szCs w:val="24"/>
        </w:rPr>
        <w:t>INFRAÇÕES E SANÇÕES ADMINISTRATIVAS</w:t>
      </w:r>
    </w:p>
    <w:p w14:paraId="492B3A08" w14:textId="1FBCE764" w:rsidR="005854D4" w:rsidRPr="00FA7B39" w:rsidRDefault="005854D4" w:rsidP="005854D4">
      <w:pPr>
        <w:pStyle w:val="Corpodetexto"/>
        <w:widowControl w:val="0"/>
        <w:numPr>
          <w:ilvl w:val="1"/>
          <w:numId w:val="19"/>
        </w:numPr>
        <w:tabs>
          <w:tab w:val="start" w:pos="21.30pt"/>
        </w:tabs>
        <w:spacing w:before="5.50pt"/>
        <w:ind w:start="0pt" w:firstLine="0pt"/>
        <w:rPr>
          <w:rFonts w:ascii="Times New Roman" w:hAnsi="Times New Roman" w:cs="Times New Roman"/>
          <w:spacing w:val="-2"/>
          <w:szCs w:val="24"/>
        </w:rPr>
      </w:pPr>
      <w:r w:rsidRPr="00FA7B39">
        <w:rPr>
          <w:rFonts w:ascii="Times New Roman" w:hAnsi="Times New Roman" w:cs="Times New Roman"/>
          <w:spacing w:val="-2"/>
          <w:szCs w:val="24"/>
        </w:rPr>
        <w:t xml:space="preserve"> A aplicação das sanções pelo cometimento de infração será precedida do devido processo legal, com garantias de contraditório e de ampla defesa, respeitando os princípios da legalidade, da razoabilidade, da proporcionalidade e da indisponibilidade e supremacia do interesse público, conforme o disposto na Lei nº 14.133/21.</w:t>
      </w:r>
    </w:p>
    <w:p w14:paraId="1A5E1130" w14:textId="3B5627EE" w:rsidR="005854D4" w:rsidRPr="00FA7B39" w:rsidRDefault="005854D4" w:rsidP="005854D4">
      <w:pPr>
        <w:pStyle w:val="Corpodetexto"/>
        <w:widowControl w:val="0"/>
        <w:numPr>
          <w:ilvl w:val="1"/>
          <w:numId w:val="19"/>
        </w:numPr>
        <w:tabs>
          <w:tab w:val="start" w:pos="21.30pt"/>
        </w:tabs>
        <w:spacing w:before="5.50pt"/>
        <w:ind w:start="0pt" w:firstLine="0pt"/>
        <w:rPr>
          <w:rFonts w:ascii="Times New Roman" w:hAnsi="Times New Roman" w:cs="Times New Roman"/>
          <w:spacing w:val="-2"/>
          <w:szCs w:val="24"/>
        </w:rPr>
      </w:pPr>
      <w:r w:rsidRPr="00FA7B39">
        <w:rPr>
          <w:rFonts w:ascii="Times New Roman" w:hAnsi="Times New Roman" w:cs="Times New Roman"/>
          <w:spacing w:val="-2"/>
          <w:szCs w:val="24"/>
        </w:rPr>
        <w:t xml:space="preserve"> Comete infração administrativa, nos termos da lei, o interessado que, com dolo ou culpa:</w:t>
      </w:r>
    </w:p>
    <w:p w14:paraId="4935076B" w14:textId="56AC6596" w:rsidR="005854D4" w:rsidRPr="00FA7B39" w:rsidRDefault="005854D4" w:rsidP="005854D4">
      <w:pPr>
        <w:pStyle w:val="Corpodetexto"/>
        <w:widowControl w:val="0"/>
        <w:tabs>
          <w:tab w:val="start" w:pos="21.30pt"/>
        </w:tabs>
        <w:spacing w:before="5.50pt"/>
        <w:ind w:start="18pt"/>
        <w:rPr>
          <w:rFonts w:ascii="Times New Roman" w:hAnsi="Times New Roman" w:cs="Times New Roman"/>
          <w:spacing w:val="-2"/>
          <w:szCs w:val="24"/>
        </w:rPr>
      </w:pPr>
      <w:r w:rsidRPr="00FA7B39">
        <w:rPr>
          <w:rFonts w:ascii="Times New Roman" w:hAnsi="Times New Roman" w:cs="Times New Roman"/>
          <w:spacing w:val="-2"/>
          <w:szCs w:val="24"/>
        </w:rPr>
        <w:t>a)</w:t>
      </w:r>
      <w:r w:rsidRPr="00FA7B39">
        <w:rPr>
          <w:rFonts w:ascii="Times New Roman" w:hAnsi="Times New Roman" w:cs="Times New Roman"/>
          <w:spacing w:val="-2"/>
          <w:szCs w:val="24"/>
        </w:rPr>
        <w:tab/>
        <w:t>não entregar qualquer documento que tenha sido solicitado pelo Agente de Contratação;</w:t>
      </w:r>
    </w:p>
    <w:p w14:paraId="126A7402" w14:textId="77777777" w:rsidR="005854D4" w:rsidRPr="00BB7F2C" w:rsidRDefault="005854D4" w:rsidP="005854D4">
      <w:pPr>
        <w:pStyle w:val="Corpodetexto"/>
        <w:widowControl w:val="0"/>
        <w:tabs>
          <w:tab w:val="start" w:pos="21.30pt"/>
        </w:tabs>
        <w:spacing w:before="5.50pt"/>
        <w:ind w:start="18pt"/>
        <w:rPr>
          <w:rFonts w:ascii="Times New Roman" w:hAnsi="Times New Roman" w:cs="Times New Roman"/>
          <w:spacing w:val="-2"/>
          <w:szCs w:val="24"/>
        </w:rPr>
      </w:pPr>
      <w:r w:rsidRPr="00FA7B39">
        <w:rPr>
          <w:rFonts w:ascii="Times New Roman" w:hAnsi="Times New Roman" w:cs="Times New Roman"/>
          <w:spacing w:val="-2"/>
          <w:szCs w:val="24"/>
        </w:rPr>
        <w:t>b)</w:t>
      </w:r>
      <w:r w:rsidRPr="00FA7B39">
        <w:rPr>
          <w:rFonts w:ascii="Times New Roman" w:hAnsi="Times New Roman" w:cs="Times New Roman"/>
          <w:spacing w:val="-2"/>
          <w:szCs w:val="24"/>
        </w:rPr>
        <w:tab/>
      </w:r>
      <w:r w:rsidRPr="00BB7F2C">
        <w:rPr>
          <w:rFonts w:ascii="Times New Roman" w:hAnsi="Times New Roman" w:cs="Times New Roman"/>
          <w:spacing w:val="-2"/>
          <w:szCs w:val="24"/>
        </w:rPr>
        <w:t>não celebrar o Contrato ou não entregar a documentação exigida para a contratação, quando convocado dentro do prazo de validade do credenciamento;</w:t>
      </w:r>
    </w:p>
    <w:p w14:paraId="18F125EE" w14:textId="77777777" w:rsidR="005854D4" w:rsidRPr="00BB7F2C" w:rsidRDefault="005854D4" w:rsidP="005854D4">
      <w:pPr>
        <w:pStyle w:val="Corpodetexto"/>
        <w:widowControl w:val="0"/>
        <w:tabs>
          <w:tab w:val="start" w:pos="21.30pt"/>
        </w:tabs>
        <w:spacing w:before="5.50pt"/>
        <w:ind w:start="18pt"/>
        <w:rPr>
          <w:rFonts w:ascii="Times New Roman" w:hAnsi="Times New Roman" w:cs="Times New Roman"/>
          <w:spacing w:val="-2"/>
          <w:szCs w:val="24"/>
        </w:rPr>
      </w:pPr>
      <w:r w:rsidRPr="00BB7F2C">
        <w:rPr>
          <w:rFonts w:ascii="Times New Roman" w:hAnsi="Times New Roman" w:cs="Times New Roman"/>
          <w:spacing w:val="-2"/>
          <w:szCs w:val="24"/>
        </w:rPr>
        <w:t>c)</w:t>
      </w:r>
      <w:r w:rsidRPr="00BB7F2C">
        <w:rPr>
          <w:rFonts w:ascii="Times New Roman" w:hAnsi="Times New Roman" w:cs="Times New Roman"/>
          <w:spacing w:val="-2"/>
          <w:szCs w:val="24"/>
        </w:rPr>
        <w:tab/>
        <w:t>recusar-se, sem justificativa, a assinar o Contrato, ou a aceitar ou retirar o instrumento equivalente no prazo estabelecido pela Administração;</w:t>
      </w:r>
    </w:p>
    <w:p w14:paraId="7648CD96" w14:textId="77777777" w:rsidR="005854D4" w:rsidRPr="00BB7F2C" w:rsidRDefault="005854D4" w:rsidP="005854D4">
      <w:pPr>
        <w:pStyle w:val="Corpodetexto"/>
        <w:widowControl w:val="0"/>
        <w:tabs>
          <w:tab w:val="start" w:pos="21.30pt"/>
        </w:tabs>
        <w:spacing w:before="5.50pt"/>
        <w:ind w:start="18pt"/>
        <w:rPr>
          <w:rFonts w:ascii="Times New Roman" w:hAnsi="Times New Roman" w:cs="Times New Roman"/>
          <w:spacing w:val="-2"/>
          <w:szCs w:val="24"/>
        </w:rPr>
      </w:pPr>
      <w:r w:rsidRPr="00BB7F2C">
        <w:rPr>
          <w:rFonts w:ascii="Times New Roman" w:hAnsi="Times New Roman" w:cs="Times New Roman"/>
          <w:spacing w:val="-2"/>
          <w:szCs w:val="24"/>
        </w:rPr>
        <w:t>d)</w:t>
      </w:r>
      <w:r w:rsidRPr="00BB7F2C">
        <w:rPr>
          <w:rFonts w:ascii="Times New Roman" w:hAnsi="Times New Roman" w:cs="Times New Roman"/>
          <w:spacing w:val="-2"/>
          <w:szCs w:val="24"/>
        </w:rPr>
        <w:tab/>
        <w:t>apresentar declaração ou documentação falsa exigida ou prestar declaração falsa durante o credenciamento;</w:t>
      </w:r>
    </w:p>
    <w:p w14:paraId="6203E12F" w14:textId="77777777" w:rsidR="005854D4" w:rsidRPr="00BB7F2C" w:rsidRDefault="005854D4" w:rsidP="005854D4">
      <w:pPr>
        <w:pStyle w:val="Corpodetexto"/>
        <w:widowControl w:val="0"/>
        <w:tabs>
          <w:tab w:val="start" w:pos="21.30pt"/>
        </w:tabs>
        <w:spacing w:before="5.50pt"/>
        <w:ind w:start="18pt"/>
        <w:rPr>
          <w:rFonts w:ascii="Times New Roman" w:hAnsi="Times New Roman" w:cs="Times New Roman"/>
          <w:spacing w:val="-2"/>
          <w:szCs w:val="24"/>
        </w:rPr>
      </w:pPr>
      <w:r w:rsidRPr="00BB7F2C">
        <w:rPr>
          <w:rFonts w:ascii="Times New Roman" w:hAnsi="Times New Roman" w:cs="Times New Roman"/>
          <w:spacing w:val="-2"/>
          <w:szCs w:val="24"/>
        </w:rPr>
        <w:t>e)</w:t>
      </w:r>
      <w:r w:rsidRPr="00BB7F2C">
        <w:rPr>
          <w:rFonts w:ascii="Times New Roman" w:hAnsi="Times New Roman" w:cs="Times New Roman"/>
          <w:spacing w:val="-2"/>
          <w:szCs w:val="24"/>
        </w:rPr>
        <w:tab/>
        <w:t>fraudar o credenciamento;</w:t>
      </w:r>
    </w:p>
    <w:p w14:paraId="49E2C547" w14:textId="77777777" w:rsidR="005854D4" w:rsidRPr="00C924CF" w:rsidRDefault="005854D4" w:rsidP="005854D4">
      <w:pPr>
        <w:pStyle w:val="Corpodetexto"/>
        <w:widowControl w:val="0"/>
        <w:tabs>
          <w:tab w:val="start" w:pos="21.30pt"/>
        </w:tabs>
        <w:spacing w:before="5.50pt"/>
        <w:ind w:start="18pt"/>
        <w:rPr>
          <w:rFonts w:ascii="Times New Roman" w:hAnsi="Times New Roman" w:cs="Times New Roman"/>
          <w:spacing w:val="-2"/>
          <w:szCs w:val="24"/>
        </w:rPr>
      </w:pPr>
      <w:r w:rsidRPr="00BB7F2C">
        <w:rPr>
          <w:rFonts w:ascii="Times New Roman" w:hAnsi="Times New Roman" w:cs="Times New Roman"/>
          <w:spacing w:val="-2"/>
          <w:szCs w:val="24"/>
        </w:rPr>
        <w:t>f)</w:t>
      </w:r>
      <w:r w:rsidRPr="00BB7F2C">
        <w:rPr>
          <w:rFonts w:ascii="Times New Roman" w:hAnsi="Times New Roman" w:cs="Times New Roman"/>
          <w:spacing w:val="-2"/>
          <w:szCs w:val="24"/>
        </w:rPr>
        <w:tab/>
        <w:t>comportar-se de modo inidôneo</w:t>
      </w:r>
      <w:r w:rsidRPr="00C924CF">
        <w:rPr>
          <w:rFonts w:ascii="Times New Roman" w:hAnsi="Times New Roman" w:cs="Times New Roman"/>
          <w:spacing w:val="-2"/>
          <w:szCs w:val="24"/>
        </w:rPr>
        <w:t xml:space="preserve"> ou cometer fraude de qualquer natureza, em especial quando:</w:t>
      </w:r>
    </w:p>
    <w:p w14:paraId="1BB722A4" w14:textId="4F0F7349" w:rsidR="005854D4" w:rsidRPr="00C924CF" w:rsidRDefault="005854D4" w:rsidP="00A06BB0">
      <w:pPr>
        <w:pStyle w:val="Corpodetexto"/>
        <w:widowControl w:val="0"/>
        <w:tabs>
          <w:tab w:val="start" w:pos="21.30pt"/>
        </w:tabs>
        <w:spacing w:before="5.50pt"/>
        <w:ind w:start="42.55pt"/>
        <w:rPr>
          <w:rFonts w:ascii="Times New Roman" w:hAnsi="Times New Roman" w:cs="Times New Roman"/>
          <w:spacing w:val="-2"/>
          <w:szCs w:val="24"/>
        </w:rPr>
      </w:pPr>
      <w:r w:rsidRPr="00C924CF">
        <w:rPr>
          <w:rFonts w:ascii="Times New Roman" w:hAnsi="Times New Roman" w:cs="Times New Roman"/>
          <w:spacing w:val="-2"/>
          <w:szCs w:val="24"/>
        </w:rPr>
        <w:t>i.</w:t>
      </w:r>
      <w:r w:rsidR="00A06BB0" w:rsidRPr="00C924CF">
        <w:rPr>
          <w:rFonts w:ascii="Times New Roman" w:hAnsi="Times New Roman" w:cs="Times New Roman"/>
          <w:spacing w:val="-2"/>
          <w:szCs w:val="24"/>
        </w:rPr>
        <w:t xml:space="preserve"> </w:t>
      </w:r>
      <w:r w:rsidRPr="00C924CF">
        <w:rPr>
          <w:rFonts w:ascii="Times New Roman" w:hAnsi="Times New Roman" w:cs="Times New Roman"/>
          <w:spacing w:val="-2"/>
          <w:szCs w:val="24"/>
        </w:rPr>
        <w:t>agir em conluio ou em desconformidade com a lei;</w:t>
      </w:r>
    </w:p>
    <w:p w14:paraId="5BB8ABFE" w14:textId="41C93358" w:rsidR="005854D4" w:rsidRPr="00C924CF" w:rsidRDefault="005854D4" w:rsidP="00A06BB0">
      <w:pPr>
        <w:pStyle w:val="Corpodetexto"/>
        <w:widowControl w:val="0"/>
        <w:tabs>
          <w:tab w:val="start" w:pos="21.30pt"/>
        </w:tabs>
        <w:spacing w:before="5.50pt"/>
        <w:ind w:start="42.55pt"/>
        <w:rPr>
          <w:rFonts w:ascii="Times New Roman" w:hAnsi="Times New Roman" w:cs="Times New Roman"/>
          <w:spacing w:val="-2"/>
          <w:szCs w:val="24"/>
        </w:rPr>
      </w:pPr>
      <w:r w:rsidRPr="00C924CF">
        <w:rPr>
          <w:rFonts w:ascii="Times New Roman" w:hAnsi="Times New Roman" w:cs="Times New Roman"/>
          <w:spacing w:val="-2"/>
          <w:szCs w:val="24"/>
        </w:rPr>
        <w:t>ii.</w:t>
      </w:r>
      <w:r w:rsidR="00A06BB0" w:rsidRPr="00C924CF">
        <w:rPr>
          <w:rFonts w:ascii="Times New Roman" w:hAnsi="Times New Roman" w:cs="Times New Roman"/>
          <w:spacing w:val="-2"/>
          <w:szCs w:val="24"/>
        </w:rPr>
        <w:t xml:space="preserve"> </w:t>
      </w:r>
      <w:r w:rsidRPr="00C924CF">
        <w:rPr>
          <w:rFonts w:ascii="Times New Roman" w:hAnsi="Times New Roman" w:cs="Times New Roman"/>
          <w:spacing w:val="-2"/>
          <w:szCs w:val="24"/>
        </w:rPr>
        <w:t>induzir deliberadamente a erro no julgamento;</w:t>
      </w:r>
    </w:p>
    <w:p w14:paraId="56AB14E0" w14:textId="77777777" w:rsidR="005854D4" w:rsidRPr="00C924CF" w:rsidRDefault="005854D4" w:rsidP="005854D4">
      <w:pPr>
        <w:pStyle w:val="Corpodetexto"/>
        <w:widowControl w:val="0"/>
        <w:tabs>
          <w:tab w:val="start" w:pos="21.30pt"/>
        </w:tabs>
        <w:spacing w:before="5.50pt"/>
        <w:ind w:start="18pt"/>
        <w:rPr>
          <w:rFonts w:ascii="Times New Roman" w:hAnsi="Times New Roman" w:cs="Times New Roman"/>
          <w:spacing w:val="-2"/>
          <w:szCs w:val="24"/>
        </w:rPr>
      </w:pPr>
      <w:r w:rsidRPr="00C924CF">
        <w:rPr>
          <w:rFonts w:ascii="Times New Roman" w:hAnsi="Times New Roman" w:cs="Times New Roman"/>
          <w:spacing w:val="-2"/>
          <w:szCs w:val="24"/>
        </w:rPr>
        <w:t>g)</w:t>
      </w:r>
      <w:r w:rsidRPr="00C924CF">
        <w:rPr>
          <w:rFonts w:ascii="Times New Roman" w:hAnsi="Times New Roman" w:cs="Times New Roman"/>
          <w:spacing w:val="-2"/>
          <w:szCs w:val="24"/>
        </w:rPr>
        <w:tab/>
        <w:t>praticar atos ilícitos com vistas a frustrar os objetivos do credenciamento;</w:t>
      </w:r>
    </w:p>
    <w:p w14:paraId="658E868C" w14:textId="7C4CBAE6" w:rsidR="005854D4" w:rsidRPr="00C924CF" w:rsidRDefault="005854D4" w:rsidP="005854D4">
      <w:pPr>
        <w:pStyle w:val="Corpodetexto"/>
        <w:widowControl w:val="0"/>
        <w:tabs>
          <w:tab w:val="start" w:pos="21.30pt"/>
        </w:tabs>
        <w:spacing w:before="5.50pt"/>
        <w:ind w:start="18pt"/>
        <w:rPr>
          <w:rFonts w:ascii="Times New Roman" w:hAnsi="Times New Roman" w:cs="Times New Roman"/>
          <w:spacing w:val="-2"/>
          <w:szCs w:val="24"/>
        </w:rPr>
      </w:pPr>
      <w:r w:rsidRPr="00C924CF">
        <w:rPr>
          <w:rFonts w:ascii="Times New Roman" w:hAnsi="Times New Roman" w:cs="Times New Roman"/>
          <w:spacing w:val="-2"/>
          <w:szCs w:val="24"/>
        </w:rPr>
        <w:lastRenderedPageBreak/>
        <w:t>h)</w:t>
      </w:r>
      <w:r w:rsidRPr="00C924CF">
        <w:rPr>
          <w:rFonts w:ascii="Times New Roman" w:hAnsi="Times New Roman" w:cs="Times New Roman"/>
          <w:spacing w:val="-2"/>
          <w:szCs w:val="24"/>
        </w:rPr>
        <w:tab/>
        <w:t>praticar ato lesivo previsto no art. 5º da Lei n.º 12.846, de 2013.</w:t>
      </w:r>
    </w:p>
    <w:p w14:paraId="40B27E67" w14:textId="2B1E5F31" w:rsidR="00A06BB0" w:rsidRPr="00C924CF" w:rsidRDefault="00A06BB0" w:rsidP="00A06BB0">
      <w:pPr>
        <w:pStyle w:val="Corpodetexto"/>
        <w:widowControl w:val="0"/>
        <w:numPr>
          <w:ilvl w:val="1"/>
          <w:numId w:val="19"/>
        </w:numPr>
        <w:tabs>
          <w:tab w:val="start" w:pos="21.30pt"/>
        </w:tabs>
        <w:spacing w:before="5.50pt"/>
        <w:ind w:start="0pt" w:firstLine="0pt"/>
        <w:rPr>
          <w:rFonts w:ascii="Times New Roman" w:hAnsi="Times New Roman" w:cs="Times New Roman"/>
          <w:spacing w:val="-2"/>
          <w:szCs w:val="24"/>
        </w:rPr>
      </w:pPr>
      <w:r w:rsidRPr="00C924CF">
        <w:rPr>
          <w:rFonts w:ascii="Times New Roman" w:hAnsi="Times New Roman" w:cs="Times New Roman"/>
          <w:spacing w:val="-2"/>
          <w:szCs w:val="24"/>
        </w:rPr>
        <w:t xml:space="preserve"> Nos termos da Lei nº 14.133/21, a Administração poderá, garantida a prévia defesa, aplicar aos credenciados as seguintes sanções, sem prejuízo das responsabilidades civil e criminal:</w:t>
      </w:r>
    </w:p>
    <w:p w14:paraId="4C9316B0" w14:textId="650947D5" w:rsidR="00A06BB0" w:rsidRPr="00C924CF" w:rsidRDefault="00A06BB0" w:rsidP="00323FAF">
      <w:pPr>
        <w:pStyle w:val="Corpodetexto"/>
        <w:widowControl w:val="0"/>
        <w:tabs>
          <w:tab w:val="start" w:pos="28.35pt"/>
        </w:tabs>
        <w:spacing w:before="3pt"/>
        <w:ind w:start="28.35pt"/>
        <w:rPr>
          <w:rFonts w:ascii="Times New Roman" w:hAnsi="Times New Roman" w:cs="Times New Roman"/>
          <w:spacing w:val="-2"/>
          <w:szCs w:val="24"/>
        </w:rPr>
      </w:pPr>
      <w:r w:rsidRPr="00C924CF">
        <w:rPr>
          <w:rFonts w:ascii="Times New Roman" w:hAnsi="Times New Roman" w:cs="Times New Roman"/>
          <w:spacing w:val="-2"/>
          <w:szCs w:val="24"/>
        </w:rPr>
        <w:t>a) advertência;</w:t>
      </w:r>
    </w:p>
    <w:p w14:paraId="41DA2F29" w14:textId="4783D7EB" w:rsidR="00A06BB0" w:rsidRPr="00C924CF" w:rsidRDefault="00A06BB0" w:rsidP="00A06BB0">
      <w:pPr>
        <w:pStyle w:val="Corpodetexto"/>
        <w:widowControl w:val="0"/>
        <w:tabs>
          <w:tab w:val="start" w:pos="28.35pt"/>
        </w:tabs>
        <w:spacing w:before="5.50pt"/>
        <w:ind w:start="28.35pt"/>
        <w:rPr>
          <w:rFonts w:ascii="Times New Roman" w:hAnsi="Times New Roman" w:cs="Times New Roman"/>
          <w:spacing w:val="-2"/>
          <w:szCs w:val="24"/>
        </w:rPr>
      </w:pPr>
      <w:r w:rsidRPr="00C924CF">
        <w:rPr>
          <w:rFonts w:ascii="Times New Roman" w:hAnsi="Times New Roman" w:cs="Times New Roman"/>
          <w:spacing w:val="-2"/>
          <w:szCs w:val="24"/>
        </w:rPr>
        <w:t>b) multa;</w:t>
      </w:r>
    </w:p>
    <w:p w14:paraId="6A500DD6" w14:textId="04EAF2CD" w:rsidR="00A06BB0" w:rsidRPr="00C924CF" w:rsidRDefault="00A06BB0" w:rsidP="00A06BB0">
      <w:pPr>
        <w:pStyle w:val="Corpodetexto"/>
        <w:widowControl w:val="0"/>
        <w:tabs>
          <w:tab w:val="start" w:pos="28.35pt"/>
        </w:tabs>
        <w:spacing w:before="5.50pt"/>
        <w:ind w:start="28.35pt"/>
        <w:rPr>
          <w:rFonts w:ascii="Times New Roman" w:hAnsi="Times New Roman" w:cs="Times New Roman"/>
          <w:spacing w:val="-2"/>
          <w:szCs w:val="24"/>
        </w:rPr>
      </w:pPr>
      <w:r w:rsidRPr="00C924CF">
        <w:rPr>
          <w:rFonts w:ascii="Times New Roman" w:hAnsi="Times New Roman" w:cs="Times New Roman"/>
          <w:spacing w:val="-2"/>
          <w:szCs w:val="24"/>
        </w:rPr>
        <w:t>c) impedimento de licitar e contratar e</w:t>
      </w:r>
    </w:p>
    <w:p w14:paraId="30E86D56" w14:textId="48D615A6" w:rsidR="00A06BB0" w:rsidRPr="00C924CF" w:rsidRDefault="00A06BB0" w:rsidP="00A06BB0">
      <w:pPr>
        <w:pStyle w:val="Corpodetexto"/>
        <w:widowControl w:val="0"/>
        <w:tabs>
          <w:tab w:val="start" w:pos="28.35pt"/>
        </w:tabs>
        <w:spacing w:before="5.50pt"/>
        <w:ind w:start="28.35pt"/>
        <w:rPr>
          <w:rFonts w:ascii="Times New Roman" w:hAnsi="Times New Roman" w:cs="Times New Roman"/>
          <w:spacing w:val="-2"/>
          <w:szCs w:val="24"/>
        </w:rPr>
      </w:pPr>
      <w:r w:rsidRPr="00C924CF">
        <w:rPr>
          <w:rFonts w:ascii="Times New Roman" w:hAnsi="Times New Roman" w:cs="Times New Roman"/>
          <w:spacing w:val="-2"/>
          <w:szCs w:val="24"/>
        </w:rPr>
        <w:t>d) declaração de inidoneidade para licitar ou contratar, enquanto perdurarem os motivos determinantes da punição ou até que seja promovida sua reabilitação perante a própria autoridade que aplicou a penalidade.</w:t>
      </w:r>
    </w:p>
    <w:p w14:paraId="643E0BBB" w14:textId="3A680872" w:rsidR="00A06BB0" w:rsidRPr="00C924CF" w:rsidRDefault="00A06BB0" w:rsidP="00385FF9">
      <w:pPr>
        <w:pStyle w:val="Corpodetexto"/>
        <w:widowControl w:val="0"/>
        <w:tabs>
          <w:tab w:val="start" w:pos="49.65pt"/>
        </w:tabs>
        <w:spacing w:before="5.50pt"/>
        <w:ind w:start="14.20pt"/>
        <w:rPr>
          <w:rFonts w:ascii="Times New Roman" w:hAnsi="Times New Roman" w:cs="Times New Roman"/>
          <w:spacing w:val="-2"/>
          <w:szCs w:val="24"/>
        </w:rPr>
      </w:pPr>
      <w:r w:rsidRPr="00C924CF">
        <w:rPr>
          <w:rFonts w:ascii="Times New Roman" w:hAnsi="Times New Roman" w:cs="Times New Roman"/>
          <w:spacing w:val="-2"/>
          <w:szCs w:val="24"/>
        </w:rPr>
        <w:t>11.3.1.</w:t>
      </w:r>
      <w:r w:rsidRPr="00C924CF">
        <w:rPr>
          <w:rFonts w:ascii="Times New Roman" w:hAnsi="Times New Roman" w:cs="Times New Roman"/>
          <w:spacing w:val="-2"/>
          <w:szCs w:val="24"/>
        </w:rPr>
        <w:tab/>
        <w:t>O descredenciamento poderá ser acompanhado da aplicação de sanções administrativas previstas neste título, a depender da gravidade da infração e do impacto para a Administração Pública, respeitados o contraditório e a ampla defesa.</w:t>
      </w:r>
    </w:p>
    <w:p w14:paraId="6AB966ED" w14:textId="77777777" w:rsidR="00A06BB0" w:rsidRPr="00C924CF" w:rsidRDefault="00A06BB0" w:rsidP="00A06BB0">
      <w:pPr>
        <w:pStyle w:val="Corpodetexto"/>
        <w:widowControl w:val="0"/>
        <w:numPr>
          <w:ilvl w:val="1"/>
          <w:numId w:val="19"/>
        </w:numPr>
        <w:tabs>
          <w:tab w:val="start" w:pos="21.30pt"/>
          <w:tab w:val="start" w:pos="42.55pt"/>
        </w:tabs>
        <w:spacing w:before="5.50pt"/>
        <w:ind w:start="14.20pt" w:hanging="14.20pt"/>
        <w:rPr>
          <w:rFonts w:ascii="Times New Roman" w:hAnsi="Times New Roman" w:cs="Times New Roman"/>
          <w:spacing w:val="-2"/>
          <w:szCs w:val="24"/>
        </w:rPr>
      </w:pPr>
      <w:r w:rsidRPr="00C924CF">
        <w:rPr>
          <w:rFonts w:ascii="Times New Roman" w:hAnsi="Times New Roman" w:cs="Times New Roman"/>
          <w:spacing w:val="-2"/>
          <w:szCs w:val="24"/>
        </w:rPr>
        <w:t xml:space="preserve"> Na aplicação das sanções serão considerados:</w:t>
      </w:r>
    </w:p>
    <w:p w14:paraId="65AE815D" w14:textId="5F75C3C6" w:rsidR="00A06BB0" w:rsidRPr="00C924CF" w:rsidRDefault="00A06BB0" w:rsidP="00323FAF">
      <w:pPr>
        <w:pStyle w:val="Corpodetexto"/>
        <w:widowControl w:val="0"/>
        <w:numPr>
          <w:ilvl w:val="0"/>
          <w:numId w:val="48"/>
        </w:numPr>
        <w:tabs>
          <w:tab w:val="start" w:pos="21.30pt"/>
        </w:tabs>
        <w:spacing w:before="5.50pt"/>
        <w:ind w:start="42.55pt"/>
        <w:rPr>
          <w:rFonts w:ascii="Times New Roman" w:hAnsi="Times New Roman" w:cs="Times New Roman"/>
          <w:spacing w:val="-2"/>
          <w:szCs w:val="24"/>
        </w:rPr>
      </w:pPr>
      <w:r w:rsidRPr="00C924CF">
        <w:rPr>
          <w:rFonts w:ascii="Times New Roman" w:hAnsi="Times New Roman" w:cs="Times New Roman"/>
          <w:spacing w:val="-2"/>
          <w:szCs w:val="24"/>
        </w:rPr>
        <w:t>a natureza e a gravidade da infração cometida;</w:t>
      </w:r>
    </w:p>
    <w:p w14:paraId="72A5C2DF" w14:textId="433CD616" w:rsidR="00A06BB0" w:rsidRPr="00C924CF" w:rsidRDefault="00A06BB0" w:rsidP="00323FAF">
      <w:pPr>
        <w:pStyle w:val="Corpodetexto"/>
        <w:widowControl w:val="0"/>
        <w:numPr>
          <w:ilvl w:val="0"/>
          <w:numId w:val="48"/>
        </w:numPr>
        <w:tabs>
          <w:tab w:val="start" w:pos="21.30pt"/>
        </w:tabs>
        <w:spacing w:before="5.50pt"/>
        <w:ind w:start="42.55pt"/>
        <w:rPr>
          <w:rFonts w:ascii="Times New Roman" w:hAnsi="Times New Roman" w:cs="Times New Roman"/>
          <w:spacing w:val="-2"/>
          <w:szCs w:val="24"/>
        </w:rPr>
      </w:pPr>
      <w:r w:rsidRPr="00C924CF">
        <w:rPr>
          <w:rFonts w:ascii="Times New Roman" w:hAnsi="Times New Roman" w:cs="Times New Roman"/>
          <w:spacing w:val="-2"/>
          <w:szCs w:val="24"/>
        </w:rPr>
        <w:t>as peculiaridades do caso concreto;</w:t>
      </w:r>
    </w:p>
    <w:p w14:paraId="5C31C90A" w14:textId="49B63660" w:rsidR="00A06BB0" w:rsidRPr="00C924CF" w:rsidRDefault="00A06BB0" w:rsidP="00323FAF">
      <w:pPr>
        <w:pStyle w:val="Corpodetexto"/>
        <w:widowControl w:val="0"/>
        <w:numPr>
          <w:ilvl w:val="0"/>
          <w:numId w:val="48"/>
        </w:numPr>
        <w:tabs>
          <w:tab w:val="start" w:pos="21.30pt"/>
        </w:tabs>
        <w:spacing w:before="5.50pt"/>
        <w:ind w:start="42.55pt"/>
        <w:rPr>
          <w:rFonts w:ascii="Times New Roman" w:hAnsi="Times New Roman" w:cs="Times New Roman"/>
          <w:spacing w:val="-2"/>
          <w:szCs w:val="24"/>
        </w:rPr>
      </w:pPr>
      <w:r w:rsidRPr="00C924CF">
        <w:rPr>
          <w:rFonts w:ascii="Times New Roman" w:hAnsi="Times New Roman" w:cs="Times New Roman"/>
          <w:spacing w:val="-2"/>
          <w:szCs w:val="24"/>
        </w:rPr>
        <w:t>as circunstâncias agravantes ou atenuantes;</w:t>
      </w:r>
    </w:p>
    <w:p w14:paraId="7CFA715A" w14:textId="54A6A07D" w:rsidR="00A06BB0" w:rsidRPr="00C924CF" w:rsidRDefault="00A06BB0" w:rsidP="00323FAF">
      <w:pPr>
        <w:pStyle w:val="Corpodetexto"/>
        <w:widowControl w:val="0"/>
        <w:numPr>
          <w:ilvl w:val="0"/>
          <w:numId w:val="48"/>
        </w:numPr>
        <w:tabs>
          <w:tab w:val="start" w:pos="21.30pt"/>
        </w:tabs>
        <w:spacing w:before="5.50pt"/>
        <w:ind w:start="42.55pt"/>
        <w:rPr>
          <w:rFonts w:ascii="Times New Roman" w:hAnsi="Times New Roman" w:cs="Times New Roman"/>
          <w:spacing w:val="-2"/>
          <w:szCs w:val="24"/>
        </w:rPr>
      </w:pPr>
      <w:r w:rsidRPr="00C924CF">
        <w:rPr>
          <w:rFonts w:ascii="Times New Roman" w:hAnsi="Times New Roman" w:cs="Times New Roman"/>
          <w:spacing w:val="-2"/>
          <w:szCs w:val="24"/>
        </w:rPr>
        <w:t>os danos causados à Administração Pública;</w:t>
      </w:r>
    </w:p>
    <w:p w14:paraId="2EDB790A" w14:textId="5152AC74" w:rsidR="00A06BB0" w:rsidRPr="00C924CF" w:rsidRDefault="00A06BB0" w:rsidP="00323FAF">
      <w:pPr>
        <w:pStyle w:val="Corpodetexto"/>
        <w:widowControl w:val="0"/>
        <w:numPr>
          <w:ilvl w:val="0"/>
          <w:numId w:val="48"/>
        </w:numPr>
        <w:tabs>
          <w:tab w:val="start" w:pos="21.30pt"/>
        </w:tabs>
        <w:spacing w:before="5.50pt"/>
        <w:ind w:start="42.55pt"/>
        <w:rPr>
          <w:rFonts w:ascii="Times New Roman" w:hAnsi="Times New Roman" w:cs="Times New Roman"/>
          <w:spacing w:val="-2"/>
          <w:szCs w:val="24"/>
        </w:rPr>
      </w:pPr>
      <w:r w:rsidRPr="00C924CF">
        <w:rPr>
          <w:rFonts w:ascii="Times New Roman" w:hAnsi="Times New Roman" w:cs="Times New Roman"/>
          <w:spacing w:val="-2"/>
          <w:szCs w:val="24"/>
        </w:rPr>
        <w:t>a implantação ou o aperfeiçoamento de programa de integridade, conforme normas e orientações dos órgãos de controle;</w:t>
      </w:r>
    </w:p>
    <w:p w14:paraId="463D3233" w14:textId="368E0F60" w:rsidR="00A06BB0" w:rsidRPr="00C924CF" w:rsidRDefault="00016630" w:rsidP="00016630">
      <w:pPr>
        <w:pStyle w:val="Corpodetexto"/>
        <w:widowControl w:val="0"/>
        <w:tabs>
          <w:tab w:val="start" w:pos="21.30pt"/>
        </w:tabs>
        <w:spacing w:before="5.50pt"/>
        <w:rPr>
          <w:rFonts w:ascii="Times New Roman" w:hAnsi="Times New Roman" w:cs="Times New Roman"/>
          <w:spacing w:val="-2"/>
          <w:szCs w:val="24"/>
        </w:rPr>
      </w:pPr>
      <w:r w:rsidRPr="00C924CF">
        <w:rPr>
          <w:rFonts w:ascii="Times New Roman" w:hAnsi="Times New Roman" w:cs="Times New Roman"/>
          <w:spacing w:val="-2"/>
          <w:szCs w:val="24"/>
        </w:rPr>
        <w:t>11.5.</w:t>
      </w:r>
      <w:r w:rsidR="00346744" w:rsidRPr="00C924CF">
        <w:rPr>
          <w:rFonts w:ascii="Times New Roman" w:hAnsi="Times New Roman" w:cs="Times New Roman"/>
          <w:spacing w:val="-2"/>
          <w:szCs w:val="24"/>
        </w:rPr>
        <w:t xml:space="preserve"> </w:t>
      </w:r>
      <w:r w:rsidRPr="00C924CF">
        <w:rPr>
          <w:rFonts w:ascii="Times New Roman" w:hAnsi="Times New Roman" w:cs="Times New Roman"/>
          <w:spacing w:val="-2"/>
          <w:szCs w:val="24"/>
        </w:rPr>
        <w:t>A multa será em percentual de 0,5% a 30% incidente sobre o valor estimado do contrato ou do valor estimado correspondente a 12 (doze) meses do contrato, se o objeto for de natureza continuada.</w:t>
      </w:r>
    </w:p>
    <w:p w14:paraId="1DF1F2ED" w14:textId="2C6EF3D5" w:rsidR="00A06BB0" w:rsidRPr="00C924CF" w:rsidRDefault="00016630" w:rsidP="00016630">
      <w:pPr>
        <w:pStyle w:val="Corpodetexto"/>
        <w:widowControl w:val="0"/>
        <w:tabs>
          <w:tab w:val="start" w:pos="21.30pt"/>
        </w:tabs>
        <w:spacing w:before="5.50pt"/>
        <w:rPr>
          <w:rFonts w:ascii="Times New Roman" w:hAnsi="Times New Roman" w:cs="Times New Roman"/>
          <w:spacing w:val="-2"/>
          <w:szCs w:val="24"/>
        </w:rPr>
      </w:pPr>
      <w:r w:rsidRPr="00C924CF">
        <w:rPr>
          <w:rFonts w:ascii="Times New Roman" w:hAnsi="Times New Roman" w:cs="Times New Roman"/>
          <w:spacing w:val="-2"/>
          <w:szCs w:val="24"/>
        </w:rPr>
        <w:t>11.6.</w:t>
      </w:r>
      <w:r w:rsidR="00346744" w:rsidRPr="00C924CF">
        <w:rPr>
          <w:rFonts w:ascii="Times New Roman" w:hAnsi="Times New Roman" w:cs="Times New Roman"/>
          <w:spacing w:val="-2"/>
          <w:szCs w:val="24"/>
        </w:rPr>
        <w:t xml:space="preserve"> </w:t>
      </w:r>
      <w:r w:rsidRPr="00C924CF">
        <w:rPr>
          <w:rFonts w:ascii="Times New Roman" w:hAnsi="Times New Roman" w:cs="Times New Roman"/>
          <w:spacing w:val="-2"/>
          <w:szCs w:val="24"/>
        </w:rPr>
        <w:t>Todas as sanções previstas neste Capítulo poderão ser aplicadas cumulativamente com a de multa.</w:t>
      </w:r>
    </w:p>
    <w:p w14:paraId="57B37092" w14:textId="51C6BC8C" w:rsidR="00A06BB0" w:rsidRPr="00C924CF" w:rsidRDefault="00016630" w:rsidP="00016630">
      <w:pPr>
        <w:pStyle w:val="Corpodetexto"/>
        <w:widowControl w:val="0"/>
        <w:tabs>
          <w:tab w:val="start" w:pos="21.30pt"/>
        </w:tabs>
        <w:spacing w:before="5.50pt"/>
        <w:rPr>
          <w:rFonts w:ascii="Times New Roman" w:hAnsi="Times New Roman" w:cs="Times New Roman"/>
          <w:spacing w:val="-2"/>
          <w:szCs w:val="24"/>
        </w:rPr>
      </w:pPr>
      <w:r w:rsidRPr="00C924CF">
        <w:rPr>
          <w:rFonts w:ascii="Times New Roman" w:hAnsi="Times New Roman" w:cs="Times New Roman"/>
          <w:spacing w:val="-2"/>
          <w:szCs w:val="24"/>
        </w:rPr>
        <w:t>11.7.</w:t>
      </w:r>
      <w:r w:rsidR="00346744" w:rsidRPr="00C924CF">
        <w:rPr>
          <w:rFonts w:ascii="Times New Roman" w:hAnsi="Times New Roman" w:cs="Times New Roman"/>
          <w:spacing w:val="-2"/>
          <w:szCs w:val="24"/>
        </w:rPr>
        <w:t xml:space="preserve"> </w:t>
      </w:r>
      <w:r w:rsidRPr="00C924CF">
        <w:rPr>
          <w:rFonts w:ascii="Times New Roman" w:hAnsi="Times New Roman" w:cs="Times New Roman"/>
          <w:spacing w:val="-2"/>
          <w:szCs w:val="24"/>
        </w:rPr>
        <w:t>A sanção de impedimento de licitar e contratar com a Assembleia Legislativa do RS será proposta em decorrência das infrações relacionadas nas alíneas “a” a “c” do item 11.2 deste Capítulo, quando não se justificar a imposição de penalidade mais grave.</w:t>
      </w:r>
    </w:p>
    <w:p w14:paraId="03099647" w14:textId="27529FB8" w:rsidR="00A06BB0" w:rsidRPr="00BB7F2C" w:rsidRDefault="00346744" w:rsidP="00346744">
      <w:pPr>
        <w:pStyle w:val="Corpodetexto"/>
        <w:widowControl w:val="0"/>
        <w:tabs>
          <w:tab w:val="start" w:pos="21.30pt"/>
        </w:tabs>
        <w:spacing w:before="5.50pt"/>
        <w:rPr>
          <w:rFonts w:ascii="Times New Roman" w:hAnsi="Times New Roman" w:cs="Times New Roman"/>
          <w:spacing w:val="-2"/>
          <w:szCs w:val="24"/>
        </w:rPr>
      </w:pPr>
      <w:r w:rsidRPr="00C924CF">
        <w:rPr>
          <w:rFonts w:ascii="Times New Roman" w:hAnsi="Times New Roman" w:cs="Times New Roman"/>
          <w:spacing w:val="-2"/>
          <w:szCs w:val="24"/>
        </w:rPr>
        <w:t xml:space="preserve">11.8. Poderá ser aplicada ao responsável a sanção de declaração de inidoneidade para licitar ou </w:t>
      </w:r>
      <w:r w:rsidRPr="00BB7F2C">
        <w:rPr>
          <w:rFonts w:ascii="Times New Roman" w:hAnsi="Times New Roman" w:cs="Times New Roman"/>
          <w:spacing w:val="-2"/>
          <w:szCs w:val="24"/>
        </w:rPr>
        <w:t xml:space="preserve">contratar com a Administração Pública, direta e indireta, em âmbito nacional, em decorrência da prática das infrações dispostas nas alíneas “d” a “h” do item 11.2 deste </w:t>
      </w:r>
      <w:r w:rsidR="00AA32D1" w:rsidRPr="00BB7F2C">
        <w:rPr>
          <w:rFonts w:ascii="Times New Roman" w:hAnsi="Times New Roman" w:cs="Times New Roman"/>
          <w:spacing w:val="-2"/>
          <w:szCs w:val="24"/>
        </w:rPr>
        <w:t>Capítulo</w:t>
      </w:r>
      <w:r w:rsidRPr="00BB7F2C">
        <w:rPr>
          <w:rFonts w:ascii="Times New Roman" w:hAnsi="Times New Roman" w:cs="Times New Roman"/>
          <w:spacing w:val="-2"/>
          <w:szCs w:val="24"/>
        </w:rPr>
        <w:t>, bem como pelas infrações administrativas previstas nas alíneas “a” a “c” que justifiquem a imposição de penalidade mais gravosa.</w:t>
      </w:r>
    </w:p>
    <w:p w14:paraId="49D1C8F7" w14:textId="65D82A9F" w:rsidR="00A06BB0" w:rsidRPr="00BB7F2C" w:rsidRDefault="00AA32D1" w:rsidP="00AA32D1">
      <w:pPr>
        <w:pStyle w:val="Corpodetexto"/>
        <w:widowControl w:val="0"/>
        <w:tabs>
          <w:tab w:val="start" w:pos="21.30pt"/>
        </w:tabs>
        <w:spacing w:before="5.50pt"/>
        <w:rPr>
          <w:rFonts w:ascii="Times New Roman" w:hAnsi="Times New Roman" w:cs="Times New Roman"/>
          <w:spacing w:val="-2"/>
          <w:szCs w:val="24"/>
        </w:rPr>
      </w:pPr>
      <w:r w:rsidRPr="00BB7F2C">
        <w:rPr>
          <w:rFonts w:ascii="Times New Roman" w:hAnsi="Times New Roman" w:cs="Times New Roman"/>
          <w:spacing w:val="-2"/>
          <w:szCs w:val="24"/>
        </w:rPr>
        <w:t xml:space="preserve">11.9. A recusa injustificada da </w:t>
      </w:r>
      <w:r w:rsidR="00DF6636" w:rsidRPr="00BB7F2C">
        <w:rPr>
          <w:rFonts w:ascii="Times New Roman" w:hAnsi="Times New Roman" w:cs="Times New Roman"/>
          <w:spacing w:val="-2"/>
          <w:szCs w:val="24"/>
        </w:rPr>
        <w:t>credenciada</w:t>
      </w:r>
      <w:r w:rsidRPr="00BB7F2C">
        <w:rPr>
          <w:rFonts w:ascii="Times New Roman" w:hAnsi="Times New Roman" w:cs="Times New Roman"/>
          <w:spacing w:val="-2"/>
          <w:szCs w:val="24"/>
        </w:rPr>
        <w:t xml:space="preserve"> em assinar o contrato no prazo estabelecido pela Administração, descrita na alínea “c” do item 11.2 deste Capítulo, caracterizará o descumprimento total da obrigação assumida e sujeitará a </w:t>
      </w:r>
      <w:r w:rsidR="00BC0D02">
        <w:rPr>
          <w:rFonts w:ascii="Times New Roman" w:hAnsi="Times New Roman" w:cs="Times New Roman"/>
          <w:spacing w:val="-2"/>
          <w:szCs w:val="24"/>
        </w:rPr>
        <w:t>a</w:t>
      </w:r>
      <w:r w:rsidRPr="00BB7F2C">
        <w:rPr>
          <w:rFonts w:ascii="Times New Roman" w:hAnsi="Times New Roman" w:cs="Times New Roman"/>
          <w:spacing w:val="-2"/>
          <w:szCs w:val="24"/>
        </w:rPr>
        <w:t>djudicatária à multa de 30% (trinta por cento) do valor total da contratação, instaurando processo para apuração de responsabilidade, do qual poderá resultar no impedimento de licitar e contratar com a União, pelo prazo de até 3 (três) anos.</w:t>
      </w:r>
    </w:p>
    <w:p w14:paraId="3D63B4FB" w14:textId="312EBB26" w:rsidR="00AA32D1" w:rsidRPr="00BB7F2C" w:rsidRDefault="00AA32D1" w:rsidP="00AA32D1">
      <w:pPr>
        <w:pStyle w:val="Corpodetexto"/>
        <w:widowControl w:val="0"/>
        <w:tabs>
          <w:tab w:val="start" w:pos="21.30pt"/>
        </w:tabs>
        <w:spacing w:before="5.50pt"/>
        <w:rPr>
          <w:rFonts w:ascii="Times New Roman" w:hAnsi="Times New Roman" w:cs="Times New Roman"/>
          <w:spacing w:val="-2"/>
          <w:szCs w:val="24"/>
        </w:rPr>
      </w:pPr>
      <w:r w:rsidRPr="00BB7F2C">
        <w:rPr>
          <w:rFonts w:ascii="Times New Roman" w:hAnsi="Times New Roman" w:cs="Times New Roman"/>
          <w:spacing w:val="-2"/>
          <w:szCs w:val="24"/>
        </w:rPr>
        <w:t>11.10.</w:t>
      </w:r>
      <w:r w:rsidRPr="00BB7F2C">
        <w:rPr>
          <w:rFonts w:ascii="Times New Roman" w:hAnsi="Times New Roman" w:cs="Times New Roman"/>
          <w:spacing w:val="-2"/>
          <w:szCs w:val="24"/>
        </w:rPr>
        <w:tab/>
        <w:t>No processamento das sanções, primeiro serão consideradas as circunstâncias atenuantes seguidas das agravantes.</w:t>
      </w:r>
    </w:p>
    <w:p w14:paraId="31E39C32" w14:textId="63ED55EA" w:rsidR="00AA32D1" w:rsidRPr="00BB7F2C" w:rsidRDefault="00AA32D1" w:rsidP="00AA32D1">
      <w:pPr>
        <w:pStyle w:val="Corpodetexto"/>
        <w:widowControl w:val="0"/>
        <w:tabs>
          <w:tab w:val="start" w:pos="21.30pt"/>
        </w:tabs>
        <w:spacing w:before="5.50pt"/>
        <w:rPr>
          <w:rFonts w:ascii="Times New Roman" w:hAnsi="Times New Roman" w:cs="Times New Roman"/>
          <w:spacing w:val="-2"/>
          <w:szCs w:val="24"/>
        </w:rPr>
      </w:pPr>
      <w:r w:rsidRPr="00BB7F2C">
        <w:rPr>
          <w:rFonts w:ascii="Times New Roman" w:hAnsi="Times New Roman" w:cs="Times New Roman"/>
          <w:spacing w:val="-2"/>
          <w:szCs w:val="24"/>
        </w:rPr>
        <w:lastRenderedPageBreak/>
        <w:t>11.11.</w:t>
      </w:r>
      <w:r w:rsidRPr="00BB7F2C">
        <w:rPr>
          <w:rFonts w:ascii="Times New Roman" w:hAnsi="Times New Roman" w:cs="Times New Roman"/>
          <w:spacing w:val="-2"/>
          <w:szCs w:val="24"/>
        </w:rPr>
        <w:tab/>
        <w:t xml:space="preserve">A aplicação das sanções previstas neste Edital não exclui a obrigação de reparação integral dos danos causados à </w:t>
      </w:r>
      <w:r w:rsidR="00323FAF">
        <w:rPr>
          <w:rFonts w:ascii="Times New Roman" w:hAnsi="Times New Roman" w:cs="Times New Roman"/>
          <w:spacing w:val="-2"/>
          <w:szCs w:val="24"/>
        </w:rPr>
        <w:t>Assembleia Legislativa do RS</w:t>
      </w:r>
      <w:r w:rsidRPr="00BB7F2C">
        <w:rPr>
          <w:rFonts w:ascii="Times New Roman" w:hAnsi="Times New Roman" w:cs="Times New Roman"/>
          <w:spacing w:val="-2"/>
          <w:szCs w:val="24"/>
        </w:rPr>
        <w:t>.</w:t>
      </w:r>
    </w:p>
    <w:p w14:paraId="1D1898C4" w14:textId="0937471A" w:rsidR="00775060" w:rsidRDefault="00775060" w:rsidP="00AA32D1">
      <w:pPr>
        <w:pStyle w:val="Corpodetexto"/>
        <w:widowControl w:val="0"/>
        <w:tabs>
          <w:tab w:val="start" w:pos="21.30pt"/>
        </w:tabs>
        <w:spacing w:before="5.50pt"/>
        <w:rPr>
          <w:rFonts w:ascii="Times New Roman" w:hAnsi="Times New Roman" w:cs="Times New Roman"/>
          <w:spacing w:val="-2"/>
          <w:szCs w:val="24"/>
        </w:rPr>
      </w:pPr>
      <w:r w:rsidRPr="00C924CF">
        <w:rPr>
          <w:rFonts w:ascii="Times New Roman" w:hAnsi="Times New Roman" w:cs="Times New Roman"/>
          <w:spacing w:val="-2"/>
          <w:szCs w:val="24"/>
        </w:rPr>
        <w:t>11.1</w:t>
      </w:r>
      <w:r w:rsidR="00436089">
        <w:rPr>
          <w:rFonts w:ascii="Times New Roman" w:hAnsi="Times New Roman" w:cs="Times New Roman"/>
          <w:spacing w:val="-2"/>
          <w:szCs w:val="24"/>
        </w:rPr>
        <w:t>2</w:t>
      </w:r>
      <w:r w:rsidRPr="00C924CF">
        <w:rPr>
          <w:rFonts w:ascii="Times New Roman" w:hAnsi="Times New Roman" w:cs="Times New Roman"/>
          <w:spacing w:val="-2"/>
          <w:szCs w:val="24"/>
        </w:rPr>
        <w:t>.</w:t>
      </w:r>
      <w:r w:rsidRPr="00C924CF">
        <w:rPr>
          <w:rFonts w:ascii="Times New Roman" w:hAnsi="Times New Roman" w:cs="Times New Roman"/>
          <w:spacing w:val="-2"/>
          <w:szCs w:val="24"/>
        </w:rPr>
        <w:tab/>
        <w:t>Demais sanções administrativas estão previstas na Minuta do Termo de Contrato anexa.</w:t>
      </w:r>
    </w:p>
    <w:p w14:paraId="4F3B9230" w14:textId="0ED90CC7" w:rsidR="00837289" w:rsidRPr="00C924CF" w:rsidRDefault="002947E4" w:rsidP="009348FC">
      <w:pPr>
        <w:pStyle w:val="Ttulo1"/>
        <w:keepNext w:val="0"/>
        <w:numPr>
          <w:ilvl w:val="0"/>
          <w:numId w:val="19"/>
        </w:numPr>
        <w:shd w:val="clear" w:color="auto" w:fill="E6E6E6"/>
        <w:spacing w:before="9pt" w:line="12.25pt" w:lineRule="auto"/>
        <w:jc w:val="center"/>
        <w:rPr>
          <w:rFonts w:ascii="Times New Roman" w:hAnsi="Times New Roman" w:cs="Times New Roman"/>
          <w:smallCaps/>
          <w:kern w:val="30"/>
          <w:sz w:val="24"/>
          <w:szCs w:val="24"/>
        </w:rPr>
      </w:pPr>
      <w:r w:rsidRPr="00C924CF">
        <w:rPr>
          <w:rFonts w:ascii="Times New Roman" w:hAnsi="Times New Roman" w:cs="Times New Roman"/>
          <w:caps w:val="0"/>
          <w:smallCaps/>
          <w:kern w:val="30"/>
          <w:sz w:val="24"/>
          <w:szCs w:val="24"/>
        </w:rPr>
        <w:t xml:space="preserve">DAS </w:t>
      </w:r>
      <w:r w:rsidR="00FF2855" w:rsidRPr="00C924CF">
        <w:rPr>
          <w:rFonts w:ascii="Times New Roman" w:hAnsi="Times New Roman" w:cs="Times New Roman"/>
          <w:caps w:val="0"/>
          <w:smallCaps/>
          <w:kern w:val="30"/>
          <w:sz w:val="24"/>
          <w:szCs w:val="24"/>
        </w:rPr>
        <w:t>DISPOSIÇÕES GERAIS</w:t>
      </w:r>
    </w:p>
    <w:p w14:paraId="35F1F458" w14:textId="1A569532" w:rsidR="00D25AE4" w:rsidRPr="00C924CF" w:rsidRDefault="00D25AE4" w:rsidP="00D25AE4">
      <w:pPr>
        <w:pStyle w:val="Corpodetexto"/>
        <w:widowControl w:val="0"/>
        <w:spacing w:before="9pt" w:line="12.25pt" w:lineRule="auto"/>
        <w:rPr>
          <w:rFonts w:ascii="Times New Roman" w:hAnsi="Times New Roman" w:cs="Times New Roman"/>
          <w:szCs w:val="24"/>
        </w:rPr>
      </w:pPr>
      <w:r w:rsidRPr="00C924CF">
        <w:rPr>
          <w:rFonts w:ascii="Times New Roman" w:hAnsi="Times New Roman" w:cs="Times New Roman"/>
          <w:szCs w:val="24"/>
        </w:rPr>
        <w:t>12.1. Nenhuma indenização será devida aos participantes pela elaboração e/ou apresentação de documentação relativa ao presente Edital de Credenciamento, ou ainda, por qualquer outro motivo alegado em relação a este processo de credenciamento.</w:t>
      </w:r>
    </w:p>
    <w:p w14:paraId="1E379589" w14:textId="37F095E7" w:rsidR="00D25AE4" w:rsidRPr="00C924CF" w:rsidRDefault="00D25AE4" w:rsidP="00D25AE4">
      <w:pPr>
        <w:pStyle w:val="Corpodetexto"/>
        <w:widowControl w:val="0"/>
        <w:spacing w:before="9pt" w:line="12.25pt" w:lineRule="auto"/>
        <w:rPr>
          <w:rFonts w:ascii="Times New Roman" w:hAnsi="Times New Roman" w:cs="Times New Roman"/>
          <w:szCs w:val="24"/>
        </w:rPr>
      </w:pPr>
      <w:r w:rsidRPr="00C924CF">
        <w:rPr>
          <w:rFonts w:ascii="Times New Roman" w:hAnsi="Times New Roman" w:cs="Times New Roman"/>
          <w:szCs w:val="24"/>
        </w:rPr>
        <w:t>12.2. A inexatidão de afirmativas, declarações falsas ou irregulares em quaisquer documentos, ainda que verificada posteriormente, sopesada a gravidade ante o caso concreto, poderá ensejar a eliminação do interessado do processo de credenciamento, anulando-se a inscrição, bem como todos os atos dela decorrentes, sem prejuízo das demais medidas de ordem administrativa, cível ou criminal.</w:t>
      </w:r>
    </w:p>
    <w:p w14:paraId="557059C6" w14:textId="17203A38" w:rsidR="00D25AE4" w:rsidRPr="00C924CF" w:rsidRDefault="00D25AE4" w:rsidP="00D25AE4">
      <w:pPr>
        <w:pStyle w:val="Corpodetexto"/>
        <w:widowControl w:val="0"/>
        <w:spacing w:before="9pt" w:line="12.25pt" w:lineRule="auto"/>
        <w:rPr>
          <w:rFonts w:ascii="Times New Roman" w:hAnsi="Times New Roman" w:cs="Times New Roman"/>
          <w:szCs w:val="24"/>
        </w:rPr>
      </w:pPr>
      <w:r w:rsidRPr="00C924CF">
        <w:rPr>
          <w:rFonts w:ascii="Times New Roman" w:hAnsi="Times New Roman" w:cs="Times New Roman"/>
          <w:szCs w:val="24"/>
        </w:rPr>
        <w:t>12.3.</w:t>
      </w:r>
      <w:r w:rsidRPr="00C924CF">
        <w:rPr>
          <w:rFonts w:ascii="Times New Roman" w:hAnsi="Times New Roman" w:cs="Times New Roman"/>
          <w:szCs w:val="24"/>
        </w:rPr>
        <w:tab/>
        <w:t xml:space="preserve">É de inteira responsabilidade do interessado acompanhar as informações e os resultados divulgados no </w:t>
      </w:r>
      <w:r w:rsidRPr="00C924CF">
        <w:rPr>
          <w:rFonts w:ascii="Times New Roman" w:hAnsi="Times New Roman" w:cs="Times New Roman"/>
          <w:i/>
          <w:iCs/>
          <w:szCs w:val="24"/>
        </w:rPr>
        <w:t>site</w:t>
      </w:r>
      <w:r w:rsidRPr="00C924CF">
        <w:rPr>
          <w:rFonts w:ascii="Times New Roman" w:hAnsi="Times New Roman" w:cs="Times New Roman"/>
          <w:szCs w:val="24"/>
        </w:rPr>
        <w:t xml:space="preserve"> </w:t>
      </w:r>
      <w:hyperlink r:id="rId27" w:history="1">
        <w:r w:rsidRPr="00C924CF">
          <w:rPr>
            <w:rStyle w:val="Hyperlink"/>
            <w:rFonts w:ascii="Times New Roman" w:hAnsi="Times New Roman" w:cs="Times New Roman"/>
            <w:color w:val="auto"/>
            <w:szCs w:val="24"/>
          </w:rPr>
          <w:t>http://www.pregaobanrisul.com.br/</w:t>
        </w:r>
      </w:hyperlink>
      <w:r w:rsidRPr="00C924CF">
        <w:rPr>
          <w:rFonts w:ascii="Times New Roman" w:hAnsi="Times New Roman" w:cs="Times New Roman"/>
          <w:szCs w:val="24"/>
        </w:rPr>
        <w:t>, no Diário Oficial da Assembleia Legislativa do RS</w:t>
      </w:r>
      <w:r w:rsidR="00385FF9">
        <w:rPr>
          <w:rFonts w:ascii="Times New Roman" w:hAnsi="Times New Roman" w:cs="Times New Roman"/>
          <w:szCs w:val="24"/>
        </w:rPr>
        <w:t>,</w:t>
      </w:r>
      <w:r w:rsidRPr="00C924CF">
        <w:rPr>
          <w:rFonts w:ascii="Times New Roman" w:hAnsi="Times New Roman" w:cs="Times New Roman"/>
          <w:szCs w:val="24"/>
        </w:rPr>
        <w:t xml:space="preserve"> no Portal Nacional de Contratações Públicas</w:t>
      </w:r>
      <w:r w:rsidR="00385FF9">
        <w:rPr>
          <w:rFonts w:ascii="Times New Roman" w:hAnsi="Times New Roman" w:cs="Times New Roman"/>
          <w:szCs w:val="24"/>
        </w:rPr>
        <w:t xml:space="preserve"> e no portal de compras da ALRS</w:t>
      </w:r>
      <w:r w:rsidR="00E703AF">
        <w:rPr>
          <w:rFonts w:ascii="Times New Roman" w:hAnsi="Times New Roman" w:cs="Times New Roman"/>
          <w:szCs w:val="24"/>
        </w:rPr>
        <w:t xml:space="preserve"> - </w:t>
      </w:r>
      <w:r w:rsidR="00E703AF" w:rsidRPr="00E703AF">
        <w:rPr>
          <w:rFonts w:ascii="Times New Roman" w:hAnsi="Times New Roman" w:cs="Times New Roman"/>
          <w:szCs w:val="24"/>
          <w:u w:val="single"/>
        </w:rPr>
        <w:t>https://ww3.al.rs.gov.br/compras/</w:t>
      </w:r>
      <w:r w:rsidR="00E703AF" w:rsidRPr="00E703AF">
        <w:rPr>
          <w:rFonts w:ascii="Times New Roman" w:hAnsi="Times New Roman" w:cs="Times New Roman"/>
          <w:szCs w:val="24"/>
        </w:rPr>
        <w:t>.</w:t>
      </w:r>
    </w:p>
    <w:p w14:paraId="3614D6F3" w14:textId="7471C501" w:rsidR="00D25AE4" w:rsidRPr="00C924CF" w:rsidRDefault="00D25AE4" w:rsidP="00D25AE4">
      <w:pPr>
        <w:pStyle w:val="Corpodetexto"/>
        <w:widowControl w:val="0"/>
        <w:spacing w:before="9pt" w:line="12.25pt" w:lineRule="auto"/>
        <w:rPr>
          <w:rFonts w:ascii="Times New Roman" w:hAnsi="Times New Roman" w:cs="Times New Roman"/>
          <w:szCs w:val="24"/>
        </w:rPr>
      </w:pPr>
      <w:r w:rsidRPr="00C924CF">
        <w:rPr>
          <w:rFonts w:ascii="Times New Roman" w:hAnsi="Times New Roman" w:cs="Times New Roman"/>
          <w:szCs w:val="24"/>
        </w:rPr>
        <w:t>12.</w:t>
      </w:r>
      <w:r w:rsidR="00433B8D" w:rsidRPr="00C924CF">
        <w:rPr>
          <w:rFonts w:ascii="Times New Roman" w:hAnsi="Times New Roman" w:cs="Times New Roman"/>
          <w:szCs w:val="24"/>
        </w:rPr>
        <w:t>4</w:t>
      </w:r>
      <w:r w:rsidRPr="00C924CF">
        <w:rPr>
          <w:rFonts w:ascii="Times New Roman" w:hAnsi="Times New Roman" w:cs="Times New Roman"/>
          <w:szCs w:val="24"/>
        </w:rPr>
        <w:t>.</w:t>
      </w:r>
      <w:r w:rsidRPr="00C924CF">
        <w:rPr>
          <w:rFonts w:ascii="Times New Roman" w:hAnsi="Times New Roman" w:cs="Times New Roman"/>
          <w:szCs w:val="24"/>
        </w:rPr>
        <w:tab/>
        <w:t>É facultado à Administração da Assembleia Legislativa do RS, em qualquer fase do credenciamento, a promoção de diligência destinada a esclarecer ou complementar a instrução do processo.</w:t>
      </w:r>
    </w:p>
    <w:p w14:paraId="5886EA23" w14:textId="493268C5" w:rsidR="00D25AE4" w:rsidRPr="00C924CF" w:rsidRDefault="00D25AE4" w:rsidP="00D25AE4">
      <w:pPr>
        <w:pStyle w:val="Corpodetexto"/>
        <w:widowControl w:val="0"/>
        <w:spacing w:before="9pt" w:line="12.25pt" w:lineRule="auto"/>
        <w:rPr>
          <w:rFonts w:ascii="Times New Roman" w:hAnsi="Times New Roman" w:cs="Times New Roman"/>
          <w:szCs w:val="24"/>
        </w:rPr>
      </w:pPr>
      <w:r w:rsidRPr="00C924CF">
        <w:rPr>
          <w:rFonts w:ascii="Times New Roman" w:hAnsi="Times New Roman" w:cs="Times New Roman"/>
          <w:szCs w:val="24"/>
        </w:rPr>
        <w:t>12.</w:t>
      </w:r>
      <w:r w:rsidR="00433B8D" w:rsidRPr="00C924CF">
        <w:rPr>
          <w:rFonts w:ascii="Times New Roman" w:hAnsi="Times New Roman" w:cs="Times New Roman"/>
          <w:szCs w:val="24"/>
        </w:rPr>
        <w:t>5</w:t>
      </w:r>
      <w:r w:rsidRPr="00C924CF">
        <w:rPr>
          <w:rFonts w:ascii="Times New Roman" w:hAnsi="Times New Roman" w:cs="Times New Roman"/>
          <w:szCs w:val="24"/>
        </w:rPr>
        <w:t>.</w:t>
      </w:r>
      <w:r w:rsidRPr="00C924CF">
        <w:rPr>
          <w:rFonts w:ascii="Times New Roman" w:hAnsi="Times New Roman" w:cs="Times New Roman"/>
          <w:szCs w:val="24"/>
        </w:rPr>
        <w:tab/>
        <w:t>Na contagem dos prazos estabelecidos neste Edital e seus Anexos, excluir- se-á o dia do início e incluir-se-á o do vencimento. Só se iniciam e vencem os prazos em dias de expediente na Administração.</w:t>
      </w:r>
    </w:p>
    <w:p w14:paraId="4AD133F4" w14:textId="0BF0A735" w:rsidR="00D25AE4" w:rsidRPr="00C924CF" w:rsidRDefault="00D25AE4" w:rsidP="00D25AE4">
      <w:pPr>
        <w:pStyle w:val="Corpodetexto"/>
        <w:widowControl w:val="0"/>
        <w:spacing w:before="9pt" w:line="12.25pt" w:lineRule="auto"/>
        <w:rPr>
          <w:rFonts w:ascii="Times New Roman" w:hAnsi="Times New Roman" w:cs="Times New Roman"/>
          <w:szCs w:val="24"/>
        </w:rPr>
      </w:pPr>
      <w:r w:rsidRPr="00C924CF">
        <w:rPr>
          <w:rFonts w:ascii="Times New Roman" w:hAnsi="Times New Roman" w:cs="Times New Roman"/>
          <w:szCs w:val="24"/>
        </w:rPr>
        <w:t>12.</w:t>
      </w:r>
      <w:r w:rsidR="00433B8D" w:rsidRPr="00C924CF">
        <w:rPr>
          <w:rFonts w:ascii="Times New Roman" w:hAnsi="Times New Roman" w:cs="Times New Roman"/>
          <w:szCs w:val="24"/>
        </w:rPr>
        <w:t>6</w:t>
      </w:r>
      <w:r w:rsidRPr="00C924CF">
        <w:rPr>
          <w:rFonts w:ascii="Times New Roman" w:hAnsi="Times New Roman" w:cs="Times New Roman"/>
          <w:szCs w:val="24"/>
        </w:rPr>
        <w:t>.</w:t>
      </w:r>
      <w:r w:rsidRPr="00C924CF">
        <w:rPr>
          <w:rFonts w:ascii="Times New Roman" w:hAnsi="Times New Roman" w:cs="Times New Roman"/>
          <w:szCs w:val="24"/>
        </w:rPr>
        <w:tab/>
        <w:t>O desatendimento de exigências formais não essenciais não importará o afastamento do interessado, desde que seja possível o aproveitamento do ato, observados os princípios da isonomia e do interesse público.</w:t>
      </w:r>
    </w:p>
    <w:p w14:paraId="73E86E56" w14:textId="77777777" w:rsidR="0033651F" w:rsidRDefault="00D25AE4" w:rsidP="0033651F">
      <w:pPr>
        <w:pStyle w:val="Corpodetexto"/>
        <w:widowControl w:val="0"/>
        <w:spacing w:before="9pt" w:line="12.25pt" w:lineRule="auto"/>
        <w:rPr>
          <w:rFonts w:ascii="Times New Roman" w:hAnsi="Times New Roman" w:cs="Times New Roman"/>
          <w:szCs w:val="24"/>
        </w:rPr>
      </w:pPr>
      <w:r w:rsidRPr="00C924CF">
        <w:rPr>
          <w:rFonts w:ascii="Times New Roman" w:hAnsi="Times New Roman" w:cs="Times New Roman"/>
          <w:szCs w:val="24"/>
        </w:rPr>
        <w:t>12.</w:t>
      </w:r>
      <w:r w:rsidR="00433B8D" w:rsidRPr="00C924CF">
        <w:rPr>
          <w:rFonts w:ascii="Times New Roman" w:hAnsi="Times New Roman" w:cs="Times New Roman"/>
          <w:szCs w:val="24"/>
        </w:rPr>
        <w:t>7</w:t>
      </w:r>
      <w:r w:rsidRPr="00C924CF">
        <w:rPr>
          <w:rFonts w:ascii="Times New Roman" w:hAnsi="Times New Roman" w:cs="Times New Roman"/>
          <w:szCs w:val="24"/>
        </w:rPr>
        <w:t>.</w:t>
      </w:r>
      <w:r w:rsidRPr="00C924CF">
        <w:rPr>
          <w:rFonts w:ascii="Times New Roman" w:hAnsi="Times New Roman" w:cs="Times New Roman"/>
          <w:szCs w:val="24"/>
        </w:rPr>
        <w:tab/>
        <w:t>Em caso de divergência entre disposições deste Edital e de seus anexos ou demais peças que compõem o processo, prevalecerá as deste Edital.</w:t>
      </w:r>
    </w:p>
    <w:p w14:paraId="13A9EF23" w14:textId="6ED78BB0" w:rsidR="0033651F" w:rsidRPr="00172DCF" w:rsidRDefault="0033651F" w:rsidP="0033651F">
      <w:pPr>
        <w:pStyle w:val="Corpodetexto"/>
        <w:widowControl w:val="0"/>
        <w:spacing w:before="9pt" w:line="12.25pt" w:lineRule="auto"/>
        <w:rPr>
          <w:rFonts w:ascii="Times New Roman" w:hAnsi="Times New Roman" w:cs="Times New Roman"/>
          <w:szCs w:val="24"/>
        </w:rPr>
      </w:pPr>
      <w:r w:rsidRPr="003925C6">
        <w:rPr>
          <w:rFonts w:ascii="Times New Roman" w:hAnsi="Times New Roman" w:cs="Times New Roman"/>
          <w:szCs w:val="24"/>
        </w:rPr>
        <w:t xml:space="preserve">12.8 </w:t>
      </w:r>
      <w:r w:rsidRPr="003925C6">
        <w:rPr>
          <w:rFonts w:ascii="Times New Roman" w:hAnsi="Times New Roman" w:cs="Times New Roman"/>
          <w:color w:val="000000"/>
          <w:szCs w:val="24"/>
        </w:rPr>
        <w:t xml:space="preserve">Este Edital foi aprovado pela Procuradoria da AL-RS (Promoção n.º </w:t>
      </w:r>
      <w:r w:rsidR="007F085F" w:rsidRPr="003925C6">
        <w:rPr>
          <w:rFonts w:ascii="Times New Roman" w:hAnsi="Times New Roman" w:cs="Times New Roman"/>
          <w:color w:val="000000"/>
          <w:szCs w:val="24"/>
        </w:rPr>
        <w:t>41.844</w:t>
      </w:r>
      <w:r w:rsidRPr="003925C6">
        <w:rPr>
          <w:rFonts w:ascii="Times New Roman" w:hAnsi="Times New Roman" w:cs="Times New Roman"/>
          <w:color w:val="000000"/>
          <w:szCs w:val="24"/>
        </w:rPr>
        <w:t xml:space="preserve">) e pela Seccional da Contadoria e Auditoria Geral do Estado (CAGE-RS) junto à Assembleia Legislativa (Informação CAGE n.º </w:t>
      </w:r>
      <w:r w:rsidR="003925C6" w:rsidRPr="003925C6">
        <w:rPr>
          <w:rFonts w:ascii="Times New Roman" w:hAnsi="Times New Roman" w:cs="Times New Roman"/>
          <w:color w:val="000000"/>
          <w:szCs w:val="24"/>
        </w:rPr>
        <w:t>237</w:t>
      </w:r>
      <w:r w:rsidRPr="003925C6">
        <w:rPr>
          <w:rFonts w:ascii="Times New Roman" w:hAnsi="Times New Roman" w:cs="Times New Roman"/>
          <w:color w:val="000000"/>
          <w:szCs w:val="24"/>
        </w:rPr>
        <w:t>/</w:t>
      </w:r>
      <w:r w:rsidR="003925C6" w:rsidRPr="003925C6">
        <w:rPr>
          <w:rFonts w:ascii="Times New Roman" w:hAnsi="Times New Roman" w:cs="Times New Roman"/>
          <w:color w:val="000000"/>
          <w:szCs w:val="24"/>
        </w:rPr>
        <w:t>2025</w:t>
      </w:r>
      <w:r w:rsidRPr="003925C6">
        <w:rPr>
          <w:rFonts w:ascii="Times New Roman" w:hAnsi="Times New Roman" w:cs="Times New Roman"/>
          <w:color w:val="000000"/>
          <w:szCs w:val="24"/>
        </w:rPr>
        <w:t>).</w:t>
      </w:r>
    </w:p>
    <w:p w14:paraId="666ED0A5" w14:textId="6069DCE8" w:rsidR="00E40A9D" w:rsidRDefault="00E40A9D" w:rsidP="00D25AE4">
      <w:pPr>
        <w:pStyle w:val="Corpodetexto"/>
        <w:widowControl w:val="0"/>
        <w:spacing w:before="9pt" w:line="12.25pt" w:lineRule="auto"/>
        <w:rPr>
          <w:rFonts w:ascii="Times New Roman" w:hAnsi="Times New Roman" w:cs="Times New Roman"/>
          <w:szCs w:val="24"/>
        </w:rPr>
      </w:pPr>
      <w:r>
        <w:rPr>
          <w:rFonts w:ascii="Times New Roman" w:hAnsi="Times New Roman" w:cs="Times New Roman"/>
          <w:szCs w:val="24"/>
        </w:rPr>
        <w:t>12.</w:t>
      </w:r>
      <w:r w:rsidR="00B9446E">
        <w:rPr>
          <w:rFonts w:ascii="Times New Roman" w:hAnsi="Times New Roman" w:cs="Times New Roman"/>
          <w:szCs w:val="24"/>
        </w:rPr>
        <w:t>9</w:t>
      </w:r>
      <w:r>
        <w:rPr>
          <w:rFonts w:ascii="Times New Roman" w:hAnsi="Times New Roman" w:cs="Times New Roman"/>
          <w:szCs w:val="24"/>
        </w:rPr>
        <w:t xml:space="preserve">. </w:t>
      </w:r>
      <w:r w:rsidRPr="00E40A9D">
        <w:rPr>
          <w:rFonts w:ascii="Times New Roman" w:hAnsi="Times New Roman" w:cs="Times New Roman"/>
          <w:szCs w:val="24"/>
        </w:rPr>
        <w:t>São partes integrantes deste Edital:</w:t>
      </w:r>
    </w:p>
    <w:p w14:paraId="6E9C4551" w14:textId="19F6B9D7" w:rsidR="00E40A9D" w:rsidRPr="00E40A9D" w:rsidRDefault="00E40A9D" w:rsidP="00E40A9D">
      <w:pPr>
        <w:pStyle w:val="Corpodetexto"/>
        <w:widowControl w:val="0"/>
        <w:spacing w:line="12.25pt" w:lineRule="auto"/>
        <w:ind w:start="14.20pt"/>
        <w:rPr>
          <w:rFonts w:ascii="Times New Roman" w:hAnsi="Times New Roman" w:cs="Times New Roman"/>
          <w:szCs w:val="24"/>
        </w:rPr>
      </w:pPr>
      <w:r w:rsidRPr="00E40A9D">
        <w:rPr>
          <w:rFonts w:ascii="Times New Roman" w:hAnsi="Times New Roman" w:cs="Times New Roman"/>
          <w:szCs w:val="24"/>
        </w:rPr>
        <w:t>ANEXO I</w:t>
      </w:r>
      <w:r w:rsidRPr="00E40A9D">
        <w:rPr>
          <w:rFonts w:ascii="Times New Roman" w:hAnsi="Times New Roman" w:cs="Times New Roman"/>
          <w:szCs w:val="24"/>
        </w:rPr>
        <w:tab/>
        <w:t>–</w:t>
      </w:r>
      <w:r w:rsidR="00D757E9">
        <w:rPr>
          <w:rFonts w:ascii="Times New Roman" w:hAnsi="Times New Roman" w:cs="Times New Roman"/>
          <w:szCs w:val="24"/>
        </w:rPr>
        <w:t xml:space="preserve"> </w:t>
      </w:r>
      <w:r w:rsidR="00F05391">
        <w:rPr>
          <w:rFonts w:ascii="Times New Roman" w:hAnsi="Times New Roman" w:cs="Times New Roman"/>
          <w:szCs w:val="24"/>
        </w:rPr>
        <w:t>Termo de Referência</w:t>
      </w:r>
      <w:r w:rsidRPr="00E40A9D">
        <w:rPr>
          <w:rFonts w:ascii="Times New Roman" w:hAnsi="Times New Roman" w:cs="Times New Roman"/>
          <w:szCs w:val="24"/>
        </w:rPr>
        <w:t>;</w:t>
      </w:r>
    </w:p>
    <w:p w14:paraId="7C1C1D66" w14:textId="38A80303" w:rsidR="00E40A9D" w:rsidRPr="00E40A9D" w:rsidRDefault="00E40A9D" w:rsidP="00E40A9D">
      <w:pPr>
        <w:pStyle w:val="Corpodetexto"/>
        <w:widowControl w:val="0"/>
        <w:spacing w:line="12.25pt" w:lineRule="auto"/>
        <w:ind w:start="14.20pt"/>
        <w:rPr>
          <w:rFonts w:ascii="Times New Roman" w:hAnsi="Times New Roman" w:cs="Times New Roman"/>
          <w:szCs w:val="24"/>
        </w:rPr>
      </w:pPr>
      <w:r w:rsidRPr="00E40A9D">
        <w:rPr>
          <w:rFonts w:ascii="Times New Roman" w:hAnsi="Times New Roman" w:cs="Times New Roman"/>
          <w:szCs w:val="24"/>
        </w:rPr>
        <w:t>ANEXO II</w:t>
      </w:r>
      <w:r w:rsidRPr="00E40A9D">
        <w:rPr>
          <w:rFonts w:ascii="Times New Roman" w:hAnsi="Times New Roman" w:cs="Times New Roman"/>
          <w:szCs w:val="24"/>
        </w:rPr>
        <w:tab/>
        <w:t>–</w:t>
      </w:r>
      <w:r w:rsidR="00D757E9">
        <w:rPr>
          <w:rFonts w:ascii="Times New Roman" w:hAnsi="Times New Roman" w:cs="Times New Roman"/>
          <w:szCs w:val="24"/>
        </w:rPr>
        <w:t xml:space="preserve"> </w:t>
      </w:r>
      <w:r w:rsidR="00F05391">
        <w:rPr>
          <w:rFonts w:ascii="Times New Roman" w:hAnsi="Times New Roman" w:cs="Times New Roman"/>
          <w:szCs w:val="24"/>
        </w:rPr>
        <w:t>Orçamento Global Estimado</w:t>
      </w:r>
      <w:r w:rsidRPr="00E40A9D">
        <w:rPr>
          <w:rFonts w:ascii="Times New Roman" w:hAnsi="Times New Roman" w:cs="Times New Roman"/>
          <w:szCs w:val="24"/>
        </w:rPr>
        <w:t>;</w:t>
      </w:r>
    </w:p>
    <w:p w14:paraId="5DA0BE53" w14:textId="2715D8C8" w:rsidR="00E40A9D" w:rsidRPr="00E40A9D" w:rsidRDefault="00E40A9D" w:rsidP="00E40A9D">
      <w:pPr>
        <w:pStyle w:val="Corpodetexto"/>
        <w:widowControl w:val="0"/>
        <w:spacing w:line="12.25pt" w:lineRule="auto"/>
        <w:ind w:start="14.20pt"/>
        <w:rPr>
          <w:rFonts w:ascii="Times New Roman" w:hAnsi="Times New Roman" w:cs="Times New Roman"/>
          <w:szCs w:val="24"/>
        </w:rPr>
      </w:pPr>
      <w:r w:rsidRPr="00E40A9D">
        <w:rPr>
          <w:rFonts w:ascii="Times New Roman" w:hAnsi="Times New Roman" w:cs="Times New Roman"/>
          <w:szCs w:val="24"/>
        </w:rPr>
        <w:t>ANEXO III</w:t>
      </w:r>
      <w:r w:rsidR="00D757E9">
        <w:rPr>
          <w:rFonts w:ascii="Times New Roman" w:hAnsi="Times New Roman" w:cs="Times New Roman"/>
          <w:szCs w:val="24"/>
        </w:rPr>
        <w:t xml:space="preserve"> </w:t>
      </w:r>
      <w:r w:rsidRPr="00E40A9D">
        <w:rPr>
          <w:rFonts w:ascii="Times New Roman" w:hAnsi="Times New Roman" w:cs="Times New Roman"/>
          <w:szCs w:val="24"/>
        </w:rPr>
        <w:t>–</w:t>
      </w:r>
      <w:r w:rsidR="00D757E9">
        <w:rPr>
          <w:rFonts w:ascii="Times New Roman" w:hAnsi="Times New Roman" w:cs="Times New Roman"/>
          <w:szCs w:val="24"/>
        </w:rPr>
        <w:t xml:space="preserve"> </w:t>
      </w:r>
      <w:r w:rsidR="00F05391">
        <w:rPr>
          <w:rFonts w:ascii="Times New Roman" w:hAnsi="Times New Roman" w:cs="Times New Roman"/>
          <w:szCs w:val="24"/>
        </w:rPr>
        <w:t>Minuta de Contrato</w:t>
      </w:r>
      <w:r w:rsidRPr="00E40A9D">
        <w:rPr>
          <w:rFonts w:ascii="Times New Roman" w:hAnsi="Times New Roman" w:cs="Times New Roman"/>
          <w:szCs w:val="24"/>
        </w:rPr>
        <w:t>;</w:t>
      </w:r>
    </w:p>
    <w:p w14:paraId="7AB2621F" w14:textId="78D79150" w:rsidR="00E40A9D" w:rsidRPr="00E40A9D" w:rsidRDefault="00E40A9D" w:rsidP="00E40A9D">
      <w:pPr>
        <w:pStyle w:val="Corpodetexto"/>
        <w:widowControl w:val="0"/>
        <w:spacing w:line="12.25pt" w:lineRule="auto"/>
        <w:ind w:start="14.20pt"/>
        <w:rPr>
          <w:rFonts w:ascii="Times New Roman" w:hAnsi="Times New Roman" w:cs="Times New Roman"/>
          <w:szCs w:val="24"/>
        </w:rPr>
      </w:pPr>
      <w:r w:rsidRPr="00E40A9D">
        <w:rPr>
          <w:rFonts w:ascii="Times New Roman" w:hAnsi="Times New Roman" w:cs="Times New Roman"/>
          <w:szCs w:val="24"/>
        </w:rPr>
        <w:t>ANEXO IV</w:t>
      </w:r>
      <w:r w:rsidR="00D757E9">
        <w:rPr>
          <w:rFonts w:ascii="Times New Roman" w:hAnsi="Times New Roman" w:cs="Times New Roman"/>
          <w:szCs w:val="24"/>
        </w:rPr>
        <w:t xml:space="preserve"> </w:t>
      </w:r>
      <w:r w:rsidRPr="00E40A9D">
        <w:rPr>
          <w:rFonts w:ascii="Times New Roman" w:hAnsi="Times New Roman" w:cs="Times New Roman"/>
          <w:szCs w:val="24"/>
        </w:rPr>
        <w:t>–</w:t>
      </w:r>
      <w:r w:rsidR="00D757E9">
        <w:rPr>
          <w:rFonts w:ascii="Times New Roman" w:hAnsi="Times New Roman" w:cs="Times New Roman"/>
          <w:szCs w:val="24"/>
        </w:rPr>
        <w:t xml:space="preserve"> </w:t>
      </w:r>
      <w:r w:rsidR="00F05391">
        <w:rPr>
          <w:rFonts w:ascii="Times New Roman" w:hAnsi="Times New Roman" w:cs="Times New Roman"/>
          <w:szCs w:val="24"/>
        </w:rPr>
        <w:t>Modelo de Requerimento/Proposta de Credenciamento</w:t>
      </w:r>
      <w:r w:rsidR="00D757E9">
        <w:rPr>
          <w:rFonts w:ascii="Times New Roman" w:hAnsi="Times New Roman" w:cs="Times New Roman"/>
          <w:szCs w:val="24"/>
        </w:rPr>
        <w:t>;</w:t>
      </w:r>
    </w:p>
    <w:p w14:paraId="51A98AF4" w14:textId="031FBB94" w:rsidR="00740C67" w:rsidRDefault="00740C67" w:rsidP="00E40A9D">
      <w:pPr>
        <w:pStyle w:val="Corpodetexto"/>
        <w:widowControl w:val="0"/>
        <w:spacing w:line="12.25pt" w:lineRule="auto"/>
        <w:ind w:start="14.20pt"/>
        <w:rPr>
          <w:rFonts w:ascii="Times New Roman" w:hAnsi="Times New Roman" w:cs="Times New Roman"/>
          <w:szCs w:val="24"/>
        </w:rPr>
      </w:pPr>
      <w:r w:rsidRPr="00E40A9D">
        <w:rPr>
          <w:rFonts w:ascii="Times New Roman" w:hAnsi="Times New Roman" w:cs="Times New Roman"/>
          <w:szCs w:val="24"/>
        </w:rPr>
        <w:t>ANEXO V</w:t>
      </w:r>
      <w:r>
        <w:rPr>
          <w:rFonts w:ascii="Times New Roman" w:hAnsi="Times New Roman" w:cs="Times New Roman"/>
          <w:szCs w:val="24"/>
        </w:rPr>
        <w:t xml:space="preserve"> – Declaração Conjunta</w:t>
      </w:r>
      <w:r w:rsidR="00614F91">
        <w:rPr>
          <w:rFonts w:ascii="Times New Roman" w:hAnsi="Times New Roman" w:cs="Times New Roman"/>
          <w:szCs w:val="24"/>
        </w:rPr>
        <w:t>;</w:t>
      </w:r>
    </w:p>
    <w:p w14:paraId="286B35A6" w14:textId="08BD0823" w:rsidR="00E40A9D" w:rsidRPr="00E40A9D" w:rsidRDefault="00E40A9D" w:rsidP="00E40A9D">
      <w:pPr>
        <w:pStyle w:val="Corpodetexto"/>
        <w:widowControl w:val="0"/>
        <w:spacing w:line="12.25pt" w:lineRule="auto"/>
        <w:ind w:start="14.20pt"/>
        <w:rPr>
          <w:rFonts w:ascii="Times New Roman" w:hAnsi="Times New Roman" w:cs="Times New Roman"/>
          <w:szCs w:val="24"/>
        </w:rPr>
      </w:pPr>
      <w:r w:rsidRPr="00E40A9D">
        <w:rPr>
          <w:rFonts w:ascii="Times New Roman" w:hAnsi="Times New Roman" w:cs="Times New Roman"/>
          <w:szCs w:val="24"/>
        </w:rPr>
        <w:t>ANEXO V</w:t>
      </w:r>
      <w:r w:rsidR="00740C67">
        <w:rPr>
          <w:rFonts w:ascii="Times New Roman" w:hAnsi="Times New Roman" w:cs="Times New Roman"/>
          <w:szCs w:val="24"/>
        </w:rPr>
        <w:t xml:space="preserve">I </w:t>
      </w:r>
      <w:r w:rsidRPr="00E40A9D">
        <w:rPr>
          <w:rFonts w:ascii="Times New Roman" w:hAnsi="Times New Roman" w:cs="Times New Roman"/>
          <w:szCs w:val="24"/>
        </w:rPr>
        <w:t>–</w:t>
      </w:r>
      <w:r w:rsidR="00D757E9">
        <w:rPr>
          <w:rFonts w:ascii="Times New Roman" w:hAnsi="Times New Roman" w:cs="Times New Roman"/>
          <w:szCs w:val="24"/>
        </w:rPr>
        <w:t xml:space="preserve"> </w:t>
      </w:r>
      <w:r w:rsidRPr="00E40A9D">
        <w:rPr>
          <w:rFonts w:ascii="Times New Roman" w:hAnsi="Times New Roman" w:cs="Times New Roman"/>
          <w:szCs w:val="24"/>
        </w:rPr>
        <w:t xml:space="preserve">Modelo de Declaração de Atendimento </w:t>
      </w:r>
      <w:r w:rsidR="00D757E9">
        <w:rPr>
          <w:rFonts w:ascii="Times New Roman" w:hAnsi="Times New Roman" w:cs="Times New Roman"/>
          <w:szCs w:val="24"/>
        </w:rPr>
        <w:t>de</w:t>
      </w:r>
      <w:r w:rsidRPr="00E40A9D">
        <w:rPr>
          <w:rFonts w:ascii="Times New Roman" w:hAnsi="Times New Roman" w:cs="Times New Roman"/>
          <w:szCs w:val="24"/>
        </w:rPr>
        <w:t xml:space="preserve"> </w:t>
      </w:r>
      <w:r w:rsidR="00D757E9">
        <w:rPr>
          <w:rFonts w:ascii="Times New Roman" w:hAnsi="Times New Roman" w:cs="Times New Roman"/>
          <w:szCs w:val="24"/>
        </w:rPr>
        <w:t>Í</w:t>
      </w:r>
      <w:r w:rsidRPr="00E40A9D">
        <w:rPr>
          <w:rFonts w:ascii="Times New Roman" w:hAnsi="Times New Roman" w:cs="Times New Roman"/>
          <w:szCs w:val="24"/>
        </w:rPr>
        <w:t xml:space="preserve">ndices </w:t>
      </w:r>
      <w:r w:rsidR="00D757E9">
        <w:rPr>
          <w:rFonts w:ascii="Times New Roman" w:hAnsi="Times New Roman" w:cs="Times New Roman"/>
          <w:szCs w:val="24"/>
        </w:rPr>
        <w:t>C</w:t>
      </w:r>
      <w:r w:rsidRPr="00E40A9D">
        <w:rPr>
          <w:rFonts w:ascii="Times New Roman" w:hAnsi="Times New Roman" w:cs="Times New Roman"/>
          <w:szCs w:val="24"/>
        </w:rPr>
        <w:t>ontábeis</w:t>
      </w:r>
      <w:r w:rsidR="00D757E9">
        <w:rPr>
          <w:rFonts w:ascii="Times New Roman" w:hAnsi="Times New Roman" w:cs="Times New Roman"/>
          <w:szCs w:val="24"/>
        </w:rPr>
        <w:t>;</w:t>
      </w:r>
    </w:p>
    <w:p w14:paraId="0A43ECAA" w14:textId="56EDDA7D" w:rsidR="00E40A9D" w:rsidRPr="00C924CF" w:rsidRDefault="00E40A9D" w:rsidP="00F05391">
      <w:pPr>
        <w:pStyle w:val="Corpodetexto"/>
        <w:widowControl w:val="0"/>
        <w:spacing w:line="12.25pt" w:lineRule="auto"/>
        <w:ind w:start="14.20pt"/>
        <w:rPr>
          <w:rFonts w:ascii="Times New Roman" w:hAnsi="Times New Roman" w:cs="Times New Roman"/>
          <w:szCs w:val="24"/>
        </w:rPr>
      </w:pPr>
      <w:r w:rsidRPr="00E40A9D">
        <w:rPr>
          <w:rFonts w:ascii="Times New Roman" w:hAnsi="Times New Roman" w:cs="Times New Roman"/>
          <w:szCs w:val="24"/>
        </w:rPr>
        <w:lastRenderedPageBreak/>
        <w:t>ANEXO VI</w:t>
      </w:r>
      <w:r w:rsidR="00740C67">
        <w:rPr>
          <w:rFonts w:ascii="Times New Roman" w:hAnsi="Times New Roman" w:cs="Times New Roman"/>
          <w:szCs w:val="24"/>
        </w:rPr>
        <w:t>I</w:t>
      </w:r>
      <w:r w:rsidR="00D757E9">
        <w:rPr>
          <w:rFonts w:ascii="Times New Roman" w:hAnsi="Times New Roman" w:cs="Times New Roman"/>
          <w:szCs w:val="24"/>
        </w:rPr>
        <w:t xml:space="preserve"> </w:t>
      </w:r>
      <w:r w:rsidRPr="00E40A9D">
        <w:rPr>
          <w:rFonts w:ascii="Times New Roman" w:hAnsi="Times New Roman" w:cs="Times New Roman"/>
          <w:szCs w:val="24"/>
        </w:rPr>
        <w:t>–</w:t>
      </w:r>
      <w:r w:rsidR="00D757E9">
        <w:rPr>
          <w:rFonts w:ascii="Times New Roman" w:hAnsi="Times New Roman" w:cs="Times New Roman"/>
          <w:szCs w:val="24"/>
        </w:rPr>
        <w:t xml:space="preserve"> </w:t>
      </w:r>
      <w:r w:rsidRPr="00E40A9D">
        <w:rPr>
          <w:rFonts w:ascii="Times New Roman" w:hAnsi="Times New Roman" w:cs="Times New Roman"/>
          <w:szCs w:val="24"/>
        </w:rPr>
        <w:t>Estudo Técnico Preliminar.</w:t>
      </w:r>
    </w:p>
    <w:p w14:paraId="677FA46D" w14:textId="322A89DF" w:rsidR="00144887" w:rsidRPr="00C924CF" w:rsidRDefault="00FC73FC" w:rsidP="009348FC">
      <w:pPr>
        <w:pStyle w:val="Ttulo1"/>
        <w:keepNext w:val="0"/>
        <w:widowControl w:val="0"/>
        <w:numPr>
          <w:ilvl w:val="0"/>
          <w:numId w:val="19"/>
        </w:numPr>
        <w:shd w:val="clear" w:color="auto" w:fill="E6E6E6"/>
        <w:ind w:start="21.25pt" w:hanging="21.25pt"/>
        <w:jc w:val="center"/>
        <w:rPr>
          <w:rFonts w:ascii="Times New Roman" w:hAnsi="Times New Roman" w:cs="Times New Roman"/>
          <w:caps w:val="0"/>
          <w:smallCaps/>
          <w:kern w:val="30"/>
          <w:sz w:val="24"/>
          <w:szCs w:val="24"/>
        </w:rPr>
      </w:pPr>
      <w:r w:rsidRPr="00C924CF">
        <w:rPr>
          <w:rFonts w:ascii="Times New Roman" w:hAnsi="Times New Roman" w:cs="Times New Roman"/>
          <w:caps w:val="0"/>
          <w:smallCaps/>
          <w:kern w:val="30"/>
          <w:sz w:val="24"/>
          <w:szCs w:val="24"/>
        </w:rPr>
        <w:t>FORO ELEITO</w:t>
      </w:r>
    </w:p>
    <w:p w14:paraId="46C928CE" w14:textId="64E176C9" w:rsidR="00FC73FC" w:rsidRPr="00C924CF" w:rsidRDefault="00FC73FC" w:rsidP="00FC73FC">
      <w:pPr>
        <w:pStyle w:val="Corpodetexto"/>
        <w:widowControl w:val="0"/>
        <w:spacing w:before="9pt" w:line="12.25pt" w:lineRule="auto"/>
        <w:rPr>
          <w:rFonts w:ascii="Times New Roman" w:hAnsi="Times New Roman" w:cs="Times New Roman"/>
          <w:szCs w:val="24"/>
        </w:rPr>
      </w:pPr>
      <w:r w:rsidRPr="00C924CF">
        <w:rPr>
          <w:rFonts w:ascii="Times New Roman" w:hAnsi="Times New Roman" w:cs="Times New Roman"/>
          <w:szCs w:val="24"/>
        </w:rPr>
        <w:t>13.1. Fica eleito o Foro da Comarca de Porto Alegre, capital do Estado do Rio Grande do Sul, para discussão de eventuais litígios decorrentes deste chamamento público.</w:t>
      </w:r>
    </w:p>
    <w:p w14:paraId="5A33E325" w14:textId="0024E799" w:rsidR="00837289" w:rsidRPr="00C924CF" w:rsidRDefault="00837289" w:rsidP="001C6044">
      <w:pPr>
        <w:spacing w:before="6pt" w:after="12pt" w:line="15.60pt" w:lineRule="exact"/>
        <w:jc w:val="center"/>
        <w:rPr>
          <w:sz w:val="24"/>
          <w:szCs w:val="24"/>
        </w:rPr>
      </w:pPr>
      <w:r w:rsidRPr="00C924CF">
        <w:rPr>
          <w:sz w:val="24"/>
          <w:szCs w:val="24"/>
        </w:rPr>
        <w:t xml:space="preserve">Porto Alegre, </w:t>
      </w:r>
      <w:r w:rsidR="005300AE">
        <w:rPr>
          <w:sz w:val="24"/>
          <w:szCs w:val="24"/>
        </w:rPr>
        <w:t>26</w:t>
      </w:r>
      <w:r w:rsidR="008A191E" w:rsidRPr="00C924CF">
        <w:rPr>
          <w:sz w:val="24"/>
          <w:szCs w:val="24"/>
        </w:rPr>
        <w:t xml:space="preserve"> de </w:t>
      </w:r>
      <w:r w:rsidR="005300AE">
        <w:rPr>
          <w:sz w:val="24"/>
          <w:szCs w:val="24"/>
        </w:rPr>
        <w:t>agosto</w:t>
      </w:r>
      <w:r w:rsidR="004025EE" w:rsidRPr="00C924CF">
        <w:rPr>
          <w:sz w:val="24"/>
          <w:szCs w:val="24"/>
        </w:rPr>
        <w:t xml:space="preserve"> </w:t>
      </w:r>
      <w:r w:rsidR="008A191E" w:rsidRPr="00C924CF">
        <w:rPr>
          <w:sz w:val="24"/>
          <w:szCs w:val="24"/>
        </w:rPr>
        <w:t xml:space="preserve">de </w:t>
      </w:r>
      <w:r w:rsidR="00982E36" w:rsidRPr="00C924CF">
        <w:rPr>
          <w:sz w:val="24"/>
          <w:szCs w:val="24"/>
        </w:rPr>
        <w:t>2025</w:t>
      </w:r>
      <w:r w:rsidRPr="00C924CF">
        <w:rPr>
          <w:sz w:val="24"/>
          <w:szCs w:val="24"/>
        </w:rPr>
        <w:t>.</w:t>
      </w:r>
    </w:p>
    <w:tbl>
      <w:tblPr>
        <w:tblW w:w="0pt" w:type="dxa"/>
        <w:tblLook w:firstRow="1" w:lastRow="0" w:firstColumn="1" w:lastColumn="0" w:noHBand="0" w:noVBand="1"/>
      </w:tblPr>
      <w:tblGrid>
        <w:gridCol w:w="8617"/>
      </w:tblGrid>
      <w:tr w:rsidR="00C924CF" w:rsidRPr="00C924CF" w14:paraId="649D1C2A" w14:textId="77777777" w:rsidTr="00164499">
        <w:trPr>
          <w:trHeight w:val="213"/>
        </w:trPr>
        <w:tc>
          <w:tcPr>
            <w:tcW w:w="432.20pt" w:type="dxa"/>
            <w:shd w:val="clear" w:color="auto" w:fill="auto"/>
          </w:tcPr>
          <w:p w14:paraId="139DD889" w14:textId="20E1678D" w:rsidR="00164499" w:rsidRPr="005300AE" w:rsidRDefault="005300AE" w:rsidP="00164499">
            <w:pPr>
              <w:spacing w:before="6pt" w:after="6pt" w:line="15.60pt" w:lineRule="exact"/>
              <w:jc w:val="center"/>
              <w:rPr>
                <w:sz w:val="24"/>
                <w:szCs w:val="24"/>
              </w:rPr>
            </w:pPr>
            <w:r w:rsidRPr="005300AE">
              <w:rPr>
                <w:sz w:val="24"/>
                <w:szCs w:val="24"/>
              </w:rPr>
              <w:t>Fernando Reichert da Silva</w:t>
            </w:r>
            <w:r w:rsidR="00164499" w:rsidRPr="005300AE">
              <w:rPr>
                <w:sz w:val="24"/>
                <w:szCs w:val="24"/>
              </w:rPr>
              <w:t>,</w:t>
            </w:r>
          </w:p>
          <w:p w14:paraId="22BA6ABA" w14:textId="5C192023" w:rsidR="00794895" w:rsidRPr="00C924CF" w:rsidRDefault="00323FAF" w:rsidP="00AB1709">
            <w:pPr>
              <w:spacing w:line="15.60pt" w:lineRule="exact"/>
              <w:jc w:val="center"/>
              <w:rPr>
                <w:sz w:val="24"/>
                <w:szCs w:val="24"/>
              </w:rPr>
            </w:pPr>
            <w:r w:rsidRPr="005300AE">
              <w:rPr>
                <w:sz w:val="24"/>
                <w:szCs w:val="24"/>
              </w:rPr>
              <w:t>Agente de Contratação</w:t>
            </w:r>
            <w:r w:rsidR="00164499" w:rsidRPr="005300AE">
              <w:rPr>
                <w:sz w:val="24"/>
                <w:szCs w:val="24"/>
              </w:rPr>
              <w:t>.</w:t>
            </w:r>
          </w:p>
        </w:tc>
      </w:tr>
    </w:tbl>
    <w:p w14:paraId="7A4E52BE" w14:textId="3302CED8" w:rsidR="00837289" w:rsidRPr="00C924CF" w:rsidRDefault="00552039" w:rsidP="00A224E6">
      <w:pPr>
        <w:pStyle w:val="Ttulo2"/>
        <w:pageBreakBefore/>
        <w:shd w:val="clear" w:color="auto" w:fill="EDEDED"/>
        <w:spacing w:before="0pt" w:after="0pt"/>
        <w:ind w:start="28.90pt" w:hanging="28.90pt"/>
        <w:jc w:val="center"/>
        <w:rPr>
          <w:rFonts w:ascii="Times New Roman" w:hAnsi="Times New Roman" w:cs="Times New Roman"/>
          <w:i w:val="0"/>
          <w:smallCaps/>
          <w:szCs w:val="24"/>
        </w:rPr>
      </w:pPr>
      <w:r w:rsidRPr="00C924CF">
        <w:rPr>
          <w:rFonts w:ascii="Times New Roman" w:hAnsi="Times New Roman" w:cs="Times New Roman"/>
          <w:i w:val="0"/>
          <w:smallCaps/>
          <w:szCs w:val="24"/>
        </w:rPr>
        <w:lastRenderedPageBreak/>
        <w:t>ANEXO I</w:t>
      </w:r>
      <w:r w:rsidR="000E1A14" w:rsidRPr="00C924CF">
        <w:rPr>
          <w:rFonts w:ascii="Times New Roman" w:hAnsi="Times New Roman" w:cs="Times New Roman"/>
          <w:i w:val="0"/>
          <w:smallCaps/>
          <w:szCs w:val="24"/>
        </w:rPr>
        <w:t xml:space="preserve"> </w:t>
      </w:r>
    </w:p>
    <w:p w14:paraId="29C93AE9" w14:textId="77777777" w:rsidR="0050471E" w:rsidRPr="00C924CF" w:rsidRDefault="0050471E" w:rsidP="00A224E6">
      <w:pPr>
        <w:shd w:val="clear" w:color="auto" w:fill="EDEDED"/>
        <w:rPr>
          <w:sz w:val="24"/>
          <w:szCs w:val="24"/>
        </w:rPr>
      </w:pPr>
    </w:p>
    <w:p w14:paraId="27E5C819" w14:textId="53EFD290" w:rsidR="0032490D" w:rsidRPr="00C924CF" w:rsidRDefault="00B33731" w:rsidP="006233A9">
      <w:pPr>
        <w:pStyle w:val="Ttulo2"/>
        <w:numPr>
          <w:ilvl w:val="1"/>
          <w:numId w:val="22"/>
        </w:numPr>
        <w:shd w:val="clear" w:color="auto" w:fill="EDEDED"/>
        <w:spacing w:before="0pt" w:after="6pt"/>
        <w:ind w:start="28.90pt" w:hanging="28.90pt"/>
        <w:jc w:val="center"/>
        <w:rPr>
          <w:rFonts w:ascii="Times New Roman" w:hAnsi="Times New Roman" w:cs="Times New Roman"/>
          <w:i w:val="0"/>
          <w:szCs w:val="24"/>
        </w:rPr>
      </w:pPr>
      <w:r w:rsidRPr="00C924CF">
        <w:rPr>
          <w:rFonts w:ascii="Times New Roman" w:hAnsi="Times New Roman" w:cs="Times New Roman"/>
          <w:i w:val="0"/>
          <w:smallCaps/>
          <w:szCs w:val="24"/>
        </w:rPr>
        <w:t>TERMO DE REFERÊNCIA</w:t>
      </w:r>
    </w:p>
    <w:p w14:paraId="25C92036" w14:textId="45EFBD1B" w:rsidR="002739AD" w:rsidRPr="00C924CF" w:rsidRDefault="002739AD" w:rsidP="002739AD">
      <w:pPr>
        <w:pStyle w:val="Corpodetexto"/>
        <w:tabs>
          <w:tab w:val="start" w:pos="21.60pt"/>
        </w:tabs>
        <w:spacing w:before="12pt"/>
        <w:ind w:start="0.55pt" w:hanging="0.55pt"/>
        <w:rPr>
          <w:rFonts w:ascii="Times New Roman" w:hAnsi="Times New Roman" w:cs="Times New Roman"/>
          <w:szCs w:val="24"/>
        </w:rPr>
      </w:pPr>
      <w:r w:rsidRPr="00C924CF">
        <w:rPr>
          <w:rFonts w:ascii="Times New Roman" w:hAnsi="Times New Roman" w:cs="Times New Roman"/>
          <w:b/>
          <w:bCs/>
          <w:szCs w:val="24"/>
        </w:rPr>
        <w:t>O Termo de Referência e Anexos contém todas as especificações técnicas e regramentos dos serviços/objeto deste Credenciamento</w:t>
      </w:r>
      <w:r w:rsidRPr="00C924CF">
        <w:rPr>
          <w:rFonts w:ascii="Times New Roman" w:hAnsi="Times New Roman" w:cs="Times New Roman"/>
          <w:szCs w:val="24"/>
        </w:rPr>
        <w:t>.</w:t>
      </w:r>
    </w:p>
    <w:p w14:paraId="0E3C67C5" w14:textId="43AEBC0D" w:rsidR="002921CD" w:rsidRPr="00C924CF" w:rsidRDefault="002739AD" w:rsidP="00B9446E">
      <w:pPr>
        <w:pStyle w:val="Corpodetexto"/>
        <w:tabs>
          <w:tab w:val="start" w:pos="21.60pt"/>
        </w:tabs>
        <w:spacing w:before="9pt"/>
        <w:ind w:start="0.55pt" w:hanging="0.55pt"/>
        <w:jc w:val="center"/>
        <w:rPr>
          <w:rFonts w:ascii="Times New Roman" w:hAnsi="Times New Roman" w:cs="Times New Roman"/>
          <w:szCs w:val="24"/>
        </w:rPr>
      </w:pPr>
      <w:r w:rsidRPr="00DB47D3">
        <w:rPr>
          <w:rFonts w:ascii="Times New Roman" w:hAnsi="Times New Roman" w:cs="Times New Roman"/>
          <w:szCs w:val="24"/>
        </w:rPr>
        <w:t>O Termo de Referência, d</w:t>
      </w:r>
      <w:r w:rsidR="006029F4" w:rsidRPr="00DB47D3">
        <w:rPr>
          <w:rFonts w:ascii="Times New Roman" w:hAnsi="Times New Roman" w:cs="Times New Roman"/>
          <w:szCs w:val="24"/>
        </w:rPr>
        <w:t xml:space="preserve">ocumento eletrônico SEI nº </w:t>
      </w:r>
      <w:r w:rsidR="00461ACD" w:rsidRPr="00DB47D3">
        <w:rPr>
          <w:rFonts w:ascii="Times New Roman" w:hAnsi="Times New Roman" w:cs="Times New Roman"/>
          <w:szCs w:val="24"/>
        </w:rPr>
        <w:t>3905785</w:t>
      </w:r>
      <w:r w:rsidRPr="00DB47D3">
        <w:rPr>
          <w:rFonts w:ascii="Times New Roman" w:hAnsi="Times New Roman" w:cs="Times New Roman"/>
          <w:szCs w:val="24"/>
        </w:rPr>
        <w:t>,</w:t>
      </w:r>
      <w:r w:rsidR="006029F4" w:rsidRPr="00DB47D3">
        <w:rPr>
          <w:rFonts w:ascii="Times New Roman" w:hAnsi="Times New Roman" w:cs="Times New Roman"/>
          <w:szCs w:val="24"/>
        </w:rPr>
        <w:t xml:space="preserve"> e respectivos</w:t>
      </w:r>
      <w:r w:rsidR="006029F4" w:rsidRPr="00C924CF">
        <w:rPr>
          <w:rFonts w:ascii="Times New Roman" w:hAnsi="Times New Roman" w:cs="Times New Roman"/>
          <w:szCs w:val="24"/>
        </w:rPr>
        <w:t xml:space="preserve"> anexos</w:t>
      </w:r>
      <w:r w:rsidRPr="00C924CF">
        <w:rPr>
          <w:rFonts w:ascii="Times New Roman" w:hAnsi="Times New Roman" w:cs="Times New Roman"/>
          <w:szCs w:val="24"/>
        </w:rPr>
        <w:t>,</w:t>
      </w:r>
      <w:r w:rsidR="00C75108" w:rsidRPr="00C924CF">
        <w:rPr>
          <w:rFonts w:ascii="Times New Roman" w:hAnsi="Times New Roman" w:cs="Times New Roman"/>
          <w:szCs w:val="24"/>
        </w:rPr>
        <w:t xml:space="preserve"> são partes integrantes</w:t>
      </w:r>
      <w:r w:rsidR="00F46063" w:rsidRPr="00C924CF">
        <w:rPr>
          <w:rFonts w:ascii="Times New Roman" w:hAnsi="Times New Roman" w:cs="Times New Roman"/>
          <w:szCs w:val="24"/>
        </w:rPr>
        <w:t xml:space="preserve"> deste Edital e</w:t>
      </w:r>
      <w:r w:rsidR="006029F4" w:rsidRPr="00C924CF">
        <w:rPr>
          <w:rFonts w:ascii="Times New Roman" w:hAnsi="Times New Roman" w:cs="Times New Roman"/>
          <w:szCs w:val="24"/>
        </w:rPr>
        <w:t xml:space="preserve"> </w:t>
      </w:r>
      <w:r w:rsidRPr="00C924CF">
        <w:rPr>
          <w:rFonts w:ascii="Times New Roman" w:hAnsi="Times New Roman" w:cs="Times New Roman"/>
          <w:szCs w:val="24"/>
        </w:rPr>
        <w:t xml:space="preserve">estão </w:t>
      </w:r>
      <w:r w:rsidR="006029F4" w:rsidRPr="00C924CF">
        <w:rPr>
          <w:rFonts w:ascii="Times New Roman" w:hAnsi="Times New Roman" w:cs="Times New Roman"/>
          <w:szCs w:val="24"/>
        </w:rPr>
        <w:t>disponibilizados no site do Sistema Banrisul (www.pregaobanrisul.com.br) e no Portal Nacional de Contratações Públicas - PNCP (</w:t>
      </w:r>
      <w:hyperlink r:id="rId28" w:history="1">
        <w:r w:rsidR="006029F4" w:rsidRPr="00C924CF">
          <w:rPr>
            <w:rStyle w:val="Hyperlink"/>
            <w:rFonts w:ascii="Times New Roman" w:hAnsi="Times New Roman" w:cs="Times New Roman"/>
            <w:color w:val="auto"/>
            <w:szCs w:val="24"/>
          </w:rPr>
          <w:t>https://www.gov.br/pncp/pt-br</w:t>
        </w:r>
      </w:hyperlink>
      <w:r w:rsidR="006029F4" w:rsidRPr="00C924CF">
        <w:rPr>
          <w:rFonts w:ascii="Times New Roman" w:hAnsi="Times New Roman" w:cs="Times New Roman"/>
          <w:szCs w:val="24"/>
        </w:rPr>
        <w:t>).</w:t>
      </w:r>
    </w:p>
    <w:p w14:paraId="45627D2C" w14:textId="77777777" w:rsidR="00EA7E46" w:rsidRPr="00C924CF" w:rsidRDefault="00552039" w:rsidP="00A224E6">
      <w:pPr>
        <w:pageBreakBefore/>
        <w:shd w:val="clear" w:color="auto" w:fill="EDEDED"/>
        <w:ind w:start="0.60pt"/>
        <w:jc w:val="center"/>
        <w:rPr>
          <w:rFonts w:eastAsia="Book Antiqua"/>
          <w:b/>
          <w:bCs/>
          <w:caps/>
          <w:sz w:val="24"/>
          <w:szCs w:val="24"/>
        </w:rPr>
      </w:pPr>
      <w:r w:rsidRPr="00C924CF">
        <w:rPr>
          <w:b/>
          <w:bCs/>
          <w:smallCaps/>
          <w:sz w:val="24"/>
          <w:szCs w:val="24"/>
        </w:rPr>
        <w:lastRenderedPageBreak/>
        <w:t>ANEXO II</w:t>
      </w:r>
      <w:r w:rsidR="000E1A14" w:rsidRPr="00C924CF">
        <w:rPr>
          <w:b/>
          <w:bCs/>
          <w:smallCaps/>
          <w:sz w:val="24"/>
          <w:szCs w:val="24"/>
        </w:rPr>
        <w:t xml:space="preserve"> DO EDITAL</w:t>
      </w:r>
    </w:p>
    <w:p w14:paraId="6E68E4F0" w14:textId="77777777" w:rsidR="00730C90" w:rsidRPr="00C924CF" w:rsidRDefault="00730C90" w:rsidP="00A224E6">
      <w:pPr>
        <w:pStyle w:val="Ttulo2"/>
        <w:numPr>
          <w:ilvl w:val="0"/>
          <w:numId w:val="0"/>
        </w:numPr>
        <w:shd w:val="clear" w:color="auto" w:fill="EDEDED"/>
        <w:spacing w:before="0pt" w:after="0pt"/>
        <w:ind w:start="28.80pt" w:hanging="28.80pt"/>
        <w:jc w:val="center"/>
        <w:rPr>
          <w:rFonts w:ascii="Times New Roman" w:hAnsi="Times New Roman" w:cs="Times New Roman"/>
          <w:i w:val="0"/>
          <w:smallCaps/>
          <w:szCs w:val="24"/>
        </w:rPr>
      </w:pPr>
    </w:p>
    <w:p w14:paraId="4923B0DD" w14:textId="01F5AB1B" w:rsidR="00552039" w:rsidRPr="00C924CF" w:rsidRDefault="00737CD7" w:rsidP="00A224E6">
      <w:pPr>
        <w:pStyle w:val="Ttulo2"/>
        <w:shd w:val="clear" w:color="auto" w:fill="EDEDED"/>
        <w:spacing w:before="0pt" w:after="0pt"/>
        <w:ind w:start="28.90pt" w:hanging="28.90pt"/>
        <w:jc w:val="center"/>
        <w:rPr>
          <w:rFonts w:ascii="Times New Roman" w:hAnsi="Times New Roman" w:cs="Times New Roman"/>
          <w:i w:val="0"/>
          <w:smallCaps/>
          <w:szCs w:val="24"/>
        </w:rPr>
      </w:pPr>
      <w:r w:rsidRPr="00C924CF">
        <w:rPr>
          <w:rFonts w:ascii="Times New Roman" w:hAnsi="Times New Roman" w:cs="Times New Roman"/>
          <w:i w:val="0"/>
          <w:smallCaps/>
          <w:szCs w:val="24"/>
        </w:rPr>
        <w:t>ORÇAMENTO GLOBAL ESTIMADO</w:t>
      </w:r>
    </w:p>
    <w:p w14:paraId="7944FADA" w14:textId="77777777" w:rsidR="00FD1CC4" w:rsidRPr="00C924CF" w:rsidRDefault="00FD1CC4" w:rsidP="00FD1CC4">
      <w:pPr>
        <w:rPr>
          <w:sz w:val="24"/>
          <w:szCs w:val="24"/>
        </w:rPr>
      </w:pPr>
    </w:p>
    <w:tbl>
      <w:tblPr>
        <w:tblW w:w="432.35pt" w:type="dxa"/>
        <w:tblInd w:w="0.25pt" w:type="dxa"/>
        <w:tblBorders>
          <w:top w:val="single" w:sz="4" w:space="0" w:color="auto"/>
          <w:start w:val="single" w:sz="4" w:space="0" w:color="auto"/>
          <w:bottom w:val="single" w:sz="4" w:space="0" w:color="auto"/>
          <w:end w:val="single" w:sz="4" w:space="0" w:color="auto"/>
          <w:insideH w:val="single" w:sz="4" w:space="0" w:color="auto"/>
          <w:insideV w:val="single" w:sz="4" w:space="0" w:color="auto"/>
        </w:tblBorders>
        <w:tblCellMar>
          <w:start w:w="3.50pt" w:type="dxa"/>
          <w:end w:w="3.50pt" w:type="dxa"/>
        </w:tblCellMar>
        <w:tblLook w:firstRow="0" w:lastRow="0" w:firstColumn="0" w:lastColumn="0" w:noHBand="0" w:noVBand="0"/>
      </w:tblPr>
      <w:tblGrid>
        <w:gridCol w:w="8647"/>
      </w:tblGrid>
      <w:tr w:rsidR="00C924CF" w:rsidRPr="00C924CF" w14:paraId="6B3A559C" w14:textId="77777777" w:rsidTr="00EA7281">
        <w:trPr>
          <w:trHeight w:val="468"/>
        </w:trPr>
        <w:tc>
          <w:tcPr>
            <w:tcW w:w="432.35pt" w:type="dxa"/>
            <w:vAlign w:val="center"/>
          </w:tcPr>
          <w:p w14:paraId="36DCB475" w14:textId="77777777" w:rsidR="00737CD7" w:rsidRPr="00C924CF" w:rsidRDefault="00737CD7" w:rsidP="00737CD7">
            <w:pPr>
              <w:pStyle w:val="Sumrio1"/>
              <w:numPr>
                <w:ilvl w:val="3"/>
                <w:numId w:val="23"/>
              </w:numPr>
              <w:spacing w:before="10pt"/>
              <w:ind w:start="17.80pt" w:end="0.55pt" w:hanging="17.85pt"/>
              <w:rPr>
                <w:rFonts w:ascii="Times New Roman" w:hAnsi="Times New Roman" w:cs="Times New Roman"/>
                <w:bCs/>
                <w:i w:val="0"/>
                <w:szCs w:val="24"/>
              </w:rPr>
            </w:pPr>
            <w:r w:rsidRPr="00C924CF">
              <w:rPr>
                <w:rFonts w:ascii="Times New Roman" w:hAnsi="Times New Roman" w:cs="Times New Roman"/>
                <w:bCs/>
                <w:i w:val="0"/>
                <w:szCs w:val="24"/>
              </w:rPr>
              <w:t>PACOTE E PREÇOS FIXOS DOS SERVIÇOS</w:t>
            </w:r>
          </w:p>
          <w:p w14:paraId="439FF9AE" w14:textId="0819783C" w:rsidR="00737CD7" w:rsidRPr="00C924CF" w:rsidRDefault="00737CD7" w:rsidP="00737CD7"/>
        </w:tc>
      </w:tr>
    </w:tbl>
    <w:p w14:paraId="72F472D2" w14:textId="1408D4ED" w:rsidR="00737CD7" w:rsidRPr="00632181" w:rsidRDefault="00737CD7" w:rsidP="00737CD7">
      <w:pPr>
        <w:pStyle w:val="Sumrio1"/>
        <w:numPr>
          <w:ilvl w:val="1"/>
          <w:numId w:val="49"/>
        </w:numPr>
        <w:spacing w:before="15pt"/>
        <w:ind w:start="7.10pt" w:firstLine="0pt"/>
        <w:rPr>
          <w:rFonts w:ascii="Times New Roman" w:hAnsi="Times New Roman" w:cs="Times New Roman"/>
          <w:b w:val="0"/>
          <w:i w:val="0"/>
          <w:szCs w:val="24"/>
        </w:rPr>
      </w:pPr>
      <w:r w:rsidRPr="00632181">
        <w:rPr>
          <w:rFonts w:ascii="Times New Roman" w:hAnsi="Times New Roman" w:cs="Times New Roman"/>
          <w:b w:val="0"/>
          <w:i w:val="0"/>
          <w:szCs w:val="24"/>
        </w:rPr>
        <w:t xml:space="preserve">As credenciadas que vierem a contratar com a Assembleia Legislativa do RS receberão, pelos serviços prestados, os seguintes </w:t>
      </w:r>
      <w:r w:rsidRPr="00632181">
        <w:rPr>
          <w:rFonts w:ascii="Times New Roman" w:hAnsi="Times New Roman" w:cs="Times New Roman"/>
          <w:bCs/>
          <w:i w:val="0"/>
          <w:szCs w:val="24"/>
        </w:rPr>
        <w:t>valores máximos</w:t>
      </w:r>
      <w:r w:rsidRPr="00632181">
        <w:rPr>
          <w:rFonts w:ascii="Times New Roman" w:hAnsi="Times New Roman" w:cs="Times New Roman"/>
          <w:b w:val="0"/>
          <w:i w:val="0"/>
          <w:szCs w:val="24"/>
        </w:rPr>
        <w:t>:</w:t>
      </w:r>
    </w:p>
    <w:p w14:paraId="27FADC3B" w14:textId="77777777" w:rsidR="0036377A" w:rsidRPr="00632181" w:rsidRDefault="0036377A" w:rsidP="0036377A">
      <w:pPr>
        <w:rPr>
          <w:sz w:val="24"/>
          <w:szCs w:val="24"/>
        </w:rPr>
      </w:pPr>
    </w:p>
    <w:tbl>
      <w:tblPr>
        <w:tblW w:w="425.25pt" w:type="dxa"/>
        <w:tblInd w:w="6.70pt" w:type="dxa"/>
        <w:tblCellMar>
          <w:top w:w="0.75pt" w:type="dxa"/>
          <w:start w:w="0.75pt" w:type="dxa"/>
          <w:bottom w:w="0.75pt" w:type="dxa"/>
          <w:end w:w="0.75pt" w:type="dxa"/>
        </w:tblCellMar>
        <w:tblLook w:firstRow="1" w:lastRow="0" w:firstColumn="1" w:lastColumn="0" w:noHBand="0" w:noVBand="1"/>
      </w:tblPr>
      <w:tblGrid>
        <w:gridCol w:w="1275"/>
        <w:gridCol w:w="4140"/>
        <w:gridCol w:w="1674"/>
        <w:gridCol w:w="1416"/>
      </w:tblGrid>
      <w:tr w:rsidR="00C924CF" w:rsidRPr="00632181" w14:paraId="62D2116D" w14:textId="77777777" w:rsidTr="00B2082A">
        <w:trPr>
          <w:trHeight w:val="413"/>
          <w:tblHeader/>
        </w:trPr>
        <w:tc>
          <w:tcPr>
            <w:tcW w:w="63.75pt" w:type="dxa"/>
            <w:tcBorders>
              <w:top w:val="single" w:sz="6" w:space="0" w:color="000000"/>
              <w:start w:val="single" w:sz="6" w:space="0" w:color="000000"/>
              <w:bottom w:val="single" w:sz="6" w:space="0" w:color="000000"/>
              <w:end w:val="single" w:sz="6" w:space="0" w:color="000000"/>
            </w:tcBorders>
            <w:shd w:val="clear" w:color="auto" w:fill="D9D9D9"/>
            <w:tcMar>
              <w:top w:w="0pt" w:type="dxa"/>
              <w:start w:w="5.25pt" w:type="dxa"/>
              <w:bottom w:w="0pt" w:type="dxa"/>
              <w:end w:w="5.25pt" w:type="dxa"/>
            </w:tcMar>
            <w:vAlign w:val="center"/>
            <w:hideMark/>
          </w:tcPr>
          <w:p w14:paraId="534D4607" w14:textId="77777777" w:rsidR="00A20A1F" w:rsidRPr="00632181" w:rsidRDefault="00A20A1F" w:rsidP="00626F3F">
            <w:pPr>
              <w:jc w:val="center"/>
              <w:rPr>
                <w:b/>
                <w:bCs/>
                <w:sz w:val="24"/>
                <w:szCs w:val="24"/>
                <w:lang w:eastAsia="pt-BR"/>
              </w:rPr>
            </w:pPr>
            <w:r w:rsidRPr="00632181">
              <w:rPr>
                <w:b/>
                <w:bCs/>
                <w:sz w:val="24"/>
                <w:szCs w:val="24"/>
                <w:lang w:eastAsia="pt-BR"/>
              </w:rPr>
              <w:t>Item</w:t>
            </w:r>
          </w:p>
        </w:tc>
        <w:tc>
          <w:tcPr>
            <w:tcW w:w="207pt" w:type="dxa"/>
            <w:tcBorders>
              <w:top w:val="single" w:sz="6" w:space="0" w:color="000000"/>
              <w:start w:val="nil"/>
              <w:bottom w:val="single" w:sz="6" w:space="0" w:color="000000"/>
              <w:end w:val="single" w:sz="6" w:space="0" w:color="000000"/>
            </w:tcBorders>
            <w:shd w:val="clear" w:color="auto" w:fill="D9D9D9"/>
            <w:tcMar>
              <w:top w:w="0pt" w:type="dxa"/>
              <w:start w:w="5.25pt" w:type="dxa"/>
              <w:bottom w:w="0pt" w:type="dxa"/>
              <w:end w:w="5.25pt" w:type="dxa"/>
            </w:tcMar>
            <w:vAlign w:val="center"/>
            <w:hideMark/>
          </w:tcPr>
          <w:p w14:paraId="568457D4" w14:textId="77777777" w:rsidR="00A20A1F" w:rsidRPr="00632181" w:rsidRDefault="00A20A1F" w:rsidP="00626F3F">
            <w:pPr>
              <w:ind w:start="3pt" w:end="3pt"/>
              <w:jc w:val="center"/>
              <w:rPr>
                <w:b/>
                <w:bCs/>
                <w:sz w:val="24"/>
                <w:szCs w:val="24"/>
                <w:lang w:eastAsia="pt-BR"/>
              </w:rPr>
            </w:pPr>
            <w:r w:rsidRPr="00632181">
              <w:rPr>
                <w:b/>
                <w:bCs/>
                <w:sz w:val="24"/>
                <w:szCs w:val="24"/>
                <w:lang w:eastAsia="pt-BR"/>
              </w:rPr>
              <w:t>Descrição</w:t>
            </w:r>
          </w:p>
        </w:tc>
        <w:tc>
          <w:tcPr>
            <w:tcW w:w="83.70pt" w:type="dxa"/>
            <w:tcBorders>
              <w:top w:val="single" w:sz="6" w:space="0" w:color="000000"/>
              <w:start w:val="nil"/>
              <w:bottom w:val="single" w:sz="6" w:space="0" w:color="000000"/>
              <w:end w:val="single" w:sz="6" w:space="0" w:color="000000"/>
            </w:tcBorders>
            <w:shd w:val="clear" w:color="auto" w:fill="D9D9D9"/>
            <w:tcMar>
              <w:top w:w="0pt" w:type="dxa"/>
              <w:start w:w="5.25pt" w:type="dxa"/>
              <w:bottom w:w="0pt" w:type="dxa"/>
              <w:end w:w="5.25pt" w:type="dxa"/>
            </w:tcMar>
            <w:vAlign w:val="center"/>
            <w:hideMark/>
          </w:tcPr>
          <w:p w14:paraId="2E2A3F53" w14:textId="77777777" w:rsidR="00A20A1F" w:rsidRPr="00632181" w:rsidRDefault="00A20A1F" w:rsidP="00626F3F">
            <w:pPr>
              <w:ind w:start="3pt" w:end="3pt"/>
              <w:jc w:val="center"/>
              <w:rPr>
                <w:b/>
                <w:bCs/>
                <w:sz w:val="24"/>
                <w:szCs w:val="24"/>
                <w:lang w:eastAsia="pt-BR"/>
              </w:rPr>
            </w:pPr>
            <w:r w:rsidRPr="00632181">
              <w:rPr>
                <w:b/>
                <w:bCs/>
                <w:sz w:val="24"/>
                <w:szCs w:val="24"/>
                <w:lang w:eastAsia="pt-BR"/>
              </w:rPr>
              <w:t>Unidade</w:t>
            </w:r>
          </w:p>
        </w:tc>
        <w:tc>
          <w:tcPr>
            <w:tcW w:w="70.80pt" w:type="dxa"/>
            <w:tcBorders>
              <w:top w:val="single" w:sz="6" w:space="0" w:color="000000"/>
              <w:start w:val="nil"/>
              <w:bottom w:val="single" w:sz="6" w:space="0" w:color="000000"/>
              <w:end w:val="single" w:sz="6" w:space="0" w:color="000000"/>
            </w:tcBorders>
            <w:shd w:val="clear" w:color="auto" w:fill="D9D9D9"/>
            <w:tcMar>
              <w:top w:w="0pt" w:type="dxa"/>
              <w:start w:w="5.25pt" w:type="dxa"/>
              <w:bottom w:w="0pt" w:type="dxa"/>
              <w:end w:w="5.25pt" w:type="dxa"/>
            </w:tcMar>
            <w:vAlign w:val="center"/>
            <w:hideMark/>
          </w:tcPr>
          <w:p w14:paraId="252BDAD8" w14:textId="49DF9D66" w:rsidR="00A20A1F" w:rsidRPr="00632181" w:rsidRDefault="00A20A1F" w:rsidP="00626F3F">
            <w:pPr>
              <w:ind w:start="3pt" w:end="3pt"/>
              <w:jc w:val="center"/>
              <w:rPr>
                <w:b/>
                <w:bCs/>
                <w:sz w:val="24"/>
                <w:szCs w:val="24"/>
                <w:lang w:eastAsia="pt-BR"/>
              </w:rPr>
            </w:pPr>
            <w:r w:rsidRPr="00632181">
              <w:rPr>
                <w:b/>
                <w:bCs/>
                <w:sz w:val="24"/>
                <w:szCs w:val="24"/>
                <w:lang w:eastAsia="pt-BR"/>
              </w:rPr>
              <w:t>Valor Unitário</w:t>
            </w:r>
          </w:p>
        </w:tc>
      </w:tr>
      <w:tr w:rsidR="00C924CF" w:rsidRPr="00632181" w14:paraId="21B7312A" w14:textId="77777777" w:rsidTr="00B2082A">
        <w:trPr>
          <w:trHeight w:val="413"/>
        </w:trPr>
        <w:tc>
          <w:tcPr>
            <w:tcW w:w="63.75pt" w:type="dxa"/>
            <w:tcBorders>
              <w:top w:val="nil"/>
              <w:start w:val="single" w:sz="6" w:space="0" w:color="000000"/>
              <w:bottom w:val="single" w:sz="6" w:space="0" w:color="000000"/>
              <w:end w:val="single" w:sz="6" w:space="0" w:color="000000"/>
            </w:tcBorders>
            <w:tcMar>
              <w:top w:w="0pt" w:type="dxa"/>
              <w:start w:w="5.25pt" w:type="dxa"/>
              <w:bottom w:w="0pt" w:type="dxa"/>
              <w:end w:w="5.25pt" w:type="dxa"/>
            </w:tcMar>
            <w:vAlign w:val="center"/>
            <w:hideMark/>
          </w:tcPr>
          <w:p w14:paraId="2FF36CEC" w14:textId="77777777" w:rsidR="00A20A1F" w:rsidRPr="00632181" w:rsidRDefault="00A20A1F" w:rsidP="00626F3F">
            <w:pPr>
              <w:ind w:start="3pt" w:end="3pt"/>
              <w:jc w:val="center"/>
              <w:rPr>
                <w:sz w:val="24"/>
                <w:szCs w:val="24"/>
                <w:lang w:eastAsia="pt-BR"/>
              </w:rPr>
            </w:pPr>
            <w:r w:rsidRPr="00632181">
              <w:rPr>
                <w:sz w:val="24"/>
                <w:szCs w:val="24"/>
                <w:lang w:eastAsia="pt-BR"/>
              </w:rPr>
              <w:t>01</w:t>
            </w:r>
          </w:p>
        </w:tc>
        <w:tc>
          <w:tcPr>
            <w:tcW w:w="207pt" w:type="dxa"/>
            <w:tcBorders>
              <w:top w:val="nil"/>
              <w:start w:val="nil"/>
              <w:bottom w:val="single" w:sz="6" w:space="0" w:color="000000"/>
              <w:end w:val="single" w:sz="6" w:space="0" w:color="000000"/>
            </w:tcBorders>
            <w:tcMar>
              <w:top w:w="0pt" w:type="dxa"/>
              <w:start w:w="5.25pt" w:type="dxa"/>
              <w:bottom w:w="0pt" w:type="dxa"/>
              <w:end w:w="5.25pt" w:type="dxa"/>
            </w:tcMar>
            <w:vAlign w:val="center"/>
            <w:hideMark/>
          </w:tcPr>
          <w:p w14:paraId="28A669E9" w14:textId="77777777" w:rsidR="00A20A1F" w:rsidRPr="00632181" w:rsidRDefault="00A20A1F" w:rsidP="00626F3F">
            <w:pPr>
              <w:ind w:start="3pt" w:end="3pt"/>
              <w:jc w:val="center"/>
              <w:rPr>
                <w:sz w:val="24"/>
                <w:szCs w:val="24"/>
                <w:lang w:eastAsia="pt-BR"/>
              </w:rPr>
            </w:pPr>
            <w:r w:rsidRPr="00632181">
              <w:rPr>
                <w:sz w:val="24"/>
                <w:szCs w:val="24"/>
                <w:lang w:eastAsia="pt-BR"/>
              </w:rPr>
              <w:t>Linha Móvel Voz/Dados - Parlamentar - 80GB</w:t>
            </w:r>
          </w:p>
        </w:tc>
        <w:tc>
          <w:tcPr>
            <w:tcW w:w="83.70pt" w:type="dxa"/>
            <w:tcBorders>
              <w:top w:val="nil"/>
              <w:start w:val="nil"/>
              <w:bottom w:val="single" w:sz="6" w:space="0" w:color="000000"/>
              <w:end w:val="single" w:sz="6" w:space="0" w:color="000000"/>
            </w:tcBorders>
            <w:tcMar>
              <w:top w:w="0pt" w:type="dxa"/>
              <w:start w:w="5.25pt" w:type="dxa"/>
              <w:bottom w:w="0pt" w:type="dxa"/>
              <w:end w:w="5.25pt" w:type="dxa"/>
            </w:tcMar>
            <w:vAlign w:val="center"/>
            <w:hideMark/>
          </w:tcPr>
          <w:p w14:paraId="1339D0C3" w14:textId="77777777" w:rsidR="00A20A1F" w:rsidRPr="00632181" w:rsidRDefault="00A20A1F" w:rsidP="00626F3F">
            <w:pPr>
              <w:ind w:start="3pt" w:end="3pt"/>
              <w:jc w:val="center"/>
              <w:rPr>
                <w:sz w:val="24"/>
                <w:szCs w:val="24"/>
                <w:lang w:eastAsia="pt-BR"/>
              </w:rPr>
            </w:pPr>
            <w:r w:rsidRPr="00632181">
              <w:rPr>
                <w:sz w:val="24"/>
                <w:szCs w:val="24"/>
                <w:lang w:eastAsia="pt-BR"/>
              </w:rPr>
              <w:t>Pacote</w:t>
            </w:r>
          </w:p>
        </w:tc>
        <w:tc>
          <w:tcPr>
            <w:tcW w:w="70.80pt" w:type="dxa"/>
            <w:tcBorders>
              <w:top w:val="nil"/>
              <w:start w:val="nil"/>
              <w:bottom w:val="single" w:sz="6" w:space="0" w:color="000000"/>
              <w:end w:val="single" w:sz="6" w:space="0" w:color="000000"/>
            </w:tcBorders>
            <w:tcMar>
              <w:top w:w="0pt" w:type="dxa"/>
              <w:start w:w="5.25pt" w:type="dxa"/>
              <w:bottom w:w="0pt" w:type="dxa"/>
              <w:end w:w="5.25pt" w:type="dxa"/>
            </w:tcMar>
            <w:vAlign w:val="center"/>
            <w:hideMark/>
          </w:tcPr>
          <w:p w14:paraId="286CEB51" w14:textId="77777777" w:rsidR="00A20A1F" w:rsidRPr="00632181" w:rsidRDefault="00A20A1F" w:rsidP="00626F3F">
            <w:pPr>
              <w:ind w:start="3pt" w:end="3pt"/>
              <w:jc w:val="center"/>
              <w:rPr>
                <w:sz w:val="24"/>
                <w:szCs w:val="24"/>
                <w:lang w:eastAsia="pt-BR"/>
              </w:rPr>
            </w:pPr>
            <w:r w:rsidRPr="00632181">
              <w:rPr>
                <w:sz w:val="24"/>
                <w:szCs w:val="24"/>
                <w:lang w:eastAsia="pt-BR"/>
              </w:rPr>
              <w:t>R$ 29,99</w:t>
            </w:r>
          </w:p>
        </w:tc>
      </w:tr>
      <w:tr w:rsidR="00C924CF" w:rsidRPr="00632181" w14:paraId="7A4573BA" w14:textId="77777777" w:rsidTr="00B2082A">
        <w:trPr>
          <w:trHeight w:val="413"/>
        </w:trPr>
        <w:tc>
          <w:tcPr>
            <w:tcW w:w="63.75pt" w:type="dxa"/>
            <w:tcBorders>
              <w:top w:val="nil"/>
              <w:start w:val="single" w:sz="6" w:space="0" w:color="000000"/>
              <w:bottom w:val="single" w:sz="6" w:space="0" w:color="000000"/>
              <w:end w:val="single" w:sz="6" w:space="0" w:color="000000"/>
            </w:tcBorders>
            <w:tcMar>
              <w:top w:w="0pt" w:type="dxa"/>
              <w:start w:w="5.25pt" w:type="dxa"/>
              <w:bottom w:w="0pt" w:type="dxa"/>
              <w:end w:w="5.25pt" w:type="dxa"/>
            </w:tcMar>
            <w:vAlign w:val="center"/>
            <w:hideMark/>
          </w:tcPr>
          <w:p w14:paraId="0BE5EDC1" w14:textId="77777777" w:rsidR="00A20A1F" w:rsidRPr="00632181" w:rsidRDefault="00A20A1F" w:rsidP="00626F3F">
            <w:pPr>
              <w:ind w:start="3pt" w:end="3pt"/>
              <w:jc w:val="center"/>
              <w:rPr>
                <w:sz w:val="24"/>
                <w:szCs w:val="24"/>
                <w:lang w:eastAsia="pt-BR"/>
              </w:rPr>
            </w:pPr>
            <w:r w:rsidRPr="00632181">
              <w:rPr>
                <w:sz w:val="24"/>
                <w:szCs w:val="24"/>
                <w:lang w:eastAsia="pt-BR"/>
              </w:rPr>
              <w:t>02</w:t>
            </w:r>
          </w:p>
        </w:tc>
        <w:tc>
          <w:tcPr>
            <w:tcW w:w="207pt" w:type="dxa"/>
            <w:tcBorders>
              <w:top w:val="nil"/>
              <w:start w:val="nil"/>
              <w:bottom w:val="single" w:sz="6" w:space="0" w:color="000000"/>
              <w:end w:val="single" w:sz="6" w:space="0" w:color="000000"/>
            </w:tcBorders>
            <w:tcMar>
              <w:top w:w="0pt" w:type="dxa"/>
              <w:start w:w="5.25pt" w:type="dxa"/>
              <w:bottom w:w="0pt" w:type="dxa"/>
              <w:end w:w="5.25pt" w:type="dxa"/>
            </w:tcMar>
            <w:vAlign w:val="center"/>
            <w:hideMark/>
          </w:tcPr>
          <w:p w14:paraId="0EDEC242" w14:textId="77777777" w:rsidR="00A20A1F" w:rsidRPr="00632181" w:rsidRDefault="00A20A1F" w:rsidP="00626F3F">
            <w:pPr>
              <w:ind w:start="3pt" w:end="3pt"/>
              <w:jc w:val="center"/>
              <w:rPr>
                <w:sz w:val="24"/>
                <w:szCs w:val="24"/>
                <w:lang w:eastAsia="pt-BR"/>
              </w:rPr>
            </w:pPr>
            <w:r w:rsidRPr="00632181">
              <w:rPr>
                <w:sz w:val="24"/>
                <w:szCs w:val="24"/>
                <w:lang w:eastAsia="pt-BR"/>
              </w:rPr>
              <w:t>Linha Móvel Voz/Dados - Padrão - 40GB</w:t>
            </w:r>
          </w:p>
        </w:tc>
        <w:tc>
          <w:tcPr>
            <w:tcW w:w="83.70pt" w:type="dxa"/>
            <w:tcBorders>
              <w:top w:val="nil"/>
              <w:start w:val="nil"/>
              <w:bottom w:val="single" w:sz="6" w:space="0" w:color="000000"/>
              <w:end w:val="single" w:sz="6" w:space="0" w:color="000000"/>
            </w:tcBorders>
            <w:tcMar>
              <w:top w:w="0pt" w:type="dxa"/>
              <w:start w:w="5.25pt" w:type="dxa"/>
              <w:bottom w:w="0pt" w:type="dxa"/>
              <w:end w:w="5.25pt" w:type="dxa"/>
            </w:tcMar>
            <w:vAlign w:val="center"/>
            <w:hideMark/>
          </w:tcPr>
          <w:p w14:paraId="12CF19D9" w14:textId="77777777" w:rsidR="00A20A1F" w:rsidRPr="00632181" w:rsidRDefault="00A20A1F" w:rsidP="00626F3F">
            <w:pPr>
              <w:ind w:start="3pt" w:end="3pt"/>
              <w:jc w:val="center"/>
              <w:rPr>
                <w:sz w:val="24"/>
                <w:szCs w:val="24"/>
                <w:lang w:eastAsia="pt-BR"/>
              </w:rPr>
            </w:pPr>
            <w:r w:rsidRPr="00632181">
              <w:rPr>
                <w:sz w:val="24"/>
                <w:szCs w:val="24"/>
                <w:lang w:eastAsia="pt-BR"/>
              </w:rPr>
              <w:t>Pacote</w:t>
            </w:r>
          </w:p>
        </w:tc>
        <w:tc>
          <w:tcPr>
            <w:tcW w:w="70.80pt" w:type="dxa"/>
            <w:tcBorders>
              <w:top w:val="nil"/>
              <w:start w:val="nil"/>
              <w:bottom w:val="single" w:sz="6" w:space="0" w:color="000000"/>
              <w:end w:val="single" w:sz="6" w:space="0" w:color="000000"/>
            </w:tcBorders>
            <w:tcMar>
              <w:top w:w="0pt" w:type="dxa"/>
              <w:start w:w="5.25pt" w:type="dxa"/>
              <w:bottom w:w="0pt" w:type="dxa"/>
              <w:end w:w="5.25pt" w:type="dxa"/>
            </w:tcMar>
            <w:vAlign w:val="center"/>
            <w:hideMark/>
          </w:tcPr>
          <w:p w14:paraId="02A638B6" w14:textId="77777777" w:rsidR="00A20A1F" w:rsidRPr="00632181" w:rsidRDefault="00A20A1F" w:rsidP="00626F3F">
            <w:pPr>
              <w:ind w:start="3pt" w:end="3pt"/>
              <w:jc w:val="center"/>
              <w:rPr>
                <w:sz w:val="24"/>
                <w:szCs w:val="24"/>
                <w:lang w:eastAsia="pt-BR"/>
              </w:rPr>
            </w:pPr>
            <w:r w:rsidRPr="00632181">
              <w:rPr>
                <w:sz w:val="24"/>
                <w:szCs w:val="24"/>
                <w:lang w:eastAsia="pt-BR"/>
              </w:rPr>
              <w:t>R$ 20,99</w:t>
            </w:r>
          </w:p>
        </w:tc>
      </w:tr>
      <w:tr w:rsidR="00C924CF" w:rsidRPr="00632181" w14:paraId="027CFAFB" w14:textId="77777777" w:rsidTr="00B2082A">
        <w:trPr>
          <w:trHeight w:val="413"/>
        </w:trPr>
        <w:tc>
          <w:tcPr>
            <w:tcW w:w="63.75pt" w:type="dxa"/>
            <w:tcBorders>
              <w:top w:val="single" w:sz="6" w:space="0" w:color="000000"/>
              <w:start w:val="single" w:sz="6" w:space="0" w:color="000000"/>
              <w:bottom w:val="single" w:sz="6" w:space="0" w:color="000000"/>
              <w:end w:val="single" w:sz="6" w:space="0" w:color="000000"/>
            </w:tcBorders>
            <w:shd w:val="clear" w:color="auto" w:fill="D9D9D9"/>
            <w:tcMar>
              <w:top w:w="0pt" w:type="dxa"/>
              <w:start w:w="5.25pt" w:type="dxa"/>
              <w:bottom w:w="0pt" w:type="dxa"/>
              <w:end w:w="5.25pt" w:type="dxa"/>
            </w:tcMar>
            <w:vAlign w:val="center"/>
            <w:hideMark/>
          </w:tcPr>
          <w:p w14:paraId="5575A9EB" w14:textId="77777777" w:rsidR="00A20A1F" w:rsidRPr="00632181" w:rsidRDefault="00A20A1F" w:rsidP="00626F3F">
            <w:pPr>
              <w:ind w:start="3pt" w:end="3pt"/>
              <w:jc w:val="center"/>
              <w:rPr>
                <w:b/>
                <w:bCs/>
                <w:sz w:val="24"/>
                <w:szCs w:val="24"/>
                <w:lang w:eastAsia="pt-BR"/>
              </w:rPr>
            </w:pPr>
            <w:r w:rsidRPr="00632181">
              <w:rPr>
                <w:b/>
                <w:bCs/>
                <w:sz w:val="24"/>
                <w:szCs w:val="24"/>
                <w:lang w:eastAsia="pt-BR"/>
              </w:rPr>
              <w:t>Item</w:t>
            </w:r>
          </w:p>
        </w:tc>
        <w:tc>
          <w:tcPr>
            <w:tcW w:w="207pt" w:type="dxa"/>
            <w:tcBorders>
              <w:top w:val="single" w:sz="6" w:space="0" w:color="000000"/>
              <w:start w:val="nil"/>
              <w:bottom w:val="single" w:sz="6" w:space="0" w:color="000000"/>
              <w:end w:val="single" w:sz="6" w:space="0" w:color="000000"/>
            </w:tcBorders>
            <w:shd w:val="clear" w:color="auto" w:fill="D9D9D9"/>
            <w:tcMar>
              <w:top w:w="0pt" w:type="dxa"/>
              <w:start w:w="5.25pt" w:type="dxa"/>
              <w:bottom w:w="0pt" w:type="dxa"/>
              <w:end w:w="5.25pt" w:type="dxa"/>
            </w:tcMar>
            <w:vAlign w:val="center"/>
            <w:hideMark/>
          </w:tcPr>
          <w:p w14:paraId="1E04863F" w14:textId="77777777" w:rsidR="00A20A1F" w:rsidRPr="00632181" w:rsidRDefault="00A20A1F" w:rsidP="00626F3F">
            <w:pPr>
              <w:ind w:start="3pt" w:end="3pt"/>
              <w:jc w:val="center"/>
              <w:rPr>
                <w:b/>
                <w:bCs/>
                <w:sz w:val="24"/>
                <w:szCs w:val="24"/>
                <w:lang w:eastAsia="pt-BR"/>
              </w:rPr>
            </w:pPr>
            <w:r w:rsidRPr="00632181">
              <w:rPr>
                <w:b/>
                <w:bCs/>
                <w:sz w:val="24"/>
                <w:szCs w:val="24"/>
                <w:lang w:eastAsia="pt-BR"/>
              </w:rPr>
              <w:t>Descrição</w:t>
            </w:r>
          </w:p>
        </w:tc>
        <w:tc>
          <w:tcPr>
            <w:tcW w:w="83.70pt" w:type="dxa"/>
            <w:tcBorders>
              <w:top w:val="single" w:sz="6" w:space="0" w:color="000000"/>
              <w:start w:val="nil"/>
              <w:bottom w:val="single" w:sz="6" w:space="0" w:color="000000"/>
              <w:end w:val="single" w:sz="6" w:space="0" w:color="000000"/>
            </w:tcBorders>
            <w:shd w:val="clear" w:color="auto" w:fill="D9D9D9"/>
            <w:tcMar>
              <w:top w:w="0pt" w:type="dxa"/>
              <w:start w:w="5.25pt" w:type="dxa"/>
              <w:bottom w:w="0pt" w:type="dxa"/>
              <w:end w:w="5.25pt" w:type="dxa"/>
            </w:tcMar>
            <w:vAlign w:val="center"/>
            <w:hideMark/>
          </w:tcPr>
          <w:p w14:paraId="2E9EEB9D" w14:textId="77777777" w:rsidR="00A20A1F" w:rsidRPr="00632181" w:rsidRDefault="00A20A1F" w:rsidP="00626F3F">
            <w:pPr>
              <w:ind w:start="3pt" w:end="3pt"/>
              <w:jc w:val="center"/>
              <w:rPr>
                <w:b/>
                <w:bCs/>
                <w:sz w:val="24"/>
                <w:szCs w:val="24"/>
                <w:lang w:eastAsia="pt-BR"/>
              </w:rPr>
            </w:pPr>
            <w:r w:rsidRPr="00632181">
              <w:rPr>
                <w:b/>
                <w:bCs/>
                <w:sz w:val="24"/>
                <w:szCs w:val="24"/>
                <w:lang w:eastAsia="pt-BR"/>
              </w:rPr>
              <w:t>Unidade</w:t>
            </w:r>
          </w:p>
        </w:tc>
        <w:tc>
          <w:tcPr>
            <w:tcW w:w="70.80pt" w:type="dxa"/>
            <w:tcBorders>
              <w:top w:val="single" w:sz="6" w:space="0" w:color="000000"/>
              <w:start w:val="nil"/>
              <w:bottom w:val="single" w:sz="6" w:space="0" w:color="000000"/>
              <w:end w:val="single" w:sz="6" w:space="0" w:color="000000"/>
            </w:tcBorders>
            <w:shd w:val="clear" w:color="auto" w:fill="D9D9D9"/>
            <w:tcMar>
              <w:top w:w="0pt" w:type="dxa"/>
              <w:start w:w="5.25pt" w:type="dxa"/>
              <w:bottom w:w="0pt" w:type="dxa"/>
              <w:end w:w="5.25pt" w:type="dxa"/>
            </w:tcMar>
            <w:vAlign w:val="center"/>
            <w:hideMark/>
          </w:tcPr>
          <w:p w14:paraId="20EAC60D" w14:textId="750131C7" w:rsidR="00A20A1F" w:rsidRPr="00632181" w:rsidRDefault="00A20A1F" w:rsidP="00626F3F">
            <w:pPr>
              <w:ind w:start="3pt" w:end="3pt"/>
              <w:jc w:val="center"/>
              <w:rPr>
                <w:b/>
                <w:bCs/>
                <w:sz w:val="24"/>
                <w:szCs w:val="24"/>
                <w:lang w:eastAsia="pt-BR"/>
              </w:rPr>
            </w:pPr>
            <w:r w:rsidRPr="00632181">
              <w:rPr>
                <w:b/>
                <w:bCs/>
                <w:sz w:val="24"/>
                <w:szCs w:val="24"/>
                <w:lang w:eastAsia="pt-BR"/>
              </w:rPr>
              <w:t>Valor Un</w:t>
            </w:r>
            <w:r w:rsidR="00A2764E" w:rsidRPr="00632181">
              <w:rPr>
                <w:b/>
                <w:bCs/>
                <w:sz w:val="24"/>
                <w:szCs w:val="24"/>
                <w:lang w:eastAsia="pt-BR"/>
              </w:rPr>
              <w:t>itário</w:t>
            </w:r>
          </w:p>
        </w:tc>
      </w:tr>
      <w:tr w:rsidR="00C924CF" w:rsidRPr="00632181" w14:paraId="1E1EE3FF" w14:textId="77777777" w:rsidTr="00B2082A">
        <w:trPr>
          <w:trHeight w:val="413"/>
        </w:trPr>
        <w:tc>
          <w:tcPr>
            <w:tcW w:w="63.75pt" w:type="dxa"/>
            <w:tcBorders>
              <w:top w:val="nil"/>
              <w:start w:val="single" w:sz="6" w:space="0" w:color="000000"/>
              <w:bottom w:val="single" w:sz="6" w:space="0" w:color="000000"/>
              <w:end w:val="single" w:sz="6" w:space="0" w:color="000000"/>
            </w:tcBorders>
            <w:tcMar>
              <w:top w:w="0pt" w:type="dxa"/>
              <w:start w:w="5.25pt" w:type="dxa"/>
              <w:bottom w:w="0pt" w:type="dxa"/>
              <w:end w:w="5.25pt" w:type="dxa"/>
            </w:tcMar>
            <w:vAlign w:val="center"/>
            <w:hideMark/>
          </w:tcPr>
          <w:p w14:paraId="0FB51493" w14:textId="77777777" w:rsidR="00A20A1F" w:rsidRPr="00632181" w:rsidRDefault="00A20A1F" w:rsidP="00626F3F">
            <w:pPr>
              <w:ind w:start="3pt" w:end="3pt"/>
              <w:jc w:val="center"/>
              <w:rPr>
                <w:sz w:val="24"/>
                <w:szCs w:val="24"/>
                <w:lang w:eastAsia="pt-BR"/>
              </w:rPr>
            </w:pPr>
            <w:r w:rsidRPr="00632181">
              <w:rPr>
                <w:sz w:val="24"/>
                <w:szCs w:val="24"/>
                <w:lang w:eastAsia="pt-BR"/>
              </w:rPr>
              <w:t>03</w:t>
            </w:r>
          </w:p>
        </w:tc>
        <w:tc>
          <w:tcPr>
            <w:tcW w:w="207pt" w:type="dxa"/>
            <w:tcBorders>
              <w:top w:val="nil"/>
              <w:start w:val="nil"/>
              <w:bottom w:val="single" w:sz="6" w:space="0" w:color="000000"/>
              <w:end w:val="single" w:sz="6" w:space="0" w:color="000000"/>
            </w:tcBorders>
            <w:tcMar>
              <w:top w:w="0pt" w:type="dxa"/>
              <w:start w:w="5.25pt" w:type="dxa"/>
              <w:bottom w:w="0pt" w:type="dxa"/>
              <w:end w:w="5.25pt" w:type="dxa"/>
            </w:tcMar>
            <w:vAlign w:val="center"/>
            <w:hideMark/>
          </w:tcPr>
          <w:p w14:paraId="30E31762" w14:textId="77777777" w:rsidR="00A20A1F" w:rsidRPr="00632181" w:rsidRDefault="00A20A1F" w:rsidP="00626F3F">
            <w:pPr>
              <w:ind w:start="3pt" w:end="3pt"/>
              <w:jc w:val="center"/>
              <w:rPr>
                <w:sz w:val="24"/>
                <w:szCs w:val="24"/>
                <w:lang w:eastAsia="pt-BR"/>
              </w:rPr>
            </w:pPr>
            <w:r w:rsidRPr="00632181">
              <w:rPr>
                <w:sz w:val="24"/>
                <w:szCs w:val="24"/>
                <w:lang w:eastAsia="pt-BR"/>
              </w:rPr>
              <w:t>Roaming Internacional - Américas</w:t>
            </w:r>
          </w:p>
        </w:tc>
        <w:tc>
          <w:tcPr>
            <w:tcW w:w="83.70pt" w:type="dxa"/>
            <w:tcBorders>
              <w:top w:val="nil"/>
              <w:start w:val="nil"/>
              <w:bottom w:val="single" w:sz="6" w:space="0" w:color="000000"/>
              <w:end w:val="single" w:sz="6" w:space="0" w:color="000000"/>
            </w:tcBorders>
            <w:tcMar>
              <w:top w:w="0pt" w:type="dxa"/>
              <w:start w:w="5.25pt" w:type="dxa"/>
              <w:bottom w:w="0pt" w:type="dxa"/>
              <w:end w:w="5.25pt" w:type="dxa"/>
            </w:tcMar>
            <w:vAlign w:val="center"/>
            <w:hideMark/>
          </w:tcPr>
          <w:p w14:paraId="1304DC20" w14:textId="77777777" w:rsidR="00A20A1F" w:rsidRPr="00632181" w:rsidRDefault="00A20A1F" w:rsidP="00626F3F">
            <w:pPr>
              <w:ind w:start="3pt" w:end="3pt"/>
              <w:jc w:val="center"/>
              <w:rPr>
                <w:sz w:val="24"/>
                <w:szCs w:val="24"/>
                <w:lang w:eastAsia="pt-BR"/>
              </w:rPr>
            </w:pPr>
            <w:r w:rsidRPr="00632181">
              <w:rPr>
                <w:sz w:val="24"/>
                <w:szCs w:val="24"/>
                <w:lang w:eastAsia="pt-BR"/>
              </w:rPr>
              <w:t>Diária</w:t>
            </w:r>
          </w:p>
        </w:tc>
        <w:tc>
          <w:tcPr>
            <w:tcW w:w="70.80pt" w:type="dxa"/>
            <w:tcBorders>
              <w:top w:val="nil"/>
              <w:start w:val="nil"/>
              <w:bottom w:val="single" w:sz="6" w:space="0" w:color="000000"/>
              <w:end w:val="single" w:sz="6" w:space="0" w:color="000000"/>
            </w:tcBorders>
            <w:tcMar>
              <w:top w:w="0pt" w:type="dxa"/>
              <w:start w:w="5.25pt" w:type="dxa"/>
              <w:bottom w:w="0pt" w:type="dxa"/>
              <w:end w:w="5.25pt" w:type="dxa"/>
            </w:tcMar>
            <w:vAlign w:val="center"/>
            <w:hideMark/>
          </w:tcPr>
          <w:p w14:paraId="361A6CBC" w14:textId="77777777" w:rsidR="00A20A1F" w:rsidRPr="00632181" w:rsidRDefault="00A20A1F" w:rsidP="00626F3F">
            <w:pPr>
              <w:ind w:start="3pt" w:end="3pt"/>
              <w:jc w:val="center"/>
              <w:rPr>
                <w:sz w:val="24"/>
                <w:szCs w:val="24"/>
                <w:lang w:eastAsia="pt-BR"/>
              </w:rPr>
            </w:pPr>
            <w:r w:rsidRPr="00632181">
              <w:rPr>
                <w:sz w:val="24"/>
                <w:szCs w:val="24"/>
                <w:lang w:eastAsia="pt-BR"/>
              </w:rPr>
              <w:t>R$ 39,99</w:t>
            </w:r>
          </w:p>
        </w:tc>
      </w:tr>
      <w:tr w:rsidR="00C924CF" w:rsidRPr="00632181" w14:paraId="665D2877" w14:textId="77777777" w:rsidTr="00B2082A">
        <w:trPr>
          <w:trHeight w:val="413"/>
        </w:trPr>
        <w:tc>
          <w:tcPr>
            <w:tcW w:w="63.75pt" w:type="dxa"/>
            <w:tcBorders>
              <w:top w:val="nil"/>
              <w:start w:val="single" w:sz="6" w:space="0" w:color="000000"/>
              <w:bottom w:val="single" w:sz="6" w:space="0" w:color="000000"/>
              <w:end w:val="single" w:sz="6" w:space="0" w:color="000000"/>
            </w:tcBorders>
            <w:tcMar>
              <w:top w:w="0pt" w:type="dxa"/>
              <w:start w:w="5.25pt" w:type="dxa"/>
              <w:bottom w:w="0pt" w:type="dxa"/>
              <w:end w:w="5.25pt" w:type="dxa"/>
            </w:tcMar>
            <w:vAlign w:val="center"/>
            <w:hideMark/>
          </w:tcPr>
          <w:p w14:paraId="221D6B01" w14:textId="77777777" w:rsidR="00A20A1F" w:rsidRPr="00632181" w:rsidRDefault="00A20A1F" w:rsidP="00626F3F">
            <w:pPr>
              <w:ind w:start="3pt" w:end="3pt"/>
              <w:jc w:val="center"/>
              <w:rPr>
                <w:sz w:val="24"/>
                <w:szCs w:val="24"/>
                <w:lang w:eastAsia="pt-BR"/>
              </w:rPr>
            </w:pPr>
            <w:r w:rsidRPr="00632181">
              <w:rPr>
                <w:sz w:val="24"/>
                <w:szCs w:val="24"/>
                <w:lang w:eastAsia="pt-BR"/>
              </w:rPr>
              <w:t>04</w:t>
            </w:r>
          </w:p>
        </w:tc>
        <w:tc>
          <w:tcPr>
            <w:tcW w:w="207pt" w:type="dxa"/>
            <w:tcBorders>
              <w:top w:val="nil"/>
              <w:start w:val="nil"/>
              <w:bottom w:val="single" w:sz="6" w:space="0" w:color="000000"/>
              <w:end w:val="single" w:sz="6" w:space="0" w:color="000000"/>
            </w:tcBorders>
            <w:tcMar>
              <w:top w:w="0pt" w:type="dxa"/>
              <w:start w:w="5.25pt" w:type="dxa"/>
              <w:bottom w:w="0pt" w:type="dxa"/>
              <w:end w:w="5.25pt" w:type="dxa"/>
            </w:tcMar>
            <w:vAlign w:val="center"/>
            <w:hideMark/>
          </w:tcPr>
          <w:p w14:paraId="5D9ED622" w14:textId="77777777" w:rsidR="00A20A1F" w:rsidRPr="00632181" w:rsidRDefault="00A20A1F" w:rsidP="00626F3F">
            <w:pPr>
              <w:ind w:start="3pt" w:end="3pt"/>
              <w:jc w:val="center"/>
              <w:rPr>
                <w:sz w:val="24"/>
                <w:szCs w:val="24"/>
                <w:lang w:eastAsia="pt-BR"/>
              </w:rPr>
            </w:pPr>
            <w:r w:rsidRPr="00632181">
              <w:rPr>
                <w:sz w:val="24"/>
                <w:szCs w:val="24"/>
                <w:lang w:eastAsia="pt-BR"/>
              </w:rPr>
              <w:t>Roaming Internacional - Europa</w:t>
            </w:r>
          </w:p>
        </w:tc>
        <w:tc>
          <w:tcPr>
            <w:tcW w:w="83.70pt" w:type="dxa"/>
            <w:tcBorders>
              <w:top w:val="nil"/>
              <w:start w:val="nil"/>
              <w:bottom w:val="single" w:sz="6" w:space="0" w:color="000000"/>
              <w:end w:val="single" w:sz="6" w:space="0" w:color="000000"/>
            </w:tcBorders>
            <w:tcMar>
              <w:top w:w="0pt" w:type="dxa"/>
              <w:start w:w="5.25pt" w:type="dxa"/>
              <w:bottom w:w="0pt" w:type="dxa"/>
              <w:end w:w="5.25pt" w:type="dxa"/>
            </w:tcMar>
            <w:vAlign w:val="center"/>
            <w:hideMark/>
          </w:tcPr>
          <w:p w14:paraId="3189CF36" w14:textId="77777777" w:rsidR="00A20A1F" w:rsidRPr="00632181" w:rsidRDefault="00A20A1F" w:rsidP="00626F3F">
            <w:pPr>
              <w:ind w:start="3pt" w:end="3pt"/>
              <w:jc w:val="center"/>
              <w:rPr>
                <w:sz w:val="24"/>
                <w:szCs w:val="24"/>
                <w:lang w:eastAsia="pt-BR"/>
              </w:rPr>
            </w:pPr>
            <w:r w:rsidRPr="00632181">
              <w:rPr>
                <w:sz w:val="24"/>
                <w:szCs w:val="24"/>
                <w:lang w:eastAsia="pt-BR"/>
              </w:rPr>
              <w:t>Diária</w:t>
            </w:r>
          </w:p>
        </w:tc>
        <w:tc>
          <w:tcPr>
            <w:tcW w:w="70.80pt" w:type="dxa"/>
            <w:tcBorders>
              <w:top w:val="nil"/>
              <w:start w:val="nil"/>
              <w:bottom w:val="single" w:sz="6" w:space="0" w:color="000000"/>
              <w:end w:val="single" w:sz="6" w:space="0" w:color="000000"/>
            </w:tcBorders>
            <w:tcMar>
              <w:top w:w="0pt" w:type="dxa"/>
              <w:start w:w="5.25pt" w:type="dxa"/>
              <w:bottom w:w="0pt" w:type="dxa"/>
              <w:end w:w="5.25pt" w:type="dxa"/>
            </w:tcMar>
            <w:vAlign w:val="center"/>
            <w:hideMark/>
          </w:tcPr>
          <w:p w14:paraId="21724F15" w14:textId="77777777" w:rsidR="00A20A1F" w:rsidRPr="00632181" w:rsidRDefault="00A20A1F" w:rsidP="00626F3F">
            <w:pPr>
              <w:ind w:start="3pt" w:end="3pt"/>
              <w:jc w:val="center"/>
              <w:rPr>
                <w:sz w:val="24"/>
                <w:szCs w:val="24"/>
                <w:lang w:eastAsia="pt-BR"/>
              </w:rPr>
            </w:pPr>
            <w:r w:rsidRPr="00632181">
              <w:rPr>
                <w:sz w:val="24"/>
                <w:szCs w:val="24"/>
                <w:lang w:eastAsia="pt-BR"/>
              </w:rPr>
              <w:t>R$ 39,99</w:t>
            </w:r>
          </w:p>
        </w:tc>
      </w:tr>
      <w:tr w:rsidR="00A20A1F" w:rsidRPr="00632181" w14:paraId="3A45DB37" w14:textId="77777777" w:rsidTr="00B2082A">
        <w:trPr>
          <w:trHeight w:val="413"/>
        </w:trPr>
        <w:tc>
          <w:tcPr>
            <w:tcW w:w="63.75pt" w:type="dxa"/>
            <w:tcBorders>
              <w:top w:val="nil"/>
              <w:start w:val="single" w:sz="6" w:space="0" w:color="000000"/>
              <w:bottom w:val="single" w:sz="6" w:space="0" w:color="000000"/>
              <w:end w:val="single" w:sz="6" w:space="0" w:color="000000"/>
            </w:tcBorders>
            <w:tcMar>
              <w:top w:w="0pt" w:type="dxa"/>
              <w:start w:w="5.25pt" w:type="dxa"/>
              <w:bottom w:w="0pt" w:type="dxa"/>
              <w:end w:w="5.25pt" w:type="dxa"/>
            </w:tcMar>
            <w:vAlign w:val="center"/>
            <w:hideMark/>
          </w:tcPr>
          <w:p w14:paraId="1EE641A3" w14:textId="77777777" w:rsidR="00A20A1F" w:rsidRPr="00632181" w:rsidRDefault="00A20A1F" w:rsidP="00626F3F">
            <w:pPr>
              <w:ind w:start="3pt" w:end="3pt"/>
              <w:jc w:val="center"/>
              <w:rPr>
                <w:sz w:val="24"/>
                <w:szCs w:val="24"/>
                <w:lang w:eastAsia="pt-BR"/>
              </w:rPr>
            </w:pPr>
            <w:r w:rsidRPr="00632181">
              <w:rPr>
                <w:sz w:val="24"/>
                <w:szCs w:val="24"/>
                <w:lang w:eastAsia="pt-BR"/>
              </w:rPr>
              <w:t>05</w:t>
            </w:r>
          </w:p>
        </w:tc>
        <w:tc>
          <w:tcPr>
            <w:tcW w:w="207pt" w:type="dxa"/>
            <w:tcBorders>
              <w:top w:val="nil"/>
              <w:start w:val="nil"/>
              <w:bottom w:val="single" w:sz="6" w:space="0" w:color="000000"/>
              <w:end w:val="single" w:sz="6" w:space="0" w:color="000000"/>
            </w:tcBorders>
            <w:tcMar>
              <w:top w:w="0pt" w:type="dxa"/>
              <w:start w:w="5.25pt" w:type="dxa"/>
              <w:bottom w:w="0pt" w:type="dxa"/>
              <w:end w:w="5.25pt" w:type="dxa"/>
            </w:tcMar>
            <w:vAlign w:val="center"/>
            <w:hideMark/>
          </w:tcPr>
          <w:p w14:paraId="0270CCFB" w14:textId="77777777" w:rsidR="00A20A1F" w:rsidRPr="00632181" w:rsidRDefault="00A20A1F" w:rsidP="00626F3F">
            <w:pPr>
              <w:ind w:start="3pt" w:end="3pt"/>
              <w:jc w:val="center"/>
              <w:rPr>
                <w:sz w:val="24"/>
                <w:szCs w:val="24"/>
                <w:lang w:eastAsia="pt-BR"/>
              </w:rPr>
            </w:pPr>
            <w:r w:rsidRPr="00632181">
              <w:rPr>
                <w:sz w:val="24"/>
                <w:szCs w:val="24"/>
                <w:lang w:eastAsia="pt-BR"/>
              </w:rPr>
              <w:t>Roaming Internacional - Mundo</w:t>
            </w:r>
          </w:p>
        </w:tc>
        <w:tc>
          <w:tcPr>
            <w:tcW w:w="83.70pt" w:type="dxa"/>
            <w:tcBorders>
              <w:top w:val="nil"/>
              <w:start w:val="nil"/>
              <w:bottom w:val="single" w:sz="6" w:space="0" w:color="000000"/>
              <w:end w:val="single" w:sz="6" w:space="0" w:color="000000"/>
            </w:tcBorders>
            <w:tcMar>
              <w:top w:w="0pt" w:type="dxa"/>
              <w:start w:w="5.25pt" w:type="dxa"/>
              <w:bottom w:w="0pt" w:type="dxa"/>
              <w:end w:w="5.25pt" w:type="dxa"/>
            </w:tcMar>
            <w:vAlign w:val="center"/>
            <w:hideMark/>
          </w:tcPr>
          <w:p w14:paraId="3C746697" w14:textId="77777777" w:rsidR="00A20A1F" w:rsidRPr="00632181" w:rsidRDefault="00A20A1F" w:rsidP="00626F3F">
            <w:pPr>
              <w:ind w:start="3pt" w:end="3pt"/>
              <w:jc w:val="center"/>
              <w:rPr>
                <w:sz w:val="24"/>
                <w:szCs w:val="24"/>
                <w:lang w:eastAsia="pt-BR"/>
              </w:rPr>
            </w:pPr>
            <w:r w:rsidRPr="00632181">
              <w:rPr>
                <w:sz w:val="24"/>
                <w:szCs w:val="24"/>
                <w:lang w:eastAsia="pt-BR"/>
              </w:rPr>
              <w:t>Diária</w:t>
            </w:r>
          </w:p>
        </w:tc>
        <w:tc>
          <w:tcPr>
            <w:tcW w:w="70.80pt" w:type="dxa"/>
            <w:tcBorders>
              <w:top w:val="nil"/>
              <w:start w:val="nil"/>
              <w:bottom w:val="single" w:sz="6" w:space="0" w:color="000000"/>
              <w:end w:val="single" w:sz="6" w:space="0" w:color="000000"/>
            </w:tcBorders>
            <w:tcMar>
              <w:top w:w="0pt" w:type="dxa"/>
              <w:start w:w="5.25pt" w:type="dxa"/>
              <w:bottom w:w="0pt" w:type="dxa"/>
              <w:end w:w="5.25pt" w:type="dxa"/>
            </w:tcMar>
            <w:vAlign w:val="center"/>
            <w:hideMark/>
          </w:tcPr>
          <w:p w14:paraId="3C46386D" w14:textId="77777777" w:rsidR="00A20A1F" w:rsidRPr="00632181" w:rsidRDefault="00A20A1F" w:rsidP="00626F3F">
            <w:pPr>
              <w:ind w:start="3pt" w:end="3pt"/>
              <w:jc w:val="center"/>
              <w:rPr>
                <w:sz w:val="24"/>
                <w:szCs w:val="24"/>
                <w:lang w:eastAsia="pt-BR"/>
              </w:rPr>
            </w:pPr>
            <w:r w:rsidRPr="00632181">
              <w:rPr>
                <w:sz w:val="24"/>
                <w:szCs w:val="24"/>
                <w:lang w:eastAsia="pt-BR"/>
              </w:rPr>
              <w:t>R$ 59,99</w:t>
            </w:r>
          </w:p>
        </w:tc>
      </w:tr>
    </w:tbl>
    <w:p w14:paraId="63A1DAA1" w14:textId="77777777" w:rsidR="0036377A" w:rsidRPr="00632181" w:rsidRDefault="0036377A" w:rsidP="0036377A">
      <w:pPr>
        <w:rPr>
          <w:sz w:val="24"/>
          <w:szCs w:val="24"/>
        </w:rPr>
      </w:pPr>
    </w:p>
    <w:p w14:paraId="2166B396" w14:textId="77777777" w:rsidR="00A2764E" w:rsidRPr="00632181" w:rsidRDefault="00A2764E" w:rsidP="0036377A">
      <w:pPr>
        <w:rPr>
          <w:sz w:val="24"/>
          <w:szCs w:val="24"/>
        </w:rPr>
      </w:pPr>
    </w:p>
    <w:tbl>
      <w:tblPr>
        <w:tblW w:w="429pt" w:type="dxa"/>
        <w:tblInd w:w="6.85pt" w:type="dxa"/>
        <w:tblBorders>
          <w:top w:val="single" w:sz="4" w:space="0" w:color="auto"/>
          <w:start w:val="single" w:sz="4" w:space="0" w:color="auto"/>
          <w:bottom w:val="single" w:sz="4" w:space="0" w:color="auto"/>
          <w:end w:val="single" w:sz="4" w:space="0" w:color="auto"/>
          <w:insideH w:val="single" w:sz="4" w:space="0" w:color="auto"/>
          <w:insideV w:val="single" w:sz="4" w:space="0" w:color="auto"/>
        </w:tblBorders>
        <w:tblCellMar>
          <w:start w:w="3.50pt" w:type="dxa"/>
          <w:end w:w="3.50pt" w:type="dxa"/>
        </w:tblCellMar>
        <w:tblLook w:firstRow="0" w:lastRow="0" w:firstColumn="0" w:lastColumn="0" w:noHBand="0" w:noVBand="0"/>
      </w:tblPr>
      <w:tblGrid>
        <w:gridCol w:w="8580"/>
      </w:tblGrid>
      <w:tr w:rsidR="00A20A1F" w:rsidRPr="00632181" w14:paraId="3EA49C0D" w14:textId="77777777" w:rsidTr="00B2082A">
        <w:trPr>
          <w:trHeight w:val="327"/>
        </w:trPr>
        <w:tc>
          <w:tcPr>
            <w:tcW w:w="429pt" w:type="dxa"/>
            <w:vAlign w:val="center"/>
          </w:tcPr>
          <w:p w14:paraId="7B58D239" w14:textId="0AA2DA85" w:rsidR="00A20A1F" w:rsidRPr="00632181" w:rsidRDefault="00A20A1F" w:rsidP="00626F3F">
            <w:pPr>
              <w:pStyle w:val="Sumrio1"/>
              <w:numPr>
                <w:ilvl w:val="3"/>
                <w:numId w:val="23"/>
              </w:numPr>
              <w:spacing w:before="10pt"/>
              <w:ind w:start="17.80pt" w:end="0.55pt" w:hanging="17.85pt"/>
              <w:rPr>
                <w:rFonts w:ascii="Times New Roman" w:hAnsi="Times New Roman" w:cs="Times New Roman"/>
                <w:bCs/>
                <w:i w:val="0"/>
                <w:szCs w:val="24"/>
              </w:rPr>
            </w:pPr>
            <w:r w:rsidRPr="00632181">
              <w:rPr>
                <w:rFonts w:ascii="Times New Roman" w:hAnsi="Times New Roman" w:cs="Times New Roman"/>
                <w:bCs/>
                <w:i w:val="0"/>
                <w:szCs w:val="24"/>
              </w:rPr>
              <w:t>ORÇAMENTO GLOBAL ESTIMADO DO CREDENCIAMENTO</w:t>
            </w:r>
          </w:p>
          <w:p w14:paraId="1985D762" w14:textId="77777777" w:rsidR="00A20A1F" w:rsidRPr="00632181" w:rsidRDefault="00A20A1F" w:rsidP="00626F3F">
            <w:pPr>
              <w:rPr>
                <w:sz w:val="24"/>
                <w:szCs w:val="24"/>
              </w:rPr>
            </w:pPr>
          </w:p>
        </w:tc>
      </w:tr>
    </w:tbl>
    <w:p w14:paraId="55B43D2F" w14:textId="77777777" w:rsidR="00A20A1F" w:rsidRPr="00632181" w:rsidRDefault="00A20A1F" w:rsidP="00A20A1F">
      <w:pPr>
        <w:pStyle w:val="Sumrio1"/>
        <w:spacing w:before="0pt"/>
        <w:ind w:end="0.55pt"/>
        <w:rPr>
          <w:rFonts w:ascii="Times New Roman" w:hAnsi="Times New Roman" w:cs="Times New Roman"/>
          <w:b w:val="0"/>
          <w:i w:val="0"/>
          <w:szCs w:val="24"/>
        </w:rPr>
      </w:pPr>
    </w:p>
    <w:tbl>
      <w:tblPr>
        <w:tblW w:w="430.90pt" w:type="dxa"/>
        <w:tblInd w:w="6.70pt" w:type="dxa"/>
        <w:tblCellMar>
          <w:top w:w="0.75pt" w:type="dxa"/>
          <w:start w:w="0.75pt" w:type="dxa"/>
          <w:bottom w:w="0.75pt" w:type="dxa"/>
          <w:end w:w="0.75pt" w:type="dxa"/>
        </w:tblCellMar>
        <w:tblLook w:firstRow="1" w:lastRow="0" w:firstColumn="1" w:lastColumn="0" w:noHBand="0" w:noVBand="1"/>
      </w:tblPr>
      <w:tblGrid>
        <w:gridCol w:w="924"/>
        <w:gridCol w:w="2380"/>
        <w:gridCol w:w="1197"/>
        <w:gridCol w:w="1325"/>
        <w:gridCol w:w="1274"/>
        <w:gridCol w:w="1518"/>
      </w:tblGrid>
      <w:tr w:rsidR="00C924CF" w:rsidRPr="00632181" w14:paraId="3F588B7D" w14:textId="77777777" w:rsidTr="00B2082A">
        <w:trPr>
          <w:trHeight w:val="308"/>
          <w:tblHeader/>
        </w:trPr>
        <w:tc>
          <w:tcPr>
            <w:tcW w:w="46.20pt" w:type="dxa"/>
            <w:tcBorders>
              <w:top w:val="single" w:sz="6" w:space="0" w:color="000000"/>
              <w:start w:val="single" w:sz="6" w:space="0" w:color="000000"/>
              <w:bottom w:val="single" w:sz="6" w:space="0" w:color="000000"/>
              <w:end w:val="single" w:sz="6" w:space="0" w:color="000000"/>
            </w:tcBorders>
            <w:shd w:val="clear" w:color="auto" w:fill="D9D9D9"/>
            <w:tcMar>
              <w:top w:w="0pt" w:type="dxa"/>
              <w:start w:w="5.25pt" w:type="dxa"/>
              <w:bottom w:w="0pt" w:type="dxa"/>
              <w:end w:w="5.25pt" w:type="dxa"/>
            </w:tcMar>
            <w:vAlign w:val="center"/>
            <w:hideMark/>
          </w:tcPr>
          <w:p w14:paraId="1666836B" w14:textId="77777777" w:rsidR="00A20A1F" w:rsidRPr="00632181" w:rsidRDefault="00A20A1F" w:rsidP="00626F3F">
            <w:pPr>
              <w:jc w:val="center"/>
              <w:rPr>
                <w:b/>
                <w:bCs/>
                <w:sz w:val="24"/>
                <w:szCs w:val="24"/>
                <w:lang w:eastAsia="pt-BR"/>
              </w:rPr>
            </w:pPr>
            <w:r w:rsidRPr="00632181">
              <w:rPr>
                <w:b/>
                <w:bCs/>
                <w:sz w:val="24"/>
                <w:szCs w:val="24"/>
                <w:lang w:eastAsia="pt-BR"/>
              </w:rPr>
              <w:t>Item</w:t>
            </w:r>
          </w:p>
        </w:tc>
        <w:tc>
          <w:tcPr>
            <w:tcW w:w="119pt" w:type="dxa"/>
            <w:tcBorders>
              <w:top w:val="single" w:sz="6" w:space="0" w:color="000000"/>
              <w:start w:val="nil"/>
              <w:bottom w:val="single" w:sz="6" w:space="0" w:color="000000"/>
              <w:end w:val="single" w:sz="6" w:space="0" w:color="000000"/>
            </w:tcBorders>
            <w:shd w:val="clear" w:color="auto" w:fill="D9D9D9"/>
            <w:tcMar>
              <w:top w:w="0pt" w:type="dxa"/>
              <w:start w:w="5.25pt" w:type="dxa"/>
              <w:bottom w:w="0pt" w:type="dxa"/>
              <w:end w:w="5.25pt" w:type="dxa"/>
            </w:tcMar>
            <w:vAlign w:val="center"/>
            <w:hideMark/>
          </w:tcPr>
          <w:p w14:paraId="75CC5DAF" w14:textId="77777777" w:rsidR="00A20A1F" w:rsidRPr="00632181" w:rsidRDefault="00A20A1F" w:rsidP="00626F3F">
            <w:pPr>
              <w:ind w:start="3pt" w:end="3pt"/>
              <w:jc w:val="center"/>
              <w:rPr>
                <w:b/>
                <w:bCs/>
                <w:sz w:val="24"/>
                <w:szCs w:val="24"/>
                <w:lang w:eastAsia="pt-BR"/>
              </w:rPr>
            </w:pPr>
            <w:r w:rsidRPr="00632181">
              <w:rPr>
                <w:b/>
                <w:bCs/>
                <w:sz w:val="24"/>
                <w:szCs w:val="24"/>
                <w:lang w:eastAsia="pt-BR"/>
              </w:rPr>
              <w:t>Descrição</w:t>
            </w:r>
          </w:p>
        </w:tc>
        <w:tc>
          <w:tcPr>
            <w:tcW w:w="59.85pt" w:type="dxa"/>
            <w:tcBorders>
              <w:top w:val="single" w:sz="6" w:space="0" w:color="000000"/>
              <w:start w:val="nil"/>
              <w:bottom w:val="single" w:sz="6" w:space="0" w:color="000000"/>
              <w:end w:val="single" w:sz="6" w:space="0" w:color="000000"/>
            </w:tcBorders>
            <w:shd w:val="clear" w:color="auto" w:fill="D9D9D9"/>
            <w:tcMar>
              <w:top w:w="0pt" w:type="dxa"/>
              <w:start w:w="5.25pt" w:type="dxa"/>
              <w:bottom w:w="0pt" w:type="dxa"/>
              <w:end w:w="5.25pt" w:type="dxa"/>
            </w:tcMar>
            <w:vAlign w:val="center"/>
            <w:hideMark/>
          </w:tcPr>
          <w:p w14:paraId="3C32FD28" w14:textId="77777777" w:rsidR="00A20A1F" w:rsidRPr="00632181" w:rsidRDefault="00A20A1F" w:rsidP="00626F3F">
            <w:pPr>
              <w:ind w:start="3pt" w:end="3pt"/>
              <w:jc w:val="center"/>
              <w:rPr>
                <w:b/>
                <w:bCs/>
                <w:sz w:val="24"/>
                <w:szCs w:val="24"/>
                <w:lang w:eastAsia="pt-BR"/>
              </w:rPr>
            </w:pPr>
            <w:r w:rsidRPr="00632181">
              <w:rPr>
                <w:b/>
                <w:bCs/>
                <w:sz w:val="24"/>
                <w:szCs w:val="24"/>
                <w:lang w:eastAsia="pt-BR"/>
              </w:rPr>
              <w:t>Unidade</w:t>
            </w:r>
          </w:p>
        </w:tc>
        <w:tc>
          <w:tcPr>
            <w:tcW w:w="66.25pt" w:type="dxa"/>
            <w:tcBorders>
              <w:top w:val="single" w:sz="6" w:space="0" w:color="000000"/>
              <w:start w:val="nil"/>
              <w:bottom w:val="single" w:sz="6" w:space="0" w:color="000000"/>
              <w:end w:val="single" w:sz="6" w:space="0" w:color="000000"/>
            </w:tcBorders>
            <w:shd w:val="clear" w:color="auto" w:fill="D9D9D9"/>
            <w:tcMar>
              <w:top w:w="0pt" w:type="dxa"/>
              <w:start w:w="5.25pt" w:type="dxa"/>
              <w:bottom w:w="0pt" w:type="dxa"/>
              <w:end w:w="5.25pt" w:type="dxa"/>
            </w:tcMar>
            <w:vAlign w:val="center"/>
            <w:hideMark/>
          </w:tcPr>
          <w:p w14:paraId="0B26C7AB" w14:textId="77777777" w:rsidR="00A20A1F" w:rsidRPr="00632181" w:rsidRDefault="00A20A1F" w:rsidP="00626F3F">
            <w:pPr>
              <w:ind w:start="3pt" w:end="3pt"/>
              <w:jc w:val="center"/>
              <w:rPr>
                <w:b/>
                <w:bCs/>
                <w:sz w:val="24"/>
                <w:szCs w:val="24"/>
                <w:lang w:eastAsia="pt-BR"/>
              </w:rPr>
            </w:pPr>
            <w:r w:rsidRPr="00632181">
              <w:rPr>
                <w:b/>
                <w:bCs/>
                <w:sz w:val="24"/>
                <w:szCs w:val="24"/>
                <w:lang w:eastAsia="pt-BR"/>
              </w:rPr>
              <w:t>Qtde. Máxima Mensal</w:t>
            </w:r>
          </w:p>
        </w:tc>
        <w:tc>
          <w:tcPr>
            <w:tcW w:w="63.70pt" w:type="dxa"/>
            <w:tcBorders>
              <w:top w:val="single" w:sz="6" w:space="0" w:color="000000"/>
              <w:start w:val="nil"/>
              <w:bottom w:val="single" w:sz="6" w:space="0" w:color="000000"/>
              <w:end w:val="single" w:sz="6" w:space="0" w:color="000000"/>
            </w:tcBorders>
            <w:shd w:val="clear" w:color="auto" w:fill="D9D9D9"/>
            <w:tcMar>
              <w:top w:w="0pt" w:type="dxa"/>
              <w:start w:w="5.25pt" w:type="dxa"/>
              <w:bottom w:w="0pt" w:type="dxa"/>
              <w:end w:w="5.25pt" w:type="dxa"/>
            </w:tcMar>
            <w:vAlign w:val="center"/>
            <w:hideMark/>
          </w:tcPr>
          <w:p w14:paraId="69C6A051" w14:textId="22A62082" w:rsidR="00A20A1F" w:rsidRPr="00632181" w:rsidRDefault="00A20A1F" w:rsidP="00626F3F">
            <w:pPr>
              <w:ind w:start="3pt" w:end="3pt"/>
              <w:jc w:val="center"/>
              <w:rPr>
                <w:b/>
                <w:bCs/>
                <w:sz w:val="24"/>
                <w:szCs w:val="24"/>
                <w:lang w:eastAsia="pt-BR"/>
              </w:rPr>
            </w:pPr>
            <w:r w:rsidRPr="00632181">
              <w:rPr>
                <w:b/>
                <w:bCs/>
                <w:sz w:val="24"/>
                <w:szCs w:val="24"/>
                <w:lang w:eastAsia="pt-BR"/>
              </w:rPr>
              <w:t>Valor Un</w:t>
            </w:r>
            <w:r w:rsidR="00A2764E" w:rsidRPr="00632181">
              <w:rPr>
                <w:b/>
                <w:bCs/>
                <w:sz w:val="24"/>
                <w:szCs w:val="24"/>
                <w:lang w:eastAsia="pt-BR"/>
              </w:rPr>
              <w:t>itário</w:t>
            </w:r>
          </w:p>
        </w:tc>
        <w:tc>
          <w:tcPr>
            <w:tcW w:w="75.90pt" w:type="dxa"/>
            <w:tcBorders>
              <w:top w:val="single" w:sz="6" w:space="0" w:color="000000"/>
              <w:start w:val="nil"/>
              <w:bottom w:val="single" w:sz="6" w:space="0" w:color="000000"/>
              <w:end w:val="single" w:sz="6" w:space="0" w:color="000000"/>
            </w:tcBorders>
            <w:shd w:val="clear" w:color="auto" w:fill="D9D9D9"/>
            <w:tcMar>
              <w:top w:w="0pt" w:type="dxa"/>
              <w:start w:w="5.25pt" w:type="dxa"/>
              <w:bottom w:w="0pt" w:type="dxa"/>
              <w:end w:w="5.25pt" w:type="dxa"/>
            </w:tcMar>
            <w:vAlign w:val="center"/>
            <w:hideMark/>
          </w:tcPr>
          <w:p w14:paraId="04014249" w14:textId="77777777" w:rsidR="00A20A1F" w:rsidRPr="00632181" w:rsidRDefault="00A20A1F" w:rsidP="00626F3F">
            <w:pPr>
              <w:ind w:start="3pt" w:end="3pt"/>
              <w:jc w:val="center"/>
              <w:rPr>
                <w:b/>
                <w:bCs/>
                <w:sz w:val="24"/>
                <w:szCs w:val="24"/>
                <w:lang w:eastAsia="pt-BR"/>
              </w:rPr>
            </w:pPr>
            <w:r w:rsidRPr="00632181">
              <w:rPr>
                <w:b/>
                <w:bCs/>
                <w:sz w:val="24"/>
                <w:szCs w:val="24"/>
                <w:lang w:eastAsia="pt-BR"/>
              </w:rPr>
              <w:t>Valor Total Mensal Estimado</w:t>
            </w:r>
          </w:p>
        </w:tc>
      </w:tr>
      <w:tr w:rsidR="00C924CF" w:rsidRPr="00632181" w14:paraId="52A34C85" w14:textId="77777777" w:rsidTr="00B2082A">
        <w:trPr>
          <w:trHeight w:val="308"/>
        </w:trPr>
        <w:tc>
          <w:tcPr>
            <w:tcW w:w="46.20pt" w:type="dxa"/>
            <w:tcBorders>
              <w:top w:val="nil"/>
              <w:start w:val="single" w:sz="6" w:space="0" w:color="000000"/>
              <w:bottom w:val="single" w:sz="6" w:space="0" w:color="000000"/>
              <w:end w:val="single" w:sz="6" w:space="0" w:color="000000"/>
            </w:tcBorders>
            <w:tcMar>
              <w:top w:w="0pt" w:type="dxa"/>
              <w:start w:w="5.25pt" w:type="dxa"/>
              <w:bottom w:w="0pt" w:type="dxa"/>
              <w:end w:w="5.25pt" w:type="dxa"/>
            </w:tcMar>
            <w:vAlign w:val="center"/>
            <w:hideMark/>
          </w:tcPr>
          <w:p w14:paraId="42EC1141" w14:textId="77777777" w:rsidR="00A20A1F" w:rsidRPr="00632181" w:rsidRDefault="00A20A1F" w:rsidP="00626F3F">
            <w:pPr>
              <w:ind w:start="3pt" w:end="3pt"/>
              <w:jc w:val="center"/>
              <w:rPr>
                <w:sz w:val="24"/>
                <w:szCs w:val="24"/>
                <w:lang w:eastAsia="pt-BR"/>
              </w:rPr>
            </w:pPr>
            <w:r w:rsidRPr="00632181">
              <w:rPr>
                <w:sz w:val="24"/>
                <w:szCs w:val="24"/>
                <w:lang w:eastAsia="pt-BR"/>
              </w:rPr>
              <w:t>01</w:t>
            </w:r>
          </w:p>
        </w:tc>
        <w:tc>
          <w:tcPr>
            <w:tcW w:w="119pt" w:type="dxa"/>
            <w:tcBorders>
              <w:top w:val="nil"/>
              <w:start w:val="nil"/>
              <w:bottom w:val="single" w:sz="6" w:space="0" w:color="000000"/>
              <w:end w:val="single" w:sz="6" w:space="0" w:color="000000"/>
            </w:tcBorders>
            <w:tcMar>
              <w:top w:w="0pt" w:type="dxa"/>
              <w:start w:w="5.25pt" w:type="dxa"/>
              <w:bottom w:w="0pt" w:type="dxa"/>
              <w:end w:w="5.25pt" w:type="dxa"/>
            </w:tcMar>
            <w:vAlign w:val="center"/>
            <w:hideMark/>
          </w:tcPr>
          <w:p w14:paraId="755EB218" w14:textId="77777777" w:rsidR="00A20A1F" w:rsidRPr="00632181" w:rsidRDefault="00A20A1F" w:rsidP="00626F3F">
            <w:pPr>
              <w:ind w:start="3pt" w:end="3pt"/>
              <w:jc w:val="center"/>
              <w:rPr>
                <w:sz w:val="24"/>
                <w:szCs w:val="24"/>
                <w:lang w:eastAsia="pt-BR"/>
              </w:rPr>
            </w:pPr>
            <w:r w:rsidRPr="00632181">
              <w:rPr>
                <w:sz w:val="24"/>
                <w:szCs w:val="24"/>
                <w:lang w:eastAsia="pt-BR"/>
              </w:rPr>
              <w:t>Linha Móvel Voz/Dados - Parlamentar - 80GB</w:t>
            </w:r>
          </w:p>
        </w:tc>
        <w:tc>
          <w:tcPr>
            <w:tcW w:w="59.85pt" w:type="dxa"/>
            <w:tcBorders>
              <w:top w:val="nil"/>
              <w:start w:val="nil"/>
              <w:bottom w:val="single" w:sz="6" w:space="0" w:color="000000"/>
              <w:end w:val="single" w:sz="6" w:space="0" w:color="000000"/>
            </w:tcBorders>
            <w:tcMar>
              <w:top w:w="0pt" w:type="dxa"/>
              <w:start w:w="5.25pt" w:type="dxa"/>
              <w:bottom w:w="0pt" w:type="dxa"/>
              <w:end w:w="5.25pt" w:type="dxa"/>
            </w:tcMar>
            <w:vAlign w:val="center"/>
            <w:hideMark/>
          </w:tcPr>
          <w:p w14:paraId="4CE3277F" w14:textId="77777777" w:rsidR="00A20A1F" w:rsidRPr="00632181" w:rsidRDefault="00A20A1F" w:rsidP="00626F3F">
            <w:pPr>
              <w:ind w:start="3pt" w:end="3pt"/>
              <w:jc w:val="center"/>
              <w:rPr>
                <w:sz w:val="24"/>
                <w:szCs w:val="24"/>
                <w:lang w:eastAsia="pt-BR"/>
              </w:rPr>
            </w:pPr>
            <w:r w:rsidRPr="00632181">
              <w:rPr>
                <w:sz w:val="24"/>
                <w:szCs w:val="24"/>
                <w:lang w:eastAsia="pt-BR"/>
              </w:rPr>
              <w:t>Pacote</w:t>
            </w:r>
          </w:p>
        </w:tc>
        <w:tc>
          <w:tcPr>
            <w:tcW w:w="66.25pt" w:type="dxa"/>
            <w:tcBorders>
              <w:top w:val="nil"/>
              <w:start w:val="nil"/>
              <w:bottom w:val="single" w:sz="6" w:space="0" w:color="000000"/>
              <w:end w:val="single" w:sz="6" w:space="0" w:color="000000"/>
            </w:tcBorders>
            <w:tcMar>
              <w:top w:w="0pt" w:type="dxa"/>
              <w:start w:w="5.25pt" w:type="dxa"/>
              <w:bottom w:w="0pt" w:type="dxa"/>
              <w:end w:w="5.25pt" w:type="dxa"/>
            </w:tcMar>
            <w:vAlign w:val="center"/>
            <w:hideMark/>
          </w:tcPr>
          <w:p w14:paraId="416F18D1" w14:textId="77777777" w:rsidR="00A20A1F" w:rsidRPr="00632181" w:rsidRDefault="00A20A1F" w:rsidP="00626F3F">
            <w:pPr>
              <w:ind w:start="3pt" w:end="3pt"/>
              <w:jc w:val="center"/>
              <w:rPr>
                <w:sz w:val="24"/>
                <w:szCs w:val="24"/>
                <w:lang w:eastAsia="pt-BR"/>
              </w:rPr>
            </w:pPr>
            <w:r w:rsidRPr="00632181">
              <w:rPr>
                <w:sz w:val="24"/>
                <w:szCs w:val="24"/>
                <w:lang w:eastAsia="pt-BR"/>
              </w:rPr>
              <w:t>55*</w:t>
            </w:r>
          </w:p>
        </w:tc>
        <w:tc>
          <w:tcPr>
            <w:tcW w:w="63.70pt" w:type="dxa"/>
            <w:tcBorders>
              <w:top w:val="nil"/>
              <w:start w:val="nil"/>
              <w:bottom w:val="single" w:sz="6" w:space="0" w:color="000000"/>
              <w:end w:val="single" w:sz="6" w:space="0" w:color="000000"/>
            </w:tcBorders>
            <w:tcMar>
              <w:top w:w="0pt" w:type="dxa"/>
              <w:start w:w="5.25pt" w:type="dxa"/>
              <w:bottom w:w="0pt" w:type="dxa"/>
              <w:end w:w="5.25pt" w:type="dxa"/>
            </w:tcMar>
            <w:vAlign w:val="center"/>
            <w:hideMark/>
          </w:tcPr>
          <w:p w14:paraId="5E17D00F" w14:textId="77777777" w:rsidR="00A20A1F" w:rsidRPr="00632181" w:rsidRDefault="00A20A1F" w:rsidP="00626F3F">
            <w:pPr>
              <w:ind w:start="3pt" w:end="3pt"/>
              <w:jc w:val="center"/>
              <w:rPr>
                <w:sz w:val="24"/>
                <w:szCs w:val="24"/>
                <w:lang w:eastAsia="pt-BR"/>
              </w:rPr>
            </w:pPr>
            <w:r w:rsidRPr="00632181">
              <w:rPr>
                <w:sz w:val="24"/>
                <w:szCs w:val="24"/>
                <w:lang w:eastAsia="pt-BR"/>
              </w:rPr>
              <w:t>R$ 29,99</w:t>
            </w:r>
          </w:p>
        </w:tc>
        <w:tc>
          <w:tcPr>
            <w:tcW w:w="75.90pt" w:type="dxa"/>
            <w:tcBorders>
              <w:top w:val="nil"/>
              <w:start w:val="nil"/>
              <w:bottom w:val="single" w:sz="6" w:space="0" w:color="000000"/>
              <w:end w:val="single" w:sz="6" w:space="0" w:color="000000"/>
            </w:tcBorders>
            <w:tcMar>
              <w:top w:w="0pt" w:type="dxa"/>
              <w:start w:w="5.25pt" w:type="dxa"/>
              <w:bottom w:w="0pt" w:type="dxa"/>
              <w:end w:w="5.25pt" w:type="dxa"/>
            </w:tcMar>
            <w:vAlign w:val="center"/>
            <w:hideMark/>
          </w:tcPr>
          <w:p w14:paraId="5295A9E3" w14:textId="77777777" w:rsidR="00A20A1F" w:rsidRPr="00632181" w:rsidRDefault="00A20A1F" w:rsidP="00626F3F">
            <w:pPr>
              <w:ind w:start="3pt" w:end="3pt"/>
              <w:jc w:val="center"/>
              <w:rPr>
                <w:sz w:val="24"/>
                <w:szCs w:val="24"/>
                <w:lang w:eastAsia="pt-BR"/>
              </w:rPr>
            </w:pPr>
            <w:r w:rsidRPr="00632181">
              <w:rPr>
                <w:sz w:val="24"/>
                <w:szCs w:val="24"/>
                <w:lang w:eastAsia="pt-BR"/>
              </w:rPr>
              <w:t>R$ 1.649,45</w:t>
            </w:r>
          </w:p>
        </w:tc>
      </w:tr>
      <w:tr w:rsidR="00C924CF" w:rsidRPr="00632181" w14:paraId="3BEE2A8D" w14:textId="77777777" w:rsidTr="00B2082A">
        <w:trPr>
          <w:trHeight w:val="308"/>
        </w:trPr>
        <w:tc>
          <w:tcPr>
            <w:tcW w:w="46.20pt" w:type="dxa"/>
            <w:tcBorders>
              <w:top w:val="nil"/>
              <w:start w:val="single" w:sz="6" w:space="0" w:color="000000"/>
              <w:bottom w:val="single" w:sz="6" w:space="0" w:color="000000"/>
              <w:end w:val="single" w:sz="6" w:space="0" w:color="000000"/>
            </w:tcBorders>
            <w:tcMar>
              <w:top w:w="0pt" w:type="dxa"/>
              <w:start w:w="5.25pt" w:type="dxa"/>
              <w:bottom w:w="0pt" w:type="dxa"/>
              <w:end w:w="5.25pt" w:type="dxa"/>
            </w:tcMar>
            <w:vAlign w:val="center"/>
            <w:hideMark/>
          </w:tcPr>
          <w:p w14:paraId="5DBB6919" w14:textId="77777777" w:rsidR="00A20A1F" w:rsidRPr="00632181" w:rsidRDefault="00A20A1F" w:rsidP="00626F3F">
            <w:pPr>
              <w:ind w:start="3pt" w:end="3pt"/>
              <w:jc w:val="center"/>
              <w:rPr>
                <w:sz w:val="24"/>
                <w:szCs w:val="24"/>
                <w:lang w:eastAsia="pt-BR"/>
              </w:rPr>
            </w:pPr>
            <w:r w:rsidRPr="00632181">
              <w:rPr>
                <w:sz w:val="24"/>
                <w:szCs w:val="24"/>
                <w:lang w:eastAsia="pt-BR"/>
              </w:rPr>
              <w:t>02</w:t>
            </w:r>
          </w:p>
        </w:tc>
        <w:tc>
          <w:tcPr>
            <w:tcW w:w="119pt" w:type="dxa"/>
            <w:tcBorders>
              <w:top w:val="nil"/>
              <w:start w:val="nil"/>
              <w:bottom w:val="single" w:sz="6" w:space="0" w:color="000000"/>
              <w:end w:val="single" w:sz="6" w:space="0" w:color="000000"/>
            </w:tcBorders>
            <w:tcMar>
              <w:top w:w="0pt" w:type="dxa"/>
              <w:start w:w="5.25pt" w:type="dxa"/>
              <w:bottom w:w="0pt" w:type="dxa"/>
              <w:end w:w="5.25pt" w:type="dxa"/>
            </w:tcMar>
            <w:vAlign w:val="center"/>
            <w:hideMark/>
          </w:tcPr>
          <w:p w14:paraId="79BBDBAA" w14:textId="77777777" w:rsidR="00A20A1F" w:rsidRPr="00632181" w:rsidRDefault="00A20A1F" w:rsidP="00626F3F">
            <w:pPr>
              <w:ind w:start="3pt" w:end="3pt"/>
              <w:jc w:val="center"/>
              <w:rPr>
                <w:sz w:val="24"/>
                <w:szCs w:val="24"/>
                <w:lang w:eastAsia="pt-BR"/>
              </w:rPr>
            </w:pPr>
            <w:r w:rsidRPr="00632181">
              <w:rPr>
                <w:sz w:val="24"/>
                <w:szCs w:val="24"/>
                <w:lang w:eastAsia="pt-BR"/>
              </w:rPr>
              <w:t>Linha Móvel Voz/Dados - Padrão - 40GB</w:t>
            </w:r>
          </w:p>
        </w:tc>
        <w:tc>
          <w:tcPr>
            <w:tcW w:w="59.85pt" w:type="dxa"/>
            <w:tcBorders>
              <w:top w:val="nil"/>
              <w:start w:val="nil"/>
              <w:bottom w:val="single" w:sz="6" w:space="0" w:color="000000"/>
              <w:end w:val="single" w:sz="6" w:space="0" w:color="000000"/>
            </w:tcBorders>
            <w:tcMar>
              <w:top w:w="0pt" w:type="dxa"/>
              <w:start w:w="5.25pt" w:type="dxa"/>
              <w:bottom w:w="0pt" w:type="dxa"/>
              <w:end w:w="5.25pt" w:type="dxa"/>
            </w:tcMar>
            <w:vAlign w:val="center"/>
            <w:hideMark/>
          </w:tcPr>
          <w:p w14:paraId="36E70511" w14:textId="77777777" w:rsidR="00A20A1F" w:rsidRPr="00632181" w:rsidRDefault="00A20A1F" w:rsidP="00626F3F">
            <w:pPr>
              <w:ind w:start="3pt" w:end="3pt"/>
              <w:jc w:val="center"/>
              <w:rPr>
                <w:sz w:val="24"/>
                <w:szCs w:val="24"/>
                <w:lang w:eastAsia="pt-BR"/>
              </w:rPr>
            </w:pPr>
            <w:r w:rsidRPr="00632181">
              <w:rPr>
                <w:sz w:val="24"/>
                <w:szCs w:val="24"/>
                <w:lang w:eastAsia="pt-BR"/>
              </w:rPr>
              <w:t>Pacote</w:t>
            </w:r>
          </w:p>
        </w:tc>
        <w:tc>
          <w:tcPr>
            <w:tcW w:w="66.25pt" w:type="dxa"/>
            <w:tcBorders>
              <w:top w:val="nil"/>
              <w:start w:val="nil"/>
              <w:bottom w:val="single" w:sz="6" w:space="0" w:color="000000"/>
              <w:end w:val="single" w:sz="6" w:space="0" w:color="000000"/>
            </w:tcBorders>
            <w:tcMar>
              <w:top w:w="0pt" w:type="dxa"/>
              <w:start w:w="5.25pt" w:type="dxa"/>
              <w:bottom w:w="0pt" w:type="dxa"/>
              <w:end w:w="5.25pt" w:type="dxa"/>
            </w:tcMar>
            <w:vAlign w:val="center"/>
            <w:hideMark/>
          </w:tcPr>
          <w:p w14:paraId="57BA1DD6" w14:textId="77777777" w:rsidR="00A20A1F" w:rsidRPr="00632181" w:rsidRDefault="00A20A1F" w:rsidP="00626F3F">
            <w:pPr>
              <w:ind w:start="3pt" w:end="3pt"/>
              <w:jc w:val="center"/>
              <w:rPr>
                <w:sz w:val="24"/>
                <w:szCs w:val="24"/>
                <w:lang w:eastAsia="pt-BR"/>
              </w:rPr>
            </w:pPr>
            <w:r w:rsidRPr="00632181">
              <w:rPr>
                <w:sz w:val="24"/>
                <w:szCs w:val="24"/>
                <w:lang w:eastAsia="pt-BR"/>
              </w:rPr>
              <w:t>550*</w:t>
            </w:r>
          </w:p>
        </w:tc>
        <w:tc>
          <w:tcPr>
            <w:tcW w:w="63.70pt" w:type="dxa"/>
            <w:tcBorders>
              <w:top w:val="nil"/>
              <w:start w:val="nil"/>
              <w:bottom w:val="single" w:sz="6" w:space="0" w:color="000000"/>
              <w:end w:val="single" w:sz="6" w:space="0" w:color="000000"/>
            </w:tcBorders>
            <w:tcMar>
              <w:top w:w="0pt" w:type="dxa"/>
              <w:start w:w="5.25pt" w:type="dxa"/>
              <w:bottom w:w="0pt" w:type="dxa"/>
              <w:end w:w="5.25pt" w:type="dxa"/>
            </w:tcMar>
            <w:vAlign w:val="center"/>
            <w:hideMark/>
          </w:tcPr>
          <w:p w14:paraId="1A179195" w14:textId="77777777" w:rsidR="00A20A1F" w:rsidRPr="00632181" w:rsidRDefault="00A20A1F" w:rsidP="00626F3F">
            <w:pPr>
              <w:ind w:start="3pt" w:end="3pt"/>
              <w:jc w:val="center"/>
              <w:rPr>
                <w:sz w:val="24"/>
                <w:szCs w:val="24"/>
                <w:lang w:eastAsia="pt-BR"/>
              </w:rPr>
            </w:pPr>
            <w:r w:rsidRPr="00632181">
              <w:rPr>
                <w:sz w:val="24"/>
                <w:szCs w:val="24"/>
                <w:lang w:eastAsia="pt-BR"/>
              </w:rPr>
              <w:t>R$ 20,99</w:t>
            </w:r>
          </w:p>
        </w:tc>
        <w:tc>
          <w:tcPr>
            <w:tcW w:w="75.90pt" w:type="dxa"/>
            <w:tcBorders>
              <w:top w:val="nil"/>
              <w:start w:val="nil"/>
              <w:bottom w:val="single" w:sz="6" w:space="0" w:color="000000"/>
              <w:end w:val="single" w:sz="6" w:space="0" w:color="000000"/>
            </w:tcBorders>
            <w:tcMar>
              <w:top w:w="0pt" w:type="dxa"/>
              <w:start w:w="5.25pt" w:type="dxa"/>
              <w:bottom w:w="0pt" w:type="dxa"/>
              <w:end w:w="5.25pt" w:type="dxa"/>
            </w:tcMar>
            <w:vAlign w:val="center"/>
            <w:hideMark/>
          </w:tcPr>
          <w:p w14:paraId="1538B7C1" w14:textId="77777777" w:rsidR="00A20A1F" w:rsidRPr="00632181" w:rsidRDefault="00A20A1F" w:rsidP="00626F3F">
            <w:pPr>
              <w:ind w:start="3pt" w:end="3pt"/>
              <w:jc w:val="center"/>
              <w:rPr>
                <w:sz w:val="24"/>
                <w:szCs w:val="24"/>
                <w:lang w:eastAsia="pt-BR"/>
              </w:rPr>
            </w:pPr>
            <w:r w:rsidRPr="00632181">
              <w:rPr>
                <w:sz w:val="24"/>
                <w:szCs w:val="24"/>
                <w:lang w:eastAsia="pt-BR"/>
              </w:rPr>
              <w:t>R$ 11.544,50</w:t>
            </w:r>
          </w:p>
        </w:tc>
      </w:tr>
      <w:tr w:rsidR="00C924CF" w:rsidRPr="00632181" w14:paraId="2D37D56A" w14:textId="77777777" w:rsidTr="00B2082A">
        <w:trPr>
          <w:trHeight w:val="308"/>
        </w:trPr>
        <w:tc>
          <w:tcPr>
            <w:tcW w:w="46.20pt" w:type="dxa"/>
            <w:tcBorders>
              <w:top w:val="single" w:sz="6" w:space="0" w:color="000000"/>
              <w:start w:val="single" w:sz="6" w:space="0" w:color="000000"/>
              <w:bottom w:val="single" w:sz="6" w:space="0" w:color="000000"/>
              <w:end w:val="single" w:sz="6" w:space="0" w:color="000000"/>
            </w:tcBorders>
            <w:shd w:val="clear" w:color="auto" w:fill="D9D9D9"/>
            <w:tcMar>
              <w:top w:w="0pt" w:type="dxa"/>
              <w:start w:w="5.25pt" w:type="dxa"/>
              <w:bottom w:w="0pt" w:type="dxa"/>
              <w:end w:w="5.25pt" w:type="dxa"/>
            </w:tcMar>
            <w:vAlign w:val="center"/>
            <w:hideMark/>
          </w:tcPr>
          <w:p w14:paraId="3AE328FB" w14:textId="77777777" w:rsidR="00A20A1F" w:rsidRPr="00632181" w:rsidRDefault="00A20A1F" w:rsidP="00626F3F">
            <w:pPr>
              <w:ind w:start="3pt" w:end="3pt"/>
              <w:jc w:val="center"/>
              <w:rPr>
                <w:b/>
                <w:bCs/>
                <w:sz w:val="24"/>
                <w:szCs w:val="24"/>
                <w:lang w:eastAsia="pt-BR"/>
              </w:rPr>
            </w:pPr>
            <w:r w:rsidRPr="00632181">
              <w:rPr>
                <w:b/>
                <w:bCs/>
                <w:sz w:val="24"/>
                <w:szCs w:val="24"/>
                <w:lang w:eastAsia="pt-BR"/>
              </w:rPr>
              <w:t>Item</w:t>
            </w:r>
          </w:p>
        </w:tc>
        <w:tc>
          <w:tcPr>
            <w:tcW w:w="119pt" w:type="dxa"/>
            <w:tcBorders>
              <w:top w:val="single" w:sz="6" w:space="0" w:color="000000"/>
              <w:start w:val="nil"/>
              <w:bottom w:val="single" w:sz="6" w:space="0" w:color="000000"/>
              <w:end w:val="single" w:sz="6" w:space="0" w:color="000000"/>
            </w:tcBorders>
            <w:shd w:val="clear" w:color="auto" w:fill="D9D9D9"/>
            <w:tcMar>
              <w:top w:w="0pt" w:type="dxa"/>
              <w:start w:w="5.25pt" w:type="dxa"/>
              <w:bottom w:w="0pt" w:type="dxa"/>
              <w:end w:w="5.25pt" w:type="dxa"/>
            </w:tcMar>
            <w:vAlign w:val="center"/>
            <w:hideMark/>
          </w:tcPr>
          <w:p w14:paraId="37A80325" w14:textId="77777777" w:rsidR="00A20A1F" w:rsidRPr="00632181" w:rsidRDefault="00A20A1F" w:rsidP="00626F3F">
            <w:pPr>
              <w:ind w:start="3pt" w:end="3pt"/>
              <w:jc w:val="center"/>
              <w:rPr>
                <w:b/>
                <w:bCs/>
                <w:sz w:val="24"/>
                <w:szCs w:val="24"/>
                <w:lang w:eastAsia="pt-BR"/>
              </w:rPr>
            </w:pPr>
            <w:r w:rsidRPr="00632181">
              <w:rPr>
                <w:b/>
                <w:bCs/>
                <w:sz w:val="24"/>
                <w:szCs w:val="24"/>
                <w:lang w:eastAsia="pt-BR"/>
              </w:rPr>
              <w:t>Descrição</w:t>
            </w:r>
          </w:p>
        </w:tc>
        <w:tc>
          <w:tcPr>
            <w:tcW w:w="59.85pt" w:type="dxa"/>
            <w:tcBorders>
              <w:top w:val="single" w:sz="6" w:space="0" w:color="000000"/>
              <w:start w:val="nil"/>
              <w:bottom w:val="single" w:sz="6" w:space="0" w:color="000000"/>
              <w:end w:val="single" w:sz="6" w:space="0" w:color="000000"/>
            </w:tcBorders>
            <w:shd w:val="clear" w:color="auto" w:fill="D9D9D9"/>
            <w:tcMar>
              <w:top w:w="0pt" w:type="dxa"/>
              <w:start w:w="5.25pt" w:type="dxa"/>
              <w:bottom w:w="0pt" w:type="dxa"/>
              <w:end w:w="5.25pt" w:type="dxa"/>
            </w:tcMar>
            <w:vAlign w:val="center"/>
            <w:hideMark/>
          </w:tcPr>
          <w:p w14:paraId="438D73BD" w14:textId="77777777" w:rsidR="00A20A1F" w:rsidRPr="00632181" w:rsidRDefault="00A20A1F" w:rsidP="00626F3F">
            <w:pPr>
              <w:ind w:start="3pt" w:end="3pt"/>
              <w:jc w:val="center"/>
              <w:rPr>
                <w:b/>
                <w:bCs/>
                <w:sz w:val="24"/>
                <w:szCs w:val="24"/>
                <w:lang w:eastAsia="pt-BR"/>
              </w:rPr>
            </w:pPr>
            <w:r w:rsidRPr="00632181">
              <w:rPr>
                <w:b/>
                <w:bCs/>
                <w:sz w:val="24"/>
                <w:szCs w:val="24"/>
                <w:lang w:eastAsia="pt-BR"/>
              </w:rPr>
              <w:t>Unidade</w:t>
            </w:r>
          </w:p>
        </w:tc>
        <w:tc>
          <w:tcPr>
            <w:tcW w:w="66.25pt" w:type="dxa"/>
            <w:tcBorders>
              <w:top w:val="single" w:sz="6" w:space="0" w:color="000000"/>
              <w:start w:val="nil"/>
              <w:bottom w:val="single" w:sz="6" w:space="0" w:color="000000"/>
              <w:end w:val="single" w:sz="6" w:space="0" w:color="000000"/>
            </w:tcBorders>
            <w:shd w:val="clear" w:color="auto" w:fill="D9D9D9"/>
            <w:tcMar>
              <w:top w:w="0pt" w:type="dxa"/>
              <w:start w:w="5.25pt" w:type="dxa"/>
              <w:bottom w:w="0pt" w:type="dxa"/>
              <w:end w:w="5.25pt" w:type="dxa"/>
            </w:tcMar>
            <w:vAlign w:val="center"/>
            <w:hideMark/>
          </w:tcPr>
          <w:p w14:paraId="249DF693" w14:textId="77777777" w:rsidR="00A20A1F" w:rsidRPr="00632181" w:rsidRDefault="00A20A1F" w:rsidP="00626F3F">
            <w:pPr>
              <w:ind w:start="3pt" w:end="3pt"/>
              <w:jc w:val="center"/>
              <w:rPr>
                <w:b/>
                <w:bCs/>
                <w:sz w:val="24"/>
                <w:szCs w:val="24"/>
                <w:lang w:eastAsia="pt-BR"/>
              </w:rPr>
            </w:pPr>
            <w:r w:rsidRPr="00632181">
              <w:rPr>
                <w:b/>
                <w:bCs/>
                <w:sz w:val="24"/>
                <w:szCs w:val="24"/>
                <w:lang w:eastAsia="pt-BR"/>
              </w:rPr>
              <w:t>Qtde. Estimada Mensal</w:t>
            </w:r>
          </w:p>
        </w:tc>
        <w:tc>
          <w:tcPr>
            <w:tcW w:w="63.70pt" w:type="dxa"/>
            <w:tcBorders>
              <w:top w:val="single" w:sz="6" w:space="0" w:color="000000"/>
              <w:start w:val="nil"/>
              <w:bottom w:val="single" w:sz="6" w:space="0" w:color="000000"/>
              <w:end w:val="single" w:sz="6" w:space="0" w:color="000000"/>
            </w:tcBorders>
            <w:shd w:val="clear" w:color="auto" w:fill="D9D9D9"/>
            <w:tcMar>
              <w:top w:w="0pt" w:type="dxa"/>
              <w:start w:w="5.25pt" w:type="dxa"/>
              <w:bottom w:w="0pt" w:type="dxa"/>
              <w:end w:w="5.25pt" w:type="dxa"/>
            </w:tcMar>
            <w:vAlign w:val="center"/>
            <w:hideMark/>
          </w:tcPr>
          <w:p w14:paraId="5B0921DE" w14:textId="1A524977" w:rsidR="00A20A1F" w:rsidRPr="00632181" w:rsidRDefault="00A20A1F" w:rsidP="00626F3F">
            <w:pPr>
              <w:ind w:start="3pt" w:end="3pt"/>
              <w:jc w:val="center"/>
              <w:rPr>
                <w:b/>
                <w:bCs/>
                <w:sz w:val="24"/>
                <w:szCs w:val="24"/>
                <w:lang w:eastAsia="pt-BR"/>
              </w:rPr>
            </w:pPr>
            <w:r w:rsidRPr="00632181">
              <w:rPr>
                <w:b/>
                <w:bCs/>
                <w:sz w:val="24"/>
                <w:szCs w:val="24"/>
                <w:lang w:eastAsia="pt-BR"/>
              </w:rPr>
              <w:t>Valor Un</w:t>
            </w:r>
            <w:r w:rsidR="00A2764E" w:rsidRPr="00632181">
              <w:rPr>
                <w:b/>
                <w:bCs/>
                <w:sz w:val="24"/>
                <w:szCs w:val="24"/>
                <w:lang w:eastAsia="pt-BR"/>
              </w:rPr>
              <w:t>itário</w:t>
            </w:r>
          </w:p>
        </w:tc>
        <w:tc>
          <w:tcPr>
            <w:tcW w:w="75.90pt" w:type="dxa"/>
            <w:tcBorders>
              <w:top w:val="single" w:sz="6" w:space="0" w:color="000000"/>
              <w:start w:val="nil"/>
              <w:bottom w:val="single" w:sz="6" w:space="0" w:color="000000"/>
              <w:end w:val="single" w:sz="6" w:space="0" w:color="000000"/>
            </w:tcBorders>
            <w:shd w:val="clear" w:color="auto" w:fill="D9D9D9"/>
            <w:tcMar>
              <w:top w:w="0pt" w:type="dxa"/>
              <w:start w:w="5.25pt" w:type="dxa"/>
              <w:bottom w:w="0pt" w:type="dxa"/>
              <w:end w:w="5.25pt" w:type="dxa"/>
            </w:tcMar>
            <w:vAlign w:val="center"/>
            <w:hideMark/>
          </w:tcPr>
          <w:p w14:paraId="086531E5" w14:textId="77777777" w:rsidR="00A20A1F" w:rsidRPr="00632181" w:rsidRDefault="00A20A1F" w:rsidP="00626F3F">
            <w:pPr>
              <w:ind w:start="3pt" w:end="3pt"/>
              <w:jc w:val="center"/>
              <w:rPr>
                <w:b/>
                <w:bCs/>
                <w:sz w:val="24"/>
                <w:szCs w:val="24"/>
                <w:lang w:eastAsia="pt-BR"/>
              </w:rPr>
            </w:pPr>
            <w:r w:rsidRPr="00632181">
              <w:rPr>
                <w:b/>
                <w:bCs/>
                <w:sz w:val="24"/>
                <w:szCs w:val="24"/>
                <w:lang w:eastAsia="pt-BR"/>
              </w:rPr>
              <w:t>Valor Total Mensal</w:t>
            </w:r>
          </w:p>
        </w:tc>
      </w:tr>
      <w:tr w:rsidR="00C924CF" w:rsidRPr="00632181" w14:paraId="2AC7EB97" w14:textId="77777777" w:rsidTr="00B2082A">
        <w:trPr>
          <w:trHeight w:val="308"/>
        </w:trPr>
        <w:tc>
          <w:tcPr>
            <w:tcW w:w="46.20pt" w:type="dxa"/>
            <w:tcBorders>
              <w:top w:val="nil"/>
              <w:start w:val="single" w:sz="6" w:space="0" w:color="000000"/>
              <w:bottom w:val="single" w:sz="6" w:space="0" w:color="000000"/>
              <w:end w:val="single" w:sz="6" w:space="0" w:color="000000"/>
            </w:tcBorders>
            <w:tcMar>
              <w:top w:w="0pt" w:type="dxa"/>
              <w:start w:w="5.25pt" w:type="dxa"/>
              <w:bottom w:w="0pt" w:type="dxa"/>
              <w:end w:w="5.25pt" w:type="dxa"/>
            </w:tcMar>
            <w:vAlign w:val="center"/>
            <w:hideMark/>
          </w:tcPr>
          <w:p w14:paraId="52031853" w14:textId="77777777" w:rsidR="00A20A1F" w:rsidRPr="00632181" w:rsidRDefault="00A20A1F" w:rsidP="00626F3F">
            <w:pPr>
              <w:ind w:start="3pt" w:end="3pt"/>
              <w:jc w:val="center"/>
              <w:rPr>
                <w:sz w:val="24"/>
                <w:szCs w:val="24"/>
                <w:lang w:eastAsia="pt-BR"/>
              </w:rPr>
            </w:pPr>
            <w:r w:rsidRPr="00632181">
              <w:rPr>
                <w:sz w:val="24"/>
                <w:szCs w:val="24"/>
                <w:lang w:eastAsia="pt-BR"/>
              </w:rPr>
              <w:t>03</w:t>
            </w:r>
          </w:p>
        </w:tc>
        <w:tc>
          <w:tcPr>
            <w:tcW w:w="119pt" w:type="dxa"/>
            <w:tcBorders>
              <w:top w:val="nil"/>
              <w:start w:val="nil"/>
              <w:bottom w:val="single" w:sz="6" w:space="0" w:color="000000"/>
              <w:end w:val="single" w:sz="6" w:space="0" w:color="000000"/>
            </w:tcBorders>
            <w:tcMar>
              <w:top w:w="0pt" w:type="dxa"/>
              <w:start w:w="5.25pt" w:type="dxa"/>
              <w:bottom w:w="0pt" w:type="dxa"/>
              <w:end w:w="5.25pt" w:type="dxa"/>
            </w:tcMar>
            <w:vAlign w:val="center"/>
            <w:hideMark/>
          </w:tcPr>
          <w:p w14:paraId="5BC919AB" w14:textId="77777777" w:rsidR="00A20A1F" w:rsidRPr="00632181" w:rsidRDefault="00A20A1F" w:rsidP="00626F3F">
            <w:pPr>
              <w:ind w:start="3pt" w:end="3pt"/>
              <w:jc w:val="center"/>
              <w:rPr>
                <w:sz w:val="24"/>
                <w:szCs w:val="24"/>
                <w:lang w:eastAsia="pt-BR"/>
              </w:rPr>
            </w:pPr>
            <w:r w:rsidRPr="00632181">
              <w:rPr>
                <w:sz w:val="24"/>
                <w:szCs w:val="24"/>
                <w:lang w:eastAsia="pt-BR"/>
              </w:rPr>
              <w:t>Roaming Internacional - Américas</w:t>
            </w:r>
          </w:p>
        </w:tc>
        <w:tc>
          <w:tcPr>
            <w:tcW w:w="59.85pt" w:type="dxa"/>
            <w:tcBorders>
              <w:top w:val="nil"/>
              <w:start w:val="nil"/>
              <w:bottom w:val="single" w:sz="6" w:space="0" w:color="000000"/>
              <w:end w:val="single" w:sz="6" w:space="0" w:color="000000"/>
            </w:tcBorders>
            <w:tcMar>
              <w:top w:w="0pt" w:type="dxa"/>
              <w:start w:w="5.25pt" w:type="dxa"/>
              <w:bottom w:w="0pt" w:type="dxa"/>
              <w:end w:w="5.25pt" w:type="dxa"/>
            </w:tcMar>
            <w:vAlign w:val="center"/>
            <w:hideMark/>
          </w:tcPr>
          <w:p w14:paraId="4CEA9614" w14:textId="77777777" w:rsidR="00A20A1F" w:rsidRPr="00632181" w:rsidRDefault="00A20A1F" w:rsidP="00626F3F">
            <w:pPr>
              <w:ind w:start="3pt" w:end="3pt"/>
              <w:jc w:val="center"/>
              <w:rPr>
                <w:sz w:val="24"/>
                <w:szCs w:val="24"/>
                <w:lang w:eastAsia="pt-BR"/>
              </w:rPr>
            </w:pPr>
            <w:r w:rsidRPr="00632181">
              <w:rPr>
                <w:sz w:val="24"/>
                <w:szCs w:val="24"/>
                <w:lang w:eastAsia="pt-BR"/>
              </w:rPr>
              <w:t>Diária</w:t>
            </w:r>
          </w:p>
        </w:tc>
        <w:tc>
          <w:tcPr>
            <w:tcW w:w="66.25pt" w:type="dxa"/>
            <w:tcBorders>
              <w:top w:val="nil"/>
              <w:start w:val="nil"/>
              <w:bottom w:val="single" w:sz="6" w:space="0" w:color="000000"/>
              <w:end w:val="single" w:sz="6" w:space="0" w:color="000000"/>
            </w:tcBorders>
            <w:tcMar>
              <w:top w:w="0pt" w:type="dxa"/>
              <w:start w:w="5.25pt" w:type="dxa"/>
              <w:bottom w:w="0pt" w:type="dxa"/>
              <w:end w:w="5.25pt" w:type="dxa"/>
            </w:tcMar>
            <w:vAlign w:val="center"/>
            <w:hideMark/>
          </w:tcPr>
          <w:p w14:paraId="5E8C58C0" w14:textId="77777777" w:rsidR="00A20A1F" w:rsidRPr="00632181" w:rsidRDefault="00A20A1F" w:rsidP="00626F3F">
            <w:pPr>
              <w:ind w:start="3pt" w:end="3pt"/>
              <w:jc w:val="center"/>
              <w:rPr>
                <w:sz w:val="24"/>
                <w:szCs w:val="24"/>
                <w:lang w:eastAsia="pt-BR"/>
              </w:rPr>
            </w:pPr>
            <w:r w:rsidRPr="00632181">
              <w:rPr>
                <w:sz w:val="24"/>
                <w:szCs w:val="24"/>
                <w:lang w:eastAsia="pt-BR"/>
              </w:rPr>
              <w:t>07**</w:t>
            </w:r>
          </w:p>
        </w:tc>
        <w:tc>
          <w:tcPr>
            <w:tcW w:w="63.70pt" w:type="dxa"/>
            <w:tcBorders>
              <w:top w:val="nil"/>
              <w:start w:val="nil"/>
              <w:bottom w:val="single" w:sz="6" w:space="0" w:color="000000"/>
              <w:end w:val="single" w:sz="6" w:space="0" w:color="000000"/>
            </w:tcBorders>
            <w:tcMar>
              <w:top w:w="0pt" w:type="dxa"/>
              <w:start w:w="5.25pt" w:type="dxa"/>
              <w:bottom w:w="0pt" w:type="dxa"/>
              <w:end w:w="5.25pt" w:type="dxa"/>
            </w:tcMar>
            <w:vAlign w:val="center"/>
            <w:hideMark/>
          </w:tcPr>
          <w:p w14:paraId="4935B5A3" w14:textId="77777777" w:rsidR="00A20A1F" w:rsidRPr="00632181" w:rsidRDefault="00A20A1F" w:rsidP="00626F3F">
            <w:pPr>
              <w:ind w:start="3pt" w:end="3pt"/>
              <w:jc w:val="center"/>
              <w:rPr>
                <w:sz w:val="24"/>
                <w:szCs w:val="24"/>
                <w:lang w:eastAsia="pt-BR"/>
              </w:rPr>
            </w:pPr>
            <w:r w:rsidRPr="00632181">
              <w:rPr>
                <w:sz w:val="24"/>
                <w:szCs w:val="24"/>
                <w:lang w:eastAsia="pt-BR"/>
              </w:rPr>
              <w:t>R$ 39,99</w:t>
            </w:r>
          </w:p>
        </w:tc>
        <w:tc>
          <w:tcPr>
            <w:tcW w:w="75.90pt" w:type="dxa"/>
            <w:tcBorders>
              <w:top w:val="nil"/>
              <w:start w:val="nil"/>
              <w:bottom w:val="single" w:sz="6" w:space="0" w:color="000000"/>
              <w:end w:val="single" w:sz="6" w:space="0" w:color="000000"/>
            </w:tcBorders>
            <w:tcMar>
              <w:top w:w="0pt" w:type="dxa"/>
              <w:start w:w="5.25pt" w:type="dxa"/>
              <w:bottom w:w="0pt" w:type="dxa"/>
              <w:end w:w="5.25pt" w:type="dxa"/>
            </w:tcMar>
            <w:vAlign w:val="center"/>
            <w:hideMark/>
          </w:tcPr>
          <w:p w14:paraId="2C85F9AB" w14:textId="77777777" w:rsidR="00A20A1F" w:rsidRPr="00632181" w:rsidRDefault="00A20A1F" w:rsidP="00626F3F">
            <w:pPr>
              <w:ind w:start="3pt" w:end="3pt"/>
              <w:jc w:val="center"/>
              <w:rPr>
                <w:sz w:val="24"/>
                <w:szCs w:val="24"/>
                <w:lang w:eastAsia="pt-BR"/>
              </w:rPr>
            </w:pPr>
            <w:r w:rsidRPr="00632181">
              <w:rPr>
                <w:sz w:val="24"/>
                <w:szCs w:val="24"/>
                <w:lang w:eastAsia="pt-BR"/>
              </w:rPr>
              <w:t>R$ 279,93</w:t>
            </w:r>
          </w:p>
        </w:tc>
      </w:tr>
      <w:tr w:rsidR="00C924CF" w:rsidRPr="00632181" w14:paraId="3E534C0C" w14:textId="77777777" w:rsidTr="00B2082A">
        <w:trPr>
          <w:trHeight w:val="308"/>
        </w:trPr>
        <w:tc>
          <w:tcPr>
            <w:tcW w:w="46.20pt" w:type="dxa"/>
            <w:tcBorders>
              <w:top w:val="nil"/>
              <w:start w:val="single" w:sz="6" w:space="0" w:color="000000"/>
              <w:bottom w:val="single" w:sz="6" w:space="0" w:color="000000"/>
              <w:end w:val="single" w:sz="6" w:space="0" w:color="000000"/>
            </w:tcBorders>
            <w:tcMar>
              <w:top w:w="0pt" w:type="dxa"/>
              <w:start w:w="5.25pt" w:type="dxa"/>
              <w:bottom w:w="0pt" w:type="dxa"/>
              <w:end w:w="5.25pt" w:type="dxa"/>
            </w:tcMar>
            <w:vAlign w:val="center"/>
            <w:hideMark/>
          </w:tcPr>
          <w:p w14:paraId="52A5CADC" w14:textId="77777777" w:rsidR="00A20A1F" w:rsidRPr="00632181" w:rsidRDefault="00A20A1F" w:rsidP="00626F3F">
            <w:pPr>
              <w:ind w:start="3pt" w:end="3pt"/>
              <w:jc w:val="center"/>
              <w:rPr>
                <w:sz w:val="24"/>
                <w:szCs w:val="24"/>
                <w:lang w:eastAsia="pt-BR"/>
              </w:rPr>
            </w:pPr>
            <w:r w:rsidRPr="00632181">
              <w:rPr>
                <w:sz w:val="24"/>
                <w:szCs w:val="24"/>
                <w:lang w:eastAsia="pt-BR"/>
              </w:rPr>
              <w:lastRenderedPageBreak/>
              <w:t>04</w:t>
            </w:r>
          </w:p>
        </w:tc>
        <w:tc>
          <w:tcPr>
            <w:tcW w:w="119pt" w:type="dxa"/>
            <w:tcBorders>
              <w:top w:val="nil"/>
              <w:start w:val="nil"/>
              <w:bottom w:val="single" w:sz="6" w:space="0" w:color="000000"/>
              <w:end w:val="single" w:sz="6" w:space="0" w:color="000000"/>
            </w:tcBorders>
            <w:tcMar>
              <w:top w:w="0pt" w:type="dxa"/>
              <w:start w:w="5.25pt" w:type="dxa"/>
              <w:bottom w:w="0pt" w:type="dxa"/>
              <w:end w:w="5.25pt" w:type="dxa"/>
            </w:tcMar>
            <w:vAlign w:val="center"/>
            <w:hideMark/>
          </w:tcPr>
          <w:p w14:paraId="3D642CF1" w14:textId="77777777" w:rsidR="00A20A1F" w:rsidRPr="00632181" w:rsidRDefault="00A20A1F" w:rsidP="00626F3F">
            <w:pPr>
              <w:ind w:start="3pt" w:end="3pt"/>
              <w:jc w:val="center"/>
              <w:rPr>
                <w:sz w:val="24"/>
                <w:szCs w:val="24"/>
                <w:lang w:eastAsia="pt-BR"/>
              </w:rPr>
            </w:pPr>
            <w:r w:rsidRPr="00632181">
              <w:rPr>
                <w:sz w:val="24"/>
                <w:szCs w:val="24"/>
                <w:lang w:eastAsia="pt-BR"/>
              </w:rPr>
              <w:t>Roaming Internacional - Europa</w:t>
            </w:r>
          </w:p>
        </w:tc>
        <w:tc>
          <w:tcPr>
            <w:tcW w:w="59.85pt" w:type="dxa"/>
            <w:tcBorders>
              <w:top w:val="nil"/>
              <w:start w:val="nil"/>
              <w:bottom w:val="single" w:sz="6" w:space="0" w:color="000000"/>
              <w:end w:val="single" w:sz="6" w:space="0" w:color="000000"/>
            </w:tcBorders>
            <w:tcMar>
              <w:top w:w="0pt" w:type="dxa"/>
              <w:start w:w="5.25pt" w:type="dxa"/>
              <w:bottom w:w="0pt" w:type="dxa"/>
              <w:end w:w="5.25pt" w:type="dxa"/>
            </w:tcMar>
            <w:vAlign w:val="center"/>
            <w:hideMark/>
          </w:tcPr>
          <w:p w14:paraId="471CFD48" w14:textId="77777777" w:rsidR="00A20A1F" w:rsidRPr="00632181" w:rsidRDefault="00A20A1F" w:rsidP="00626F3F">
            <w:pPr>
              <w:ind w:start="3pt" w:end="3pt"/>
              <w:jc w:val="center"/>
              <w:rPr>
                <w:sz w:val="24"/>
                <w:szCs w:val="24"/>
                <w:lang w:eastAsia="pt-BR"/>
              </w:rPr>
            </w:pPr>
            <w:r w:rsidRPr="00632181">
              <w:rPr>
                <w:sz w:val="24"/>
                <w:szCs w:val="24"/>
                <w:lang w:eastAsia="pt-BR"/>
              </w:rPr>
              <w:t>Diária</w:t>
            </w:r>
          </w:p>
        </w:tc>
        <w:tc>
          <w:tcPr>
            <w:tcW w:w="66.25pt" w:type="dxa"/>
            <w:tcBorders>
              <w:top w:val="nil"/>
              <w:start w:val="nil"/>
              <w:bottom w:val="single" w:sz="6" w:space="0" w:color="000000"/>
              <w:end w:val="single" w:sz="6" w:space="0" w:color="000000"/>
            </w:tcBorders>
            <w:tcMar>
              <w:top w:w="0pt" w:type="dxa"/>
              <w:start w:w="5.25pt" w:type="dxa"/>
              <w:bottom w:w="0pt" w:type="dxa"/>
              <w:end w:w="5.25pt" w:type="dxa"/>
            </w:tcMar>
            <w:vAlign w:val="center"/>
            <w:hideMark/>
          </w:tcPr>
          <w:p w14:paraId="3E2D83EE" w14:textId="77777777" w:rsidR="00A20A1F" w:rsidRPr="00632181" w:rsidRDefault="00A20A1F" w:rsidP="00626F3F">
            <w:pPr>
              <w:ind w:start="3pt" w:end="3pt"/>
              <w:jc w:val="center"/>
              <w:rPr>
                <w:sz w:val="24"/>
                <w:szCs w:val="24"/>
                <w:lang w:eastAsia="pt-BR"/>
              </w:rPr>
            </w:pPr>
            <w:r w:rsidRPr="00632181">
              <w:rPr>
                <w:sz w:val="24"/>
                <w:szCs w:val="24"/>
                <w:lang w:eastAsia="pt-BR"/>
              </w:rPr>
              <w:t>10**</w:t>
            </w:r>
          </w:p>
        </w:tc>
        <w:tc>
          <w:tcPr>
            <w:tcW w:w="63.70pt" w:type="dxa"/>
            <w:tcBorders>
              <w:top w:val="nil"/>
              <w:start w:val="nil"/>
              <w:bottom w:val="single" w:sz="6" w:space="0" w:color="000000"/>
              <w:end w:val="single" w:sz="6" w:space="0" w:color="000000"/>
            </w:tcBorders>
            <w:tcMar>
              <w:top w:w="0pt" w:type="dxa"/>
              <w:start w:w="5.25pt" w:type="dxa"/>
              <w:bottom w:w="0pt" w:type="dxa"/>
              <w:end w:w="5.25pt" w:type="dxa"/>
            </w:tcMar>
            <w:vAlign w:val="center"/>
            <w:hideMark/>
          </w:tcPr>
          <w:p w14:paraId="732B13F4" w14:textId="77777777" w:rsidR="00A20A1F" w:rsidRPr="00632181" w:rsidRDefault="00A20A1F" w:rsidP="00626F3F">
            <w:pPr>
              <w:ind w:start="3pt" w:end="3pt"/>
              <w:jc w:val="center"/>
              <w:rPr>
                <w:sz w:val="24"/>
                <w:szCs w:val="24"/>
                <w:lang w:eastAsia="pt-BR"/>
              </w:rPr>
            </w:pPr>
            <w:r w:rsidRPr="00632181">
              <w:rPr>
                <w:sz w:val="24"/>
                <w:szCs w:val="24"/>
                <w:lang w:eastAsia="pt-BR"/>
              </w:rPr>
              <w:t>R$ 39,99</w:t>
            </w:r>
          </w:p>
        </w:tc>
        <w:tc>
          <w:tcPr>
            <w:tcW w:w="75.90pt" w:type="dxa"/>
            <w:tcBorders>
              <w:top w:val="nil"/>
              <w:start w:val="nil"/>
              <w:bottom w:val="single" w:sz="6" w:space="0" w:color="000000"/>
              <w:end w:val="single" w:sz="6" w:space="0" w:color="000000"/>
            </w:tcBorders>
            <w:tcMar>
              <w:top w:w="0pt" w:type="dxa"/>
              <w:start w:w="5.25pt" w:type="dxa"/>
              <w:bottom w:w="0pt" w:type="dxa"/>
              <w:end w:w="5.25pt" w:type="dxa"/>
            </w:tcMar>
            <w:vAlign w:val="center"/>
            <w:hideMark/>
          </w:tcPr>
          <w:p w14:paraId="56A97751" w14:textId="77777777" w:rsidR="00A20A1F" w:rsidRPr="00632181" w:rsidRDefault="00A20A1F" w:rsidP="00626F3F">
            <w:pPr>
              <w:ind w:start="3pt" w:end="3pt"/>
              <w:jc w:val="center"/>
              <w:rPr>
                <w:sz w:val="24"/>
                <w:szCs w:val="24"/>
                <w:lang w:eastAsia="pt-BR"/>
              </w:rPr>
            </w:pPr>
            <w:r w:rsidRPr="00632181">
              <w:rPr>
                <w:sz w:val="24"/>
                <w:szCs w:val="24"/>
                <w:lang w:eastAsia="pt-BR"/>
              </w:rPr>
              <w:t>R$ 399,90</w:t>
            </w:r>
          </w:p>
        </w:tc>
      </w:tr>
      <w:tr w:rsidR="00C924CF" w:rsidRPr="00632181" w14:paraId="134B1AB0" w14:textId="77777777" w:rsidTr="00B2082A">
        <w:trPr>
          <w:trHeight w:val="308"/>
        </w:trPr>
        <w:tc>
          <w:tcPr>
            <w:tcW w:w="46.20pt" w:type="dxa"/>
            <w:tcBorders>
              <w:top w:val="nil"/>
              <w:start w:val="single" w:sz="6" w:space="0" w:color="000000"/>
              <w:bottom w:val="single" w:sz="4" w:space="0" w:color="auto"/>
              <w:end w:val="single" w:sz="6" w:space="0" w:color="000000"/>
            </w:tcBorders>
            <w:tcMar>
              <w:top w:w="0pt" w:type="dxa"/>
              <w:start w:w="5.25pt" w:type="dxa"/>
              <w:bottom w:w="0pt" w:type="dxa"/>
              <w:end w:w="5.25pt" w:type="dxa"/>
            </w:tcMar>
            <w:vAlign w:val="center"/>
            <w:hideMark/>
          </w:tcPr>
          <w:p w14:paraId="1C99383C" w14:textId="77777777" w:rsidR="00A20A1F" w:rsidRPr="00632181" w:rsidRDefault="00A20A1F" w:rsidP="00626F3F">
            <w:pPr>
              <w:ind w:start="3pt" w:end="3pt"/>
              <w:jc w:val="center"/>
              <w:rPr>
                <w:sz w:val="24"/>
                <w:szCs w:val="24"/>
                <w:lang w:eastAsia="pt-BR"/>
              </w:rPr>
            </w:pPr>
            <w:r w:rsidRPr="00632181">
              <w:rPr>
                <w:sz w:val="24"/>
                <w:szCs w:val="24"/>
                <w:lang w:eastAsia="pt-BR"/>
              </w:rPr>
              <w:t>05</w:t>
            </w:r>
          </w:p>
        </w:tc>
        <w:tc>
          <w:tcPr>
            <w:tcW w:w="119pt" w:type="dxa"/>
            <w:tcBorders>
              <w:top w:val="nil"/>
              <w:start w:val="nil"/>
              <w:bottom w:val="single" w:sz="4" w:space="0" w:color="auto"/>
              <w:end w:val="single" w:sz="6" w:space="0" w:color="000000"/>
            </w:tcBorders>
            <w:tcMar>
              <w:top w:w="0pt" w:type="dxa"/>
              <w:start w:w="5.25pt" w:type="dxa"/>
              <w:bottom w:w="0pt" w:type="dxa"/>
              <w:end w:w="5.25pt" w:type="dxa"/>
            </w:tcMar>
            <w:vAlign w:val="center"/>
            <w:hideMark/>
          </w:tcPr>
          <w:p w14:paraId="3D0F2166" w14:textId="77777777" w:rsidR="00A20A1F" w:rsidRPr="00632181" w:rsidRDefault="00A20A1F" w:rsidP="00626F3F">
            <w:pPr>
              <w:ind w:start="3pt" w:end="3pt"/>
              <w:jc w:val="center"/>
              <w:rPr>
                <w:sz w:val="24"/>
                <w:szCs w:val="24"/>
                <w:lang w:eastAsia="pt-BR"/>
              </w:rPr>
            </w:pPr>
            <w:r w:rsidRPr="00632181">
              <w:rPr>
                <w:sz w:val="24"/>
                <w:szCs w:val="24"/>
                <w:lang w:eastAsia="pt-BR"/>
              </w:rPr>
              <w:t>Roaming Internacional - Mundo</w:t>
            </w:r>
          </w:p>
        </w:tc>
        <w:tc>
          <w:tcPr>
            <w:tcW w:w="59.85pt" w:type="dxa"/>
            <w:tcBorders>
              <w:top w:val="nil"/>
              <w:start w:val="nil"/>
              <w:bottom w:val="single" w:sz="4" w:space="0" w:color="auto"/>
              <w:end w:val="single" w:sz="6" w:space="0" w:color="000000"/>
            </w:tcBorders>
            <w:tcMar>
              <w:top w:w="0pt" w:type="dxa"/>
              <w:start w:w="5.25pt" w:type="dxa"/>
              <w:bottom w:w="0pt" w:type="dxa"/>
              <w:end w:w="5.25pt" w:type="dxa"/>
            </w:tcMar>
            <w:vAlign w:val="center"/>
            <w:hideMark/>
          </w:tcPr>
          <w:p w14:paraId="08812A76" w14:textId="77777777" w:rsidR="00A20A1F" w:rsidRPr="00632181" w:rsidRDefault="00A20A1F" w:rsidP="00626F3F">
            <w:pPr>
              <w:ind w:start="3pt" w:end="3pt"/>
              <w:jc w:val="center"/>
              <w:rPr>
                <w:sz w:val="24"/>
                <w:szCs w:val="24"/>
                <w:lang w:eastAsia="pt-BR"/>
              </w:rPr>
            </w:pPr>
            <w:r w:rsidRPr="00632181">
              <w:rPr>
                <w:sz w:val="24"/>
                <w:szCs w:val="24"/>
                <w:lang w:eastAsia="pt-BR"/>
              </w:rPr>
              <w:t>Diária</w:t>
            </w:r>
          </w:p>
        </w:tc>
        <w:tc>
          <w:tcPr>
            <w:tcW w:w="66.25pt" w:type="dxa"/>
            <w:tcBorders>
              <w:top w:val="nil"/>
              <w:start w:val="nil"/>
              <w:bottom w:val="single" w:sz="4" w:space="0" w:color="auto"/>
              <w:end w:val="single" w:sz="6" w:space="0" w:color="000000"/>
            </w:tcBorders>
            <w:tcMar>
              <w:top w:w="0pt" w:type="dxa"/>
              <w:start w:w="5.25pt" w:type="dxa"/>
              <w:bottom w:w="0pt" w:type="dxa"/>
              <w:end w:w="5.25pt" w:type="dxa"/>
            </w:tcMar>
            <w:vAlign w:val="center"/>
            <w:hideMark/>
          </w:tcPr>
          <w:p w14:paraId="5E46B3A0" w14:textId="77777777" w:rsidR="00A20A1F" w:rsidRPr="00632181" w:rsidRDefault="00A20A1F" w:rsidP="00626F3F">
            <w:pPr>
              <w:ind w:start="3pt" w:end="3pt"/>
              <w:jc w:val="center"/>
              <w:rPr>
                <w:sz w:val="24"/>
                <w:szCs w:val="24"/>
                <w:lang w:eastAsia="pt-BR"/>
              </w:rPr>
            </w:pPr>
            <w:r w:rsidRPr="00632181">
              <w:rPr>
                <w:sz w:val="24"/>
                <w:szCs w:val="24"/>
                <w:lang w:eastAsia="pt-BR"/>
              </w:rPr>
              <w:t>05**</w:t>
            </w:r>
          </w:p>
        </w:tc>
        <w:tc>
          <w:tcPr>
            <w:tcW w:w="63.70pt" w:type="dxa"/>
            <w:tcBorders>
              <w:top w:val="nil"/>
              <w:start w:val="nil"/>
              <w:bottom w:val="single" w:sz="4" w:space="0" w:color="auto"/>
              <w:end w:val="single" w:sz="6" w:space="0" w:color="000000"/>
            </w:tcBorders>
            <w:tcMar>
              <w:top w:w="0pt" w:type="dxa"/>
              <w:start w:w="5.25pt" w:type="dxa"/>
              <w:bottom w:w="0pt" w:type="dxa"/>
              <w:end w:w="5.25pt" w:type="dxa"/>
            </w:tcMar>
            <w:vAlign w:val="center"/>
            <w:hideMark/>
          </w:tcPr>
          <w:p w14:paraId="5965FB42" w14:textId="77777777" w:rsidR="00A20A1F" w:rsidRPr="00632181" w:rsidRDefault="00A20A1F" w:rsidP="00626F3F">
            <w:pPr>
              <w:ind w:start="3pt" w:end="3pt"/>
              <w:jc w:val="center"/>
              <w:rPr>
                <w:sz w:val="24"/>
                <w:szCs w:val="24"/>
                <w:lang w:eastAsia="pt-BR"/>
              </w:rPr>
            </w:pPr>
            <w:r w:rsidRPr="00632181">
              <w:rPr>
                <w:sz w:val="24"/>
                <w:szCs w:val="24"/>
                <w:lang w:eastAsia="pt-BR"/>
              </w:rPr>
              <w:t>R$ 59,99</w:t>
            </w:r>
          </w:p>
        </w:tc>
        <w:tc>
          <w:tcPr>
            <w:tcW w:w="75.90pt" w:type="dxa"/>
            <w:tcBorders>
              <w:top w:val="nil"/>
              <w:start w:val="nil"/>
              <w:bottom w:val="single" w:sz="4" w:space="0" w:color="auto"/>
              <w:end w:val="single" w:sz="6" w:space="0" w:color="000000"/>
            </w:tcBorders>
            <w:tcMar>
              <w:top w:w="0pt" w:type="dxa"/>
              <w:start w:w="5.25pt" w:type="dxa"/>
              <w:bottom w:w="0pt" w:type="dxa"/>
              <w:end w:w="5.25pt" w:type="dxa"/>
            </w:tcMar>
            <w:vAlign w:val="center"/>
            <w:hideMark/>
          </w:tcPr>
          <w:p w14:paraId="3864EFAA" w14:textId="77777777" w:rsidR="00A20A1F" w:rsidRPr="00632181" w:rsidRDefault="00A20A1F" w:rsidP="00626F3F">
            <w:pPr>
              <w:ind w:start="3pt" w:end="3pt"/>
              <w:jc w:val="center"/>
              <w:rPr>
                <w:sz w:val="24"/>
                <w:szCs w:val="24"/>
                <w:lang w:eastAsia="pt-BR"/>
              </w:rPr>
            </w:pPr>
            <w:r w:rsidRPr="00632181">
              <w:rPr>
                <w:sz w:val="24"/>
                <w:szCs w:val="24"/>
                <w:lang w:eastAsia="pt-BR"/>
              </w:rPr>
              <w:t>R$ 299,95</w:t>
            </w:r>
          </w:p>
        </w:tc>
      </w:tr>
      <w:tr w:rsidR="00C924CF" w:rsidRPr="00632181" w14:paraId="1683AF44" w14:textId="77777777" w:rsidTr="00B2082A">
        <w:trPr>
          <w:trHeight w:val="308"/>
        </w:trPr>
        <w:tc>
          <w:tcPr>
            <w:tcW w:w="355pt" w:type="dxa"/>
            <w:gridSpan w:val="5"/>
            <w:tcBorders>
              <w:top w:val="nil"/>
              <w:start w:val="single" w:sz="6" w:space="0" w:color="000000"/>
              <w:bottom w:val="single" w:sz="4" w:space="0" w:color="auto"/>
              <w:end w:val="single" w:sz="6" w:space="0" w:color="000000"/>
            </w:tcBorders>
            <w:tcMar>
              <w:top w:w="0pt" w:type="dxa"/>
              <w:start w:w="5.25pt" w:type="dxa"/>
              <w:bottom w:w="0pt" w:type="dxa"/>
              <w:end w:w="5.25pt" w:type="dxa"/>
            </w:tcMar>
            <w:vAlign w:val="center"/>
          </w:tcPr>
          <w:p w14:paraId="7750AED0" w14:textId="1B21A068" w:rsidR="000B783F" w:rsidRPr="00632181" w:rsidRDefault="000B783F" w:rsidP="00626F3F">
            <w:pPr>
              <w:ind w:start="3pt" w:end="3pt"/>
              <w:jc w:val="center"/>
              <w:rPr>
                <w:b/>
                <w:bCs/>
                <w:sz w:val="24"/>
                <w:szCs w:val="24"/>
                <w:lang w:eastAsia="pt-BR"/>
              </w:rPr>
            </w:pPr>
            <w:r w:rsidRPr="00632181">
              <w:rPr>
                <w:b/>
                <w:bCs/>
                <w:sz w:val="24"/>
                <w:szCs w:val="24"/>
                <w:lang w:eastAsia="pt-BR"/>
              </w:rPr>
              <w:t>Valor Máximo Estimado Mensal</w:t>
            </w:r>
          </w:p>
        </w:tc>
        <w:tc>
          <w:tcPr>
            <w:tcW w:w="75.90pt" w:type="dxa"/>
            <w:tcBorders>
              <w:top w:val="single" w:sz="4" w:space="0" w:color="auto"/>
              <w:start w:val="nil"/>
              <w:bottom w:val="single" w:sz="4" w:space="0" w:color="auto"/>
              <w:end w:val="single" w:sz="6" w:space="0" w:color="000000"/>
            </w:tcBorders>
            <w:tcMar>
              <w:top w:w="0pt" w:type="dxa"/>
              <w:start w:w="5.25pt" w:type="dxa"/>
              <w:bottom w:w="0pt" w:type="dxa"/>
              <w:end w:w="5.25pt" w:type="dxa"/>
            </w:tcMar>
            <w:vAlign w:val="center"/>
          </w:tcPr>
          <w:p w14:paraId="6D4F4E81" w14:textId="3183D881" w:rsidR="000B783F" w:rsidRPr="00632181" w:rsidRDefault="000B783F" w:rsidP="00626F3F">
            <w:pPr>
              <w:ind w:start="3pt" w:end="3pt"/>
              <w:jc w:val="center"/>
              <w:rPr>
                <w:sz w:val="24"/>
                <w:szCs w:val="24"/>
                <w:lang w:eastAsia="pt-BR"/>
              </w:rPr>
            </w:pPr>
            <w:r w:rsidRPr="00632181">
              <w:rPr>
                <w:sz w:val="24"/>
                <w:szCs w:val="24"/>
                <w:lang w:eastAsia="pt-BR"/>
              </w:rPr>
              <w:t>R$ 14.173,73</w:t>
            </w:r>
          </w:p>
        </w:tc>
      </w:tr>
      <w:tr w:rsidR="000B783F" w:rsidRPr="00632181" w14:paraId="677C5905" w14:textId="77777777" w:rsidTr="00B2082A">
        <w:trPr>
          <w:trHeight w:val="308"/>
        </w:trPr>
        <w:tc>
          <w:tcPr>
            <w:tcW w:w="355pt" w:type="dxa"/>
            <w:gridSpan w:val="5"/>
            <w:tcBorders>
              <w:top w:val="single" w:sz="4" w:space="0" w:color="auto"/>
              <w:start w:val="single" w:sz="6" w:space="0" w:color="000000"/>
              <w:bottom w:val="single" w:sz="6" w:space="0" w:color="000000"/>
              <w:end w:val="single" w:sz="6" w:space="0" w:color="000000"/>
            </w:tcBorders>
            <w:tcMar>
              <w:top w:w="0pt" w:type="dxa"/>
              <w:start w:w="5.25pt" w:type="dxa"/>
              <w:bottom w:w="0pt" w:type="dxa"/>
              <w:end w:w="5.25pt" w:type="dxa"/>
            </w:tcMar>
            <w:vAlign w:val="center"/>
          </w:tcPr>
          <w:p w14:paraId="2ADE1F50" w14:textId="2985C5F5" w:rsidR="000B783F" w:rsidRPr="00632181" w:rsidRDefault="000B783F" w:rsidP="00626F3F">
            <w:pPr>
              <w:ind w:start="3pt" w:end="3pt"/>
              <w:jc w:val="center"/>
              <w:rPr>
                <w:b/>
                <w:bCs/>
                <w:sz w:val="24"/>
                <w:szCs w:val="24"/>
                <w:lang w:eastAsia="pt-BR"/>
              </w:rPr>
            </w:pPr>
            <w:r w:rsidRPr="00632181">
              <w:rPr>
                <w:b/>
                <w:bCs/>
                <w:sz w:val="24"/>
                <w:szCs w:val="24"/>
                <w:lang w:eastAsia="pt-BR"/>
              </w:rPr>
              <w:t>Valor Máximo Estimado Anual</w:t>
            </w:r>
          </w:p>
        </w:tc>
        <w:tc>
          <w:tcPr>
            <w:tcW w:w="75.90pt" w:type="dxa"/>
            <w:tcBorders>
              <w:top w:val="single" w:sz="4" w:space="0" w:color="auto"/>
              <w:start w:val="nil"/>
              <w:bottom w:val="single" w:sz="6" w:space="0" w:color="000000"/>
              <w:end w:val="single" w:sz="6" w:space="0" w:color="000000"/>
            </w:tcBorders>
            <w:tcMar>
              <w:top w:w="0pt" w:type="dxa"/>
              <w:start w:w="5.25pt" w:type="dxa"/>
              <w:bottom w:w="0pt" w:type="dxa"/>
              <w:end w:w="5.25pt" w:type="dxa"/>
            </w:tcMar>
            <w:vAlign w:val="center"/>
          </w:tcPr>
          <w:p w14:paraId="26640E11" w14:textId="02AB216A" w:rsidR="000B783F" w:rsidRPr="00632181" w:rsidRDefault="000B783F" w:rsidP="00626F3F">
            <w:pPr>
              <w:ind w:start="3pt" w:end="3pt"/>
              <w:jc w:val="center"/>
              <w:rPr>
                <w:sz w:val="24"/>
                <w:szCs w:val="24"/>
                <w:lang w:eastAsia="pt-BR"/>
              </w:rPr>
            </w:pPr>
            <w:r w:rsidRPr="00632181">
              <w:rPr>
                <w:sz w:val="24"/>
                <w:szCs w:val="24"/>
                <w:lang w:eastAsia="pt-BR"/>
              </w:rPr>
              <w:t>R$ 170.084,76</w:t>
            </w:r>
          </w:p>
        </w:tc>
      </w:tr>
    </w:tbl>
    <w:p w14:paraId="71B3B653" w14:textId="77777777" w:rsidR="00A20A1F" w:rsidRPr="00632181" w:rsidRDefault="00A20A1F" w:rsidP="00A20A1F">
      <w:pPr>
        <w:rPr>
          <w:sz w:val="24"/>
          <w:szCs w:val="24"/>
        </w:rPr>
      </w:pPr>
    </w:p>
    <w:p w14:paraId="68B2327B" w14:textId="6805BBD2" w:rsidR="00165763" w:rsidRPr="00C924CF" w:rsidRDefault="00165763" w:rsidP="00D07175">
      <w:pPr>
        <w:ind w:start="7.10pt"/>
        <w:jc w:val="both"/>
      </w:pPr>
      <w:r w:rsidRPr="00C924CF">
        <w:t>* Quantitativos máximos conforme quantidade total de linhas móveis previstas para uso na Assembleia Legislativa do RS, conforme Resolução de Mesa nº 783/2007 e atualizações subsequentes.</w:t>
      </w:r>
    </w:p>
    <w:p w14:paraId="17477AC4" w14:textId="77777777" w:rsidR="00165763" w:rsidRPr="00C924CF" w:rsidRDefault="00165763" w:rsidP="00D07175">
      <w:pPr>
        <w:ind w:start="7.10pt"/>
        <w:jc w:val="both"/>
      </w:pPr>
    </w:p>
    <w:p w14:paraId="6B3274BF" w14:textId="2C3D8221" w:rsidR="00165763" w:rsidRPr="00C924CF" w:rsidRDefault="00165763" w:rsidP="00D07175">
      <w:pPr>
        <w:ind w:start="7.10pt"/>
        <w:jc w:val="both"/>
      </w:pPr>
      <w:r w:rsidRPr="00C924CF">
        <w:t>** Média de consumo de diárias de roaming internacional por mês, considerando os meses de abril/24 à setembro/24.</w:t>
      </w:r>
    </w:p>
    <w:p w14:paraId="6ACFBD90" w14:textId="6C7C8445" w:rsidR="00131B2D" w:rsidRPr="00C924CF" w:rsidRDefault="00131B2D" w:rsidP="00131B2D">
      <w:pPr>
        <w:pageBreakBefore/>
        <w:shd w:val="clear" w:color="auto" w:fill="EDEDED"/>
        <w:ind w:start="0.60pt"/>
        <w:jc w:val="center"/>
        <w:rPr>
          <w:rFonts w:eastAsia="Book Antiqua"/>
          <w:b/>
          <w:bCs/>
          <w:caps/>
          <w:sz w:val="24"/>
          <w:szCs w:val="24"/>
        </w:rPr>
      </w:pPr>
      <w:r w:rsidRPr="00C924CF">
        <w:rPr>
          <w:b/>
          <w:bCs/>
          <w:smallCaps/>
          <w:sz w:val="24"/>
          <w:szCs w:val="24"/>
        </w:rPr>
        <w:lastRenderedPageBreak/>
        <w:t>ANEXO III DO EDITAL</w:t>
      </w:r>
    </w:p>
    <w:p w14:paraId="3EA829CF" w14:textId="77777777" w:rsidR="00131B2D" w:rsidRPr="00C924CF" w:rsidRDefault="00131B2D" w:rsidP="00131B2D">
      <w:pPr>
        <w:pStyle w:val="Ttulo2"/>
        <w:numPr>
          <w:ilvl w:val="0"/>
          <w:numId w:val="0"/>
        </w:numPr>
        <w:shd w:val="clear" w:color="auto" w:fill="EDEDED"/>
        <w:spacing w:before="0pt" w:after="0pt"/>
        <w:ind w:start="28.80pt" w:hanging="28.80pt"/>
        <w:jc w:val="center"/>
        <w:rPr>
          <w:rFonts w:ascii="Times New Roman" w:hAnsi="Times New Roman" w:cs="Times New Roman"/>
          <w:i w:val="0"/>
          <w:smallCaps/>
          <w:szCs w:val="24"/>
        </w:rPr>
      </w:pPr>
    </w:p>
    <w:p w14:paraId="5458C4A3" w14:textId="504CC682" w:rsidR="00131B2D" w:rsidRPr="00C924CF" w:rsidRDefault="00131B2D" w:rsidP="00131B2D">
      <w:pPr>
        <w:pStyle w:val="Ttulo2"/>
        <w:shd w:val="clear" w:color="auto" w:fill="EDEDED"/>
        <w:spacing w:before="0pt" w:after="0pt"/>
        <w:ind w:start="28.90pt" w:hanging="28.90pt"/>
        <w:jc w:val="center"/>
        <w:rPr>
          <w:rFonts w:ascii="Times New Roman" w:hAnsi="Times New Roman" w:cs="Times New Roman"/>
          <w:i w:val="0"/>
          <w:smallCaps/>
          <w:szCs w:val="24"/>
        </w:rPr>
      </w:pPr>
      <w:r w:rsidRPr="00C924CF">
        <w:rPr>
          <w:rFonts w:ascii="Times New Roman" w:hAnsi="Times New Roman" w:cs="Times New Roman"/>
          <w:i w:val="0"/>
          <w:smallCaps/>
          <w:szCs w:val="24"/>
        </w:rPr>
        <w:t>MINUTA DE CONTRATO</w:t>
      </w:r>
    </w:p>
    <w:p w14:paraId="3FFF6EFC" w14:textId="4A587EA6" w:rsidR="007C35C9" w:rsidRPr="007C35C9" w:rsidRDefault="00131B2D" w:rsidP="007C35C9">
      <w:pPr>
        <w:pStyle w:val="Sumrio1"/>
        <w:spacing w:before="15pt"/>
        <w:jc w:val="center"/>
        <w:rPr>
          <w:rFonts w:ascii="Times New Roman" w:hAnsi="Times New Roman" w:cs="Times New Roman"/>
          <w:b w:val="0"/>
          <w:i w:val="0"/>
          <w:szCs w:val="24"/>
        </w:rPr>
      </w:pPr>
      <w:r w:rsidRPr="00B9446E">
        <w:rPr>
          <w:rFonts w:ascii="Times New Roman" w:hAnsi="Times New Roman" w:cs="Times New Roman"/>
          <w:b w:val="0"/>
          <w:i w:val="0"/>
          <w:szCs w:val="24"/>
        </w:rPr>
        <w:t>A minuta de contrato corresponde ao documento eletrônico</w:t>
      </w:r>
      <w:r w:rsidR="007C35C9">
        <w:rPr>
          <w:rFonts w:ascii="Times New Roman" w:hAnsi="Times New Roman" w:cs="Times New Roman"/>
          <w:b w:val="0"/>
          <w:i w:val="0"/>
          <w:szCs w:val="24"/>
        </w:rPr>
        <w:t xml:space="preserve"> </w:t>
      </w:r>
      <w:r w:rsidR="007C35C9" w:rsidRPr="007C35C9">
        <w:rPr>
          <w:rFonts w:ascii="Times New Roman" w:hAnsi="Times New Roman" w:cs="Times New Roman"/>
          <w:b w:val="0"/>
          <w:i w:val="0"/>
          <w:szCs w:val="24"/>
        </w:rPr>
        <w:t>e respectivos anexos, são partes integrantes deste Edital e estão disponibilizados no site do Sistema Banrisul (www.pregaobanrisul.com.br) e no Portal Nacional de Contratações Públicas - PNCP (</w:t>
      </w:r>
      <w:hyperlink r:id="rId29" w:history="1">
        <w:r w:rsidR="007C35C9" w:rsidRPr="007C35C9">
          <w:rPr>
            <w:rFonts w:ascii="Times New Roman" w:hAnsi="Times New Roman" w:cs="Times New Roman"/>
            <w:b w:val="0"/>
            <w:i w:val="0"/>
          </w:rPr>
          <w:t>https://www.gov.br/pncp/pt-br</w:t>
        </w:r>
      </w:hyperlink>
      <w:r w:rsidR="007C35C9" w:rsidRPr="007C35C9">
        <w:rPr>
          <w:rFonts w:ascii="Times New Roman" w:hAnsi="Times New Roman" w:cs="Times New Roman"/>
          <w:b w:val="0"/>
          <w:i w:val="0"/>
          <w:szCs w:val="24"/>
        </w:rPr>
        <w:t>).</w:t>
      </w:r>
    </w:p>
    <w:p w14:paraId="6F56BEE6" w14:textId="77777777" w:rsidR="00FC0256" w:rsidRPr="00C924CF" w:rsidRDefault="00FC0256" w:rsidP="00D7639D">
      <w:pPr>
        <w:pageBreakBefore/>
        <w:shd w:val="clear" w:color="auto" w:fill="F2F2F2"/>
        <w:ind w:start="0.60pt"/>
        <w:jc w:val="center"/>
        <w:rPr>
          <w:b/>
          <w:bCs/>
          <w:smallCaps/>
          <w:sz w:val="24"/>
          <w:szCs w:val="24"/>
        </w:rPr>
        <w:sectPr w:rsidR="00FC0256" w:rsidRPr="00C924CF" w:rsidSect="00A3240D">
          <w:headerReference w:type="default" r:id="rId30"/>
          <w:footerReference w:type="default" r:id="rId31"/>
          <w:pgSz w:w="595.30pt" w:h="841.90pt"/>
          <w:pgMar w:top="62.35pt" w:right="79.40pt" w:bottom="70.90pt" w:left="85.05pt" w:header="42.55pt" w:footer="21.25pt" w:gutter="0pt"/>
          <w:cols w:space="36pt"/>
          <w:docGrid w:linePitch="360"/>
        </w:sectPr>
      </w:pPr>
    </w:p>
    <w:p w14:paraId="6DE67810" w14:textId="0B64561C" w:rsidR="00F22D26" w:rsidRPr="00C924CF" w:rsidRDefault="0036625D" w:rsidP="00F05391">
      <w:pPr>
        <w:pageBreakBefore/>
        <w:shd w:val="clear" w:color="auto" w:fill="EDEDED"/>
        <w:spacing w:after="6pt"/>
        <w:ind w:start="0.55pt"/>
        <w:jc w:val="center"/>
        <w:rPr>
          <w:rFonts w:eastAsia="Book Antiqua"/>
          <w:b/>
          <w:bCs/>
          <w:caps/>
          <w:sz w:val="24"/>
          <w:szCs w:val="24"/>
        </w:rPr>
      </w:pPr>
      <w:r w:rsidRPr="00C924CF">
        <w:rPr>
          <w:b/>
          <w:bCs/>
          <w:smallCaps/>
          <w:sz w:val="24"/>
          <w:szCs w:val="24"/>
        </w:rPr>
        <w:lastRenderedPageBreak/>
        <w:t xml:space="preserve">ANEXO </w:t>
      </w:r>
      <w:r w:rsidR="00D91146" w:rsidRPr="00C924CF">
        <w:rPr>
          <w:b/>
          <w:bCs/>
          <w:smallCaps/>
          <w:sz w:val="24"/>
          <w:szCs w:val="24"/>
        </w:rPr>
        <w:t>I</w:t>
      </w:r>
      <w:r w:rsidR="006B04C9" w:rsidRPr="00C924CF">
        <w:rPr>
          <w:b/>
          <w:bCs/>
          <w:smallCaps/>
          <w:sz w:val="24"/>
          <w:szCs w:val="24"/>
        </w:rPr>
        <w:t>V</w:t>
      </w:r>
      <w:r w:rsidR="000E1A14" w:rsidRPr="00C924CF">
        <w:rPr>
          <w:b/>
          <w:bCs/>
          <w:smallCaps/>
          <w:sz w:val="24"/>
          <w:szCs w:val="24"/>
        </w:rPr>
        <w:t xml:space="preserve"> DO EDITAL</w:t>
      </w:r>
    </w:p>
    <w:p w14:paraId="74D487DD" w14:textId="77777777" w:rsidR="00F05391" w:rsidRDefault="006B04C9" w:rsidP="00A224E6">
      <w:pPr>
        <w:shd w:val="clear" w:color="auto" w:fill="EDEDED"/>
        <w:spacing w:line="10pt" w:lineRule="atLeast"/>
        <w:ind w:start="0.55pt"/>
        <w:jc w:val="center"/>
        <w:rPr>
          <w:rFonts w:eastAsia="Book Antiqua"/>
          <w:b/>
          <w:bCs/>
          <w:smallCaps/>
          <w:sz w:val="24"/>
          <w:szCs w:val="24"/>
        </w:rPr>
      </w:pPr>
      <w:r w:rsidRPr="00C924CF">
        <w:rPr>
          <w:rFonts w:eastAsia="Book Antiqua"/>
          <w:b/>
          <w:bCs/>
          <w:smallCaps/>
          <w:sz w:val="24"/>
          <w:szCs w:val="24"/>
        </w:rPr>
        <w:t xml:space="preserve">MODELO DE </w:t>
      </w:r>
    </w:p>
    <w:p w14:paraId="2D39A089" w14:textId="57D43BC4" w:rsidR="00F22D26" w:rsidRPr="00C924CF" w:rsidRDefault="006B04C9" w:rsidP="00F05391">
      <w:pPr>
        <w:shd w:val="clear" w:color="auto" w:fill="EDEDED"/>
        <w:spacing w:before="6pt" w:line="10pt" w:lineRule="atLeast"/>
        <w:ind w:start="0.55pt"/>
        <w:jc w:val="center"/>
        <w:rPr>
          <w:rFonts w:eastAsia="Garamond"/>
          <w:b/>
          <w:bCs/>
          <w:smallCaps/>
          <w:sz w:val="24"/>
          <w:szCs w:val="24"/>
        </w:rPr>
      </w:pPr>
      <w:r w:rsidRPr="00C924CF">
        <w:rPr>
          <w:rFonts w:eastAsia="Book Antiqua"/>
          <w:b/>
          <w:bCs/>
          <w:smallCaps/>
          <w:sz w:val="24"/>
          <w:szCs w:val="24"/>
        </w:rPr>
        <w:t>REQUERIMENTO</w:t>
      </w:r>
      <w:r w:rsidR="00F05391">
        <w:rPr>
          <w:rFonts w:eastAsia="Book Antiqua"/>
          <w:b/>
          <w:bCs/>
          <w:smallCaps/>
          <w:sz w:val="24"/>
          <w:szCs w:val="24"/>
        </w:rPr>
        <w:t>/PROPOSTA</w:t>
      </w:r>
      <w:r w:rsidRPr="00C924CF">
        <w:rPr>
          <w:rFonts w:eastAsia="Book Antiqua"/>
          <w:b/>
          <w:bCs/>
          <w:smallCaps/>
          <w:sz w:val="24"/>
          <w:szCs w:val="24"/>
        </w:rPr>
        <w:t xml:space="preserve"> DE </w:t>
      </w:r>
      <w:r w:rsidR="00F05391">
        <w:rPr>
          <w:rFonts w:eastAsia="Book Antiqua"/>
          <w:b/>
          <w:bCs/>
          <w:smallCaps/>
          <w:sz w:val="24"/>
          <w:szCs w:val="24"/>
        </w:rPr>
        <w:t>CREDENCIAMENTO</w:t>
      </w:r>
    </w:p>
    <w:p w14:paraId="16D06DE8" w14:textId="77777777" w:rsidR="00F22D26" w:rsidRPr="00C924CF" w:rsidRDefault="00F22D26" w:rsidP="00A224E6">
      <w:pPr>
        <w:shd w:val="clear" w:color="auto" w:fill="FFFFFF"/>
        <w:spacing w:before="5.65pt"/>
        <w:ind w:start="0.60pt"/>
        <w:jc w:val="center"/>
        <w:rPr>
          <w:rFonts w:eastAsia="Garamond"/>
          <w:b/>
          <w:bCs/>
          <w:smallCaps/>
          <w:sz w:val="24"/>
          <w:szCs w:val="24"/>
        </w:rPr>
      </w:pPr>
    </w:p>
    <w:p w14:paraId="02D2DFB0" w14:textId="77777777" w:rsidR="00590BA6" w:rsidRPr="00C924CF" w:rsidRDefault="00590BA6" w:rsidP="00590BA6">
      <w:pPr>
        <w:spacing w:before="5.65pt"/>
        <w:ind w:start="0.60pt"/>
        <w:jc w:val="both"/>
        <w:rPr>
          <w:b/>
          <w:bCs/>
          <w:sz w:val="24"/>
          <w:szCs w:val="24"/>
        </w:rPr>
      </w:pPr>
      <w:r w:rsidRPr="00C924CF">
        <w:rPr>
          <w:b/>
          <w:bCs/>
          <w:sz w:val="24"/>
          <w:szCs w:val="24"/>
        </w:rPr>
        <w:t>[Nome da Empresa]</w:t>
      </w:r>
    </w:p>
    <w:p w14:paraId="6EDC1549" w14:textId="77777777" w:rsidR="00590BA6" w:rsidRPr="00C924CF" w:rsidRDefault="00590BA6" w:rsidP="00590BA6">
      <w:pPr>
        <w:spacing w:before="5.65pt"/>
        <w:ind w:start="0.60pt"/>
        <w:jc w:val="both"/>
        <w:rPr>
          <w:sz w:val="24"/>
          <w:szCs w:val="24"/>
        </w:rPr>
      </w:pPr>
      <w:r w:rsidRPr="00C924CF">
        <w:rPr>
          <w:sz w:val="24"/>
          <w:szCs w:val="24"/>
        </w:rPr>
        <w:t>CNPJ nº [XX.XXX.XXX/XXXX-XX]</w:t>
      </w:r>
    </w:p>
    <w:p w14:paraId="12553F9D" w14:textId="77777777" w:rsidR="00590BA6" w:rsidRPr="00C924CF" w:rsidRDefault="00590BA6" w:rsidP="00590BA6">
      <w:pPr>
        <w:spacing w:before="5.65pt"/>
        <w:ind w:start="0.60pt"/>
        <w:jc w:val="both"/>
        <w:rPr>
          <w:sz w:val="24"/>
          <w:szCs w:val="24"/>
        </w:rPr>
      </w:pPr>
      <w:r w:rsidRPr="00C924CF">
        <w:rPr>
          <w:sz w:val="24"/>
          <w:szCs w:val="24"/>
        </w:rPr>
        <w:t xml:space="preserve">Endereço: [Endereço completo] </w:t>
      </w:r>
    </w:p>
    <w:p w14:paraId="0C299420" w14:textId="047EDF9D" w:rsidR="00590BA6" w:rsidRPr="00C924CF" w:rsidRDefault="00590BA6" w:rsidP="00590BA6">
      <w:pPr>
        <w:spacing w:before="5.65pt"/>
        <w:ind w:start="0.60pt"/>
        <w:jc w:val="both"/>
        <w:rPr>
          <w:sz w:val="24"/>
          <w:szCs w:val="24"/>
        </w:rPr>
      </w:pPr>
      <w:r w:rsidRPr="00C924CF">
        <w:rPr>
          <w:sz w:val="24"/>
          <w:szCs w:val="24"/>
        </w:rPr>
        <w:t>Telefone: [Telefone]</w:t>
      </w:r>
    </w:p>
    <w:p w14:paraId="32244ABF" w14:textId="77777777" w:rsidR="00590BA6" w:rsidRPr="00C924CF" w:rsidRDefault="00590BA6" w:rsidP="00590BA6">
      <w:pPr>
        <w:spacing w:before="5.65pt"/>
        <w:ind w:start="0.60pt"/>
        <w:jc w:val="both"/>
        <w:rPr>
          <w:sz w:val="24"/>
          <w:szCs w:val="24"/>
        </w:rPr>
      </w:pPr>
      <w:r w:rsidRPr="00C924CF">
        <w:rPr>
          <w:sz w:val="24"/>
          <w:szCs w:val="24"/>
        </w:rPr>
        <w:t>E-mail: [E-mail de contato]</w:t>
      </w:r>
    </w:p>
    <w:p w14:paraId="355440ED" w14:textId="77777777" w:rsidR="00590BA6" w:rsidRPr="00C924CF" w:rsidRDefault="00590BA6" w:rsidP="00590BA6">
      <w:pPr>
        <w:spacing w:before="5.65pt"/>
        <w:ind w:start="0.60pt"/>
        <w:jc w:val="both"/>
        <w:rPr>
          <w:sz w:val="24"/>
          <w:szCs w:val="24"/>
        </w:rPr>
      </w:pPr>
    </w:p>
    <w:p w14:paraId="7C4B9F22" w14:textId="77777777" w:rsidR="00590BA6" w:rsidRPr="00C924CF" w:rsidRDefault="00590BA6" w:rsidP="00590BA6">
      <w:pPr>
        <w:spacing w:before="5.65pt"/>
        <w:ind w:start="0.60pt"/>
        <w:jc w:val="both"/>
        <w:rPr>
          <w:sz w:val="24"/>
          <w:szCs w:val="24"/>
        </w:rPr>
      </w:pPr>
      <w:r w:rsidRPr="00C924CF">
        <w:rPr>
          <w:sz w:val="24"/>
          <w:szCs w:val="24"/>
        </w:rPr>
        <w:t>À</w:t>
      </w:r>
    </w:p>
    <w:p w14:paraId="7C24CFC9" w14:textId="7887957D" w:rsidR="00590BA6" w:rsidRPr="00C924CF" w:rsidRDefault="00590BA6" w:rsidP="00590BA6">
      <w:pPr>
        <w:spacing w:before="5.65pt"/>
        <w:ind w:start="0.60pt"/>
        <w:jc w:val="both"/>
        <w:rPr>
          <w:sz w:val="24"/>
          <w:szCs w:val="24"/>
        </w:rPr>
      </w:pPr>
      <w:r w:rsidRPr="00C924CF">
        <w:rPr>
          <w:sz w:val="24"/>
          <w:szCs w:val="24"/>
        </w:rPr>
        <w:t>Assembleia Legislativa do Estado do Rio Grande do Sul</w:t>
      </w:r>
    </w:p>
    <w:p w14:paraId="2B445CB7" w14:textId="77777777" w:rsidR="00590BA6" w:rsidRPr="00C924CF" w:rsidRDefault="00590BA6" w:rsidP="00590BA6">
      <w:pPr>
        <w:spacing w:before="5.65pt"/>
        <w:ind w:start="0.60pt"/>
        <w:jc w:val="both"/>
        <w:rPr>
          <w:sz w:val="24"/>
          <w:szCs w:val="24"/>
        </w:rPr>
      </w:pPr>
    </w:p>
    <w:p w14:paraId="42210285" w14:textId="08A8779E" w:rsidR="004A2274" w:rsidRPr="00C924CF" w:rsidRDefault="00590BA6" w:rsidP="00590BA6">
      <w:pPr>
        <w:spacing w:before="5.65pt"/>
        <w:ind w:start="0.60pt"/>
        <w:jc w:val="both"/>
        <w:rPr>
          <w:b/>
          <w:bCs/>
          <w:sz w:val="24"/>
          <w:szCs w:val="24"/>
        </w:rPr>
      </w:pPr>
      <w:r w:rsidRPr="00C924CF">
        <w:rPr>
          <w:b/>
          <w:bCs/>
          <w:sz w:val="24"/>
          <w:szCs w:val="24"/>
        </w:rPr>
        <w:t>Ref.: Requerimento de Participação no Credenciamento n</w:t>
      </w:r>
      <w:r w:rsidR="004A2274" w:rsidRPr="00C924CF">
        <w:rPr>
          <w:b/>
          <w:bCs/>
          <w:sz w:val="24"/>
          <w:szCs w:val="24"/>
        </w:rPr>
        <w:t>º</w:t>
      </w:r>
      <w:r w:rsidRPr="00C924CF">
        <w:rPr>
          <w:b/>
          <w:bCs/>
          <w:sz w:val="24"/>
          <w:szCs w:val="24"/>
        </w:rPr>
        <w:t xml:space="preserve"> </w:t>
      </w:r>
      <w:r w:rsidR="004A2274" w:rsidRPr="00C924CF">
        <w:rPr>
          <w:b/>
          <w:bCs/>
          <w:sz w:val="24"/>
          <w:szCs w:val="24"/>
        </w:rPr>
        <w:t>1</w:t>
      </w:r>
      <w:r w:rsidRPr="00C924CF">
        <w:rPr>
          <w:b/>
          <w:bCs/>
          <w:sz w:val="24"/>
          <w:szCs w:val="24"/>
        </w:rPr>
        <w:t xml:space="preserve">/2025 </w:t>
      </w:r>
    </w:p>
    <w:p w14:paraId="1DADF795" w14:textId="77777777" w:rsidR="004A2274" w:rsidRPr="00C924CF" w:rsidRDefault="004A2274" w:rsidP="00590BA6">
      <w:pPr>
        <w:spacing w:before="5.65pt"/>
        <w:ind w:start="0.60pt"/>
        <w:jc w:val="both"/>
        <w:rPr>
          <w:sz w:val="24"/>
          <w:szCs w:val="24"/>
        </w:rPr>
      </w:pPr>
    </w:p>
    <w:p w14:paraId="0338F932" w14:textId="076A8CF3" w:rsidR="00590BA6" w:rsidRPr="00C924CF" w:rsidRDefault="00590BA6" w:rsidP="00590BA6">
      <w:pPr>
        <w:spacing w:before="5.65pt"/>
        <w:ind w:start="0.60pt"/>
        <w:jc w:val="both"/>
        <w:rPr>
          <w:sz w:val="24"/>
          <w:szCs w:val="24"/>
        </w:rPr>
      </w:pPr>
      <w:r w:rsidRPr="00C924CF">
        <w:rPr>
          <w:sz w:val="24"/>
          <w:szCs w:val="24"/>
        </w:rPr>
        <w:t>Prezado Senhor,</w:t>
      </w:r>
    </w:p>
    <w:p w14:paraId="32D62395" w14:textId="77777777" w:rsidR="004A2274" w:rsidRPr="00C924CF" w:rsidRDefault="004A2274" w:rsidP="00590BA6">
      <w:pPr>
        <w:spacing w:before="5.65pt"/>
        <w:ind w:start="0.60pt"/>
        <w:jc w:val="both"/>
        <w:rPr>
          <w:sz w:val="24"/>
          <w:szCs w:val="24"/>
        </w:rPr>
      </w:pPr>
    </w:p>
    <w:p w14:paraId="3BBCA524" w14:textId="26AD2427" w:rsidR="00590BA6" w:rsidRPr="00C924CF" w:rsidRDefault="00590BA6" w:rsidP="00590BA6">
      <w:pPr>
        <w:spacing w:before="5.65pt"/>
        <w:ind w:start="0.60pt"/>
        <w:jc w:val="both"/>
        <w:rPr>
          <w:sz w:val="24"/>
          <w:szCs w:val="24"/>
        </w:rPr>
      </w:pPr>
      <w:r w:rsidRPr="00C924CF">
        <w:rPr>
          <w:sz w:val="24"/>
          <w:szCs w:val="24"/>
        </w:rPr>
        <w:t xml:space="preserve">[Nome da Empresa], inscrita no CNPJ sob o n. [XX.XXX.XXX/XXXX-XX], com sede em [endereço completo], neste ato representada por [nome do representante legal], vem, por meio deste requerimento, formalizar sua participação no processo de Credenciamento de </w:t>
      </w:r>
      <w:r w:rsidR="004A2274" w:rsidRPr="00C924CF">
        <w:rPr>
          <w:sz w:val="24"/>
          <w:szCs w:val="24"/>
        </w:rPr>
        <w:t>nº 1</w:t>
      </w:r>
      <w:r w:rsidRPr="00C924CF">
        <w:rPr>
          <w:sz w:val="24"/>
          <w:szCs w:val="24"/>
        </w:rPr>
        <w:t xml:space="preserve">/2025, visando à celebração de Contrato para prestação </w:t>
      </w:r>
      <w:r w:rsidR="004A2274" w:rsidRPr="00C924CF">
        <w:rPr>
          <w:sz w:val="24"/>
          <w:szCs w:val="24"/>
        </w:rPr>
        <w:t>de</w:t>
      </w:r>
      <w:r w:rsidRPr="00C924CF">
        <w:rPr>
          <w:sz w:val="24"/>
          <w:szCs w:val="24"/>
        </w:rPr>
        <w:t xml:space="preserve"> serviços de </w:t>
      </w:r>
      <w:r w:rsidR="004A2274" w:rsidRPr="00C924CF">
        <w:rPr>
          <w:sz w:val="24"/>
          <w:szCs w:val="24"/>
        </w:rPr>
        <w:t>__________________________________</w:t>
      </w:r>
      <w:r w:rsidR="00A14DF5">
        <w:rPr>
          <w:sz w:val="24"/>
          <w:szCs w:val="24"/>
        </w:rPr>
        <w:t>_____________</w:t>
      </w:r>
      <w:r w:rsidR="004A2274" w:rsidRPr="00C924CF">
        <w:rPr>
          <w:sz w:val="24"/>
          <w:szCs w:val="24"/>
        </w:rPr>
        <w:t>_______________________</w:t>
      </w:r>
      <w:r w:rsidRPr="00C924CF">
        <w:rPr>
          <w:sz w:val="24"/>
          <w:szCs w:val="24"/>
        </w:rPr>
        <w:t xml:space="preserve"> </w:t>
      </w:r>
      <w:r w:rsidR="004A2274" w:rsidRPr="00C924CF">
        <w:rPr>
          <w:sz w:val="24"/>
          <w:szCs w:val="24"/>
        </w:rPr>
        <w:t>______________________________________________________________________,</w:t>
      </w:r>
      <w:r w:rsidRPr="00C924CF">
        <w:rPr>
          <w:sz w:val="24"/>
          <w:szCs w:val="24"/>
        </w:rPr>
        <w:t xml:space="preserve"> conforme as condições e exigências estabelecidas no Edital</w:t>
      </w:r>
      <w:r w:rsidR="004A2274" w:rsidRPr="00C924CF">
        <w:rPr>
          <w:sz w:val="24"/>
          <w:szCs w:val="24"/>
        </w:rPr>
        <w:t xml:space="preserve"> de Credenciamento ALRS nº ___/2025</w:t>
      </w:r>
      <w:r w:rsidRPr="00C924CF">
        <w:rPr>
          <w:sz w:val="24"/>
          <w:szCs w:val="24"/>
        </w:rPr>
        <w:t>.</w:t>
      </w:r>
    </w:p>
    <w:p w14:paraId="4F1835D7" w14:textId="77777777" w:rsidR="00590BA6" w:rsidRPr="00C924CF" w:rsidRDefault="00590BA6" w:rsidP="00590BA6">
      <w:pPr>
        <w:spacing w:before="5.65pt"/>
        <w:ind w:start="0.60pt"/>
        <w:jc w:val="both"/>
        <w:rPr>
          <w:sz w:val="24"/>
          <w:szCs w:val="24"/>
        </w:rPr>
      </w:pPr>
    </w:p>
    <w:p w14:paraId="6ED648D4" w14:textId="77777777" w:rsidR="00590BA6" w:rsidRPr="00C924CF" w:rsidRDefault="00590BA6" w:rsidP="00590BA6">
      <w:pPr>
        <w:spacing w:before="5.65pt"/>
        <w:ind w:start="0.60pt"/>
        <w:jc w:val="center"/>
        <w:rPr>
          <w:b/>
          <w:bCs/>
          <w:sz w:val="24"/>
          <w:szCs w:val="24"/>
        </w:rPr>
      </w:pPr>
      <w:r w:rsidRPr="00C924CF">
        <w:rPr>
          <w:b/>
          <w:bCs/>
          <w:sz w:val="24"/>
          <w:szCs w:val="24"/>
        </w:rPr>
        <w:t>DOCUMENTAÇÃO ANEXA</w:t>
      </w:r>
    </w:p>
    <w:p w14:paraId="0CC47FB8" w14:textId="778E9F67" w:rsidR="00590BA6" w:rsidRPr="00C924CF" w:rsidRDefault="00590BA6" w:rsidP="00590BA6">
      <w:pPr>
        <w:spacing w:before="5.65pt"/>
        <w:ind w:start="0.60pt"/>
        <w:jc w:val="both"/>
        <w:rPr>
          <w:sz w:val="24"/>
          <w:szCs w:val="24"/>
        </w:rPr>
      </w:pPr>
      <w:r w:rsidRPr="00C924CF">
        <w:rPr>
          <w:sz w:val="24"/>
          <w:szCs w:val="24"/>
        </w:rPr>
        <w:t xml:space="preserve">Em atendimento ao edital, seguem anexos os documentos relacionados no </w:t>
      </w:r>
      <w:r w:rsidR="004A2274" w:rsidRPr="00C924CF">
        <w:rPr>
          <w:sz w:val="24"/>
          <w:szCs w:val="24"/>
        </w:rPr>
        <w:t>item 3</w:t>
      </w:r>
      <w:r w:rsidRPr="00C924CF">
        <w:rPr>
          <w:sz w:val="24"/>
          <w:szCs w:val="24"/>
        </w:rPr>
        <w:t xml:space="preserve"> do Edital de Credenciamento n</w:t>
      </w:r>
      <w:r w:rsidR="004A2274" w:rsidRPr="00C924CF">
        <w:rPr>
          <w:sz w:val="24"/>
          <w:szCs w:val="24"/>
        </w:rPr>
        <w:t>º</w:t>
      </w:r>
      <w:r w:rsidRPr="00C924CF">
        <w:rPr>
          <w:sz w:val="24"/>
          <w:szCs w:val="24"/>
        </w:rPr>
        <w:t xml:space="preserve"> </w:t>
      </w:r>
      <w:r w:rsidR="004A2274" w:rsidRPr="00C924CF">
        <w:rPr>
          <w:sz w:val="24"/>
          <w:szCs w:val="24"/>
        </w:rPr>
        <w:t>1</w:t>
      </w:r>
      <w:r w:rsidRPr="00C924CF">
        <w:rPr>
          <w:sz w:val="24"/>
          <w:szCs w:val="24"/>
        </w:rPr>
        <w:t>/2025</w:t>
      </w:r>
      <w:r w:rsidR="009F4E4D" w:rsidRPr="00C924CF">
        <w:rPr>
          <w:sz w:val="24"/>
          <w:szCs w:val="24"/>
        </w:rPr>
        <w:t xml:space="preserve"> </w:t>
      </w:r>
      <w:r w:rsidR="009F4E4D" w:rsidRPr="00C924CF">
        <w:rPr>
          <w:i/>
          <w:iCs/>
          <w:sz w:val="24"/>
          <w:szCs w:val="24"/>
        </w:rPr>
        <w:t>(ITEM 3: DO REQUERIMENTO DE PARTICIPAÇÃO E DA HABILITAÇÃO).</w:t>
      </w:r>
    </w:p>
    <w:p w14:paraId="69647ED2" w14:textId="77777777" w:rsidR="00590BA6" w:rsidRPr="00C924CF" w:rsidRDefault="00590BA6" w:rsidP="00590BA6">
      <w:pPr>
        <w:spacing w:before="5.65pt"/>
        <w:ind w:start="0.60pt"/>
        <w:jc w:val="both"/>
        <w:rPr>
          <w:sz w:val="24"/>
          <w:szCs w:val="24"/>
        </w:rPr>
      </w:pPr>
    </w:p>
    <w:p w14:paraId="4F623B58" w14:textId="77777777" w:rsidR="00590BA6" w:rsidRPr="00C924CF" w:rsidRDefault="00590BA6" w:rsidP="00590BA6">
      <w:pPr>
        <w:spacing w:before="5.65pt"/>
        <w:ind w:start="0.60pt"/>
        <w:jc w:val="center"/>
        <w:rPr>
          <w:b/>
          <w:bCs/>
          <w:sz w:val="24"/>
          <w:szCs w:val="24"/>
        </w:rPr>
      </w:pPr>
      <w:r w:rsidRPr="00C924CF">
        <w:rPr>
          <w:b/>
          <w:bCs/>
          <w:sz w:val="24"/>
          <w:szCs w:val="24"/>
        </w:rPr>
        <w:t>DECLARAÇÃO DE ACEITE</w:t>
      </w:r>
    </w:p>
    <w:p w14:paraId="308F4466" w14:textId="77777777" w:rsidR="00590BA6" w:rsidRPr="00C924CF" w:rsidRDefault="00590BA6" w:rsidP="00590BA6">
      <w:pPr>
        <w:spacing w:before="5.65pt"/>
        <w:ind w:start="0.60pt"/>
        <w:jc w:val="both"/>
        <w:rPr>
          <w:sz w:val="24"/>
          <w:szCs w:val="24"/>
        </w:rPr>
      </w:pPr>
      <w:r w:rsidRPr="00C924CF">
        <w:rPr>
          <w:sz w:val="24"/>
          <w:szCs w:val="24"/>
        </w:rPr>
        <w:t>Declaramos ter lido e compreendido todos os termos e condições do Edital, comprometendo-nos a cumpri-los integralmente, incluindo eventuais alterações publicadas, caso sejamos credenciados.</w:t>
      </w:r>
    </w:p>
    <w:p w14:paraId="033FBB8D" w14:textId="77777777" w:rsidR="00590BA6" w:rsidRPr="00C924CF" w:rsidRDefault="00590BA6" w:rsidP="00590BA6">
      <w:pPr>
        <w:spacing w:before="5.65pt"/>
        <w:ind w:start="0.60pt"/>
        <w:jc w:val="both"/>
        <w:rPr>
          <w:sz w:val="24"/>
          <w:szCs w:val="24"/>
        </w:rPr>
      </w:pPr>
    </w:p>
    <w:p w14:paraId="624DA90E" w14:textId="77777777" w:rsidR="009F4E4D" w:rsidRPr="00C924CF" w:rsidRDefault="009F4E4D" w:rsidP="00590BA6">
      <w:pPr>
        <w:spacing w:before="5.65pt"/>
        <w:ind w:start="0.60pt"/>
        <w:jc w:val="both"/>
        <w:rPr>
          <w:sz w:val="24"/>
          <w:szCs w:val="24"/>
        </w:rPr>
      </w:pPr>
    </w:p>
    <w:p w14:paraId="447F62CD" w14:textId="77777777" w:rsidR="009F4E4D" w:rsidRPr="00C924CF" w:rsidRDefault="009F4E4D" w:rsidP="00590BA6">
      <w:pPr>
        <w:spacing w:before="5.65pt"/>
        <w:ind w:start="0.60pt"/>
        <w:jc w:val="both"/>
        <w:rPr>
          <w:sz w:val="24"/>
          <w:szCs w:val="24"/>
        </w:rPr>
      </w:pPr>
    </w:p>
    <w:p w14:paraId="652FF120" w14:textId="77777777" w:rsidR="009F4E4D" w:rsidRPr="00C924CF" w:rsidRDefault="009F4E4D" w:rsidP="00590BA6">
      <w:pPr>
        <w:spacing w:before="5.65pt"/>
        <w:ind w:start="0.60pt"/>
        <w:jc w:val="both"/>
        <w:rPr>
          <w:sz w:val="24"/>
          <w:szCs w:val="24"/>
        </w:rPr>
      </w:pPr>
    </w:p>
    <w:p w14:paraId="2447B31E" w14:textId="74932A59" w:rsidR="00837289" w:rsidRPr="00C924CF" w:rsidRDefault="00590BA6" w:rsidP="00590BA6">
      <w:pPr>
        <w:spacing w:before="5.65pt"/>
        <w:ind w:start="0.60pt"/>
        <w:jc w:val="center"/>
        <w:rPr>
          <w:b/>
          <w:bCs/>
          <w:sz w:val="24"/>
          <w:szCs w:val="24"/>
        </w:rPr>
      </w:pPr>
      <w:r w:rsidRPr="00C924CF">
        <w:rPr>
          <w:b/>
          <w:bCs/>
          <w:sz w:val="24"/>
          <w:szCs w:val="24"/>
        </w:rPr>
        <w:t>DADOS DO RESPONSÁVEL PELO REQUERIMENTO</w:t>
      </w:r>
    </w:p>
    <w:p w14:paraId="39B8A150" w14:textId="77777777" w:rsidR="009F4E4D" w:rsidRPr="00C924CF" w:rsidRDefault="009F4E4D" w:rsidP="00590BA6">
      <w:pPr>
        <w:spacing w:before="5.65pt"/>
        <w:ind w:start="0.60pt"/>
        <w:jc w:val="both"/>
        <w:rPr>
          <w:sz w:val="24"/>
          <w:szCs w:val="24"/>
        </w:rPr>
      </w:pPr>
    </w:p>
    <w:p w14:paraId="3A2E5ACB" w14:textId="7B424E09" w:rsidR="00590BA6" w:rsidRPr="00C924CF" w:rsidRDefault="00590BA6" w:rsidP="00590BA6">
      <w:pPr>
        <w:spacing w:before="5.65pt"/>
        <w:ind w:start="0.60pt"/>
        <w:jc w:val="both"/>
        <w:rPr>
          <w:sz w:val="24"/>
          <w:szCs w:val="24"/>
        </w:rPr>
      </w:pPr>
      <w:r w:rsidRPr="00C924CF">
        <w:rPr>
          <w:sz w:val="24"/>
          <w:szCs w:val="24"/>
        </w:rPr>
        <w:t>Nome completo: _______________________________</w:t>
      </w:r>
      <w:r w:rsidRPr="00C924CF">
        <w:rPr>
          <w:sz w:val="24"/>
          <w:szCs w:val="24"/>
        </w:rPr>
        <w:tab/>
      </w:r>
    </w:p>
    <w:p w14:paraId="775CC93D" w14:textId="545F519A" w:rsidR="00590BA6" w:rsidRPr="00C924CF" w:rsidRDefault="00590BA6" w:rsidP="00590BA6">
      <w:pPr>
        <w:spacing w:before="5.65pt"/>
        <w:ind w:start="0.60pt"/>
        <w:jc w:val="both"/>
        <w:rPr>
          <w:sz w:val="24"/>
          <w:szCs w:val="24"/>
        </w:rPr>
      </w:pPr>
      <w:r w:rsidRPr="00C924CF">
        <w:rPr>
          <w:sz w:val="24"/>
          <w:szCs w:val="24"/>
        </w:rPr>
        <w:t>Cargo: _______________________________________</w:t>
      </w:r>
    </w:p>
    <w:p w14:paraId="1535C376" w14:textId="4F126EF8" w:rsidR="00590BA6" w:rsidRPr="00C924CF" w:rsidRDefault="00590BA6" w:rsidP="00590BA6">
      <w:pPr>
        <w:spacing w:before="5.65pt"/>
        <w:ind w:start="0.60pt"/>
        <w:jc w:val="both"/>
        <w:rPr>
          <w:sz w:val="24"/>
          <w:szCs w:val="24"/>
        </w:rPr>
      </w:pPr>
      <w:r w:rsidRPr="00C924CF">
        <w:rPr>
          <w:sz w:val="24"/>
          <w:szCs w:val="24"/>
        </w:rPr>
        <w:t>Telefone: _____________________________________</w:t>
      </w:r>
    </w:p>
    <w:p w14:paraId="109CD7A1" w14:textId="16E09987" w:rsidR="00590BA6" w:rsidRPr="00C924CF" w:rsidRDefault="00590BA6" w:rsidP="00590BA6">
      <w:pPr>
        <w:spacing w:before="5.65pt"/>
        <w:ind w:start="0.60pt"/>
        <w:jc w:val="both"/>
        <w:rPr>
          <w:sz w:val="24"/>
          <w:szCs w:val="24"/>
        </w:rPr>
      </w:pPr>
      <w:r w:rsidRPr="00C924CF">
        <w:rPr>
          <w:sz w:val="24"/>
          <w:szCs w:val="24"/>
        </w:rPr>
        <w:t xml:space="preserve">E-mail: _______________________________________ </w:t>
      </w:r>
      <w:r w:rsidRPr="00C924CF">
        <w:rPr>
          <w:sz w:val="24"/>
          <w:szCs w:val="24"/>
        </w:rPr>
        <w:tab/>
      </w:r>
      <w:r w:rsidRPr="00C924CF">
        <w:rPr>
          <w:sz w:val="24"/>
          <w:szCs w:val="24"/>
        </w:rPr>
        <w:tab/>
      </w:r>
    </w:p>
    <w:p w14:paraId="2C9C24AB" w14:textId="77777777" w:rsidR="00590BA6" w:rsidRPr="00C924CF" w:rsidRDefault="00590BA6" w:rsidP="00590BA6">
      <w:pPr>
        <w:spacing w:before="5.65pt"/>
        <w:ind w:start="0.60pt"/>
        <w:jc w:val="center"/>
        <w:rPr>
          <w:b/>
          <w:bCs/>
          <w:sz w:val="24"/>
          <w:szCs w:val="24"/>
        </w:rPr>
      </w:pPr>
    </w:p>
    <w:p w14:paraId="4479E304" w14:textId="6B7618A3" w:rsidR="00590BA6" w:rsidRPr="00C924CF" w:rsidRDefault="00590BA6" w:rsidP="00590BA6">
      <w:pPr>
        <w:spacing w:before="5.65pt"/>
        <w:ind w:start="0.60pt"/>
        <w:jc w:val="center"/>
        <w:rPr>
          <w:b/>
          <w:bCs/>
          <w:sz w:val="24"/>
          <w:szCs w:val="24"/>
        </w:rPr>
      </w:pPr>
      <w:r w:rsidRPr="00C924CF">
        <w:rPr>
          <w:b/>
          <w:bCs/>
          <w:sz w:val="24"/>
          <w:szCs w:val="24"/>
        </w:rPr>
        <w:t>DADOS PARA ASSINATURA DO CONTRATO</w:t>
      </w:r>
    </w:p>
    <w:p w14:paraId="5FB33A48" w14:textId="77777777" w:rsidR="009F4E4D" w:rsidRPr="00C924CF" w:rsidRDefault="009F4E4D" w:rsidP="00590BA6">
      <w:pPr>
        <w:spacing w:before="5.65pt"/>
        <w:ind w:start="0.60pt"/>
        <w:jc w:val="both"/>
        <w:rPr>
          <w:sz w:val="24"/>
          <w:szCs w:val="24"/>
        </w:rPr>
      </w:pPr>
    </w:p>
    <w:p w14:paraId="7A14B17A" w14:textId="7B113F38" w:rsidR="00590BA6" w:rsidRPr="00C924CF" w:rsidRDefault="00590BA6" w:rsidP="00590BA6">
      <w:pPr>
        <w:spacing w:before="5.65pt"/>
        <w:ind w:start="0.60pt"/>
        <w:jc w:val="both"/>
        <w:rPr>
          <w:sz w:val="24"/>
          <w:szCs w:val="24"/>
        </w:rPr>
      </w:pPr>
      <w:r w:rsidRPr="00C924CF">
        <w:rPr>
          <w:sz w:val="24"/>
          <w:szCs w:val="24"/>
        </w:rPr>
        <w:t>Nome completo do signatário: ______________________________</w:t>
      </w:r>
    </w:p>
    <w:p w14:paraId="0D485A8C" w14:textId="6C19D72C" w:rsidR="00590BA6" w:rsidRPr="00C924CF" w:rsidRDefault="00590BA6" w:rsidP="00590BA6">
      <w:pPr>
        <w:spacing w:before="5.65pt"/>
        <w:ind w:start="0.60pt"/>
        <w:jc w:val="both"/>
        <w:rPr>
          <w:sz w:val="24"/>
          <w:szCs w:val="24"/>
        </w:rPr>
      </w:pPr>
      <w:r w:rsidRPr="00C924CF">
        <w:rPr>
          <w:sz w:val="24"/>
          <w:szCs w:val="24"/>
        </w:rPr>
        <w:t>Cargo: _________________________________________________</w:t>
      </w:r>
      <w:r w:rsidRPr="00C924CF">
        <w:rPr>
          <w:sz w:val="24"/>
          <w:szCs w:val="24"/>
        </w:rPr>
        <w:tab/>
      </w:r>
    </w:p>
    <w:p w14:paraId="72702F72" w14:textId="77777777" w:rsidR="00826672" w:rsidRDefault="00590BA6" w:rsidP="00590BA6">
      <w:pPr>
        <w:spacing w:before="5.65pt"/>
        <w:ind w:start="0.60pt"/>
        <w:jc w:val="both"/>
        <w:rPr>
          <w:sz w:val="24"/>
          <w:szCs w:val="24"/>
        </w:rPr>
      </w:pPr>
      <w:r w:rsidRPr="00C924CF">
        <w:rPr>
          <w:sz w:val="24"/>
          <w:szCs w:val="24"/>
        </w:rPr>
        <w:t>Endereço completo: _______________________________________</w:t>
      </w:r>
    </w:p>
    <w:p w14:paraId="54D91236" w14:textId="096AD254" w:rsidR="00826672" w:rsidRPr="00C924CF" w:rsidRDefault="00826672" w:rsidP="00826672">
      <w:pPr>
        <w:spacing w:before="5.65pt"/>
        <w:ind w:start="0.60pt"/>
        <w:jc w:val="both"/>
        <w:rPr>
          <w:sz w:val="24"/>
          <w:szCs w:val="24"/>
        </w:rPr>
      </w:pPr>
      <w:r w:rsidRPr="00C924CF">
        <w:rPr>
          <w:sz w:val="24"/>
          <w:szCs w:val="24"/>
        </w:rPr>
        <w:t>Telefone: _____________________________________</w:t>
      </w:r>
      <w:r>
        <w:rPr>
          <w:sz w:val="24"/>
          <w:szCs w:val="24"/>
        </w:rPr>
        <w:t>__________</w:t>
      </w:r>
    </w:p>
    <w:p w14:paraId="2BC66FD9" w14:textId="409D0E91" w:rsidR="00590BA6" w:rsidRPr="00C924CF" w:rsidRDefault="00826672" w:rsidP="00826672">
      <w:pPr>
        <w:spacing w:before="5.65pt"/>
        <w:ind w:start="0.60pt"/>
        <w:jc w:val="both"/>
        <w:rPr>
          <w:sz w:val="24"/>
          <w:szCs w:val="24"/>
        </w:rPr>
      </w:pPr>
      <w:r w:rsidRPr="00C924CF">
        <w:rPr>
          <w:sz w:val="24"/>
          <w:szCs w:val="24"/>
        </w:rPr>
        <w:t>E-mail: _______________________________________</w:t>
      </w:r>
      <w:r>
        <w:rPr>
          <w:sz w:val="24"/>
          <w:szCs w:val="24"/>
        </w:rPr>
        <w:t>__________</w:t>
      </w:r>
      <w:r w:rsidR="00590BA6" w:rsidRPr="00C924CF">
        <w:rPr>
          <w:sz w:val="24"/>
          <w:szCs w:val="24"/>
        </w:rPr>
        <w:tab/>
      </w:r>
    </w:p>
    <w:p w14:paraId="76BD9A24" w14:textId="77777777" w:rsidR="00590BA6" w:rsidRPr="00C924CF" w:rsidRDefault="00590BA6" w:rsidP="00590BA6">
      <w:pPr>
        <w:spacing w:before="5.65pt"/>
        <w:ind w:start="0.60pt"/>
        <w:jc w:val="both"/>
        <w:rPr>
          <w:sz w:val="24"/>
          <w:szCs w:val="24"/>
        </w:rPr>
      </w:pPr>
    </w:p>
    <w:p w14:paraId="62CF4DC3" w14:textId="77777777" w:rsidR="00590BA6" w:rsidRPr="00C924CF" w:rsidRDefault="00590BA6" w:rsidP="00590BA6">
      <w:pPr>
        <w:spacing w:before="5.65pt"/>
        <w:ind w:start="0.60pt"/>
        <w:jc w:val="both"/>
        <w:rPr>
          <w:sz w:val="24"/>
          <w:szCs w:val="24"/>
        </w:rPr>
      </w:pPr>
      <w:r w:rsidRPr="00C924CF">
        <w:rPr>
          <w:sz w:val="24"/>
          <w:szCs w:val="24"/>
        </w:rPr>
        <w:t>Informamos que o signatário possui poderes legais para representar a empresa, conforme documentos societários ou procuração anexa.</w:t>
      </w:r>
    </w:p>
    <w:p w14:paraId="45E72741" w14:textId="77777777" w:rsidR="00590BA6" w:rsidRPr="00C924CF" w:rsidRDefault="00590BA6" w:rsidP="00590BA6">
      <w:pPr>
        <w:spacing w:before="5.65pt"/>
        <w:ind w:start="0.60pt"/>
        <w:jc w:val="both"/>
        <w:rPr>
          <w:sz w:val="24"/>
          <w:szCs w:val="24"/>
        </w:rPr>
      </w:pPr>
    </w:p>
    <w:p w14:paraId="4FD9B44A" w14:textId="77777777" w:rsidR="00590BA6" w:rsidRPr="00C924CF" w:rsidRDefault="00590BA6" w:rsidP="00590BA6">
      <w:pPr>
        <w:spacing w:before="5.65pt"/>
        <w:ind w:start="0.60pt"/>
        <w:jc w:val="both"/>
        <w:rPr>
          <w:sz w:val="24"/>
          <w:szCs w:val="24"/>
        </w:rPr>
      </w:pPr>
      <w:r w:rsidRPr="00C924CF">
        <w:rPr>
          <w:sz w:val="24"/>
          <w:szCs w:val="24"/>
        </w:rPr>
        <w:t>[Local], [data].</w:t>
      </w:r>
    </w:p>
    <w:p w14:paraId="6DE66641" w14:textId="77777777" w:rsidR="00590BA6" w:rsidRPr="00C924CF" w:rsidRDefault="00590BA6" w:rsidP="00590BA6">
      <w:pPr>
        <w:spacing w:before="5.65pt"/>
        <w:ind w:start="0.60pt"/>
        <w:jc w:val="both"/>
        <w:rPr>
          <w:sz w:val="24"/>
          <w:szCs w:val="24"/>
        </w:rPr>
      </w:pPr>
    </w:p>
    <w:p w14:paraId="3AEDB09E" w14:textId="77777777" w:rsidR="00590BA6" w:rsidRPr="00C924CF" w:rsidRDefault="00590BA6" w:rsidP="00590BA6">
      <w:pPr>
        <w:spacing w:before="5.65pt"/>
        <w:ind w:start="0.60pt"/>
        <w:jc w:val="both"/>
        <w:rPr>
          <w:sz w:val="24"/>
          <w:szCs w:val="24"/>
        </w:rPr>
      </w:pPr>
      <w:r w:rsidRPr="00C924CF">
        <w:rPr>
          <w:sz w:val="24"/>
          <w:szCs w:val="24"/>
        </w:rPr>
        <w:t>Atenciosamente,</w:t>
      </w:r>
    </w:p>
    <w:p w14:paraId="4B9D718B" w14:textId="77777777" w:rsidR="00590BA6" w:rsidRPr="00C924CF" w:rsidRDefault="00590BA6" w:rsidP="00590BA6">
      <w:pPr>
        <w:spacing w:before="5.65pt"/>
        <w:ind w:start="0.60pt"/>
        <w:jc w:val="both"/>
        <w:rPr>
          <w:sz w:val="24"/>
          <w:szCs w:val="24"/>
        </w:rPr>
      </w:pPr>
    </w:p>
    <w:p w14:paraId="7219BAA8" w14:textId="77777777" w:rsidR="00590BA6" w:rsidRPr="00C924CF" w:rsidRDefault="00590BA6" w:rsidP="00590BA6">
      <w:pPr>
        <w:spacing w:before="5.65pt"/>
        <w:ind w:start="0.60pt"/>
        <w:jc w:val="both"/>
        <w:rPr>
          <w:sz w:val="24"/>
          <w:szCs w:val="24"/>
        </w:rPr>
      </w:pPr>
      <w:r w:rsidRPr="00C924CF">
        <w:rPr>
          <w:sz w:val="24"/>
          <w:szCs w:val="24"/>
        </w:rPr>
        <w:t>Assinatura do Representante Legal</w:t>
      </w:r>
    </w:p>
    <w:p w14:paraId="601AC514" w14:textId="77777777" w:rsidR="00590BA6" w:rsidRPr="00C924CF" w:rsidRDefault="00590BA6" w:rsidP="00590BA6">
      <w:pPr>
        <w:spacing w:before="5.65pt"/>
        <w:ind w:start="0.60pt"/>
        <w:jc w:val="both"/>
        <w:rPr>
          <w:sz w:val="24"/>
          <w:szCs w:val="24"/>
        </w:rPr>
      </w:pPr>
      <w:r w:rsidRPr="00C924CF">
        <w:rPr>
          <w:sz w:val="24"/>
          <w:szCs w:val="24"/>
        </w:rPr>
        <w:t>Nome completo: [Nome completo do representante legal]</w:t>
      </w:r>
    </w:p>
    <w:p w14:paraId="7E076874" w14:textId="77777777" w:rsidR="00590BA6" w:rsidRPr="00C924CF" w:rsidRDefault="00590BA6" w:rsidP="00590BA6">
      <w:pPr>
        <w:spacing w:before="5.65pt"/>
        <w:ind w:start="0.60pt"/>
        <w:jc w:val="both"/>
        <w:rPr>
          <w:sz w:val="24"/>
          <w:szCs w:val="24"/>
        </w:rPr>
      </w:pPr>
      <w:r w:rsidRPr="00C924CF">
        <w:rPr>
          <w:sz w:val="24"/>
          <w:szCs w:val="24"/>
        </w:rPr>
        <w:t>Cargo: [Cargo]</w:t>
      </w:r>
    </w:p>
    <w:p w14:paraId="6DAF3E51" w14:textId="77777777" w:rsidR="005B0BD7" w:rsidRPr="00C924CF" w:rsidRDefault="005B0BD7" w:rsidP="00590BA6">
      <w:pPr>
        <w:spacing w:before="5.65pt"/>
        <w:ind w:start="0.60pt"/>
        <w:jc w:val="both"/>
        <w:rPr>
          <w:sz w:val="24"/>
          <w:szCs w:val="24"/>
        </w:rPr>
      </w:pPr>
    </w:p>
    <w:p w14:paraId="76F6A102" w14:textId="77777777" w:rsidR="005B0BD7" w:rsidRDefault="005B0BD7">
      <w:pPr>
        <w:spacing w:before="5.65pt"/>
        <w:ind w:start="0.60pt"/>
        <w:jc w:val="center"/>
        <w:rPr>
          <w:sz w:val="24"/>
          <w:szCs w:val="24"/>
        </w:rPr>
      </w:pPr>
    </w:p>
    <w:p w14:paraId="6E8BC608" w14:textId="5EA2D4D9" w:rsidR="005B0BD7" w:rsidRPr="00C924CF" w:rsidRDefault="005B0BD7" w:rsidP="005B0BD7">
      <w:pPr>
        <w:pageBreakBefore/>
        <w:shd w:val="clear" w:color="auto" w:fill="EDEDED"/>
        <w:ind w:start="0.60pt"/>
        <w:jc w:val="center"/>
        <w:rPr>
          <w:rFonts w:eastAsia="Book Antiqua"/>
          <w:b/>
          <w:bCs/>
          <w:caps/>
          <w:sz w:val="24"/>
          <w:szCs w:val="24"/>
        </w:rPr>
      </w:pPr>
      <w:r w:rsidRPr="00C924CF">
        <w:rPr>
          <w:b/>
          <w:bCs/>
          <w:smallCaps/>
          <w:sz w:val="24"/>
          <w:szCs w:val="24"/>
        </w:rPr>
        <w:lastRenderedPageBreak/>
        <w:t>ANEXO V DO EDITAL</w:t>
      </w:r>
    </w:p>
    <w:p w14:paraId="033907F0" w14:textId="77777777" w:rsidR="005B0BD7" w:rsidRPr="00C924CF" w:rsidRDefault="005B0BD7" w:rsidP="005B0BD7">
      <w:pPr>
        <w:shd w:val="clear" w:color="auto" w:fill="EDEDED"/>
        <w:spacing w:line="10pt" w:lineRule="atLeast"/>
        <w:ind w:start="0.55pt"/>
        <w:jc w:val="center"/>
        <w:rPr>
          <w:rFonts w:eastAsia="Book Antiqua"/>
          <w:b/>
          <w:bCs/>
          <w:caps/>
          <w:sz w:val="24"/>
          <w:szCs w:val="24"/>
        </w:rPr>
      </w:pPr>
    </w:p>
    <w:p w14:paraId="3DF22C5F" w14:textId="62DBDADC" w:rsidR="005B0BD7" w:rsidRPr="00C924CF" w:rsidRDefault="000B6DA2" w:rsidP="005B0BD7">
      <w:pPr>
        <w:shd w:val="clear" w:color="auto" w:fill="EDEDED"/>
        <w:spacing w:line="10pt" w:lineRule="atLeast"/>
        <w:ind w:start="0.55pt"/>
        <w:jc w:val="center"/>
        <w:rPr>
          <w:rFonts w:eastAsia="Garamond"/>
          <w:b/>
          <w:bCs/>
          <w:smallCaps/>
          <w:sz w:val="24"/>
          <w:szCs w:val="24"/>
        </w:rPr>
      </w:pPr>
      <w:r w:rsidRPr="00C924CF">
        <w:rPr>
          <w:rFonts w:eastAsia="Book Antiqua"/>
          <w:b/>
          <w:bCs/>
          <w:smallCaps/>
          <w:sz w:val="24"/>
          <w:szCs w:val="24"/>
        </w:rPr>
        <w:t>DECLARAÇÃO CONJUNTA</w:t>
      </w:r>
    </w:p>
    <w:p w14:paraId="0E9D1C79" w14:textId="77777777" w:rsidR="005B0BD7" w:rsidRPr="00C924CF" w:rsidRDefault="005B0BD7" w:rsidP="005B0BD7">
      <w:pPr>
        <w:shd w:val="clear" w:color="auto" w:fill="FFFFFF"/>
        <w:spacing w:before="5.65pt"/>
        <w:ind w:start="0.60pt"/>
        <w:jc w:val="center"/>
        <w:rPr>
          <w:rFonts w:eastAsia="Garamond"/>
          <w:b/>
          <w:bCs/>
          <w:smallCaps/>
          <w:sz w:val="24"/>
          <w:szCs w:val="24"/>
        </w:rPr>
      </w:pPr>
    </w:p>
    <w:p w14:paraId="7AAF7478" w14:textId="62096048" w:rsidR="00032839" w:rsidRPr="00C924CF" w:rsidRDefault="00032839" w:rsidP="00032839">
      <w:pPr>
        <w:suppressAutoHyphens w:val="0"/>
        <w:spacing w:before="5pt" w:beforeAutospacing="1" w:after="5pt" w:afterAutospacing="1"/>
        <w:jc w:val="both"/>
        <w:rPr>
          <w:iCs/>
          <w:kern w:val="2"/>
          <w:sz w:val="24"/>
          <w:szCs w:val="24"/>
          <w:lang w:eastAsia="pt-BR" w:bidi="ar-SA"/>
        </w:rPr>
      </w:pPr>
      <w:r w:rsidRPr="00C924CF">
        <w:rPr>
          <w:iCs/>
          <w:kern w:val="2"/>
          <w:sz w:val="24"/>
          <w:szCs w:val="24"/>
          <w:lang w:eastAsia="pt-BR" w:bidi="ar-SA"/>
        </w:rPr>
        <w:t>(NOME DA EMPRESA) ...................................................., CNPJ nº ...............................</w:t>
      </w:r>
    </w:p>
    <w:p w14:paraId="38141DEC" w14:textId="68D391CF" w:rsidR="00032839" w:rsidRPr="00C924CF" w:rsidRDefault="00032839" w:rsidP="00032839">
      <w:pPr>
        <w:suppressAutoHyphens w:val="0"/>
        <w:spacing w:before="5pt" w:beforeAutospacing="1" w:after="5pt" w:afterAutospacing="1"/>
        <w:jc w:val="both"/>
        <w:rPr>
          <w:iCs/>
          <w:kern w:val="2"/>
          <w:sz w:val="24"/>
          <w:szCs w:val="24"/>
          <w:lang w:eastAsia="pt-BR" w:bidi="ar-SA"/>
        </w:rPr>
      </w:pPr>
      <w:r w:rsidRPr="00C924CF">
        <w:rPr>
          <w:iCs/>
          <w:kern w:val="2"/>
          <w:sz w:val="24"/>
          <w:szCs w:val="24"/>
          <w:lang w:eastAsia="pt-BR" w:bidi="ar-SA"/>
        </w:rPr>
        <w:t>sediada.............................................(endereço</w:t>
      </w:r>
      <w:r w:rsidR="00B9446E">
        <w:rPr>
          <w:iCs/>
          <w:kern w:val="2"/>
          <w:sz w:val="24"/>
          <w:szCs w:val="24"/>
          <w:lang w:eastAsia="pt-BR" w:bidi="ar-SA"/>
        </w:rPr>
        <w:t xml:space="preserve"> </w:t>
      </w:r>
      <w:r w:rsidRPr="00C924CF">
        <w:rPr>
          <w:iCs/>
          <w:kern w:val="2"/>
          <w:sz w:val="24"/>
          <w:szCs w:val="24"/>
          <w:lang w:eastAsia="pt-BR" w:bidi="ar-SA"/>
        </w:rPr>
        <w:t>completo) ........................................,</w:t>
      </w:r>
    </w:p>
    <w:p w14:paraId="76CCCA29" w14:textId="77777777" w:rsidR="00032839" w:rsidRPr="00C924CF" w:rsidRDefault="00032839" w:rsidP="00032839">
      <w:pPr>
        <w:suppressAutoHyphens w:val="0"/>
        <w:spacing w:before="5pt" w:beforeAutospacing="1" w:after="5pt" w:afterAutospacing="1"/>
        <w:jc w:val="both"/>
        <w:rPr>
          <w:b/>
          <w:bCs/>
          <w:iCs/>
          <w:kern w:val="2"/>
          <w:sz w:val="24"/>
          <w:szCs w:val="24"/>
          <w:lang w:eastAsia="pt-BR" w:bidi="ar-SA"/>
        </w:rPr>
      </w:pPr>
      <w:r w:rsidRPr="00C924CF">
        <w:rPr>
          <w:b/>
          <w:bCs/>
          <w:iCs/>
          <w:kern w:val="2"/>
          <w:sz w:val="24"/>
          <w:szCs w:val="24"/>
          <w:lang w:eastAsia="pt-BR" w:bidi="ar-SA"/>
        </w:rPr>
        <w:t>DECLARA, sob as penalidades da Lei:</w:t>
      </w:r>
    </w:p>
    <w:p w14:paraId="76A63972" w14:textId="2B6EAF93" w:rsidR="00032839" w:rsidRPr="00E35FBB" w:rsidRDefault="00E776A3" w:rsidP="00E35FBB">
      <w:pPr>
        <w:pStyle w:val="PargrafodaLista"/>
        <w:numPr>
          <w:ilvl w:val="0"/>
          <w:numId w:val="51"/>
        </w:numPr>
        <w:tabs>
          <w:tab w:val="start" w:pos="21.30pt"/>
        </w:tabs>
        <w:spacing w:before="5pt" w:beforeAutospacing="1" w:after="5pt" w:afterAutospacing="1"/>
        <w:ind w:start="0pt" w:firstLine="0pt"/>
        <w:jc w:val="both"/>
        <w:rPr>
          <w:rFonts w:ascii="Times New Roman" w:hAnsi="Times New Roman"/>
          <w:iCs/>
          <w:kern w:val="2"/>
          <w:sz w:val="24"/>
          <w:szCs w:val="24"/>
        </w:rPr>
      </w:pPr>
      <w:r w:rsidRPr="00E35FBB">
        <w:rPr>
          <w:rFonts w:ascii="Times New Roman" w:hAnsi="Times New Roman"/>
          <w:iCs/>
          <w:kern w:val="2"/>
          <w:sz w:val="24"/>
          <w:szCs w:val="24"/>
        </w:rPr>
        <w:t>Q</w:t>
      </w:r>
      <w:r w:rsidR="00032839" w:rsidRPr="00E35FBB">
        <w:rPr>
          <w:rFonts w:ascii="Times New Roman" w:hAnsi="Times New Roman"/>
          <w:iCs/>
          <w:kern w:val="2"/>
          <w:sz w:val="24"/>
          <w:szCs w:val="24"/>
        </w:rPr>
        <w:t xml:space="preserve">ue até a presente data, inexistem fatos impeditivos para sua habilitação no </w:t>
      </w:r>
      <w:r w:rsidRPr="00E35FBB">
        <w:rPr>
          <w:rFonts w:ascii="Times New Roman" w:hAnsi="Times New Roman"/>
          <w:iCs/>
          <w:kern w:val="2"/>
          <w:sz w:val="24"/>
          <w:szCs w:val="24"/>
        </w:rPr>
        <w:t>Credenciamento</w:t>
      </w:r>
      <w:r w:rsidR="00032839" w:rsidRPr="00E35FBB">
        <w:rPr>
          <w:rFonts w:ascii="Times New Roman" w:hAnsi="Times New Roman"/>
          <w:iCs/>
          <w:kern w:val="2"/>
          <w:sz w:val="24"/>
          <w:szCs w:val="24"/>
        </w:rPr>
        <w:t xml:space="preserve"> nº </w:t>
      </w:r>
      <w:r w:rsidR="00E93E2F">
        <w:rPr>
          <w:rFonts w:ascii="Times New Roman" w:hAnsi="Times New Roman"/>
          <w:iCs/>
          <w:kern w:val="2"/>
          <w:sz w:val="24"/>
          <w:szCs w:val="24"/>
        </w:rPr>
        <w:t>01</w:t>
      </w:r>
      <w:r w:rsidR="00032839" w:rsidRPr="00E35FBB">
        <w:rPr>
          <w:rFonts w:ascii="Times New Roman" w:hAnsi="Times New Roman"/>
          <w:iCs/>
          <w:kern w:val="2"/>
          <w:sz w:val="24"/>
          <w:szCs w:val="24"/>
        </w:rPr>
        <w:t>/2025 (sobretudo nas vedações indicadas no edital) e que está ciente da obrigatoriedade de declarar ocorrências posteriores.</w:t>
      </w:r>
    </w:p>
    <w:p w14:paraId="631F6408" w14:textId="505265EE" w:rsidR="00E776A3" w:rsidRPr="00E35FBB" w:rsidRDefault="00E776A3" w:rsidP="00E35FBB">
      <w:pPr>
        <w:pStyle w:val="PargrafodaLista"/>
        <w:numPr>
          <w:ilvl w:val="0"/>
          <w:numId w:val="51"/>
        </w:numPr>
        <w:tabs>
          <w:tab w:val="start" w:pos="21.30pt"/>
        </w:tabs>
        <w:spacing w:before="5pt" w:beforeAutospacing="1" w:after="5pt" w:afterAutospacing="1"/>
        <w:ind w:start="0pt" w:firstLine="0pt"/>
        <w:jc w:val="both"/>
        <w:rPr>
          <w:rFonts w:ascii="Times New Roman" w:hAnsi="Times New Roman"/>
          <w:iCs/>
          <w:kern w:val="2"/>
          <w:sz w:val="24"/>
          <w:szCs w:val="24"/>
        </w:rPr>
      </w:pPr>
      <w:r w:rsidRPr="00E35FBB">
        <w:rPr>
          <w:rFonts w:ascii="Times New Roman" w:hAnsi="Times New Roman"/>
          <w:iCs/>
          <w:kern w:val="2"/>
          <w:sz w:val="24"/>
          <w:szCs w:val="24"/>
        </w:rPr>
        <w:t>Que seu requerimento de participação está em conformidade com as exigências do Edital de Credenciamento nº 01/2025</w:t>
      </w:r>
      <w:r w:rsidR="00FE7CDD" w:rsidRPr="00E35FBB">
        <w:rPr>
          <w:rFonts w:ascii="Times New Roman" w:hAnsi="Times New Roman"/>
          <w:iCs/>
          <w:kern w:val="2"/>
          <w:sz w:val="24"/>
          <w:szCs w:val="24"/>
        </w:rPr>
        <w:t>, e que aceita de forma integral e irrestrita as condições estabelecidas no Edital</w:t>
      </w:r>
      <w:r w:rsidRPr="00E35FBB">
        <w:rPr>
          <w:rFonts w:ascii="Times New Roman" w:hAnsi="Times New Roman"/>
          <w:iCs/>
          <w:kern w:val="2"/>
          <w:sz w:val="24"/>
          <w:szCs w:val="24"/>
        </w:rPr>
        <w:t>.</w:t>
      </w:r>
    </w:p>
    <w:p w14:paraId="4FD12EDF" w14:textId="42AC2DF6" w:rsidR="00032839" w:rsidRPr="00E35FBB" w:rsidRDefault="00E776A3" w:rsidP="00E35FBB">
      <w:pPr>
        <w:pStyle w:val="PargrafodaLista"/>
        <w:numPr>
          <w:ilvl w:val="0"/>
          <w:numId w:val="51"/>
        </w:numPr>
        <w:tabs>
          <w:tab w:val="start" w:pos="21.30pt"/>
        </w:tabs>
        <w:spacing w:before="5pt" w:beforeAutospacing="1" w:after="5pt" w:afterAutospacing="1"/>
        <w:ind w:start="0pt" w:firstLine="0pt"/>
        <w:jc w:val="both"/>
        <w:rPr>
          <w:rFonts w:ascii="Times New Roman" w:hAnsi="Times New Roman"/>
          <w:iCs/>
          <w:kern w:val="2"/>
          <w:sz w:val="24"/>
          <w:szCs w:val="24"/>
        </w:rPr>
      </w:pPr>
      <w:r w:rsidRPr="00E35FBB">
        <w:rPr>
          <w:rFonts w:ascii="Times New Roman" w:hAnsi="Times New Roman"/>
          <w:iCs/>
          <w:kern w:val="2"/>
          <w:sz w:val="24"/>
          <w:szCs w:val="24"/>
        </w:rPr>
        <w:t>Q</w:t>
      </w:r>
      <w:r w:rsidR="00032839" w:rsidRPr="00E35FBB">
        <w:rPr>
          <w:rFonts w:ascii="Times New Roman" w:hAnsi="Times New Roman"/>
          <w:iCs/>
          <w:kern w:val="2"/>
          <w:sz w:val="24"/>
          <w:szCs w:val="24"/>
        </w:rPr>
        <w:t>ue cumpre integralmente o disposto no inciso XXXIII do art. 7º da Constituição Federal, ou seja, de não possuir em seu quadro funcional pessoas menores de 18 (dezoito) anos em trabalho noturno, perigoso ou insalubre e de menores de 16 (dezesseis) anos em qualquer trabalho, salvo na condição de aprendiz a partir dos 14 (quatorze) anos.</w:t>
      </w:r>
    </w:p>
    <w:p w14:paraId="46D6DCE4" w14:textId="752CBBAD" w:rsidR="00032839" w:rsidRPr="00E35FBB" w:rsidRDefault="00E776A3" w:rsidP="00E35FBB">
      <w:pPr>
        <w:pStyle w:val="PargrafodaLista"/>
        <w:numPr>
          <w:ilvl w:val="0"/>
          <w:numId w:val="51"/>
        </w:numPr>
        <w:tabs>
          <w:tab w:val="start" w:pos="21.30pt"/>
        </w:tabs>
        <w:spacing w:before="5pt" w:beforeAutospacing="1" w:after="5pt" w:afterAutospacing="1"/>
        <w:ind w:start="0pt" w:firstLine="0pt"/>
        <w:jc w:val="both"/>
        <w:rPr>
          <w:rFonts w:ascii="Times New Roman" w:hAnsi="Times New Roman"/>
          <w:iCs/>
          <w:kern w:val="2"/>
          <w:sz w:val="24"/>
          <w:szCs w:val="24"/>
        </w:rPr>
      </w:pPr>
      <w:r w:rsidRPr="00E35FBB">
        <w:rPr>
          <w:rFonts w:ascii="Times New Roman" w:hAnsi="Times New Roman"/>
          <w:iCs/>
          <w:kern w:val="2"/>
          <w:sz w:val="24"/>
          <w:szCs w:val="24"/>
        </w:rPr>
        <w:t>Q</w:t>
      </w:r>
      <w:r w:rsidR="00032839" w:rsidRPr="00E35FBB">
        <w:rPr>
          <w:rFonts w:ascii="Times New Roman" w:hAnsi="Times New Roman"/>
          <w:iCs/>
          <w:kern w:val="2"/>
          <w:sz w:val="24"/>
          <w:szCs w:val="24"/>
        </w:rPr>
        <w:t xml:space="preserve">ue concorda com todos os termos do </w:t>
      </w:r>
      <w:r w:rsidR="00FE7CDD" w:rsidRPr="00E35FBB">
        <w:rPr>
          <w:rFonts w:ascii="Times New Roman" w:hAnsi="Times New Roman"/>
          <w:iCs/>
          <w:kern w:val="2"/>
          <w:sz w:val="24"/>
          <w:szCs w:val="24"/>
        </w:rPr>
        <w:t>E</w:t>
      </w:r>
      <w:r w:rsidR="00032839" w:rsidRPr="00E35FBB">
        <w:rPr>
          <w:rFonts w:ascii="Times New Roman" w:hAnsi="Times New Roman"/>
          <w:iCs/>
          <w:kern w:val="2"/>
          <w:sz w:val="24"/>
          <w:szCs w:val="24"/>
        </w:rPr>
        <w:t xml:space="preserve">dital, inclusive com a remuneração pelos eventuais serviços prestados que será feita de acordo com os valores </w:t>
      </w:r>
      <w:r w:rsidR="00380EA2" w:rsidRPr="00E35FBB">
        <w:rPr>
          <w:rFonts w:ascii="Times New Roman" w:hAnsi="Times New Roman"/>
          <w:iCs/>
          <w:kern w:val="2"/>
          <w:sz w:val="24"/>
          <w:szCs w:val="24"/>
        </w:rPr>
        <w:t>presentes nas</w:t>
      </w:r>
      <w:r w:rsidR="00032839" w:rsidRPr="00E35FBB">
        <w:rPr>
          <w:rFonts w:ascii="Times New Roman" w:hAnsi="Times New Roman"/>
          <w:iCs/>
          <w:kern w:val="2"/>
          <w:sz w:val="24"/>
          <w:szCs w:val="24"/>
        </w:rPr>
        <w:t xml:space="preserve"> tabelas do Anexo II e que esses abrangem a integralidade das despesas e custos incorridos na execução dos serviços (</w:t>
      </w:r>
      <w:r w:rsidR="00380EA2" w:rsidRPr="00E35FBB">
        <w:rPr>
          <w:rFonts w:ascii="Times New Roman" w:hAnsi="Times New Roman"/>
          <w:iCs/>
          <w:kern w:val="2"/>
          <w:sz w:val="24"/>
          <w:szCs w:val="24"/>
        </w:rPr>
        <w:t xml:space="preserve">diretos, indiretos, </w:t>
      </w:r>
      <w:r w:rsidR="00032839" w:rsidRPr="00E35FBB">
        <w:rPr>
          <w:rFonts w:ascii="Times New Roman" w:hAnsi="Times New Roman"/>
          <w:iCs/>
          <w:kern w:val="2"/>
          <w:sz w:val="24"/>
          <w:szCs w:val="24"/>
        </w:rPr>
        <w:t>trabalhistas, previdenciários, fiscais, tributários</w:t>
      </w:r>
      <w:r w:rsidR="00380EA2" w:rsidRPr="00E35FBB">
        <w:rPr>
          <w:rFonts w:ascii="Times New Roman" w:hAnsi="Times New Roman"/>
          <w:iCs/>
          <w:kern w:val="2"/>
          <w:sz w:val="24"/>
          <w:szCs w:val="24"/>
        </w:rPr>
        <w:t>,</w:t>
      </w:r>
      <w:r w:rsidR="00032839" w:rsidRPr="00E35FBB">
        <w:rPr>
          <w:rFonts w:ascii="Times New Roman" w:hAnsi="Times New Roman"/>
          <w:iCs/>
          <w:kern w:val="2"/>
          <w:sz w:val="24"/>
          <w:szCs w:val="24"/>
        </w:rPr>
        <w:t xml:space="preserve"> comerciais</w:t>
      </w:r>
      <w:r w:rsidR="00380EA2" w:rsidRPr="00E35FBB">
        <w:rPr>
          <w:rFonts w:ascii="Times New Roman" w:hAnsi="Times New Roman"/>
          <w:iCs/>
          <w:kern w:val="2"/>
          <w:sz w:val="24"/>
          <w:szCs w:val="24"/>
        </w:rPr>
        <w:t xml:space="preserve"> e outros</w:t>
      </w:r>
      <w:r w:rsidR="00032839" w:rsidRPr="00E35FBB">
        <w:rPr>
          <w:rFonts w:ascii="Times New Roman" w:hAnsi="Times New Roman"/>
          <w:iCs/>
          <w:kern w:val="2"/>
          <w:sz w:val="24"/>
          <w:szCs w:val="24"/>
        </w:rPr>
        <w:t>).</w:t>
      </w:r>
    </w:p>
    <w:p w14:paraId="3BE4F2D7" w14:textId="0657B49A" w:rsidR="00032839" w:rsidRPr="00E35FBB" w:rsidRDefault="00E776A3" w:rsidP="00E35FBB">
      <w:pPr>
        <w:pStyle w:val="PargrafodaLista"/>
        <w:numPr>
          <w:ilvl w:val="0"/>
          <w:numId w:val="51"/>
        </w:numPr>
        <w:tabs>
          <w:tab w:val="start" w:pos="21.30pt"/>
        </w:tabs>
        <w:spacing w:before="5pt" w:beforeAutospacing="1" w:after="5pt" w:afterAutospacing="1"/>
        <w:ind w:start="0pt" w:firstLine="0pt"/>
        <w:jc w:val="both"/>
        <w:rPr>
          <w:rFonts w:ascii="Times New Roman" w:hAnsi="Times New Roman"/>
          <w:iCs/>
          <w:kern w:val="2"/>
          <w:sz w:val="24"/>
          <w:szCs w:val="24"/>
        </w:rPr>
      </w:pPr>
      <w:r w:rsidRPr="00E35FBB">
        <w:rPr>
          <w:rFonts w:ascii="Times New Roman" w:hAnsi="Times New Roman"/>
          <w:iCs/>
          <w:kern w:val="2"/>
          <w:sz w:val="24"/>
          <w:szCs w:val="24"/>
        </w:rPr>
        <w:t>Q</w:t>
      </w:r>
      <w:r w:rsidR="00032839" w:rsidRPr="00E35FBB">
        <w:rPr>
          <w:rFonts w:ascii="Times New Roman" w:hAnsi="Times New Roman"/>
          <w:iCs/>
          <w:kern w:val="2"/>
          <w:sz w:val="24"/>
          <w:szCs w:val="24"/>
        </w:rPr>
        <w:t xml:space="preserve">ue possui total ciência de que </w:t>
      </w:r>
      <w:r w:rsidR="00D51BCA" w:rsidRPr="00E35FBB">
        <w:rPr>
          <w:rFonts w:ascii="Times New Roman" w:hAnsi="Times New Roman"/>
          <w:iCs/>
          <w:kern w:val="2"/>
          <w:sz w:val="24"/>
          <w:szCs w:val="24"/>
        </w:rPr>
        <w:t>o credenciamento não obriga a Administração Pública a Contratar</w:t>
      </w:r>
      <w:r w:rsidR="00032839" w:rsidRPr="00E35FBB">
        <w:rPr>
          <w:rFonts w:ascii="Times New Roman" w:hAnsi="Times New Roman"/>
          <w:iCs/>
          <w:kern w:val="2"/>
          <w:sz w:val="24"/>
          <w:szCs w:val="24"/>
        </w:rPr>
        <w:t>.</w:t>
      </w:r>
    </w:p>
    <w:p w14:paraId="46D2C0F7" w14:textId="16806272" w:rsidR="00032839" w:rsidRPr="00E35FBB" w:rsidRDefault="00E776A3" w:rsidP="00E35FBB">
      <w:pPr>
        <w:pStyle w:val="PargrafodaLista"/>
        <w:numPr>
          <w:ilvl w:val="0"/>
          <w:numId w:val="51"/>
        </w:numPr>
        <w:tabs>
          <w:tab w:val="start" w:pos="21.30pt"/>
        </w:tabs>
        <w:spacing w:before="5pt" w:beforeAutospacing="1" w:after="5pt" w:afterAutospacing="1"/>
        <w:ind w:start="0pt" w:firstLine="0pt"/>
        <w:jc w:val="both"/>
        <w:rPr>
          <w:rFonts w:ascii="Times New Roman" w:hAnsi="Times New Roman"/>
          <w:iCs/>
          <w:kern w:val="2"/>
          <w:sz w:val="24"/>
          <w:szCs w:val="24"/>
        </w:rPr>
      </w:pPr>
      <w:r w:rsidRPr="00E35FBB">
        <w:rPr>
          <w:rFonts w:ascii="Times New Roman" w:hAnsi="Times New Roman"/>
          <w:iCs/>
          <w:kern w:val="2"/>
          <w:sz w:val="24"/>
          <w:szCs w:val="24"/>
        </w:rPr>
        <w:t>Q</w:t>
      </w:r>
      <w:r w:rsidR="00032839" w:rsidRPr="00E35FBB">
        <w:rPr>
          <w:rFonts w:ascii="Times New Roman" w:hAnsi="Times New Roman"/>
          <w:iCs/>
          <w:kern w:val="2"/>
          <w:sz w:val="24"/>
          <w:szCs w:val="24"/>
        </w:rPr>
        <w:t>ue tomou conhecimento de todas as informações e das condições legais e locais para o cumprimento das obrigações objeto da licitação e de que possui suporte técnico/administrativo, maquinário, aparelhamento, instalações e condições adequadas, bem como pessoal qualificado e treinado, disponíveis para o fornecimento dos serviços objeto deste credenciamento.</w:t>
      </w:r>
    </w:p>
    <w:p w14:paraId="5629FD01" w14:textId="77777777" w:rsidR="00032839" w:rsidRPr="00E35FBB" w:rsidRDefault="00032839" w:rsidP="00E35FBB">
      <w:pPr>
        <w:tabs>
          <w:tab w:val="start" w:pos="21.30pt"/>
        </w:tabs>
        <w:suppressAutoHyphens w:val="0"/>
        <w:spacing w:before="5pt" w:beforeAutospacing="1" w:after="5pt" w:afterAutospacing="1"/>
        <w:jc w:val="both"/>
        <w:rPr>
          <w:iCs/>
          <w:kern w:val="2"/>
          <w:sz w:val="24"/>
          <w:szCs w:val="24"/>
          <w:lang w:eastAsia="pt-BR" w:bidi="ar-SA"/>
        </w:rPr>
      </w:pPr>
      <w:r w:rsidRPr="00E35FBB">
        <w:rPr>
          <w:iCs/>
          <w:kern w:val="2"/>
          <w:sz w:val="24"/>
          <w:szCs w:val="24"/>
          <w:lang w:eastAsia="pt-BR" w:bidi="ar-SA"/>
        </w:rPr>
        <w:t>Local e Data,</w:t>
      </w:r>
    </w:p>
    <w:p w14:paraId="39929720" w14:textId="400629FE" w:rsidR="00D51BCA" w:rsidRPr="00E35FBB" w:rsidRDefault="00032839" w:rsidP="00E35FBB">
      <w:pPr>
        <w:tabs>
          <w:tab w:val="start" w:pos="21.30pt"/>
        </w:tabs>
        <w:suppressAutoHyphens w:val="0"/>
        <w:spacing w:before="5pt" w:beforeAutospacing="1" w:after="5pt" w:afterAutospacing="1"/>
        <w:jc w:val="both"/>
        <w:rPr>
          <w:iCs/>
          <w:kern w:val="2"/>
          <w:sz w:val="24"/>
          <w:szCs w:val="24"/>
          <w:lang w:eastAsia="pt-BR" w:bidi="ar-SA"/>
        </w:rPr>
      </w:pPr>
      <w:r w:rsidRPr="00E35FBB">
        <w:rPr>
          <w:iCs/>
          <w:kern w:val="2"/>
          <w:sz w:val="24"/>
          <w:szCs w:val="24"/>
          <w:lang w:eastAsia="pt-BR" w:bidi="ar-SA"/>
        </w:rPr>
        <w:t xml:space="preserve">Nome Completo </w:t>
      </w:r>
      <w:r w:rsidR="00D51BCA" w:rsidRPr="00E35FBB">
        <w:rPr>
          <w:iCs/>
          <w:kern w:val="2"/>
          <w:sz w:val="24"/>
          <w:szCs w:val="24"/>
          <w:lang w:eastAsia="pt-BR" w:bidi="ar-SA"/>
        </w:rPr>
        <w:t>e</w:t>
      </w:r>
      <w:r w:rsidR="00F40AE7" w:rsidRPr="00E35FBB">
        <w:rPr>
          <w:iCs/>
          <w:kern w:val="2"/>
          <w:sz w:val="24"/>
          <w:szCs w:val="24"/>
          <w:lang w:eastAsia="pt-BR" w:bidi="ar-SA"/>
        </w:rPr>
        <w:t xml:space="preserve"> Assinatura </w:t>
      </w:r>
      <w:r w:rsidR="00D51BCA" w:rsidRPr="00E35FBB">
        <w:rPr>
          <w:iCs/>
          <w:kern w:val="2"/>
          <w:sz w:val="24"/>
          <w:szCs w:val="24"/>
          <w:lang w:eastAsia="pt-BR" w:bidi="ar-SA"/>
        </w:rPr>
        <w:t xml:space="preserve">do </w:t>
      </w:r>
    </w:p>
    <w:p w14:paraId="23434735" w14:textId="17CD49BD" w:rsidR="00032839" w:rsidRPr="00E35FBB" w:rsidRDefault="00032839" w:rsidP="00E35FBB">
      <w:pPr>
        <w:tabs>
          <w:tab w:val="start" w:pos="21.30pt"/>
        </w:tabs>
        <w:suppressAutoHyphens w:val="0"/>
        <w:spacing w:before="5pt" w:beforeAutospacing="1" w:after="5pt" w:afterAutospacing="1"/>
        <w:jc w:val="both"/>
        <w:rPr>
          <w:iCs/>
          <w:kern w:val="2"/>
          <w:sz w:val="24"/>
          <w:szCs w:val="24"/>
          <w:lang w:eastAsia="pt-BR" w:bidi="ar-SA"/>
        </w:rPr>
      </w:pPr>
      <w:r w:rsidRPr="00E35FBB">
        <w:rPr>
          <w:iCs/>
          <w:kern w:val="2"/>
          <w:sz w:val="24"/>
          <w:szCs w:val="24"/>
          <w:lang w:eastAsia="pt-BR" w:bidi="ar-SA"/>
        </w:rPr>
        <w:t>Representante Legal</w:t>
      </w:r>
    </w:p>
    <w:p w14:paraId="670F701A" w14:textId="77777777" w:rsidR="00032839" w:rsidRPr="00C924CF" w:rsidRDefault="00032839" w:rsidP="00032839">
      <w:pPr>
        <w:suppressAutoHyphens w:val="0"/>
        <w:spacing w:before="5pt" w:beforeAutospacing="1" w:after="5pt" w:afterAutospacing="1"/>
        <w:jc w:val="both"/>
        <w:rPr>
          <w:iCs/>
          <w:kern w:val="2"/>
          <w:sz w:val="24"/>
          <w:szCs w:val="24"/>
          <w:lang w:eastAsia="pt-BR" w:bidi="ar-SA"/>
        </w:rPr>
      </w:pPr>
      <w:r w:rsidRPr="00032839">
        <w:rPr>
          <w:iCs/>
          <w:color w:val="000000"/>
          <w:kern w:val="2"/>
          <w:sz w:val="24"/>
          <w:szCs w:val="24"/>
          <w:lang w:eastAsia="pt-BR" w:bidi="ar-SA"/>
        </w:rPr>
        <w:t xml:space="preserve"> </w:t>
      </w:r>
    </w:p>
    <w:p w14:paraId="29722F2B" w14:textId="0FBD63E5" w:rsidR="00CA366A" w:rsidRPr="00D757E9" w:rsidRDefault="00CA366A" w:rsidP="00D757E9">
      <w:pPr>
        <w:pStyle w:val="Ttulo2"/>
        <w:shd w:val="clear" w:color="auto" w:fill="EDEDED"/>
        <w:spacing w:before="6pt" w:after="0pt"/>
        <w:ind w:start="28.90pt" w:hanging="28.90pt"/>
        <w:jc w:val="center"/>
        <w:rPr>
          <w:rFonts w:ascii="Times New Roman" w:hAnsi="Times New Roman" w:cs="Times New Roman"/>
          <w:i w:val="0"/>
          <w:smallCaps/>
          <w:szCs w:val="24"/>
        </w:rPr>
      </w:pPr>
      <w:r w:rsidRPr="00D757E9">
        <w:rPr>
          <w:rFonts w:ascii="Times New Roman" w:hAnsi="Times New Roman" w:cs="Times New Roman"/>
          <w:i w:val="0"/>
          <w:smallCaps/>
          <w:szCs w:val="24"/>
        </w:rPr>
        <w:lastRenderedPageBreak/>
        <w:t>ANEXO V</w:t>
      </w:r>
      <w:r w:rsidR="00973A0E" w:rsidRPr="00D757E9">
        <w:rPr>
          <w:rFonts w:ascii="Times New Roman" w:hAnsi="Times New Roman" w:cs="Times New Roman"/>
          <w:i w:val="0"/>
          <w:smallCaps/>
          <w:szCs w:val="24"/>
        </w:rPr>
        <w:t>I</w:t>
      </w:r>
      <w:r w:rsidRPr="00D757E9">
        <w:rPr>
          <w:rFonts w:ascii="Times New Roman" w:hAnsi="Times New Roman" w:cs="Times New Roman"/>
          <w:i w:val="0"/>
          <w:smallCaps/>
          <w:szCs w:val="24"/>
        </w:rPr>
        <w:t xml:space="preserve"> DO EDITAL</w:t>
      </w:r>
    </w:p>
    <w:p w14:paraId="323B98FA" w14:textId="07E242EA" w:rsidR="00CA366A" w:rsidRPr="00C924CF" w:rsidRDefault="00CA366A" w:rsidP="00D757E9">
      <w:pPr>
        <w:pStyle w:val="Ttulo2"/>
        <w:shd w:val="clear" w:color="auto" w:fill="EDEDED"/>
        <w:spacing w:before="6pt" w:after="0pt"/>
        <w:ind w:start="28.90pt" w:hanging="28.90pt"/>
        <w:jc w:val="center"/>
        <w:rPr>
          <w:rFonts w:ascii="Times New Roman" w:hAnsi="Times New Roman" w:cs="Times New Roman"/>
          <w:i w:val="0"/>
          <w:smallCaps/>
          <w:szCs w:val="24"/>
        </w:rPr>
      </w:pPr>
      <w:r w:rsidRPr="00C924CF">
        <w:rPr>
          <w:rFonts w:ascii="Times New Roman" w:hAnsi="Times New Roman" w:cs="Times New Roman"/>
          <w:i w:val="0"/>
          <w:smallCaps/>
          <w:szCs w:val="24"/>
        </w:rPr>
        <w:t xml:space="preserve">MODELO DE DECLARAÇÃO </w:t>
      </w:r>
      <w:r w:rsidR="00D757E9">
        <w:rPr>
          <w:rFonts w:ascii="Times New Roman" w:hAnsi="Times New Roman" w:cs="Times New Roman"/>
          <w:i w:val="0"/>
          <w:smallCaps/>
          <w:szCs w:val="24"/>
        </w:rPr>
        <w:t>DE</w:t>
      </w:r>
    </w:p>
    <w:p w14:paraId="3368842A" w14:textId="77777777" w:rsidR="00CA366A" w:rsidRPr="00C924CF" w:rsidRDefault="00CA366A" w:rsidP="00D757E9">
      <w:pPr>
        <w:pStyle w:val="Ttulo2"/>
        <w:shd w:val="clear" w:color="auto" w:fill="EDEDED"/>
        <w:spacing w:before="6pt" w:after="0pt"/>
        <w:ind w:start="28.90pt" w:hanging="28.90pt"/>
        <w:jc w:val="center"/>
        <w:rPr>
          <w:rFonts w:ascii="Times New Roman" w:hAnsi="Times New Roman" w:cs="Times New Roman"/>
          <w:i w:val="0"/>
          <w:smallCaps/>
          <w:szCs w:val="24"/>
        </w:rPr>
      </w:pPr>
      <w:r w:rsidRPr="00C924CF">
        <w:rPr>
          <w:rFonts w:ascii="Times New Roman" w:hAnsi="Times New Roman" w:cs="Times New Roman"/>
          <w:i w:val="0"/>
          <w:smallCaps/>
          <w:szCs w:val="24"/>
        </w:rPr>
        <w:t xml:space="preserve">ATENDIMENTO AOS ÍNDICES CONTÁBEIS </w:t>
      </w:r>
    </w:p>
    <w:p w14:paraId="4BA314D3" w14:textId="77777777" w:rsidR="00CA366A" w:rsidRPr="00C924CF" w:rsidRDefault="00CA366A" w:rsidP="00CA366A">
      <w:pPr>
        <w:rPr>
          <w:sz w:val="24"/>
          <w:szCs w:val="24"/>
        </w:rPr>
      </w:pPr>
    </w:p>
    <w:p w14:paraId="4A62CD20" w14:textId="04EBFCB6" w:rsidR="00CA366A" w:rsidRPr="00C924CF" w:rsidRDefault="00CA366A" w:rsidP="00CA366A">
      <w:pPr>
        <w:pStyle w:val="Sumrio1"/>
        <w:spacing w:before="15pt"/>
        <w:rPr>
          <w:rFonts w:ascii="Times New Roman" w:hAnsi="Times New Roman" w:cs="Times New Roman"/>
          <w:b w:val="0"/>
          <w:i w:val="0"/>
          <w:szCs w:val="24"/>
        </w:rPr>
      </w:pPr>
      <w:r w:rsidRPr="00C924CF">
        <w:rPr>
          <w:rFonts w:ascii="Times New Roman" w:eastAsia="Helvetica-Narrow" w:hAnsi="Times New Roman" w:cs="Times New Roman"/>
          <w:b w:val="0"/>
          <w:i w:val="0"/>
          <w:smallCaps/>
          <w:szCs w:val="24"/>
        </w:rPr>
        <w:t>.............................................,</w:t>
      </w:r>
      <w:r w:rsidRPr="00C924CF">
        <w:rPr>
          <w:rFonts w:ascii="Times New Roman" w:eastAsia="Book Antiqua" w:hAnsi="Times New Roman" w:cs="Times New Roman"/>
          <w:b w:val="0"/>
          <w:i w:val="0"/>
          <w:smallCaps/>
          <w:szCs w:val="24"/>
        </w:rPr>
        <w:t xml:space="preserve"> </w:t>
      </w:r>
      <w:r w:rsidRPr="00C924CF">
        <w:rPr>
          <w:rFonts w:ascii="Times New Roman" w:hAnsi="Times New Roman" w:cs="Times New Roman"/>
          <w:b w:val="0"/>
          <w:i w:val="0"/>
          <w:szCs w:val="24"/>
        </w:rPr>
        <w:t>inscrito</w:t>
      </w:r>
      <w:r w:rsidRPr="00C924CF">
        <w:rPr>
          <w:rFonts w:ascii="Times New Roman" w:eastAsia="Book Antiqua" w:hAnsi="Times New Roman" w:cs="Times New Roman"/>
          <w:b w:val="0"/>
          <w:i w:val="0"/>
          <w:szCs w:val="24"/>
        </w:rPr>
        <w:t xml:space="preserve"> </w:t>
      </w:r>
      <w:r w:rsidRPr="00C924CF">
        <w:rPr>
          <w:rFonts w:ascii="Times New Roman" w:hAnsi="Times New Roman" w:cs="Times New Roman"/>
          <w:b w:val="0"/>
          <w:i w:val="0"/>
          <w:szCs w:val="24"/>
        </w:rPr>
        <w:t>no</w:t>
      </w:r>
      <w:r w:rsidRPr="00C924CF">
        <w:rPr>
          <w:rFonts w:ascii="Times New Roman" w:eastAsia="Book Antiqua" w:hAnsi="Times New Roman" w:cs="Times New Roman"/>
          <w:b w:val="0"/>
          <w:i w:val="0"/>
          <w:smallCaps/>
          <w:szCs w:val="24"/>
        </w:rPr>
        <w:t xml:space="preserve"> </w:t>
      </w:r>
      <w:r w:rsidRPr="00C924CF">
        <w:rPr>
          <w:rFonts w:ascii="Times New Roman" w:hAnsi="Times New Roman" w:cs="Times New Roman"/>
          <w:b w:val="0"/>
          <w:i w:val="0"/>
          <w:smallCaps/>
          <w:szCs w:val="24"/>
        </w:rPr>
        <w:t>CNPJ</w:t>
      </w:r>
      <w:r w:rsidRPr="00C924CF">
        <w:rPr>
          <w:rFonts w:ascii="Times New Roman" w:eastAsia="Book Antiqua" w:hAnsi="Times New Roman" w:cs="Times New Roman"/>
          <w:b w:val="0"/>
          <w:i w:val="0"/>
          <w:smallCaps/>
          <w:szCs w:val="24"/>
        </w:rPr>
        <w:t xml:space="preserve"> </w:t>
      </w:r>
      <w:r w:rsidRPr="00C924CF">
        <w:rPr>
          <w:rFonts w:ascii="Times New Roman" w:eastAsia="Book Antiqua" w:hAnsi="Times New Roman" w:cs="Times New Roman"/>
          <w:b w:val="0"/>
          <w:i w:val="0"/>
          <w:szCs w:val="24"/>
        </w:rPr>
        <w:t>sob o n</w:t>
      </w:r>
      <w:r w:rsidRPr="00C924CF">
        <w:rPr>
          <w:rFonts w:ascii="Times New Roman" w:hAnsi="Times New Roman" w:cs="Times New Roman"/>
          <w:b w:val="0"/>
          <w:i w:val="0"/>
          <w:smallCaps/>
          <w:szCs w:val="24"/>
        </w:rPr>
        <w:t>º</w:t>
      </w:r>
      <w:r w:rsidRPr="00C924CF">
        <w:rPr>
          <w:rFonts w:ascii="Times New Roman" w:eastAsia="Book Antiqua" w:hAnsi="Times New Roman" w:cs="Times New Roman"/>
          <w:b w:val="0"/>
          <w:i w:val="0"/>
          <w:smallCaps/>
          <w:szCs w:val="24"/>
        </w:rPr>
        <w:t xml:space="preserve"> </w:t>
      </w:r>
      <w:r w:rsidRPr="00C924CF">
        <w:rPr>
          <w:rFonts w:ascii="Times New Roman" w:hAnsi="Times New Roman" w:cs="Times New Roman"/>
          <w:b w:val="0"/>
          <w:i w:val="0"/>
          <w:smallCaps/>
          <w:szCs w:val="24"/>
        </w:rPr>
        <w:t>...........................,</w:t>
      </w:r>
      <w:r w:rsidRPr="00C924CF">
        <w:rPr>
          <w:rFonts w:ascii="Times New Roman" w:eastAsia="Book Antiqua" w:hAnsi="Times New Roman" w:cs="Times New Roman"/>
          <w:b w:val="0"/>
          <w:i w:val="0"/>
          <w:smallCaps/>
          <w:szCs w:val="24"/>
        </w:rPr>
        <w:t xml:space="preserve"> </w:t>
      </w:r>
      <w:r w:rsidRPr="00C924CF">
        <w:rPr>
          <w:rFonts w:ascii="Times New Roman" w:eastAsia="Book Antiqua" w:hAnsi="Times New Roman" w:cs="Times New Roman"/>
          <w:b w:val="0"/>
          <w:i w:val="0"/>
          <w:szCs w:val="24"/>
        </w:rPr>
        <w:t>por intermédio de seu profissional da área contábil .............................................</w:t>
      </w:r>
      <w:r w:rsidRPr="00C924CF">
        <w:rPr>
          <w:rFonts w:ascii="Times New Roman" w:hAnsi="Times New Roman" w:cs="Times New Roman"/>
          <w:b w:val="0"/>
          <w:i w:val="0"/>
          <w:szCs w:val="24"/>
        </w:rPr>
        <w:t xml:space="preserve">.............., portador(a) do Registro no CRC nº ................................ e do CPF nº ........................, </w:t>
      </w:r>
      <w:r w:rsidRPr="00C924CF">
        <w:rPr>
          <w:rFonts w:ascii="Times New Roman" w:hAnsi="Times New Roman" w:cs="Times New Roman"/>
          <w:i w:val="0"/>
          <w:szCs w:val="24"/>
        </w:rPr>
        <w:t>DECLARA</w:t>
      </w:r>
      <w:r w:rsidRPr="00C924CF">
        <w:rPr>
          <w:rFonts w:ascii="Times New Roman" w:hAnsi="Times New Roman" w:cs="Times New Roman"/>
          <w:b w:val="0"/>
          <w:i w:val="0"/>
          <w:szCs w:val="24"/>
        </w:rPr>
        <w:t xml:space="preserve"> que as demonstrações abaixo correspondem a real situação da </w:t>
      </w:r>
      <w:r w:rsidR="00323FAF">
        <w:rPr>
          <w:rFonts w:ascii="Times New Roman" w:hAnsi="Times New Roman" w:cs="Times New Roman"/>
          <w:b w:val="0"/>
          <w:i w:val="0"/>
          <w:szCs w:val="24"/>
        </w:rPr>
        <w:t>interessada</w:t>
      </w:r>
      <w:r w:rsidRPr="00C924CF">
        <w:rPr>
          <w:rFonts w:ascii="Times New Roman" w:hAnsi="Times New Roman" w:cs="Times New Roman"/>
          <w:b w:val="0"/>
          <w:i w:val="0"/>
          <w:szCs w:val="24"/>
        </w:rPr>
        <w:t xml:space="preserve">, obtidas do(s) balanço(s) Patrimonial(is) apresentado(s), índices estes que atendem as exigências do Edital, apresentando assim a </w:t>
      </w:r>
      <w:r w:rsidR="00323FAF">
        <w:rPr>
          <w:rFonts w:ascii="Times New Roman" w:hAnsi="Times New Roman" w:cs="Times New Roman"/>
          <w:b w:val="0"/>
          <w:i w:val="0"/>
          <w:szCs w:val="24"/>
        </w:rPr>
        <w:t>interessada</w:t>
      </w:r>
      <w:r w:rsidRPr="00C924CF">
        <w:rPr>
          <w:rFonts w:ascii="Times New Roman" w:hAnsi="Times New Roman" w:cs="Times New Roman"/>
          <w:b w:val="0"/>
          <w:i w:val="0"/>
          <w:szCs w:val="24"/>
        </w:rPr>
        <w:t xml:space="preserve"> boa condição financeira. </w:t>
      </w:r>
    </w:p>
    <w:p w14:paraId="4B6422BC" w14:textId="77777777" w:rsidR="00CA366A" w:rsidRPr="00C924CF" w:rsidRDefault="00CA366A" w:rsidP="00CA366A">
      <w:pPr>
        <w:pStyle w:val="Sumrio1"/>
        <w:spacing w:before="15pt"/>
        <w:jc w:val="center"/>
        <w:rPr>
          <w:rFonts w:ascii="Times New Roman" w:hAnsi="Times New Roman" w:cs="Times New Roman"/>
          <w:b w:val="0"/>
          <w:i w:val="0"/>
          <w:szCs w:val="24"/>
        </w:rPr>
      </w:pPr>
      <w:r w:rsidRPr="00C924CF">
        <w:rPr>
          <w:rFonts w:ascii="Times New Roman" w:hAnsi="Times New Roman" w:cs="Times New Roman"/>
          <w:b w:val="0"/>
          <w:i w:val="0"/>
          <w:szCs w:val="24"/>
        </w:rPr>
        <w:t>SÃO AS DEMOSTRAÇÕES:</w:t>
      </w:r>
    </w:p>
    <w:p w14:paraId="5B956588" w14:textId="77777777" w:rsidR="00CA366A" w:rsidRPr="00C924CF" w:rsidRDefault="00CA366A" w:rsidP="00CA366A">
      <w:pPr>
        <w:rPr>
          <w:sz w:val="24"/>
          <w:szCs w:val="24"/>
        </w:rPr>
      </w:pPr>
    </w:p>
    <w:tbl>
      <w:tblPr>
        <w:tblW w:w="0pt" w:type="dxa"/>
        <w:tblBorders>
          <w:top w:val="single" w:sz="4" w:space="0" w:color="auto"/>
          <w:start w:val="single" w:sz="4" w:space="0" w:color="auto"/>
          <w:bottom w:val="single" w:sz="4" w:space="0" w:color="auto"/>
          <w:end w:val="single" w:sz="4" w:space="0" w:color="auto"/>
          <w:insideH w:val="single" w:sz="4" w:space="0" w:color="auto"/>
          <w:insideV w:val="single" w:sz="4" w:space="0" w:color="auto"/>
        </w:tblBorders>
        <w:tblLook w:firstRow="1" w:lastRow="0" w:firstColumn="1" w:lastColumn="0" w:noHBand="0" w:noVBand="1"/>
      </w:tblPr>
      <w:tblGrid>
        <w:gridCol w:w="4608"/>
        <w:gridCol w:w="3886"/>
      </w:tblGrid>
      <w:tr w:rsidR="00C924CF" w:rsidRPr="00C924CF" w14:paraId="218302E3" w14:textId="77777777" w:rsidTr="006549D8">
        <w:trPr>
          <w:trHeight w:val="192"/>
        </w:trPr>
        <w:tc>
          <w:tcPr>
            <w:tcW w:w="233.65pt" w:type="dxa"/>
            <w:shd w:val="clear" w:color="auto" w:fill="auto"/>
          </w:tcPr>
          <w:p w14:paraId="0D64E714" w14:textId="77777777" w:rsidR="00CA366A" w:rsidRPr="00C924CF" w:rsidRDefault="00CA366A" w:rsidP="006549D8">
            <w:pPr>
              <w:pStyle w:val="Sumrio1"/>
              <w:spacing w:before="15pt"/>
              <w:ind w:end="8.75pt"/>
              <w:rPr>
                <w:rFonts w:ascii="Times New Roman" w:hAnsi="Times New Roman" w:cs="Times New Roman"/>
                <w:i w:val="0"/>
                <w:szCs w:val="24"/>
              </w:rPr>
            </w:pPr>
            <w:r w:rsidRPr="00C924CF">
              <w:rPr>
                <w:rFonts w:ascii="Times New Roman" w:hAnsi="Times New Roman" w:cs="Times New Roman"/>
                <w:i w:val="0"/>
                <w:szCs w:val="24"/>
              </w:rPr>
              <w:t>Tipo de Índice</w:t>
            </w:r>
          </w:p>
        </w:tc>
        <w:tc>
          <w:tcPr>
            <w:tcW w:w="196.70pt" w:type="dxa"/>
            <w:shd w:val="clear" w:color="auto" w:fill="auto"/>
          </w:tcPr>
          <w:p w14:paraId="7301A77B" w14:textId="77777777" w:rsidR="00CA366A" w:rsidRPr="00C924CF" w:rsidRDefault="00CA366A" w:rsidP="006549D8">
            <w:pPr>
              <w:pStyle w:val="Sumrio1"/>
              <w:spacing w:before="15pt"/>
              <w:ind w:end="8.75pt"/>
              <w:rPr>
                <w:rFonts w:ascii="Times New Roman" w:hAnsi="Times New Roman" w:cs="Times New Roman"/>
                <w:i w:val="0"/>
                <w:szCs w:val="24"/>
              </w:rPr>
            </w:pPr>
            <w:r w:rsidRPr="00C924CF">
              <w:rPr>
                <w:rFonts w:ascii="Times New Roman" w:hAnsi="Times New Roman" w:cs="Times New Roman"/>
                <w:i w:val="0"/>
                <w:szCs w:val="24"/>
              </w:rPr>
              <w:t>Índice (Resultado)</w:t>
            </w:r>
          </w:p>
        </w:tc>
      </w:tr>
      <w:tr w:rsidR="00C924CF" w:rsidRPr="00C924CF" w14:paraId="6F8AE6C8" w14:textId="77777777" w:rsidTr="006549D8">
        <w:tc>
          <w:tcPr>
            <w:tcW w:w="233.65pt" w:type="dxa"/>
            <w:shd w:val="clear" w:color="auto" w:fill="auto"/>
          </w:tcPr>
          <w:p w14:paraId="3A1272D7" w14:textId="77777777" w:rsidR="00CA366A" w:rsidRPr="00C924CF" w:rsidRDefault="00CA366A" w:rsidP="006549D8">
            <w:pPr>
              <w:pStyle w:val="Sumrio1"/>
              <w:tabs>
                <w:tab w:val="start" w:pos="199.90pt"/>
              </w:tabs>
              <w:spacing w:before="15pt"/>
              <w:ind w:end="8.75pt"/>
              <w:rPr>
                <w:rFonts w:ascii="Times New Roman" w:hAnsi="Times New Roman" w:cs="Times New Roman"/>
                <w:b w:val="0"/>
                <w:i w:val="0"/>
                <w:szCs w:val="24"/>
              </w:rPr>
            </w:pPr>
            <w:r w:rsidRPr="00C924CF">
              <w:rPr>
                <w:rFonts w:ascii="Times New Roman" w:hAnsi="Times New Roman" w:cs="Times New Roman"/>
                <w:b w:val="0"/>
                <w:i w:val="0"/>
                <w:szCs w:val="24"/>
              </w:rPr>
              <w:t>Índice de Liquidez Geral (ILG) = (Ativo Circulante + Realizável a Longo Prazo) / (Passivo Circulante + Passivo Não Circulante)</w:t>
            </w:r>
          </w:p>
        </w:tc>
        <w:tc>
          <w:tcPr>
            <w:tcW w:w="196.70pt" w:type="dxa"/>
            <w:shd w:val="clear" w:color="auto" w:fill="auto"/>
          </w:tcPr>
          <w:p w14:paraId="70CC7AAB" w14:textId="77777777" w:rsidR="00CA366A" w:rsidRPr="00C924CF" w:rsidRDefault="00CA366A" w:rsidP="006549D8">
            <w:pPr>
              <w:pStyle w:val="Sumrio1"/>
              <w:spacing w:before="15pt"/>
              <w:ind w:end="8.75pt"/>
              <w:rPr>
                <w:rFonts w:ascii="Times New Roman" w:hAnsi="Times New Roman" w:cs="Times New Roman"/>
                <w:b w:val="0"/>
                <w:i w:val="0"/>
                <w:szCs w:val="24"/>
              </w:rPr>
            </w:pPr>
          </w:p>
        </w:tc>
      </w:tr>
      <w:tr w:rsidR="00C924CF" w:rsidRPr="00C924CF" w14:paraId="21FED9C2" w14:textId="77777777" w:rsidTr="006549D8">
        <w:tc>
          <w:tcPr>
            <w:tcW w:w="233.65pt" w:type="dxa"/>
            <w:shd w:val="clear" w:color="auto" w:fill="auto"/>
          </w:tcPr>
          <w:p w14:paraId="3EC47FD1" w14:textId="77777777" w:rsidR="00CA366A" w:rsidRPr="00C924CF" w:rsidRDefault="00CA366A" w:rsidP="006549D8">
            <w:pPr>
              <w:pStyle w:val="Sumrio1"/>
              <w:tabs>
                <w:tab w:val="start" w:pos="199.90pt"/>
              </w:tabs>
              <w:spacing w:before="15pt"/>
              <w:ind w:end="8.75pt"/>
              <w:rPr>
                <w:rFonts w:ascii="Times New Roman" w:hAnsi="Times New Roman" w:cs="Times New Roman"/>
                <w:b w:val="0"/>
                <w:i w:val="0"/>
                <w:szCs w:val="24"/>
              </w:rPr>
            </w:pPr>
            <w:r w:rsidRPr="00C924CF">
              <w:rPr>
                <w:rFonts w:ascii="Times New Roman" w:hAnsi="Times New Roman" w:cs="Times New Roman"/>
                <w:b w:val="0"/>
                <w:i w:val="0"/>
                <w:szCs w:val="24"/>
              </w:rPr>
              <w:t>Índice de Solvência Geral (ISG) = (Ativo Total) / (Passivo Circulante + Passivo não Circulante)</w:t>
            </w:r>
          </w:p>
        </w:tc>
        <w:tc>
          <w:tcPr>
            <w:tcW w:w="196.70pt" w:type="dxa"/>
            <w:shd w:val="clear" w:color="auto" w:fill="auto"/>
          </w:tcPr>
          <w:p w14:paraId="136843D4" w14:textId="77777777" w:rsidR="00CA366A" w:rsidRPr="00C924CF" w:rsidRDefault="00CA366A" w:rsidP="006549D8">
            <w:pPr>
              <w:pStyle w:val="Sumrio1"/>
              <w:spacing w:before="15pt"/>
              <w:ind w:end="8.75pt"/>
              <w:rPr>
                <w:rFonts w:ascii="Times New Roman" w:hAnsi="Times New Roman" w:cs="Times New Roman"/>
                <w:b w:val="0"/>
                <w:i w:val="0"/>
                <w:szCs w:val="24"/>
              </w:rPr>
            </w:pPr>
          </w:p>
        </w:tc>
      </w:tr>
      <w:tr w:rsidR="006549D8" w:rsidRPr="00C924CF" w14:paraId="42F2A4D7" w14:textId="77777777" w:rsidTr="006549D8">
        <w:tc>
          <w:tcPr>
            <w:tcW w:w="233.65pt" w:type="dxa"/>
            <w:shd w:val="clear" w:color="auto" w:fill="auto"/>
          </w:tcPr>
          <w:p w14:paraId="48F4B4BA" w14:textId="77777777" w:rsidR="00CA366A" w:rsidRPr="00C924CF" w:rsidRDefault="00CA366A" w:rsidP="006549D8">
            <w:pPr>
              <w:pStyle w:val="Sumrio1"/>
              <w:tabs>
                <w:tab w:val="start" w:pos="199.90pt"/>
              </w:tabs>
              <w:spacing w:before="15pt"/>
              <w:ind w:end="8.75pt"/>
              <w:rPr>
                <w:rFonts w:ascii="Times New Roman" w:hAnsi="Times New Roman" w:cs="Times New Roman"/>
                <w:b w:val="0"/>
                <w:i w:val="0"/>
                <w:szCs w:val="24"/>
              </w:rPr>
            </w:pPr>
            <w:r w:rsidRPr="00C924CF">
              <w:rPr>
                <w:rFonts w:ascii="Times New Roman" w:hAnsi="Times New Roman" w:cs="Times New Roman"/>
                <w:b w:val="0"/>
                <w:i w:val="0"/>
                <w:szCs w:val="24"/>
              </w:rPr>
              <w:t>Índice de Liquidez Corrente (ILC) = (Ativo Circulante) / (Passivo Circulante)</w:t>
            </w:r>
          </w:p>
        </w:tc>
        <w:tc>
          <w:tcPr>
            <w:tcW w:w="196.70pt" w:type="dxa"/>
            <w:shd w:val="clear" w:color="auto" w:fill="auto"/>
          </w:tcPr>
          <w:p w14:paraId="6EC627D2" w14:textId="77777777" w:rsidR="00CA366A" w:rsidRPr="00C924CF" w:rsidRDefault="00CA366A" w:rsidP="006549D8">
            <w:pPr>
              <w:pStyle w:val="Sumrio1"/>
              <w:spacing w:before="15pt"/>
              <w:ind w:end="8.75pt"/>
              <w:rPr>
                <w:rFonts w:ascii="Times New Roman" w:hAnsi="Times New Roman" w:cs="Times New Roman"/>
                <w:b w:val="0"/>
                <w:i w:val="0"/>
                <w:szCs w:val="24"/>
              </w:rPr>
            </w:pPr>
          </w:p>
        </w:tc>
      </w:tr>
    </w:tbl>
    <w:p w14:paraId="71AAA831" w14:textId="77777777" w:rsidR="00CA366A" w:rsidRPr="00C924CF" w:rsidRDefault="00CA366A" w:rsidP="00CA366A">
      <w:pPr>
        <w:rPr>
          <w:sz w:val="24"/>
          <w:szCs w:val="24"/>
        </w:rPr>
      </w:pPr>
    </w:p>
    <w:p w14:paraId="3B0342B5" w14:textId="77777777" w:rsidR="00CA366A" w:rsidRPr="00C924CF" w:rsidRDefault="00CA366A" w:rsidP="00CA366A">
      <w:pPr>
        <w:pStyle w:val="Sumrio1"/>
        <w:spacing w:before="15pt"/>
        <w:rPr>
          <w:rFonts w:ascii="Times New Roman" w:hAnsi="Times New Roman" w:cs="Times New Roman"/>
          <w:b w:val="0"/>
          <w:i w:val="0"/>
          <w:szCs w:val="24"/>
        </w:rPr>
      </w:pPr>
      <w:r w:rsidRPr="00C924CF">
        <w:rPr>
          <w:rFonts w:ascii="Times New Roman" w:hAnsi="Times New Roman" w:cs="Times New Roman"/>
          <w:i w:val="0"/>
          <w:szCs w:val="24"/>
        </w:rPr>
        <w:t>Obs.</w:t>
      </w:r>
      <w:r w:rsidRPr="00C924CF">
        <w:rPr>
          <w:rFonts w:ascii="Times New Roman" w:hAnsi="Times New Roman" w:cs="Times New Roman"/>
          <w:b w:val="0"/>
          <w:i w:val="0"/>
          <w:szCs w:val="24"/>
        </w:rPr>
        <w:t xml:space="preserve"> Os índices deverão ser apresentados com 2 (duas) casas decimais. </w:t>
      </w:r>
    </w:p>
    <w:p w14:paraId="0722EA9B" w14:textId="77777777" w:rsidR="00CA366A" w:rsidRPr="00C924CF" w:rsidRDefault="00CA366A" w:rsidP="00CA366A">
      <w:pPr>
        <w:pStyle w:val="Sumrio1"/>
        <w:spacing w:before="15pt"/>
        <w:rPr>
          <w:rFonts w:ascii="Times New Roman" w:hAnsi="Times New Roman" w:cs="Times New Roman"/>
          <w:b w:val="0"/>
          <w:i w:val="0"/>
          <w:szCs w:val="24"/>
        </w:rPr>
      </w:pPr>
    </w:p>
    <w:p w14:paraId="618EEF68" w14:textId="77777777" w:rsidR="00CA366A" w:rsidRPr="00C924CF" w:rsidRDefault="00CA366A" w:rsidP="00CA366A">
      <w:pPr>
        <w:pStyle w:val="Sumrio1"/>
        <w:spacing w:line="12.60pt" w:lineRule="auto"/>
        <w:ind w:end="0.55pt"/>
        <w:rPr>
          <w:rFonts w:ascii="Times New Roman" w:hAnsi="Times New Roman" w:cs="Times New Roman"/>
          <w:b w:val="0"/>
          <w:szCs w:val="24"/>
        </w:rPr>
      </w:pPr>
      <w:r w:rsidRPr="00C924CF">
        <w:rPr>
          <w:rFonts w:ascii="Times New Roman" w:hAnsi="Times New Roman" w:cs="Times New Roman"/>
          <w:b w:val="0"/>
          <w:szCs w:val="24"/>
        </w:rPr>
        <w:t>[Local], [dia] de [mês]  de [ano]</w:t>
      </w:r>
    </w:p>
    <w:p w14:paraId="43836457" w14:textId="77777777" w:rsidR="00CA366A" w:rsidRPr="00C924CF" w:rsidRDefault="00CA366A" w:rsidP="00CA366A">
      <w:pPr>
        <w:rPr>
          <w:sz w:val="24"/>
          <w:szCs w:val="24"/>
        </w:rPr>
      </w:pPr>
    </w:p>
    <w:p w14:paraId="22AD253D" w14:textId="77777777" w:rsidR="00CA366A" w:rsidRPr="00C924CF" w:rsidRDefault="00CA366A" w:rsidP="00CA366A">
      <w:pPr>
        <w:rPr>
          <w:sz w:val="24"/>
          <w:szCs w:val="24"/>
        </w:rPr>
      </w:pPr>
    </w:p>
    <w:p w14:paraId="677A6183" w14:textId="77777777" w:rsidR="00CA366A" w:rsidRPr="00C924CF" w:rsidRDefault="00CA366A" w:rsidP="00CA366A">
      <w:pPr>
        <w:rPr>
          <w:sz w:val="24"/>
          <w:szCs w:val="24"/>
        </w:rPr>
      </w:pPr>
      <w:r w:rsidRPr="00C924CF">
        <w:rPr>
          <w:sz w:val="24"/>
          <w:szCs w:val="24"/>
        </w:rPr>
        <w:t>___________________________________</w:t>
      </w:r>
    </w:p>
    <w:p w14:paraId="5CFBBBF3" w14:textId="7C1E56D3" w:rsidR="00CA366A" w:rsidRPr="00C924CF" w:rsidRDefault="00CA366A" w:rsidP="00CA366A">
      <w:pPr>
        <w:rPr>
          <w:sz w:val="24"/>
          <w:szCs w:val="24"/>
        </w:rPr>
      </w:pPr>
      <w:r w:rsidRPr="00C924CF">
        <w:rPr>
          <w:sz w:val="24"/>
          <w:szCs w:val="24"/>
        </w:rPr>
        <w:t xml:space="preserve">Assinatura do Profissional da </w:t>
      </w:r>
      <w:r w:rsidR="00973A0E" w:rsidRPr="00C924CF">
        <w:rPr>
          <w:sz w:val="24"/>
          <w:szCs w:val="24"/>
        </w:rPr>
        <w:t>Á</w:t>
      </w:r>
      <w:r w:rsidRPr="00C924CF">
        <w:rPr>
          <w:sz w:val="24"/>
          <w:szCs w:val="24"/>
        </w:rPr>
        <w:t xml:space="preserve">rea </w:t>
      </w:r>
      <w:r w:rsidR="00973A0E" w:rsidRPr="00C924CF">
        <w:rPr>
          <w:sz w:val="24"/>
          <w:szCs w:val="24"/>
        </w:rPr>
        <w:t>C</w:t>
      </w:r>
      <w:r w:rsidRPr="00C924CF">
        <w:rPr>
          <w:sz w:val="24"/>
          <w:szCs w:val="24"/>
        </w:rPr>
        <w:t>ontábil</w:t>
      </w:r>
    </w:p>
    <w:p w14:paraId="40663F8E" w14:textId="77777777" w:rsidR="00CA366A" w:rsidRPr="00C924CF" w:rsidRDefault="00CA366A" w:rsidP="00CA366A">
      <w:pPr>
        <w:spacing w:line="10pt" w:lineRule="atLeast"/>
        <w:ind w:start="0.55pt"/>
        <w:jc w:val="center"/>
        <w:rPr>
          <w:rFonts w:eastAsia="Book Antiqua"/>
          <w:b/>
          <w:bCs/>
          <w:caps/>
          <w:sz w:val="24"/>
          <w:szCs w:val="24"/>
        </w:rPr>
      </w:pPr>
    </w:p>
    <w:p w14:paraId="2DA1021B" w14:textId="77777777" w:rsidR="00CA366A" w:rsidRPr="00C924CF" w:rsidRDefault="00CA366A" w:rsidP="00CA366A"/>
    <w:p w14:paraId="14DA7F48" w14:textId="77777777" w:rsidR="00CA366A" w:rsidRPr="00C924CF" w:rsidRDefault="00CA366A" w:rsidP="00980606">
      <w:pPr>
        <w:suppressAutoHyphens w:val="0"/>
        <w:spacing w:before="5pt" w:beforeAutospacing="1" w:after="5pt" w:afterAutospacing="1"/>
        <w:jc w:val="center"/>
        <w:rPr>
          <w:sz w:val="24"/>
          <w:szCs w:val="24"/>
          <w:lang w:eastAsia="pt-BR" w:bidi="ar-SA"/>
        </w:rPr>
      </w:pPr>
    </w:p>
    <w:p w14:paraId="1D51ACD9" w14:textId="77777777" w:rsidR="005B0BD7" w:rsidRPr="00C924CF" w:rsidRDefault="005B0BD7">
      <w:pPr>
        <w:spacing w:before="5.65pt"/>
        <w:ind w:start="0.60pt"/>
        <w:jc w:val="center"/>
        <w:rPr>
          <w:sz w:val="24"/>
          <w:szCs w:val="24"/>
        </w:rPr>
      </w:pPr>
    </w:p>
    <w:p w14:paraId="45AFB13E" w14:textId="77777777" w:rsidR="00CA366A" w:rsidRPr="00C924CF" w:rsidRDefault="00CA366A">
      <w:pPr>
        <w:spacing w:before="5.65pt"/>
        <w:ind w:start="0.60pt"/>
        <w:jc w:val="center"/>
        <w:rPr>
          <w:sz w:val="24"/>
          <w:szCs w:val="24"/>
        </w:rPr>
      </w:pPr>
    </w:p>
    <w:p w14:paraId="002F732A" w14:textId="77777777" w:rsidR="00CA366A" w:rsidRPr="00C924CF" w:rsidRDefault="00CA366A" w:rsidP="00CA366A">
      <w:pPr>
        <w:pageBreakBefore/>
        <w:shd w:val="clear" w:color="auto" w:fill="EDEDED"/>
        <w:ind w:start="0.60pt"/>
        <w:jc w:val="center"/>
        <w:rPr>
          <w:rFonts w:eastAsia="Book Antiqua"/>
          <w:b/>
          <w:bCs/>
          <w:caps/>
          <w:sz w:val="24"/>
          <w:szCs w:val="24"/>
        </w:rPr>
      </w:pPr>
      <w:r w:rsidRPr="00C924CF">
        <w:rPr>
          <w:b/>
          <w:bCs/>
          <w:smallCaps/>
          <w:sz w:val="24"/>
          <w:szCs w:val="24"/>
        </w:rPr>
        <w:lastRenderedPageBreak/>
        <w:t>ANEXO VII DO EDITAL</w:t>
      </w:r>
    </w:p>
    <w:p w14:paraId="3761CB5B" w14:textId="77777777" w:rsidR="00CA366A" w:rsidRPr="00C924CF" w:rsidRDefault="00CA366A" w:rsidP="00CA366A">
      <w:pPr>
        <w:shd w:val="clear" w:color="auto" w:fill="EDEDED"/>
        <w:spacing w:line="10pt" w:lineRule="atLeast"/>
        <w:ind w:start="0.55pt"/>
        <w:jc w:val="center"/>
        <w:rPr>
          <w:rFonts w:eastAsia="Book Antiqua"/>
          <w:b/>
          <w:bCs/>
          <w:caps/>
          <w:sz w:val="24"/>
          <w:szCs w:val="24"/>
        </w:rPr>
      </w:pPr>
    </w:p>
    <w:p w14:paraId="3DC32545" w14:textId="7EDC2F1E" w:rsidR="00CA366A" w:rsidRPr="00C924CF" w:rsidRDefault="00CA366A" w:rsidP="00CA366A">
      <w:pPr>
        <w:shd w:val="clear" w:color="auto" w:fill="EDEDED"/>
        <w:spacing w:line="10pt" w:lineRule="atLeast"/>
        <w:ind w:start="0.55pt"/>
        <w:jc w:val="center"/>
        <w:rPr>
          <w:rFonts w:eastAsia="Garamond"/>
          <w:b/>
          <w:bCs/>
          <w:smallCaps/>
          <w:sz w:val="24"/>
          <w:szCs w:val="24"/>
        </w:rPr>
      </w:pPr>
      <w:r w:rsidRPr="00C924CF">
        <w:rPr>
          <w:rFonts w:eastAsia="Book Antiqua"/>
          <w:b/>
          <w:bCs/>
          <w:smallCaps/>
          <w:sz w:val="24"/>
          <w:szCs w:val="24"/>
        </w:rPr>
        <w:t>ESTUDO TÉCNICO PRELIMINAR</w:t>
      </w:r>
    </w:p>
    <w:p w14:paraId="79799F29" w14:textId="26A08F2E" w:rsidR="007837D7" w:rsidRPr="00C924CF" w:rsidRDefault="007837D7" w:rsidP="00B9446E">
      <w:pPr>
        <w:suppressAutoHyphens w:val="0"/>
        <w:spacing w:before="5pt" w:beforeAutospacing="1" w:after="5pt" w:afterAutospacing="1"/>
        <w:jc w:val="center"/>
        <w:rPr>
          <w:sz w:val="24"/>
          <w:szCs w:val="24"/>
          <w:highlight w:val="green"/>
        </w:rPr>
      </w:pPr>
      <w:r w:rsidRPr="00DB47D3">
        <w:rPr>
          <w:sz w:val="24"/>
          <w:szCs w:val="24"/>
        </w:rPr>
        <w:t xml:space="preserve">O Estudo Técnico Preliminar, documento eletrônico SEI nº </w:t>
      </w:r>
      <w:r w:rsidR="00E35FBB" w:rsidRPr="00DB47D3">
        <w:rPr>
          <w:sz w:val="24"/>
          <w:szCs w:val="24"/>
        </w:rPr>
        <w:t>3848665</w:t>
      </w:r>
      <w:r w:rsidRPr="00DB47D3">
        <w:rPr>
          <w:sz w:val="24"/>
          <w:szCs w:val="24"/>
        </w:rPr>
        <w:t>, e</w:t>
      </w:r>
      <w:r w:rsidRPr="00C924CF">
        <w:rPr>
          <w:sz w:val="24"/>
          <w:szCs w:val="24"/>
        </w:rPr>
        <w:t xml:space="preserve"> respectivos anexos, são partes integrantes deste Edital e estão disponibilizados no site do Sistema Banrisul (www.pregaobanrisul.com.br) e no Portal Nacional de Contratações Públicas - PNCP (https://www.gov.br/pncp/pt-br).</w:t>
      </w:r>
    </w:p>
    <w:p w14:paraId="0923E4DF" w14:textId="77777777" w:rsidR="00CA366A" w:rsidRPr="00172DCF" w:rsidRDefault="00CA366A">
      <w:pPr>
        <w:spacing w:before="5.65pt"/>
        <w:ind w:start="0.60pt"/>
        <w:jc w:val="center"/>
        <w:rPr>
          <w:sz w:val="24"/>
          <w:szCs w:val="24"/>
        </w:rPr>
      </w:pPr>
    </w:p>
    <w:sectPr w:rsidR="00CA366A" w:rsidRPr="00172DCF" w:rsidSect="00FC0256">
      <w:pgSz w:w="595.30pt" w:h="841.90pt"/>
      <w:pgMar w:top="70.90pt" w:right="85.05pt" w:bottom="62.35pt" w:left="85.05pt" w:header="42.55pt" w:footer="21.25pt" w:gutter="0pt"/>
      <w:cols w:space="36pt"/>
      <w:docGrid w:linePitch="360"/>
    </w:sectPr>
  </w:body>
</w:document>
</file>

<file path=word/endnotes.xml><?xml version="1.0" encoding="utf-8"?>
<w:endnote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i="http://schemas.microsoft.com/office/word/2010/wordprocessingInk" xmlns:wne="http://schemas.microsoft.com/office/word/2006/wordml" mc:Ignorable="w14 w15 w16se w16cid w16 w16cex w16sdtdh w16du wne wp14">
  <w:endnote w:type="separator" w:id="-1">
    <w:p w14:paraId="29BCFCA2" w14:textId="77777777" w:rsidR="00922B79" w:rsidRDefault="00922B79">
      <w:r>
        <w:separator/>
      </w:r>
    </w:p>
  </w:endnote>
  <w:endnote w:type="continuationSeparator" w:id="0">
    <w:p w14:paraId="481727E3" w14:textId="77777777" w:rsidR="00922B79" w:rsidRDefault="00922B79">
      <w:r>
        <w:continuationSeparator/>
      </w:r>
    </w:p>
  </w:endnote>
</w:endnotes>
</file>

<file path=word/fontTable.xml><?xml version="1.0" encoding="utf-8"?>
<w:fonts xmlns:mc="http://schemas.openxmlformats.org/markup-compatibility/2006" xmlns:r="http://purl.oclc.org/ooxml/officeDocument/relationships"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altName w:val="serif"/>
    <w:panose1 w:val="02020603050405020304"/>
    <w:charset w:characterSet="iso-8859-1"/>
    <w:family w:val="roman"/>
    <w:pitch w:val="variable"/>
    <w:sig w:usb0="E0002EFF" w:usb1="C000785B" w:usb2="00000009" w:usb3="00000000" w:csb0="000001FF" w:csb1="00000000"/>
  </w:font>
  <w:font w:name="Book Antiqua">
    <w:altName w:val="serif"/>
    <w:panose1 w:val="02040602050305030304"/>
    <w:charset w:characterSet="iso-8859-1"/>
    <w:family w:val="roman"/>
    <w:pitch w:val="variable"/>
    <w:sig w:usb0="00000287" w:usb1="00000000" w:usb2="00000000" w:usb3="00000000" w:csb0="0000009F" w:csb1="00000000"/>
  </w:font>
  <w:font w:name="Symbol">
    <w:panose1 w:val="05050102010706020507"/>
    <w:family w:val="roman"/>
    <w:pitch w:val="variable"/>
    <w:sig w:usb0="00000000" w:usb1="10000000" w:usb2="00000000" w:usb3="00000000" w:csb0="80000000" w:csb1="00000000"/>
  </w:font>
  <w:font w:name="Arial">
    <w:altName w:val="Arial"/>
    <w:panose1 w:val="020B0604020202020204"/>
    <w:charset w:characterSet="iso-8859-1"/>
    <w:family w:val="swiss"/>
    <w:pitch w:val="variable"/>
    <w:sig w:usb0="E0002EFF" w:usb1="C000785B" w:usb2="00000009" w:usb3="00000000" w:csb0="000001FF" w:csb1="00000000"/>
  </w:font>
  <w:font w:name="OpenSymbol">
    <w:panose1 w:val="05010000000000000000"/>
    <w:charset w:characterSet="iso-8859-1"/>
    <w:family w:val="auto"/>
    <w:pitch w:val="variable"/>
    <w:sig w:usb0="800000AF" w:usb1="1001ECEA" w:usb2="00000000" w:usb3="00000000" w:csb0="80000001" w:csb1="00000000"/>
  </w:font>
  <w:font w:name="Wingdings">
    <w:panose1 w:val="05000000000000000000"/>
    <w:family w:val="auto"/>
    <w:pitch w:val="variable"/>
    <w:sig w:usb0="00000000" w:usb1="10000000" w:usb2="00000000" w:usb3="00000000" w:csb0="80000000" w:csb1="00000000"/>
  </w:font>
  <w:font w:name="Verdana">
    <w:panose1 w:val="020B0604030504040204"/>
    <w:charset w:characterSet="iso-8859-1"/>
    <w:family w:val="swiss"/>
    <w:pitch w:val="variable"/>
    <w:sig w:usb0="A00006FF" w:usb1="4000205B" w:usb2="00000010" w:usb3="00000000" w:csb0="0000019F" w:csb1="00000000"/>
  </w:font>
  <w:font w:name="Comic Sans MS">
    <w:panose1 w:val="030F0702030302020204"/>
    <w:charset w:characterSet="iso-8859-1"/>
    <w:family w:val="script"/>
    <w:pitch w:val="variable"/>
    <w:sig w:usb0="00000287" w:usb1="00000013" w:usb2="00000000" w:usb3="00000000" w:csb0="0000009F" w:csb1="00000000"/>
  </w:font>
  <w:font w:name="Times New (W1)">
    <w:altName w:val="Times New Roman"/>
    <w:charset w:characterSet="iso-8859-1"/>
    <w:family w:val="roman"/>
    <w:pitch w:val="variable"/>
  </w:font>
  <w:font w:name="Courier New">
    <w:panose1 w:val="02070309020205020404"/>
    <w:charset w:characterSet="iso-8859-1"/>
    <w:family w:val="modern"/>
    <w:pitch w:val="fixed"/>
    <w:sig w:usb0="E0002EFF" w:usb1="C0007843" w:usb2="00000009" w:usb3="00000000" w:csb0="000001FF" w:csb1="00000000"/>
  </w:font>
  <w:font w:name="Monotype Sorts">
    <w:charset w:characterSet="iso-8859-1"/>
    <w:family w:val="roman"/>
    <w:pitch w:val="variable"/>
  </w:font>
  <w:font w:name="Arial Unicode MS">
    <w:panose1 w:val="020B0604020202020204"/>
    <w:charset w:characterSet="shift_jis"/>
    <w:family w:val="swiss"/>
    <w:pitch w:val="variable"/>
    <w:sig w:usb0="F7FFAFFF" w:usb1="E9DFFFFF" w:usb2="0000003F" w:usb3="00000000" w:csb0="003F01FF" w:csb1="00000000"/>
  </w:font>
  <w:font w:name="Mangal">
    <w:panose1 w:val="00000400000000000000"/>
    <w:charset w:characterSet="iso-8859-1"/>
    <w:family w:val="roman"/>
    <w:pitch w:val="variable"/>
    <w:sig w:usb0="00008003" w:usb1="00000000" w:usb2="00000000" w:usb3="00000000" w:csb0="00000001" w:csb1="00000000"/>
  </w:font>
  <w:font w:name="Garamond">
    <w:panose1 w:val="02020404030301010803"/>
    <w:charset w:characterSet="iso-8859-1"/>
    <w:family w:val="roman"/>
    <w:pitch w:val="variable"/>
    <w:sig w:usb0="00000287" w:usb1="00000000" w:usb2="00000000" w:usb3="00000000" w:csb0="0000009F" w:csb1="00000000"/>
  </w:font>
  <w:font w:name="Penguin">
    <w:altName w:val="Arial"/>
    <w:charset w:characterSet="iso-8859-1"/>
    <w:family w:val="roman"/>
    <w:pitch w:val="variable"/>
  </w:font>
  <w:font w:name="Segoe UI">
    <w:panose1 w:val="020B0502040204020203"/>
    <w:charset w:characterSet="iso-8859-1"/>
    <w:family w:val="swiss"/>
    <w:pitch w:val="variable"/>
    <w:sig w:usb0="E4002EFF" w:usb1="C000E47F" w:usb2="00000009" w:usb3="00000000" w:csb0="000001FF" w:csb1="00000000"/>
  </w:font>
  <w:font w:name="Calibri">
    <w:panose1 w:val="020F0502020204030204"/>
    <w:charset w:characterSet="iso-8859-1"/>
    <w:family w:val="swiss"/>
    <w:pitch w:val="variable"/>
    <w:sig w:usb0="E4002EFF" w:usb1="C000247B" w:usb2="00000009" w:usb3="00000000" w:csb0="000001FF" w:csb1="00000000"/>
  </w:font>
  <w:font w:name="Arial MT">
    <w:altName w:val="Arial"/>
    <w:charset w:characterSet="iso-8859-1"/>
    <w:family w:val="swiss"/>
    <w:pitch w:val="variable"/>
  </w:font>
  <w:font w:name="Helvetica-Narrow">
    <w:altName w:val="Arial Narrow"/>
    <w:charset w:characterSet="iso-8859-1"/>
    <w:family w:val="swiss"/>
    <w:pitch w:val="default"/>
  </w:font>
  <w:font w:name="Calibri Light">
    <w:panose1 w:val="020F0302020204030204"/>
    <w:charset w:characterSet="iso-8859-1"/>
    <w:family w:val="swiss"/>
    <w:pitch w:val="variable"/>
    <w:sig w:usb0="E4002EFF" w:usb1="C000247B" w:usb2="00000009" w:usb3="00000000" w:csb0="000001FF" w:csb1="00000000"/>
  </w:font>
</w:fonts>
</file>

<file path=word/footer1.xml><?xml version="1.0" encoding="utf-8"?>
<w:ftr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i="http://schemas.microsoft.com/office/word/2010/wordprocessingInk" xmlns:wne="http://schemas.microsoft.com/office/word/2006/wordml" mc:Ignorable="w14 w15 w16se w16cid w16 w16cex w16sdtdh w16du wne wp14">
  <w:p w14:paraId="3379677A" w14:textId="05BD18F9" w:rsidR="009D6A3D" w:rsidRDefault="006107B8">
    <w:pPr>
      <w:pStyle w:val="Legenda"/>
    </w:pPr>
    <w:r>
      <w:rPr>
        <w:noProof/>
      </w:rPr>
      <w:drawing>
        <wp:anchor distT="0" distB="0" distL="0" distR="0" simplePos="0" relativeHeight="251657728" behindDoc="0" locked="0" layoutInCell="1" allowOverlap="1" wp14:anchorId="23BF68C0" wp14:editId="59AABA62">
          <wp:simplePos x="0" y="0"/>
          <wp:positionH relativeFrom="column">
            <wp:posOffset>5213350</wp:posOffset>
          </wp:positionH>
          <wp:positionV relativeFrom="paragraph">
            <wp:posOffset>635</wp:posOffset>
          </wp:positionV>
          <wp:extent cx="219710" cy="144145"/>
          <wp:effectExtent l="3175" t="635" r="5715" b="7620"/>
          <wp:wrapSquare wrapText="largest"/>
          <wp:docPr id="343947315" name="Text Box 1"/>
          <wp:cNvGraphicFramePr>
            <a:graphicFrameLocks xmlns:a="http://purl.oclc.org/ooxml/drawingml/main"/>
          </wp:cNvGraphicFramePr>
          <a:graphic xmlns:a="http://purl.oclc.org/ooxml/drawingml/main">
            <a:graphicData uri="http://schemas.microsoft.com/office/word/2010/wordprocessingShape">
              <wp:wsp>
                <wp:cNvSpPr txBox="1">
                  <a:spLocks noChangeArrowheads="1"/>
                </wp:cNvSpPr>
                <wp:spPr bwMode="auto">
                  <a:xfrm>
                    <a:off x="0" y="0"/>
                    <a:ext cx="219710" cy="14414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
                        <a:headEnd/>
                        <a:tailEnd/>
                      </a14:hiddenLine>
                    </a:ext>
                  </a:extLst>
                </wp:spPr>
                <wp:txbx>
                  <wne:txbxContent>
                    <w:p w14:paraId="01225263" w14:textId="77777777" w:rsidR="009D6A3D" w:rsidRDefault="009D6A3D">
                      <w:pPr>
                        <w:pStyle w:val="Rodap"/>
                      </w:pPr>
                      <w:r>
                        <w:rPr>
                          <w:rStyle w:val="Nmerodepgina"/>
                        </w:rPr>
                        <w:fldChar w:fldCharType="begin"/>
                      </w:r>
                      <w:r>
                        <w:rPr>
                          <w:rStyle w:val="Nmerodepgina"/>
                        </w:rPr>
                        <w:instrText xml:space="preserve"> PAGE </w:instrText>
                      </w:r>
                      <w:r>
                        <w:rPr>
                          <w:rStyle w:val="Nmerodepgina"/>
                        </w:rPr>
                        <w:fldChar w:fldCharType="separate"/>
                      </w:r>
                      <w:r w:rsidR="00036357">
                        <w:rPr>
                          <w:rStyle w:val="Nmerodepgina"/>
                          <w:noProof/>
                        </w:rPr>
                        <w:t>21</w:t>
                      </w:r>
                      <w:r>
                        <w:rPr>
                          <w:rStyle w:val="Nmerodepgina"/>
                        </w:rPr>
                        <w:fldChar w:fldCharType="end"/>
                      </w:r>
                    </w:p>
                  </wne:txbxContent>
                </wp:txbx>
                <wp:bodyPr rot="0" vert="horz" wrap="square" lIns="0" tIns="0" rIns="0" bIns="0" anchor="t" anchorCtr="0" upright="1">
                  <a:noAutofit/>
                </wp:bodyPr>
              </wp:wsp>
            </a:graphicData>
          </a:graphic>
          <wp14:sizeRelH relativeFrom="page">
            <wp14:pctWidth>0%</wp14:pctWidth>
          </wp14:sizeRelH>
          <wp14:sizeRelV relativeFrom="page">
            <wp14:pctHeight>0%</wp14:pctHeight>
          </wp14:sizeRelV>
        </wp:anchor>
      </w:drawing>
    </w:r>
    <w:r w:rsidR="006E0868">
      <w:rPr>
        <w:rFonts w:ascii="Book Antiqua" w:hAnsi="Book Antiqua" w:cs="Book Antiqua"/>
      </w:rPr>
      <w:t xml:space="preserve">           </w:t>
    </w:r>
    <w:r w:rsidR="00636995">
      <w:rPr>
        <w:rFonts w:ascii="Book Antiqua" w:hAnsi="Book Antiqua" w:cs="Book Antiqua"/>
      </w:rPr>
      <w:t xml:space="preserve">        </w:t>
    </w:r>
    <w:r w:rsidR="006E0868">
      <w:rPr>
        <w:rFonts w:ascii="Book Antiqua" w:hAnsi="Book Antiqua" w:cs="Book Antiqua"/>
      </w:rPr>
      <w:t xml:space="preserve">                                                           </w:t>
    </w:r>
  </w:p>
  <w:p w14:paraId="53837DF3" w14:textId="77777777" w:rsidR="009D6A3D" w:rsidRDefault="009D6A3D"/>
</w:ftr>
</file>

<file path=word/footnotes.xml><?xml version="1.0" encoding="utf-8"?>
<w:footnote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i="http://schemas.microsoft.com/office/word/2010/wordprocessingInk" xmlns:wne="http://schemas.microsoft.com/office/word/2006/wordml" mc:Ignorable="w14 w15 w16se w16cid w16 w16cex w16sdtdh w16du wne wp14">
  <w:footnote w:type="separator" w:id="-1">
    <w:p w14:paraId="700B0FB2" w14:textId="77777777" w:rsidR="00922B79" w:rsidRDefault="00922B79">
      <w:r>
        <w:separator/>
      </w:r>
    </w:p>
  </w:footnote>
  <w:footnote w:type="continuationSeparator" w:id="0">
    <w:p w14:paraId="2FFB3828" w14:textId="77777777" w:rsidR="00922B79" w:rsidRDefault="00922B79">
      <w:r>
        <w:continuationSeparator/>
      </w:r>
    </w:p>
  </w:footnote>
</w:footnotes>
</file>

<file path=word/header1.xml><?xml version="1.0" encoding="utf-8"?>
<w:hdr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i="http://schemas.microsoft.com/office/word/2010/wordprocessingInk" xmlns:wne="http://schemas.microsoft.com/office/word/2006/wordml" mc:Ignorable="w14 w15 w16se w16cid w16 w16cex w16sdtdh w16du wne wp14">
  <w:p w14:paraId="768EA4A0" w14:textId="77777777" w:rsidR="00CB111A" w:rsidRDefault="00CB111A" w:rsidP="00CB111A">
    <w:pPr>
      <w:pStyle w:val="Cabealho"/>
      <w:tabs>
        <w:tab w:val="clear" w:pos="441.90pt"/>
      </w:tabs>
      <w:spacing w:before="1pt"/>
      <w:jc w:val="center"/>
      <w:rPr>
        <w:rFonts w:ascii="Garamond" w:hAnsi="Garamond" w:cs="Garamond"/>
        <w:b/>
      </w:rPr>
    </w:pPr>
    <w:r>
      <w:rPr>
        <w:rFonts w:ascii="Garamond" w:hAnsi="Garamond" w:cs="Garamond"/>
        <w:b/>
      </w:rPr>
      <w:t>ASSEMBLEIA LEGISLATIVA DO ESTADO DO RIO GRANDE DO SUL</w:t>
    </w:r>
  </w:p>
  <w:p w14:paraId="594E7659" w14:textId="77777777" w:rsidR="004025EE" w:rsidRDefault="00172DCF" w:rsidP="00CB111A">
    <w:pPr>
      <w:pStyle w:val="Cabealho"/>
      <w:tabs>
        <w:tab w:val="clear" w:pos="441.90pt"/>
      </w:tabs>
      <w:spacing w:before="1pt"/>
      <w:jc w:val="center"/>
      <w:rPr>
        <w:rFonts w:ascii="Garamond" w:hAnsi="Garamond" w:cs="Garamond"/>
        <w:b/>
      </w:rPr>
    </w:pPr>
    <w:r>
      <w:rPr>
        <w:rFonts w:ascii="Garamond" w:hAnsi="Garamond" w:cs="Garamond"/>
        <w:b/>
      </w:rPr>
      <w:t>SUPERINTENDÊNCIA</w:t>
    </w:r>
    <w:r w:rsidR="004025EE">
      <w:rPr>
        <w:rFonts w:ascii="Garamond" w:hAnsi="Garamond" w:cs="Garamond"/>
        <w:b/>
      </w:rPr>
      <w:t xml:space="preserve"> ADMINISTRATIVA E FINANCEIRA</w:t>
    </w:r>
  </w:p>
  <w:p w14:paraId="321F27A6" w14:textId="77777777" w:rsidR="00CB111A" w:rsidRDefault="00CB111A" w:rsidP="00CB111A">
    <w:pPr>
      <w:pStyle w:val="Cabealho"/>
      <w:tabs>
        <w:tab w:val="clear" w:pos="441.90pt"/>
      </w:tabs>
      <w:spacing w:before="1pt"/>
      <w:jc w:val="center"/>
      <w:rPr>
        <w:rFonts w:ascii="Garamond" w:hAnsi="Garamond" w:cs="Garamond"/>
        <w:b/>
      </w:rPr>
    </w:pPr>
    <w:r>
      <w:rPr>
        <w:rFonts w:ascii="Garamond" w:hAnsi="Garamond" w:cs="Garamond"/>
        <w:b/>
      </w:rPr>
      <w:t>DEPARTAMENTO DE COMPRAS, ALMOXARIFADO E PATRIMÔNIO</w:t>
    </w:r>
  </w:p>
  <w:p w14:paraId="7040D3AF" w14:textId="24053C80" w:rsidR="00CB111A" w:rsidRDefault="00806487" w:rsidP="00172DCF">
    <w:pPr>
      <w:pStyle w:val="Cabealho"/>
      <w:tabs>
        <w:tab w:val="clear" w:pos="441.90pt"/>
      </w:tabs>
      <w:spacing w:before="1pt" w:after="12pt"/>
      <w:jc w:val="center"/>
      <w:rPr>
        <w:rFonts w:ascii="Garamond" w:hAnsi="Garamond" w:cs="Garamond"/>
        <w:b/>
      </w:rPr>
    </w:pPr>
    <w:r>
      <w:rPr>
        <w:rFonts w:ascii="Garamond" w:hAnsi="Garamond" w:cs="Garamond"/>
        <w:b/>
      </w:rPr>
      <w:t xml:space="preserve">DIVISÃO </w:t>
    </w:r>
    <w:r w:rsidR="00CB111A">
      <w:rPr>
        <w:rFonts w:ascii="Garamond" w:hAnsi="Garamond" w:cs="Garamond"/>
        <w:b/>
      </w:rPr>
      <w:t>CENTRAL DE COMPRAS E CONTRATOS</w:t>
    </w:r>
  </w:p>
</w:hdr>
</file>

<file path=word/numbering.xml><?xml version="1.0" encoding="utf-8"?>
<w:numbering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i="http://schemas.microsoft.com/office/word/2010/wordprocessingInk" xmlns:wne="http://schemas.microsoft.com/office/word/2006/wordml" mc:Ignorable="w14 w15 w16se w16cid w16 w16cex w16sdtdh w16du wne wp14">
  <w:abstractNum w:abstractNumId="0" w15:restartNumberingAfterBreak="0">
    <w:nsid w:val="00000001"/>
    <w:multiLevelType w:val="multilevel"/>
    <w:tmpl w:val="00000001"/>
    <w:lvl w:ilvl="0">
      <w:start w:val="1"/>
      <w:numFmt w:val="none"/>
      <w:pStyle w:val="Ttulo1"/>
      <w:suff w:val="nothing"/>
      <w:lvlText w:val=""/>
      <w:lvlJc w:val="start"/>
      <w:pPr>
        <w:tabs>
          <w:tab w:val="num" w:pos="0pt"/>
        </w:tabs>
        <w:ind w:start="21.60pt" w:hanging="21.60pt"/>
      </w:pPr>
    </w:lvl>
    <w:lvl w:ilvl="1">
      <w:start w:val="1"/>
      <w:numFmt w:val="none"/>
      <w:pStyle w:val="Ttulo2"/>
      <w:suff w:val="nothing"/>
      <w:lvlText w:val=""/>
      <w:lvlJc w:val="start"/>
      <w:pPr>
        <w:tabs>
          <w:tab w:val="num" w:pos="0pt"/>
        </w:tabs>
        <w:ind w:start="28.80pt" w:hanging="28.80pt"/>
      </w:pPr>
    </w:lvl>
    <w:lvl w:ilvl="2">
      <w:start w:val="1"/>
      <w:numFmt w:val="none"/>
      <w:pStyle w:val="Ttulo3"/>
      <w:suff w:val="nothing"/>
      <w:lvlText w:val=")"/>
      <w:lvlJc w:val="start"/>
      <w:pPr>
        <w:tabs>
          <w:tab w:val="num" w:pos="0pt"/>
        </w:tabs>
        <w:ind w:start="36pt" w:hanging="36pt"/>
      </w:pPr>
    </w:lvl>
    <w:lvl w:ilvl="3">
      <w:start w:val="1"/>
      <w:numFmt w:val="none"/>
      <w:pStyle w:val="Ttulo4"/>
      <w:suff w:val="nothing"/>
      <w:lvlText w:val=""/>
      <w:lvlJc w:val="start"/>
      <w:pPr>
        <w:tabs>
          <w:tab w:val="num" w:pos="0pt"/>
        </w:tabs>
        <w:ind w:start="43.20pt" w:hanging="43.20pt"/>
      </w:pPr>
    </w:lvl>
    <w:lvl w:ilvl="4">
      <w:start w:val="1"/>
      <w:numFmt w:val="none"/>
      <w:pStyle w:val="Ttulo5"/>
      <w:suff w:val="nothing"/>
      <w:lvlText w:val=""/>
      <w:lvlJc w:val="start"/>
      <w:pPr>
        <w:tabs>
          <w:tab w:val="num" w:pos="0pt"/>
        </w:tabs>
        <w:ind w:start="50.40pt" w:hanging="50.40pt"/>
      </w:pPr>
    </w:lvl>
    <w:lvl w:ilvl="5">
      <w:start w:val="1"/>
      <w:numFmt w:val="none"/>
      <w:pStyle w:val="Ttulo6"/>
      <w:suff w:val="nothing"/>
      <w:lvlText w:val=""/>
      <w:lvlJc w:val="start"/>
      <w:pPr>
        <w:tabs>
          <w:tab w:val="num" w:pos="0pt"/>
        </w:tabs>
        <w:ind w:start="57.60pt" w:hanging="57.60pt"/>
      </w:pPr>
    </w:lvl>
    <w:lvl w:ilvl="6">
      <w:start w:val="1"/>
      <w:numFmt w:val="none"/>
      <w:pStyle w:val="Ttulo7"/>
      <w:suff w:val="nothing"/>
      <w:lvlText w:val=""/>
      <w:lvlJc w:val="start"/>
      <w:pPr>
        <w:tabs>
          <w:tab w:val="num" w:pos="0pt"/>
        </w:tabs>
        <w:ind w:start="64.80pt" w:hanging="64.80pt"/>
      </w:pPr>
    </w:lvl>
    <w:lvl w:ilvl="7">
      <w:start w:val="1"/>
      <w:numFmt w:val="none"/>
      <w:pStyle w:val="Ttulo8"/>
      <w:suff w:val="nothing"/>
      <w:lvlText w:val=""/>
      <w:lvlJc w:val="start"/>
      <w:pPr>
        <w:tabs>
          <w:tab w:val="num" w:pos="0pt"/>
        </w:tabs>
        <w:ind w:start="72pt" w:hanging="72pt"/>
      </w:pPr>
    </w:lvl>
    <w:lvl w:ilvl="8">
      <w:start w:val="1"/>
      <w:numFmt w:val="none"/>
      <w:pStyle w:val="Ttulo9"/>
      <w:suff w:val="nothing"/>
      <w:lvlText w:val=""/>
      <w:lvlJc w:val="start"/>
      <w:pPr>
        <w:tabs>
          <w:tab w:val="num" w:pos="0pt"/>
        </w:tabs>
        <w:ind w:start="79.20pt" w:hanging="79.20pt"/>
      </w:pPr>
    </w:lvl>
  </w:abstractNum>
  <w:abstractNum w:abstractNumId="1" w15:restartNumberingAfterBreak="0">
    <w:nsid w:val="00000002"/>
    <w:multiLevelType w:val="multilevel"/>
    <w:tmpl w:val="8D72B0D8"/>
    <w:name w:val="WW8Num2"/>
    <w:lvl w:ilvl="0">
      <w:start w:val="1"/>
      <w:numFmt w:val="decimal"/>
      <w:lvlText w:val="%1."/>
      <w:lvlJc w:val="start"/>
      <w:pPr>
        <w:tabs>
          <w:tab w:val="num" w:pos="35.40pt"/>
        </w:tabs>
        <w:ind w:start="35.40pt" w:hanging="21pt"/>
      </w:pPr>
      <w:rPr>
        <w:sz w:val="24"/>
        <w:szCs w:val="24"/>
      </w:rPr>
    </w:lvl>
    <w:lvl w:ilvl="1">
      <w:start w:val="1"/>
      <w:numFmt w:val="decimal"/>
      <w:lvlText w:val="%1.%2."/>
      <w:lvlJc w:val="start"/>
      <w:pPr>
        <w:tabs>
          <w:tab w:val="num" w:pos="36pt"/>
        </w:tabs>
        <w:ind w:start="0pt" w:firstLine="0pt"/>
      </w:pPr>
      <w:rPr>
        <w:rFonts w:ascii="Book Antiqua" w:hAnsi="Book Antiqua" w:cs="Book Antiqua"/>
        <w:b w:val="0"/>
        <w:i w:val="0"/>
        <w:sz w:val="24"/>
      </w:rPr>
    </w:lvl>
    <w:lvl w:ilvl="2">
      <w:start w:val="1"/>
      <w:numFmt w:val="decimal"/>
      <w:lvlText w:val="%1.%2.%3."/>
      <w:lvlJc w:val="start"/>
      <w:pPr>
        <w:tabs>
          <w:tab w:val="num" w:pos="43.10pt"/>
        </w:tabs>
        <w:ind w:start="7.10pt" w:firstLine="0pt"/>
      </w:pPr>
      <w:rPr>
        <w:rFonts w:ascii="Book Antiqua" w:hAnsi="Book Antiqua" w:cs="Book Antiqua"/>
        <w:b w:val="0"/>
        <w:i w:val="0"/>
        <w:sz w:val="24"/>
      </w:rPr>
    </w:lvl>
    <w:lvl w:ilvl="3">
      <w:start w:val="1"/>
      <w:numFmt w:val="decimal"/>
      <w:lvlText w:val="%1.%2.%3.%4."/>
      <w:lvlJc w:val="start"/>
      <w:pPr>
        <w:tabs>
          <w:tab w:val="num" w:pos="65.20pt"/>
        </w:tabs>
        <w:ind w:start="65.20pt" w:hanging="28.35pt"/>
      </w:pPr>
      <w:rPr>
        <w:rFonts w:ascii="Book Antiqua" w:hAnsi="Book Antiqua" w:cs="Book Antiqua"/>
      </w:rPr>
    </w:lvl>
    <w:lvl w:ilvl="4">
      <w:start w:val="4"/>
      <w:numFmt w:val="decimal"/>
      <w:lvlText w:val="%4.%5)"/>
      <w:lvlJc w:val="start"/>
      <w:pPr>
        <w:tabs>
          <w:tab w:val="num" w:pos="85.05pt"/>
        </w:tabs>
        <w:ind w:start="85.05pt" w:hanging="28.35pt"/>
      </w:pPr>
      <w:rPr>
        <w:rFonts w:ascii="Times New Roman" w:hAnsi="Times New Roman" w:cs="Times New Roman"/>
        <w:b w:val="0"/>
        <w:i w:val="0"/>
        <w:sz w:val="24"/>
      </w:rPr>
    </w:lvl>
    <w:lvl w:ilvl="5">
      <w:start w:val="6"/>
      <w:numFmt w:val="decimal"/>
      <w:lvlText w:val="%1.%2.%3.%4.%5.%6."/>
      <w:lvlJc w:val="start"/>
      <w:pPr>
        <w:tabs>
          <w:tab w:val="num" w:pos="249pt"/>
        </w:tabs>
        <w:ind w:start="212.40pt" w:hanging="35.40pt"/>
      </w:pPr>
    </w:lvl>
    <w:lvl w:ilvl="6">
      <w:numFmt w:val="decimal"/>
      <w:lvlText w:val="%1.%2.%3.%4.%5.%6.%7."/>
      <w:lvlJc w:val="start"/>
      <w:pPr>
        <w:tabs>
          <w:tab w:val="num" w:pos="0pt"/>
        </w:tabs>
        <w:ind w:start="247.80pt" w:hanging="35.40pt"/>
      </w:pPr>
    </w:lvl>
    <w:lvl w:ilvl="7">
      <w:start w:val="1"/>
      <w:numFmt w:val="decimal"/>
      <w:lvlText w:val="%1.%2.%3.%4.%5.%6.%7.%8."/>
      <w:lvlJc w:val="start"/>
      <w:pPr>
        <w:tabs>
          <w:tab w:val="num" w:pos="0pt"/>
        </w:tabs>
        <w:ind w:start="283.20pt" w:hanging="35.40pt"/>
      </w:pPr>
    </w:lvl>
    <w:lvl w:ilvl="8">
      <w:start w:val="10612"/>
      <w:numFmt w:val="decimal"/>
      <w:lvlText w:val="%1.%2.%3.%4.%5.%6.%7.%8.%9."/>
      <w:lvlJc w:val="start"/>
      <w:pPr>
        <w:tabs>
          <w:tab w:val="num" w:pos="0pt"/>
        </w:tabs>
        <w:ind w:start="318.60pt" w:hanging="35.40pt"/>
      </w:pPr>
    </w:lvl>
  </w:abstractNum>
  <w:abstractNum w:abstractNumId="2" w15:restartNumberingAfterBreak="0">
    <w:nsid w:val="00000003"/>
    <w:multiLevelType w:val="multilevel"/>
    <w:tmpl w:val="34E80C20"/>
    <w:name w:val="WW8Num3"/>
    <w:lvl w:ilvl="0">
      <w:start w:val="1"/>
      <w:numFmt w:val="decimal"/>
      <w:lvlText w:val="%1."/>
      <w:lvlJc w:val="start"/>
      <w:pPr>
        <w:tabs>
          <w:tab w:val="num" w:pos="18pt"/>
        </w:tabs>
        <w:ind w:start="18pt" w:hanging="18pt"/>
      </w:pPr>
      <w:rPr>
        <w:rFonts w:ascii="Book Antiqua" w:hAnsi="Book Antiqua" w:cs="Symbol" w:hint="default"/>
      </w:rPr>
    </w:lvl>
    <w:lvl w:ilvl="1">
      <w:start w:val="1"/>
      <w:numFmt w:val="decimal"/>
      <w:lvlText w:val="%1.%2."/>
      <w:lvlJc w:val="start"/>
      <w:pPr>
        <w:tabs>
          <w:tab w:val="num" w:pos="60.55pt"/>
        </w:tabs>
        <w:ind w:start="60.55pt" w:hanging="18pt"/>
      </w:pPr>
      <w:rPr>
        <w:rFonts w:ascii="Book Antiqua" w:hAnsi="Book Antiqua" w:cs="Arial"/>
        <w:sz w:val="24"/>
        <w:szCs w:val="24"/>
      </w:rPr>
    </w:lvl>
    <w:lvl w:ilvl="2">
      <w:start w:val="1"/>
      <w:numFmt w:val="decimal"/>
      <w:lvlText w:val="%1.%2.%3."/>
      <w:lvlJc w:val="start"/>
      <w:pPr>
        <w:tabs>
          <w:tab w:val="num" w:pos="57.30pt"/>
        </w:tabs>
        <w:ind w:start="57.30pt" w:hanging="36pt"/>
      </w:pPr>
      <w:rPr>
        <w:rFonts w:ascii="Book Antiqua" w:hAnsi="Book Antiqua" w:cs="Arial"/>
        <w:sz w:val="24"/>
        <w:szCs w:val="24"/>
      </w:rPr>
    </w:lvl>
    <w:lvl w:ilvl="3">
      <w:start w:val="1"/>
      <w:numFmt w:val="decimal"/>
      <w:lvlText w:val="%1.%2.%3.%4."/>
      <w:lvlJc w:val="start"/>
      <w:pPr>
        <w:tabs>
          <w:tab w:val="num" w:pos="209.95pt"/>
        </w:tabs>
        <w:ind w:start="209.95pt" w:hanging="54pt"/>
      </w:pPr>
      <w:rPr>
        <w:rFonts w:ascii="Book Antiqua" w:hAnsi="Book Antiqua" w:cs="Book Antiqua"/>
        <w:b w:val="0"/>
      </w:rPr>
    </w:lvl>
    <w:lvl w:ilvl="4">
      <w:start w:val="1"/>
      <w:numFmt w:val="decimal"/>
      <w:lvlText w:val=" %1.%2.%3.%4.%5 "/>
      <w:lvlJc w:val="start"/>
      <w:pPr>
        <w:tabs>
          <w:tab w:val="num" w:pos="195.80pt"/>
        </w:tabs>
        <w:ind w:start="195.80pt" w:hanging="54pt"/>
      </w:pPr>
      <w:rPr>
        <w:rFonts w:ascii="Book Antiqua" w:hAnsi="Book Antiqua" w:cs="Book Antiqua"/>
      </w:rPr>
    </w:lvl>
    <w:lvl w:ilvl="5">
      <w:start w:val="1"/>
      <w:numFmt w:val="decimal"/>
      <w:lvlText w:val=" %1.%2.%3.%4.%5.%6 "/>
      <w:lvlJc w:val="start"/>
      <w:pPr>
        <w:tabs>
          <w:tab w:val="num" w:pos="249.25pt"/>
        </w:tabs>
        <w:ind w:start="249.25pt" w:hanging="72pt"/>
      </w:pPr>
      <w:rPr>
        <w:rFonts w:ascii="Book Antiqua" w:hAnsi="Book Antiqua" w:cs="Book Antiqua"/>
      </w:rPr>
    </w:lvl>
    <w:lvl w:ilvl="6">
      <w:start w:val="1"/>
      <w:numFmt w:val="decimal"/>
      <w:lvlText w:val=" %1.%2.%3.%4.%5.%6.%7 "/>
      <w:lvlJc w:val="start"/>
      <w:pPr>
        <w:tabs>
          <w:tab w:val="num" w:pos="284.70pt"/>
        </w:tabs>
        <w:ind w:start="284.70pt" w:hanging="72pt"/>
      </w:pPr>
      <w:rPr>
        <w:rFonts w:ascii="Book Antiqua" w:hAnsi="Book Antiqua" w:cs="Book Antiqua"/>
      </w:rPr>
    </w:lvl>
    <w:lvl w:ilvl="7">
      <w:start w:val="1"/>
      <w:numFmt w:val="decimal"/>
      <w:lvlText w:val=" %1.%2.%3.%4.%5.%6.%7.%8 "/>
      <w:lvlJc w:val="start"/>
      <w:pPr>
        <w:tabs>
          <w:tab w:val="num" w:pos="338.15pt"/>
        </w:tabs>
        <w:ind w:start="338.15pt" w:hanging="90pt"/>
      </w:pPr>
      <w:rPr>
        <w:rFonts w:ascii="Book Antiqua" w:hAnsi="Book Antiqua" w:cs="Book Antiqua"/>
      </w:rPr>
    </w:lvl>
    <w:lvl w:ilvl="8">
      <w:start w:val="1"/>
      <w:numFmt w:val="decimal"/>
      <w:lvlText w:val=" %1.%2.%3.%4.%5.%6.%7.%8.%9 "/>
      <w:lvlJc w:val="start"/>
      <w:pPr>
        <w:tabs>
          <w:tab w:val="num" w:pos="373.60pt"/>
        </w:tabs>
        <w:ind w:start="373.60pt" w:hanging="90pt"/>
      </w:pPr>
      <w:rPr>
        <w:rFonts w:ascii="Book Antiqua" w:hAnsi="Book Antiqua" w:cs="Book Antiqua"/>
      </w:rPr>
    </w:lvl>
  </w:abstractNum>
  <w:abstractNum w:abstractNumId="3" w15:restartNumberingAfterBreak="0">
    <w:nsid w:val="00000004"/>
    <w:multiLevelType w:val="singleLevel"/>
    <w:tmpl w:val="581A3C6E"/>
    <w:lvl w:ilvl="0">
      <w:start w:val="1"/>
      <w:numFmt w:val="lowerLetter"/>
      <w:lvlText w:val="%1)"/>
      <w:lvlJc w:val="start"/>
      <w:pPr>
        <w:ind w:start="46.35pt" w:hanging="18pt"/>
      </w:pPr>
      <w:rPr>
        <w:rFonts w:ascii="Times New Roman" w:hAnsi="Times New Roman" w:cs="Times New Roman" w:hint="default"/>
        <w:b w:val="0"/>
        <w:sz w:val="24"/>
        <w:szCs w:val="24"/>
      </w:rPr>
    </w:lvl>
  </w:abstractNum>
  <w:abstractNum w:abstractNumId="4" w15:restartNumberingAfterBreak="0">
    <w:nsid w:val="00000005"/>
    <w:multiLevelType w:val="singleLevel"/>
    <w:tmpl w:val="8EBE8A20"/>
    <w:name w:val="WW8Num6"/>
    <w:lvl w:ilvl="0">
      <w:start w:val="1"/>
      <w:numFmt w:val="lowerLetter"/>
      <w:lvlText w:val="%1)"/>
      <w:lvlJc w:val="start"/>
      <w:pPr>
        <w:tabs>
          <w:tab w:val="num" w:pos="46.35pt"/>
        </w:tabs>
        <w:ind w:start="46.35pt" w:hanging="18pt"/>
      </w:pPr>
      <w:rPr>
        <w:rFonts w:ascii="Times New Roman" w:hAnsi="Times New Roman" w:cs="Times New Roman" w:hint="default"/>
        <w:b w:val="0"/>
        <w:sz w:val="24"/>
        <w:szCs w:val="24"/>
      </w:rPr>
    </w:lvl>
  </w:abstractNum>
  <w:abstractNum w:abstractNumId="5" w15:restartNumberingAfterBreak="0">
    <w:nsid w:val="00000006"/>
    <w:multiLevelType w:val="singleLevel"/>
    <w:tmpl w:val="00000006"/>
    <w:name w:val="WW8Num8"/>
    <w:lvl w:ilvl="0">
      <w:start w:val="1"/>
      <w:numFmt w:val="lowerLetter"/>
      <w:lvlText w:val="%1)"/>
      <w:lvlJc w:val="start"/>
      <w:pPr>
        <w:tabs>
          <w:tab w:val="num" w:pos="18pt"/>
        </w:tabs>
        <w:ind w:start="18pt" w:hanging="18pt"/>
      </w:pPr>
      <w:rPr>
        <w:rFonts w:ascii="Book Antiqua" w:hAnsi="Book Antiqua" w:cs="Arial"/>
        <w:b w:val="0"/>
        <w:i w:val="0"/>
        <w:sz w:val="24"/>
      </w:rPr>
    </w:lvl>
  </w:abstractNum>
  <w:abstractNum w:abstractNumId="6" w15:restartNumberingAfterBreak="0">
    <w:nsid w:val="00000007"/>
    <w:multiLevelType w:val="singleLevel"/>
    <w:tmpl w:val="BC1C040E"/>
    <w:name w:val="WW8Num9"/>
    <w:lvl w:ilvl="0">
      <w:start w:val="1"/>
      <w:numFmt w:val="lowerLetter"/>
      <w:lvlText w:val="%1)"/>
      <w:lvlJc w:val="start"/>
      <w:pPr>
        <w:tabs>
          <w:tab w:val="num" w:pos="46.35pt"/>
        </w:tabs>
        <w:ind w:start="46.35pt" w:hanging="18pt"/>
      </w:pPr>
      <w:rPr>
        <w:rFonts w:ascii="Book Antiqua" w:hAnsi="Book Antiqua" w:hint="default"/>
        <w:b w:val="0"/>
      </w:rPr>
    </w:lvl>
  </w:abstractNum>
  <w:abstractNum w:abstractNumId="7" w15:restartNumberingAfterBreak="0">
    <w:nsid w:val="00000008"/>
    <w:multiLevelType w:val="singleLevel"/>
    <w:tmpl w:val="00000008"/>
    <w:name w:val="WW8Num11"/>
    <w:lvl w:ilvl="0">
      <w:start w:val="1"/>
      <w:numFmt w:val="lowerLetter"/>
      <w:lvlText w:val="%1)"/>
      <w:lvlJc w:val="start"/>
      <w:pPr>
        <w:tabs>
          <w:tab w:val="num" w:pos="36pt"/>
        </w:tabs>
        <w:ind w:start="36pt" w:hanging="18pt"/>
      </w:pPr>
      <w:rPr>
        <w:sz w:val="24"/>
        <w:szCs w:val="24"/>
      </w:rPr>
    </w:lvl>
  </w:abstractNum>
  <w:abstractNum w:abstractNumId="8" w15:restartNumberingAfterBreak="0">
    <w:nsid w:val="00000009"/>
    <w:multiLevelType w:val="multilevel"/>
    <w:tmpl w:val="00000009"/>
    <w:name w:val="WW8Num13"/>
    <w:lvl w:ilvl="0">
      <w:start w:val="1"/>
      <w:numFmt w:val="decimal"/>
      <w:lvlText w:val="%1."/>
      <w:lvlJc w:val="start"/>
      <w:pPr>
        <w:tabs>
          <w:tab w:val="num" w:pos="18pt"/>
        </w:tabs>
        <w:ind w:start="18pt" w:hanging="18pt"/>
      </w:pPr>
    </w:lvl>
    <w:lvl w:ilvl="1">
      <w:start w:val="1"/>
      <w:numFmt w:val="decimal"/>
      <w:lvlText w:val="%1.%2."/>
      <w:lvlJc w:val="start"/>
      <w:pPr>
        <w:tabs>
          <w:tab w:val="num" w:pos="39.60pt"/>
        </w:tabs>
        <w:ind w:start="39.60pt" w:hanging="21.60pt"/>
      </w:pPr>
    </w:lvl>
    <w:lvl w:ilvl="2">
      <w:start w:val="1"/>
      <w:numFmt w:val="decimal"/>
      <w:lvlText w:val="%1.%2.%3."/>
      <w:lvlJc w:val="start"/>
      <w:pPr>
        <w:tabs>
          <w:tab w:val="num" w:pos="72pt"/>
        </w:tabs>
        <w:ind w:start="61.20pt" w:hanging="25.20pt"/>
      </w:pPr>
    </w:lvl>
    <w:lvl w:ilvl="3">
      <w:start w:val="1"/>
      <w:numFmt w:val="decimal"/>
      <w:lvlText w:val="%1.%2.%3.%4."/>
      <w:lvlJc w:val="start"/>
      <w:pPr>
        <w:tabs>
          <w:tab w:val="num" w:pos="108pt"/>
        </w:tabs>
        <w:ind w:start="86.40pt" w:hanging="32.40pt"/>
      </w:pPr>
    </w:lvl>
    <w:lvl w:ilvl="4">
      <w:start w:val="1"/>
      <w:numFmt w:val="decimal"/>
      <w:lvlText w:val="%1.%2.%3.%4.%5."/>
      <w:lvlJc w:val="start"/>
      <w:pPr>
        <w:tabs>
          <w:tab w:val="num" w:pos="126pt"/>
        </w:tabs>
        <w:ind w:start="111.60pt" w:hanging="39.60pt"/>
      </w:pPr>
    </w:lvl>
    <w:lvl w:ilvl="5">
      <w:start w:val="1"/>
      <w:numFmt w:val="decimal"/>
      <w:lvlText w:val="%1.%2.%3.%4.%5.%6."/>
      <w:lvlJc w:val="start"/>
      <w:pPr>
        <w:tabs>
          <w:tab w:val="num" w:pos="162pt"/>
        </w:tabs>
        <w:ind w:start="136.80pt" w:hanging="46.80pt"/>
      </w:pPr>
    </w:lvl>
    <w:lvl w:ilvl="6">
      <w:start w:val="1"/>
      <w:numFmt w:val="decimal"/>
      <w:lvlText w:val="%1.%2.%3.%4.%5.%6.%7."/>
      <w:lvlJc w:val="start"/>
      <w:pPr>
        <w:tabs>
          <w:tab w:val="num" w:pos="180pt"/>
        </w:tabs>
        <w:ind w:start="162pt" w:hanging="54pt"/>
      </w:pPr>
    </w:lvl>
    <w:lvl w:ilvl="7">
      <w:start w:val="1"/>
      <w:numFmt w:val="decimal"/>
      <w:lvlText w:val="%1.%2.%3.%4.%5.%6.%7.%8."/>
      <w:lvlJc w:val="start"/>
      <w:pPr>
        <w:tabs>
          <w:tab w:val="num" w:pos="216pt"/>
        </w:tabs>
        <w:ind w:start="187.20pt" w:hanging="61.20pt"/>
      </w:pPr>
    </w:lvl>
    <w:lvl w:ilvl="8">
      <w:start w:val="1"/>
      <w:numFmt w:val="decimal"/>
      <w:lvlText w:val="%1.%2.%3.%4.%5.%6.%7.%8.%9."/>
      <w:lvlJc w:val="start"/>
      <w:pPr>
        <w:tabs>
          <w:tab w:val="num" w:pos="252pt"/>
        </w:tabs>
        <w:ind w:start="216pt" w:hanging="72pt"/>
      </w:pPr>
    </w:lvl>
  </w:abstractNum>
  <w:abstractNum w:abstractNumId="9" w15:restartNumberingAfterBreak="0">
    <w:nsid w:val="0000000A"/>
    <w:multiLevelType w:val="multilevel"/>
    <w:tmpl w:val="0000000A"/>
    <w:name w:val="WW8Num14"/>
    <w:lvl w:ilvl="0">
      <w:start w:val="2"/>
      <w:numFmt w:val="decimal"/>
      <w:lvlText w:val="%1."/>
      <w:lvlJc w:val="start"/>
      <w:pPr>
        <w:tabs>
          <w:tab w:val="num" w:pos="35.40pt"/>
        </w:tabs>
        <w:ind w:start="35.40pt" w:hanging="21pt"/>
      </w:pPr>
      <w:rPr>
        <w:rFonts w:ascii="Book Antiqua" w:hAnsi="Book Antiqua" w:cs="Book Antiqua"/>
        <w:b w:val="0"/>
        <w:i w:val="0"/>
        <w:sz w:val="28"/>
      </w:rPr>
    </w:lvl>
    <w:lvl w:ilvl="1">
      <w:start w:val="5"/>
      <w:numFmt w:val="decimal"/>
      <w:lvlText w:val="%1.%2."/>
      <w:lvlJc w:val="start"/>
      <w:pPr>
        <w:tabs>
          <w:tab w:val="num" w:pos="36pt"/>
        </w:tabs>
        <w:ind w:start="0pt" w:firstLine="0pt"/>
      </w:pPr>
      <w:rPr>
        <w:rFonts w:ascii="Book Antiqua" w:hAnsi="Book Antiqua" w:cs="Book Antiqua"/>
        <w:b w:val="0"/>
        <w:i w:val="0"/>
        <w:sz w:val="24"/>
      </w:rPr>
    </w:lvl>
    <w:lvl w:ilvl="2">
      <w:start w:val="1"/>
      <w:numFmt w:val="decimal"/>
      <w:lvlText w:val="%1.%2.%3."/>
      <w:lvlJc w:val="start"/>
      <w:pPr>
        <w:tabs>
          <w:tab w:val="num" w:pos="64.35pt"/>
        </w:tabs>
        <w:ind w:start="28.35pt" w:firstLine="0pt"/>
      </w:pPr>
      <w:rPr>
        <w:rFonts w:ascii="Book Antiqua" w:hAnsi="Book Antiqua" w:cs="Book Antiqua"/>
        <w:b w:val="0"/>
        <w:i w:val="0"/>
        <w:sz w:val="24"/>
      </w:rPr>
    </w:lvl>
    <w:lvl w:ilvl="3">
      <w:numFmt w:val="lowerLetter"/>
      <w:lvlText w:val="%4)"/>
      <w:lvlJc w:val="start"/>
      <w:pPr>
        <w:tabs>
          <w:tab w:val="num" w:pos="65.20pt"/>
        </w:tabs>
        <w:ind w:start="65.20pt" w:hanging="28.35pt"/>
      </w:pPr>
      <w:rPr>
        <w:rFonts w:ascii="Book Antiqua" w:hAnsi="Book Antiqua" w:cs="Book Antiqua"/>
        <w:b w:val="0"/>
        <w:i w:val="0"/>
        <w:sz w:val="24"/>
      </w:rPr>
    </w:lvl>
    <w:lvl w:ilvl="4">
      <w:start w:val="4"/>
      <w:numFmt w:val="decimal"/>
      <w:lvlText w:val="%4.%5)"/>
      <w:lvlJc w:val="start"/>
      <w:pPr>
        <w:tabs>
          <w:tab w:val="num" w:pos="85.05pt"/>
        </w:tabs>
        <w:ind w:start="85.05pt" w:hanging="28.35pt"/>
      </w:pPr>
      <w:rPr>
        <w:rFonts w:ascii="Times New Roman" w:hAnsi="Times New Roman" w:cs="Times New Roman"/>
        <w:b w:val="0"/>
        <w:i w:val="0"/>
        <w:sz w:val="24"/>
      </w:rPr>
    </w:lvl>
    <w:lvl w:ilvl="5">
      <w:start w:val="6"/>
      <w:numFmt w:val="decimal"/>
      <w:lvlText w:val="%1.%2.%3.%4.%5.%6."/>
      <w:lvlJc w:val="start"/>
      <w:pPr>
        <w:tabs>
          <w:tab w:val="num" w:pos="249pt"/>
        </w:tabs>
        <w:ind w:start="212.40pt" w:hanging="35.40pt"/>
      </w:pPr>
    </w:lvl>
    <w:lvl w:ilvl="6">
      <w:numFmt w:val="decimal"/>
      <w:lvlText w:val="%1.%2.%3.%4.%5.%6.%7."/>
      <w:lvlJc w:val="start"/>
      <w:pPr>
        <w:tabs>
          <w:tab w:val="num" w:pos="0pt"/>
        </w:tabs>
        <w:ind w:start="247.80pt" w:hanging="35.40pt"/>
      </w:pPr>
    </w:lvl>
    <w:lvl w:ilvl="7">
      <w:start w:val="1"/>
      <w:numFmt w:val="decimal"/>
      <w:lvlText w:val="%1.%2.%3.%4.%5.%6.%7.%8."/>
      <w:lvlJc w:val="start"/>
      <w:pPr>
        <w:tabs>
          <w:tab w:val="num" w:pos="0pt"/>
        </w:tabs>
        <w:ind w:start="283.20pt" w:hanging="35.40pt"/>
      </w:pPr>
    </w:lvl>
    <w:lvl w:ilvl="8">
      <w:start w:val="10612"/>
      <w:numFmt w:val="decimal"/>
      <w:lvlText w:val="%1.%2.%3.%4.%5.%6.%7.%8.%9."/>
      <w:lvlJc w:val="start"/>
      <w:pPr>
        <w:tabs>
          <w:tab w:val="num" w:pos="0pt"/>
        </w:tabs>
        <w:ind w:start="318.60pt" w:hanging="35.40pt"/>
      </w:pPr>
    </w:lvl>
  </w:abstractNum>
  <w:abstractNum w:abstractNumId="10" w15:restartNumberingAfterBreak="0">
    <w:nsid w:val="0000000B"/>
    <w:multiLevelType w:val="multilevel"/>
    <w:tmpl w:val="06A2CF26"/>
    <w:name w:val="WW8Num15"/>
    <w:lvl w:ilvl="0">
      <w:start w:val="2"/>
      <w:numFmt w:val="decimal"/>
      <w:lvlText w:val="%1."/>
      <w:lvlJc w:val="start"/>
      <w:pPr>
        <w:tabs>
          <w:tab w:val="num" w:pos="35.40pt"/>
        </w:tabs>
        <w:ind w:start="35.40pt" w:hanging="21pt"/>
      </w:pPr>
      <w:rPr>
        <w:rFonts w:ascii="Book Antiqua" w:hAnsi="Book Antiqua" w:cs="Book Antiqua"/>
        <w:b w:val="0"/>
        <w:i w:val="0"/>
        <w:sz w:val="28"/>
      </w:rPr>
    </w:lvl>
    <w:lvl w:ilvl="1">
      <w:start w:val="1"/>
      <w:numFmt w:val="decimal"/>
      <w:lvlText w:val="%1.%2."/>
      <w:lvlJc w:val="start"/>
      <w:pPr>
        <w:tabs>
          <w:tab w:val="num" w:pos="36pt"/>
        </w:tabs>
        <w:ind w:start="0pt" w:firstLine="0pt"/>
      </w:pPr>
      <w:rPr>
        <w:rFonts w:ascii="Book Antiqua" w:hAnsi="Book Antiqua" w:cs="Book Antiqua"/>
        <w:b w:val="0"/>
        <w:i w:val="0"/>
        <w:sz w:val="24"/>
      </w:rPr>
    </w:lvl>
    <w:lvl w:ilvl="2">
      <w:numFmt w:val="decimal"/>
      <w:lvlText w:val="%1.%2.%3."/>
      <w:lvlJc w:val="start"/>
      <w:pPr>
        <w:tabs>
          <w:tab w:val="num" w:pos="64.35pt"/>
        </w:tabs>
        <w:ind w:start="28.35pt" w:firstLine="0pt"/>
      </w:pPr>
      <w:rPr>
        <w:rFonts w:ascii="Book Antiqua" w:hAnsi="Book Antiqua" w:cs="Book Antiqua"/>
        <w:b w:val="0"/>
        <w:i w:val="0"/>
        <w:sz w:val="24"/>
      </w:rPr>
    </w:lvl>
    <w:lvl w:ilvl="3">
      <w:start w:val="1"/>
      <w:numFmt w:val="lowerLetter"/>
      <w:lvlText w:val="%4)"/>
      <w:lvlJc w:val="start"/>
      <w:pPr>
        <w:tabs>
          <w:tab w:val="num" w:pos="65.20pt"/>
        </w:tabs>
        <w:ind w:start="65.20pt" w:hanging="28.35pt"/>
      </w:pPr>
      <w:rPr>
        <w:b w:val="0"/>
        <w:i w:val="0"/>
        <w:sz w:val="24"/>
      </w:rPr>
    </w:lvl>
    <w:lvl w:ilvl="4">
      <w:start w:val="4"/>
      <w:numFmt w:val="decimal"/>
      <w:lvlText w:val="%4.%5)"/>
      <w:lvlJc w:val="start"/>
      <w:pPr>
        <w:tabs>
          <w:tab w:val="num" w:pos="85.05pt"/>
        </w:tabs>
        <w:ind w:start="85.05pt" w:hanging="28.35pt"/>
      </w:pPr>
      <w:rPr>
        <w:rFonts w:ascii="Times New Roman" w:hAnsi="Times New Roman" w:cs="Times New Roman"/>
        <w:b w:val="0"/>
        <w:i w:val="0"/>
        <w:sz w:val="24"/>
      </w:rPr>
    </w:lvl>
    <w:lvl w:ilvl="5">
      <w:start w:val="6"/>
      <w:numFmt w:val="decimal"/>
      <w:lvlText w:val="%1.%2.%3.%4.%5.%6."/>
      <w:lvlJc w:val="start"/>
      <w:pPr>
        <w:tabs>
          <w:tab w:val="num" w:pos="249pt"/>
        </w:tabs>
        <w:ind w:start="212.40pt" w:hanging="35.40pt"/>
      </w:pPr>
    </w:lvl>
    <w:lvl w:ilvl="6">
      <w:numFmt w:val="decimal"/>
      <w:lvlText w:val="%1.%2.%3.%4.%5.%6.%7."/>
      <w:lvlJc w:val="start"/>
      <w:pPr>
        <w:tabs>
          <w:tab w:val="num" w:pos="0pt"/>
        </w:tabs>
        <w:ind w:start="247.80pt" w:hanging="35.40pt"/>
      </w:pPr>
    </w:lvl>
    <w:lvl w:ilvl="7">
      <w:start w:val="1"/>
      <w:numFmt w:val="decimal"/>
      <w:lvlText w:val="%1.%2.%3.%4.%5.%6.%7.%8."/>
      <w:lvlJc w:val="start"/>
      <w:pPr>
        <w:tabs>
          <w:tab w:val="num" w:pos="0pt"/>
        </w:tabs>
        <w:ind w:start="283.20pt" w:hanging="35.40pt"/>
      </w:pPr>
    </w:lvl>
    <w:lvl w:ilvl="8">
      <w:start w:val="10612"/>
      <w:numFmt w:val="decimal"/>
      <w:lvlText w:val="%1.%2.%3.%4.%5.%6.%7.%8.%9."/>
      <w:lvlJc w:val="start"/>
      <w:pPr>
        <w:tabs>
          <w:tab w:val="num" w:pos="0pt"/>
        </w:tabs>
        <w:ind w:start="318.60pt" w:hanging="35.40pt"/>
      </w:pPr>
    </w:lvl>
  </w:abstractNum>
  <w:abstractNum w:abstractNumId="11" w15:restartNumberingAfterBreak="0">
    <w:nsid w:val="0000000C"/>
    <w:multiLevelType w:val="multilevel"/>
    <w:tmpl w:val="0000000C"/>
    <w:name w:val="WW8Num16"/>
    <w:lvl w:ilvl="0">
      <w:start w:val="2"/>
      <w:numFmt w:val="decimal"/>
      <w:lvlText w:val="%1."/>
      <w:lvlJc w:val="start"/>
      <w:pPr>
        <w:tabs>
          <w:tab w:val="num" w:pos="35.40pt"/>
        </w:tabs>
        <w:ind w:start="35.40pt" w:hanging="21pt"/>
      </w:pPr>
      <w:rPr>
        <w:rFonts w:ascii="Book Antiqua" w:hAnsi="Book Antiqua" w:cs="Book Antiqua"/>
        <w:b w:val="0"/>
        <w:i w:val="0"/>
        <w:sz w:val="24"/>
      </w:rPr>
    </w:lvl>
    <w:lvl w:ilvl="1">
      <w:start w:val="1"/>
      <w:numFmt w:val="decimal"/>
      <w:lvlText w:val="%1.%2."/>
      <w:lvlJc w:val="start"/>
      <w:pPr>
        <w:tabs>
          <w:tab w:val="num" w:pos="36pt"/>
        </w:tabs>
        <w:ind w:start="0pt" w:firstLine="0pt"/>
      </w:pPr>
      <w:rPr>
        <w:rFonts w:ascii="Book Antiqua" w:hAnsi="Book Antiqua" w:cs="Book Antiqua"/>
        <w:b w:val="0"/>
        <w:i w:val="0"/>
        <w:sz w:val="24"/>
      </w:rPr>
    </w:lvl>
    <w:lvl w:ilvl="2">
      <w:numFmt w:val="decimal"/>
      <w:lvlText w:val="%1.%2.%3."/>
      <w:lvlJc w:val="start"/>
      <w:pPr>
        <w:tabs>
          <w:tab w:val="num" w:pos="64.35pt"/>
        </w:tabs>
        <w:ind w:start="28.35pt" w:firstLine="0pt"/>
      </w:pPr>
      <w:rPr>
        <w:rFonts w:ascii="Book Antiqua" w:hAnsi="Book Antiqua" w:cs="Book Antiqua"/>
        <w:b w:val="0"/>
        <w:i w:val="0"/>
        <w:sz w:val="24"/>
      </w:rPr>
    </w:lvl>
    <w:lvl w:ilvl="3">
      <w:start w:val="1"/>
      <w:numFmt w:val="lowerLetter"/>
      <w:lvlText w:val="%4)"/>
      <w:lvlJc w:val="start"/>
      <w:pPr>
        <w:tabs>
          <w:tab w:val="num" w:pos="65.20pt"/>
        </w:tabs>
        <w:ind w:start="65.20pt" w:hanging="28.35pt"/>
      </w:pPr>
      <w:rPr>
        <w:rFonts w:ascii="Book Antiqua" w:hAnsi="Book Antiqua" w:cs="Book Antiqua"/>
        <w:b w:val="0"/>
        <w:i w:val="0"/>
        <w:sz w:val="24"/>
      </w:rPr>
    </w:lvl>
    <w:lvl w:ilvl="4">
      <w:start w:val="4"/>
      <w:numFmt w:val="decimal"/>
      <w:lvlText w:val="%4.%5)"/>
      <w:lvlJc w:val="start"/>
      <w:pPr>
        <w:tabs>
          <w:tab w:val="num" w:pos="85.05pt"/>
        </w:tabs>
        <w:ind w:start="85.05pt" w:hanging="28.35pt"/>
      </w:pPr>
      <w:rPr>
        <w:rFonts w:ascii="Times New Roman" w:hAnsi="Times New Roman" w:cs="Times New Roman"/>
        <w:b w:val="0"/>
        <w:i w:val="0"/>
        <w:sz w:val="24"/>
      </w:rPr>
    </w:lvl>
    <w:lvl w:ilvl="5">
      <w:start w:val="6"/>
      <w:numFmt w:val="decimal"/>
      <w:lvlText w:val="%1.%2.%3.%4.%5.%6."/>
      <w:lvlJc w:val="start"/>
      <w:pPr>
        <w:tabs>
          <w:tab w:val="num" w:pos="249pt"/>
        </w:tabs>
        <w:ind w:start="212.40pt" w:hanging="35.40pt"/>
      </w:pPr>
    </w:lvl>
    <w:lvl w:ilvl="6">
      <w:numFmt w:val="decimal"/>
      <w:lvlText w:val="%1.%2.%3.%4.%5.%6.%7."/>
      <w:lvlJc w:val="start"/>
      <w:pPr>
        <w:tabs>
          <w:tab w:val="num" w:pos="0pt"/>
        </w:tabs>
        <w:ind w:start="247.80pt" w:hanging="35.40pt"/>
      </w:pPr>
    </w:lvl>
    <w:lvl w:ilvl="7">
      <w:start w:val="1"/>
      <w:numFmt w:val="decimal"/>
      <w:lvlText w:val="%1.%2.%3.%4.%5.%6.%7.%8."/>
      <w:lvlJc w:val="start"/>
      <w:pPr>
        <w:tabs>
          <w:tab w:val="num" w:pos="0pt"/>
        </w:tabs>
        <w:ind w:start="283.20pt" w:hanging="35.40pt"/>
      </w:pPr>
    </w:lvl>
    <w:lvl w:ilvl="8">
      <w:start w:val="10612"/>
      <w:numFmt w:val="decimal"/>
      <w:lvlText w:val="%1.%2.%3.%4.%5.%6.%7.%8.%9."/>
      <w:lvlJc w:val="start"/>
      <w:pPr>
        <w:tabs>
          <w:tab w:val="num" w:pos="0pt"/>
        </w:tabs>
        <w:ind w:start="318.60pt" w:hanging="35.40pt"/>
      </w:pPr>
    </w:lvl>
  </w:abstractNum>
  <w:abstractNum w:abstractNumId="12" w15:restartNumberingAfterBreak="0">
    <w:nsid w:val="0000000D"/>
    <w:multiLevelType w:val="multilevel"/>
    <w:tmpl w:val="0000000D"/>
    <w:name w:val="WW8Num22"/>
    <w:lvl w:ilvl="0">
      <w:start w:val="1"/>
      <w:numFmt w:val="bullet"/>
      <w:lvlText w:val=""/>
      <w:lvlJc w:val="start"/>
      <w:pPr>
        <w:tabs>
          <w:tab w:val="num" w:pos="36pt"/>
        </w:tabs>
        <w:ind w:start="36pt" w:hanging="18pt"/>
      </w:pPr>
      <w:rPr>
        <w:rFonts w:ascii="Symbol" w:hAnsi="Symbol" w:cs="Symbol"/>
      </w:rPr>
    </w:lvl>
    <w:lvl w:ilvl="1">
      <w:start w:val="1"/>
      <w:numFmt w:val="lowerLetter"/>
      <w:lvlText w:val="%2)"/>
      <w:lvlJc w:val="start"/>
      <w:pPr>
        <w:tabs>
          <w:tab w:val="num" w:pos="54pt"/>
        </w:tabs>
        <w:ind w:start="54pt" w:hanging="18pt"/>
      </w:pPr>
    </w:lvl>
    <w:lvl w:ilvl="2">
      <w:start w:val="1"/>
      <w:numFmt w:val="bullet"/>
      <w:lvlText w:val="▪"/>
      <w:lvlJc w:val="start"/>
      <w:pPr>
        <w:tabs>
          <w:tab w:val="num" w:pos="72pt"/>
        </w:tabs>
        <w:ind w:start="72pt" w:hanging="18pt"/>
      </w:pPr>
      <w:rPr>
        <w:rFonts w:ascii="OpenSymbol" w:hAnsi="OpenSymbol" w:cs="OpenSymbol"/>
        <w:sz w:val="21"/>
        <w:szCs w:val="21"/>
      </w:rPr>
    </w:lvl>
    <w:lvl w:ilvl="3">
      <w:start w:val="1"/>
      <w:numFmt w:val="bullet"/>
      <w:lvlText w:val=""/>
      <w:lvlJc w:val="start"/>
      <w:pPr>
        <w:tabs>
          <w:tab w:val="num" w:pos="90pt"/>
        </w:tabs>
        <w:ind w:start="90pt" w:hanging="18pt"/>
      </w:pPr>
      <w:rPr>
        <w:rFonts w:ascii="Symbol" w:hAnsi="Symbol" w:cs="Symbol"/>
      </w:rPr>
    </w:lvl>
    <w:lvl w:ilvl="4">
      <w:start w:val="1"/>
      <w:numFmt w:val="bullet"/>
      <w:lvlText w:val="◦"/>
      <w:lvlJc w:val="start"/>
      <w:pPr>
        <w:tabs>
          <w:tab w:val="num" w:pos="108pt"/>
        </w:tabs>
        <w:ind w:start="108pt" w:hanging="18pt"/>
      </w:pPr>
      <w:rPr>
        <w:rFonts w:ascii="OpenSymbol" w:hAnsi="OpenSymbol" w:cs="OpenSymbol"/>
        <w:sz w:val="21"/>
        <w:szCs w:val="21"/>
      </w:rPr>
    </w:lvl>
    <w:lvl w:ilvl="5">
      <w:start w:val="1"/>
      <w:numFmt w:val="bullet"/>
      <w:lvlText w:val="▪"/>
      <w:lvlJc w:val="start"/>
      <w:pPr>
        <w:tabs>
          <w:tab w:val="num" w:pos="126pt"/>
        </w:tabs>
        <w:ind w:start="126pt" w:hanging="18pt"/>
      </w:pPr>
      <w:rPr>
        <w:rFonts w:ascii="OpenSymbol" w:hAnsi="OpenSymbol" w:cs="OpenSymbol"/>
        <w:sz w:val="21"/>
        <w:szCs w:val="21"/>
      </w:rPr>
    </w:lvl>
    <w:lvl w:ilvl="6">
      <w:start w:val="1"/>
      <w:numFmt w:val="bullet"/>
      <w:lvlText w:val=""/>
      <w:lvlJc w:val="start"/>
      <w:pPr>
        <w:tabs>
          <w:tab w:val="num" w:pos="144pt"/>
        </w:tabs>
        <w:ind w:start="144pt" w:hanging="18pt"/>
      </w:pPr>
      <w:rPr>
        <w:rFonts w:ascii="Symbol" w:hAnsi="Symbol" w:cs="Symbol"/>
      </w:rPr>
    </w:lvl>
    <w:lvl w:ilvl="7">
      <w:start w:val="1"/>
      <w:numFmt w:val="bullet"/>
      <w:lvlText w:val="◦"/>
      <w:lvlJc w:val="start"/>
      <w:pPr>
        <w:tabs>
          <w:tab w:val="num" w:pos="162pt"/>
        </w:tabs>
        <w:ind w:start="162pt" w:hanging="18pt"/>
      </w:pPr>
      <w:rPr>
        <w:rFonts w:ascii="OpenSymbol" w:hAnsi="OpenSymbol" w:cs="OpenSymbol"/>
        <w:sz w:val="21"/>
        <w:szCs w:val="21"/>
      </w:rPr>
    </w:lvl>
    <w:lvl w:ilvl="8">
      <w:start w:val="1"/>
      <w:numFmt w:val="bullet"/>
      <w:lvlText w:val="▪"/>
      <w:lvlJc w:val="start"/>
      <w:pPr>
        <w:tabs>
          <w:tab w:val="num" w:pos="180pt"/>
        </w:tabs>
        <w:ind w:start="180pt" w:hanging="18pt"/>
      </w:pPr>
      <w:rPr>
        <w:rFonts w:ascii="OpenSymbol" w:hAnsi="OpenSymbol" w:cs="OpenSymbol"/>
        <w:sz w:val="21"/>
        <w:szCs w:val="21"/>
      </w:rPr>
    </w:lvl>
  </w:abstractNum>
  <w:abstractNum w:abstractNumId="13" w15:restartNumberingAfterBreak="0">
    <w:nsid w:val="0000000E"/>
    <w:multiLevelType w:val="singleLevel"/>
    <w:tmpl w:val="D16C964C"/>
    <w:name w:val="WW8Num27"/>
    <w:lvl w:ilvl="0">
      <w:start w:val="1"/>
      <w:numFmt w:val="lowerLetter"/>
      <w:lvlText w:val="%1)"/>
      <w:lvlJc w:val="start"/>
      <w:pPr>
        <w:tabs>
          <w:tab w:val="num" w:pos="18pt"/>
        </w:tabs>
        <w:ind w:start="18pt" w:hanging="18pt"/>
      </w:pPr>
      <w:rPr>
        <w:b w:val="0"/>
      </w:rPr>
    </w:lvl>
  </w:abstractNum>
  <w:abstractNum w:abstractNumId="14" w15:restartNumberingAfterBreak="0">
    <w:nsid w:val="0000000F"/>
    <w:multiLevelType w:val="multilevel"/>
    <w:tmpl w:val="0000000F"/>
    <w:name w:val="WW8Num29"/>
    <w:lvl w:ilvl="0">
      <w:start w:val="1"/>
      <w:numFmt w:val="lowerLetter"/>
      <w:lvlText w:val="%1)"/>
      <w:lvlJc w:val="start"/>
      <w:pPr>
        <w:tabs>
          <w:tab w:val="num" w:pos="35.40pt"/>
        </w:tabs>
        <w:ind w:start="35.40pt" w:hanging="21pt"/>
      </w:pPr>
      <w:rPr>
        <w:rFonts w:ascii="Book Antiqua" w:hAnsi="Book Antiqua" w:cs="Arial"/>
        <w:b w:val="0"/>
        <w:i w:val="0"/>
        <w:sz w:val="24"/>
        <w:szCs w:val="30"/>
      </w:rPr>
    </w:lvl>
    <w:lvl w:ilvl="1">
      <w:start w:val="1"/>
      <w:numFmt w:val="decimal"/>
      <w:lvlText w:val="%1.%2."/>
      <w:lvlJc w:val="start"/>
      <w:pPr>
        <w:tabs>
          <w:tab w:val="num" w:pos="36pt"/>
        </w:tabs>
        <w:ind w:start="0pt" w:firstLine="0pt"/>
      </w:pPr>
      <w:rPr>
        <w:rFonts w:ascii="Book Antiqua" w:hAnsi="Book Antiqua" w:cs="Book Antiqua"/>
        <w:b w:val="0"/>
        <w:i w:val="0"/>
        <w:sz w:val="24"/>
      </w:rPr>
    </w:lvl>
    <w:lvl w:ilvl="2">
      <w:start w:val="1"/>
      <w:numFmt w:val="decimal"/>
      <w:lvlText w:val="%1.%2.%3."/>
      <w:lvlJc w:val="start"/>
      <w:pPr>
        <w:tabs>
          <w:tab w:val="num" w:pos="64.35pt"/>
        </w:tabs>
        <w:ind w:start="28.35pt" w:firstLine="0pt"/>
      </w:pPr>
      <w:rPr>
        <w:rFonts w:ascii="Book Antiqua" w:hAnsi="Book Antiqua" w:cs="Book Antiqua"/>
        <w:b w:val="0"/>
        <w:i w:val="0"/>
        <w:sz w:val="24"/>
      </w:rPr>
    </w:lvl>
    <w:lvl w:ilvl="3">
      <w:start w:val="1"/>
      <w:numFmt w:val="decimal"/>
      <w:lvlText w:val="%1.%2.%3.%4."/>
      <w:lvlJc w:val="start"/>
      <w:pPr>
        <w:tabs>
          <w:tab w:val="num" w:pos="65.20pt"/>
        </w:tabs>
        <w:ind w:start="65.20pt" w:hanging="28.35pt"/>
      </w:pPr>
      <w:rPr>
        <w:rFonts w:ascii="Book Antiqua" w:hAnsi="Book Antiqua" w:cs="Book Antiqua"/>
      </w:rPr>
    </w:lvl>
    <w:lvl w:ilvl="4">
      <w:start w:val="4"/>
      <w:numFmt w:val="decimal"/>
      <w:lvlText w:val="%4.%5)"/>
      <w:lvlJc w:val="start"/>
      <w:pPr>
        <w:tabs>
          <w:tab w:val="num" w:pos="85.05pt"/>
        </w:tabs>
        <w:ind w:start="85.05pt" w:hanging="28.35pt"/>
      </w:pPr>
      <w:rPr>
        <w:rFonts w:ascii="Times New Roman" w:hAnsi="Times New Roman" w:cs="Times New Roman"/>
        <w:b w:val="0"/>
        <w:i w:val="0"/>
        <w:sz w:val="24"/>
      </w:rPr>
    </w:lvl>
    <w:lvl w:ilvl="5">
      <w:start w:val="6"/>
      <w:numFmt w:val="decimal"/>
      <w:lvlText w:val="%1.%2.%3.%4.%5.%6."/>
      <w:lvlJc w:val="start"/>
      <w:pPr>
        <w:tabs>
          <w:tab w:val="num" w:pos="249pt"/>
        </w:tabs>
        <w:ind w:start="212.40pt" w:hanging="35.40pt"/>
      </w:pPr>
    </w:lvl>
    <w:lvl w:ilvl="6">
      <w:numFmt w:val="decimal"/>
      <w:lvlText w:val="%1.%2.%3.%4.%5.%6.%7."/>
      <w:lvlJc w:val="start"/>
      <w:pPr>
        <w:tabs>
          <w:tab w:val="num" w:pos="0pt"/>
        </w:tabs>
        <w:ind w:start="247.80pt" w:hanging="35.40pt"/>
      </w:pPr>
    </w:lvl>
    <w:lvl w:ilvl="7">
      <w:start w:val="1"/>
      <w:numFmt w:val="decimal"/>
      <w:lvlText w:val="%1.%2.%3.%4.%5.%6.%7.%8."/>
      <w:lvlJc w:val="start"/>
      <w:pPr>
        <w:tabs>
          <w:tab w:val="num" w:pos="0pt"/>
        </w:tabs>
        <w:ind w:start="283.20pt" w:hanging="35.40pt"/>
      </w:pPr>
    </w:lvl>
    <w:lvl w:ilvl="8">
      <w:start w:val="10612"/>
      <w:numFmt w:val="decimal"/>
      <w:lvlText w:val="%1.%2.%3.%4.%5.%6.%7.%8.%9."/>
      <w:lvlJc w:val="start"/>
      <w:pPr>
        <w:tabs>
          <w:tab w:val="num" w:pos="0pt"/>
        </w:tabs>
        <w:ind w:start="318.60pt" w:hanging="35.40pt"/>
      </w:pPr>
    </w:lvl>
  </w:abstractNum>
  <w:abstractNum w:abstractNumId="15" w15:restartNumberingAfterBreak="0">
    <w:nsid w:val="00000010"/>
    <w:multiLevelType w:val="multilevel"/>
    <w:tmpl w:val="285EF36E"/>
    <w:name w:val="WW8Num33"/>
    <w:lvl w:ilvl="0">
      <w:start w:val="1"/>
      <w:numFmt w:val="lowerLetter"/>
      <w:lvlText w:val="%1)"/>
      <w:lvlJc w:val="start"/>
      <w:pPr>
        <w:tabs>
          <w:tab w:val="num" w:pos="46.35pt"/>
        </w:tabs>
        <w:ind w:start="46.35pt" w:hanging="18pt"/>
      </w:pPr>
      <w:rPr>
        <w:rFonts w:ascii="Book Antiqua" w:hAnsi="Book Antiqua" w:cs="Arial"/>
        <w:b w:val="0"/>
        <w:i w:val="0"/>
        <w:sz w:val="24"/>
        <w:szCs w:val="24"/>
      </w:rPr>
    </w:lvl>
    <w:lvl w:ilvl="1">
      <w:start w:val="1"/>
      <w:numFmt w:val="bullet"/>
      <w:lvlText w:val="◦"/>
      <w:lvlJc w:val="start"/>
      <w:pPr>
        <w:tabs>
          <w:tab w:val="num" w:pos="64.35pt"/>
        </w:tabs>
        <w:ind w:start="64.35pt" w:hanging="18pt"/>
      </w:pPr>
      <w:rPr>
        <w:rFonts w:ascii="OpenSymbol" w:hAnsi="OpenSymbol" w:cs="OpenSymbol"/>
        <w:sz w:val="21"/>
        <w:szCs w:val="21"/>
      </w:rPr>
    </w:lvl>
    <w:lvl w:ilvl="2">
      <w:start w:val="1"/>
      <w:numFmt w:val="bullet"/>
      <w:lvlText w:val="▪"/>
      <w:lvlJc w:val="start"/>
      <w:pPr>
        <w:tabs>
          <w:tab w:val="num" w:pos="82.35pt"/>
        </w:tabs>
        <w:ind w:start="82.35pt" w:hanging="18pt"/>
      </w:pPr>
      <w:rPr>
        <w:rFonts w:ascii="OpenSymbol" w:hAnsi="OpenSymbol" w:cs="OpenSymbol"/>
        <w:sz w:val="21"/>
        <w:szCs w:val="21"/>
      </w:rPr>
    </w:lvl>
    <w:lvl w:ilvl="3">
      <w:start w:val="1"/>
      <w:numFmt w:val="bullet"/>
      <w:lvlText w:val=""/>
      <w:lvlJc w:val="start"/>
      <w:pPr>
        <w:tabs>
          <w:tab w:val="num" w:pos="100.35pt"/>
        </w:tabs>
        <w:ind w:start="100.35pt" w:hanging="18pt"/>
      </w:pPr>
      <w:rPr>
        <w:rFonts w:ascii="Symbol" w:hAnsi="Symbol" w:cs="OpenSymbol"/>
        <w:sz w:val="21"/>
        <w:szCs w:val="21"/>
      </w:rPr>
    </w:lvl>
    <w:lvl w:ilvl="4">
      <w:start w:val="1"/>
      <w:numFmt w:val="bullet"/>
      <w:lvlText w:val="◦"/>
      <w:lvlJc w:val="start"/>
      <w:pPr>
        <w:tabs>
          <w:tab w:val="num" w:pos="118.35pt"/>
        </w:tabs>
        <w:ind w:start="118.35pt" w:hanging="18pt"/>
      </w:pPr>
      <w:rPr>
        <w:rFonts w:ascii="OpenSymbol" w:hAnsi="OpenSymbol" w:cs="OpenSymbol"/>
        <w:sz w:val="21"/>
        <w:szCs w:val="21"/>
      </w:rPr>
    </w:lvl>
    <w:lvl w:ilvl="5">
      <w:start w:val="1"/>
      <w:numFmt w:val="bullet"/>
      <w:lvlText w:val="▪"/>
      <w:lvlJc w:val="start"/>
      <w:pPr>
        <w:tabs>
          <w:tab w:val="num" w:pos="136.35pt"/>
        </w:tabs>
        <w:ind w:start="136.35pt" w:hanging="18pt"/>
      </w:pPr>
      <w:rPr>
        <w:rFonts w:ascii="OpenSymbol" w:hAnsi="OpenSymbol" w:cs="OpenSymbol"/>
        <w:sz w:val="21"/>
        <w:szCs w:val="21"/>
      </w:rPr>
    </w:lvl>
    <w:lvl w:ilvl="6">
      <w:start w:val="1"/>
      <w:numFmt w:val="bullet"/>
      <w:lvlText w:val=""/>
      <w:lvlJc w:val="start"/>
      <w:pPr>
        <w:tabs>
          <w:tab w:val="num" w:pos="154.35pt"/>
        </w:tabs>
        <w:ind w:start="154.35pt" w:hanging="18pt"/>
      </w:pPr>
      <w:rPr>
        <w:rFonts w:ascii="Symbol" w:hAnsi="Symbol" w:cs="OpenSymbol"/>
        <w:sz w:val="21"/>
        <w:szCs w:val="21"/>
      </w:rPr>
    </w:lvl>
    <w:lvl w:ilvl="7">
      <w:start w:val="1"/>
      <w:numFmt w:val="bullet"/>
      <w:lvlText w:val="◦"/>
      <w:lvlJc w:val="start"/>
      <w:pPr>
        <w:tabs>
          <w:tab w:val="num" w:pos="172.35pt"/>
        </w:tabs>
        <w:ind w:start="172.35pt" w:hanging="18pt"/>
      </w:pPr>
      <w:rPr>
        <w:rFonts w:ascii="OpenSymbol" w:hAnsi="OpenSymbol" w:cs="OpenSymbol"/>
        <w:sz w:val="21"/>
        <w:szCs w:val="21"/>
      </w:rPr>
    </w:lvl>
    <w:lvl w:ilvl="8">
      <w:start w:val="1"/>
      <w:numFmt w:val="bullet"/>
      <w:lvlText w:val="▪"/>
      <w:lvlJc w:val="start"/>
      <w:pPr>
        <w:tabs>
          <w:tab w:val="num" w:pos="190.35pt"/>
        </w:tabs>
        <w:ind w:start="190.35pt" w:hanging="18pt"/>
      </w:pPr>
      <w:rPr>
        <w:rFonts w:ascii="OpenSymbol" w:hAnsi="OpenSymbol" w:cs="OpenSymbol"/>
        <w:sz w:val="21"/>
        <w:szCs w:val="21"/>
      </w:rPr>
    </w:lvl>
  </w:abstractNum>
  <w:abstractNum w:abstractNumId="16" w15:restartNumberingAfterBreak="0">
    <w:nsid w:val="00000011"/>
    <w:multiLevelType w:val="singleLevel"/>
    <w:tmpl w:val="907C51D2"/>
    <w:name w:val="WW8Num36"/>
    <w:lvl w:ilvl="0">
      <w:start w:val="1"/>
      <w:numFmt w:val="lowerLetter"/>
      <w:lvlText w:val="%1)"/>
      <w:lvlJc w:val="start"/>
      <w:pPr>
        <w:tabs>
          <w:tab w:val="num" w:pos="18pt"/>
        </w:tabs>
        <w:ind w:start="18pt" w:hanging="18pt"/>
      </w:pPr>
      <w:rPr>
        <w:b w:val="0"/>
      </w:rPr>
    </w:lvl>
  </w:abstractNum>
  <w:abstractNum w:abstractNumId="17" w15:restartNumberingAfterBreak="0">
    <w:nsid w:val="000B5AF1"/>
    <w:multiLevelType w:val="hybridMultilevel"/>
    <w:tmpl w:val="0CBCE408"/>
    <w:name w:val="WW8Num63"/>
    <w:lvl w:ilvl="0" w:tplc="C6ECFA04">
      <w:start w:val="1"/>
      <w:numFmt w:val="lowerLetter"/>
      <w:lvlText w:val="%1)"/>
      <w:lvlJc w:val="start"/>
      <w:pPr>
        <w:tabs>
          <w:tab w:val="num" w:pos="46.35pt"/>
        </w:tabs>
        <w:ind w:start="46.35pt" w:hanging="18pt"/>
      </w:pPr>
      <w:rPr>
        <w:rFonts w:ascii="Book Antiqua" w:hAnsi="Book Antiqua" w:hint="default"/>
        <w:b w:val="0"/>
        <w:sz w:val="24"/>
        <w:szCs w:val="24"/>
      </w:rPr>
    </w:lvl>
    <w:lvl w:ilvl="1" w:tplc="04160019" w:tentative="1">
      <w:start w:val="1"/>
      <w:numFmt w:val="lowerLetter"/>
      <w:lvlText w:val="%2."/>
      <w:lvlJc w:val="start"/>
      <w:pPr>
        <w:tabs>
          <w:tab w:val="num" w:pos="72pt"/>
        </w:tabs>
        <w:ind w:start="72pt" w:hanging="18pt"/>
      </w:pPr>
    </w:lvl>
    <w:lvl w:ilvl="2" w:tplc="0416001B" w:tentative="1">
      <w:start w:val="1"/>
      <w:numFmt w:val="lowerRoman"/>
      <w:lvlText w:val="%3."/>
      <w:lvlJc w:val="end"/>
      <w:pPr>
        <w:tabs>
          <w:tab w:val="num" w:pos="108pt"/>
        </w:tabs>
        <w:ind w:start="108pt" w:hanging="9pt"/>
      </w:pPr>
    </w:lvl>
    <w:lvl w:ilvl="3" w:tplc="0416000F" w:tentative="1">
      <w:start w:val="1"/>
      <w:numFmt w:val="decimal"/>
      <w:lvlText w:val="%4."/>
      <w:lvlJc w:val="start"/>
      <w:pPr>
        <w:tabs>
          <w:tab w:val="num" w:pos="144pt"/>
        </w:tabs>
        <w:ind w:start="144pt" w:hanging="18pt"/>
      </w:pPr>
    </w:lvl>
    <w:lvl w:ilvl="4" w:tplc="04160019" w:tentative="1">
      <w:start w:val="1"/>
      <w:numFmt w:val="lowerLetter"/>
      <w:lvlText w:val="%5."/>
      <w:lvlJc w:val="start"/>
      <w:pPr>
        <w:tabs>
          <w:tab w:val="num" w:pos="180pt"/>
        </w:tabs>
        <w:ind w:start="180pt" w:hanging="18pt"/>
      </w:pPr>
    </w:lvl>
    <w:lvl w:ilvl="5" w:tplc="0416001B" w:tentative="1">
      <w:start w:val="1"/>
      <w:numFmt w:val="lowerRoman"/>
      <w:lvlText w:val="%6."/>
      <w:lvlJc w:val="end"/>
      <w:pPr>
        <w:tabs>
          <w:tab w:val="num" w:pos="216pt"/>
        </w:tabs>
        <w:ind w:start="216pt" w:hanging="9pt"/>
      </w:pPr>
    </w:lvl>
    <w:lvl w:ilvl="6" w:tplc="0416000F" w:tentative="1">
      <w:start w:val="1"/>
      <w:numFmt w:val="decimal"/>
      <w:lvlText w:val="%7."/>
      <w:lvlJc w:val="start"/>
      <w:pPr>
        <w:tabs>
          <w:tab w:val="num" w:pos="252pt"/>
        </w:tabs>
        <w:ind w:start="252pt" w:hanging="18pt"/>
      </w:pPr>
    </w:lvl>
    <w:lvl w:ilvl="7" w:tplc="04160019" w:tentative="1">
      <w:start w:val="1"/>
      <w:numFmt w:val="lowerLetter"/>
      <w:lvlText w:val="%8."/>
      <w:lvlJc w:val="start"/>
      <w:pPr>
        <w:tabs>
          <w:tab w:val="num" w:pos="288pt"/>
        </w:tabs>
        <w:ind w:start="288pt" w:hanging="18pt"/>
      </w:pPr>
    </w:lvl>
    <w:lvl w:ilvl="8" w:tplc="0416001B" w:tentative="1">
      <w:start w:val="1"/>
      <w:numFmt w:val="lowerRoman"/>
      <w:lvlText w:val="%9."/>
      <w:lvlJc w:val="end"/>
      <w:pPr>
        <w:tabs>
          <w:tab w:val="num" w:pos="324pt"/>
        </w:tabs>
        <w:ind w:start="324pt" w:hanging="9pt"/>
      </w:pPr>
    </w:lvl>
  </w:abstractNum>
  <w:abstractNum w:abstractNumId="18" w15:restartNumberingAfterBreak="0">
    <w:nsid w:val="0010045C"/>
    <w:multiLevelType w:val="hybridMultilevel"/>
    <w:tmpl w:val="6C8A4692"/>
    <w:name w:val="WW8Num64"/>
    <w:lvl w:ilvl="0" w:tplc="C6ECFA04">
      <w:start w:val="1"/>
      <w:numFmt w:val="lowerLetter"/>
      <w:lvlText w:val="%1)"/>
      <w:lvlJc w:val="start"/>
      <w:pPr>
        <w:tabs>
          <w:tab w:val="num" w:pos="46.35pt"/>
        </w:tabs>
        <w:ind w:start="46.35pt" w:hanging="18pt"/>
      </w:pPr>
      <w:rPr>
        <w:rFonts w:ascii="Book Antiqua" w:hAnsi="Book Antiqua" w:hint="default"/>
        <w:b w:val="0"/>
        <w:sz w:val="24"/>
        <w:szCs w:val="24"/>
      </w:rPr>
    </w:lvl>
    <w:lvl w:ilvl="1" w:tplc="CE7294F4">
      <w:start w:val="1"/>
      <w:numFmt w:val="decimal"/>
      <w:lvlText w:val="%2."/>
      <w:lvlJc w:val="start"/>
      <w:pPr>
        <w:tabs>
          <w:tab w:val="num" w:pos="72pt"/>
        </w:tabs>
        <w:ind w:start="72pt" w:hanging="18pt"/>
      </w:pPr>
      <w:rPr>
        <w:rFonts w:hint="default"/>
      </w:rPr>
    </w:lvl>
    <w:lvl w:ilvl="2" w:tplc="0416001B" w:tentative="1">
      <w:start w:val="1"/>
      <w:numFmt w:val="lowerRoman"/>
      <w:lvlText w:val="%3."/>
      <w:lvlJc w:val="end"/>
      <w:pPr>
        <w:tabs>
          <w:tab w:val="num" w:pos="108pt"/>
        </w:tabs>
        <w:ind w:start="108pt" w:hanging="9pt"/>
      </w:pPr>
    </w:lvl>
    <w:lvl w:ilvl="3" w:tplc="0416000F" w:tentative="1">
      <w:start w:val="1"/>
      <w:numFmt w:val="decimal"/>
      <w:lvlText w:val="%4."/>
      <w:lvlJc w:val="start"/>
      <w:pPr>
        <w:tabs>
          <w:tab w:val="num" w:pos="144pt"/>
        </w:tabs>
        <w:ind w:start="144pt" w:hanging="18pt"/>
      </w:pPr>
    </w:lvl>
    <w:lvl w:ilvl="4" w:tplc="04160019" w:tentative="1">
      <w:start w:val="1"/>
      <w:numFmt w:val="lowerLetter"/>
      <w:lvlText w:val="%5."/>
      <w:lvlJc w:val="start"/>
      <w:pPr>
        <w:tabs>
          <w:tab w:val="num" w:pos="180pt"/>
        </w:tabs>
        <w:ind w:start="180pt" w:hanging="18pt"/>
      </w:pPr>
    </w:lvl>
    <w:lvl w:ilvl="5" w:tplc="0416001B" w:tentative="1">
      <w:start w:val="1"/>
      <w:numFmt w:val="lowerRoman"/>
      <w:lvlText w:val="%6."/>
      <w:lvlJc w:val="end"/>
      <w:pPr>
        <w:tabs>
          <w:tab w:val="num" w:pos="216pt"/>
        </w:tabs>
        <w:ind w:start="216pt" w:hanging="9pt"/>
      </w:pPr>
    </w:lvl>
    <w:lvl w:ilvl="6" w:tplc="0416000F" w:tentative="1">
      <w:start w:val="1"/>
      <w:numFmt w:val="decimal"/>
      <w:lvlText w:val="%7."/>
      <w:lvlJc w:val="start"/>
      <w:pPr>
        <w:tabs>
          <w:tab w:val="num" w:pos="252pt"/>
        </w:tabs>
        <w:ind w:start="252pt" w:hanging="18pt"/>
      </w:pPr>
    </w:lvl>
    <w:lvl w:ilvl="7" w:tplc="04160019" w:tentative="1">
      <w:start w:val="1"/>
      <w:numFmt w:val="lowerLetter"/>
      <w:lvlText w:val="%8."/>
      <w:lvlJc w:val="start"/>
      <w:pPr>
        <w:tabs>
          <w:tab w:val="num" w:pos="288pt"/>
        </w:tabs>
        <w:ind w:start="288pt" w:hanging="18pt"/>
      </w:pPr>
    </w:lvl>
    <w:lvl w:ilvl="8" w:tplc="0416001B" w:tentative="1">
      <w:start w:val="1"/>
      <w:numFmt w:val="lowerRoman"/>
      <w:lvlText w:val="%9."/>
      <w:lvlJc w:val="end"/>
      <w:pPr>
        <w:tabs>
          <w:tab w:val="num" w:pos="324pt"/>
        </w:tabs>
        <w:ind w:start="324pt" w:hanging="9pt"/>
      </w:pPr>
    </w:lvl>
  </w:abstractNum>
  <w:abstractNum w:abstractNumId="19" w15:restartNumberingAfterBreak="0">
    <w:nsid w:val="018F6B92"/>
    <w:multiLevelType w:val="multilevel"/>
    <w:tmpl w:val="396C71E0"/>
    <w:lvl w:ilvl="0">
      <w:start w:val="1"/>
      <w:numFmt w:val="decimal"/>
      <w:lvlText w:val="%1"/>
      <w:lvlJc w:val="start"/>
      <w:pPr>
        <w:ind w:start="18pt" w:hanging="18pt"/>
      </w:pPr>
      <w:rPr>
        <w:rFonts w:hint="default"/>
      </w:rPr>
    </w:lvl>
    <w:lvl w:ilvl="1">
      <w:start w:val="6"/>
      <w:numFmt w:val="decimal"/>
      <w:lvlText w:val="%1.%2"/>
      <w:lvlJc w:val="start"/>
      <w:pPr>
        <w:ind w:start="54pt" w:hanging="18pt"/>
      </w:pPr>
      <w:rPr>
        <w:rFonts w:hint="default"/>
      </w:rPr>
    </w:lvl>
    <w:lvl w:ilvl="2">
      <w:start w:val="1"/>
      <w:numFmt w:val="decimal"/>
      <w:lvlText w:val="%1.%2.%3"/>
      <w:lvlJc w:val="start"/>
      <w:pPr>
        <w:ind w:start="108pt" w:hanging="36pt"/>
      </w:pPr>
      <w:rPr>
        <w:rFonts w:hint="default"/>
      </w:rPr>
    </w:lvl>
    <w:lvl w:ilvl="3">
      <w:start w:val="1"/>
      <w:numFmt w:val="decimal"/>
      <w:lvlText w:val="%1.%2.%3.%4"/>
      <w:lvlJc w:val="start"/>
      <w:pPr>
        <w:ind w:start="144pt" w:hanging="36pt"/>
      </w:pPr>
      <w:rPr>
        <w:rFonts w:hint="default"/>
      </w:rPr>
    </w:lvl>
    <w:lvl w:ilvl="4">
      <w:start w:val="1"/>
      <w:numFmt w:val="decimal"/>
      <w:lvlText w:val="%1.%2.%3.%4.%5"/>
      <w:lvlJc w:val="start"/>
      <w:pPr>
        <w:ind w:start="198pt" w:hanging="54pt"/>
      </w:pPr>
      <w:rPr>
        <w:rFonts w:hint="default"/>
      </w:rPr>
    </w:lvl>
    <w:lvl w:ilvl="5">
      <w:start w:val="1"/>
      <w:numFmt w:val="decimal"/>
      <w:lvlText w:val="%1.%2.%3.%4.%5.%6"/>
      <w:lvlJc w:val="start"/>
      <w:pPr>
        <w:ind w:start="234pt" w:hanging="54pt"/>
      </w:pPr>
      <w:rPr>
        <w:rFonts w:hint="default"/>
      </w:rPr>
    </w:lvl>
    <w:lvl w:ilvl="6">
      <w:start w:val="1"/>
      <w:numFmt w:val="decimal"/>
      <w:lvlText w:val="%1.%2.%3.%4.%5.%6.%7"/>
      <w:lvlJc w:val="start"/>
      <w:pPr>
        <w:ind w:start="288pt" w:hanging="72pt"/>
      </w:pPr>
      <w:rPr>
        <w:rFonts w:hint="default"/>
      </w:rPr>
    </w:lvl>
    <w:lvl w:ilvl="7">
      <w:start w:val="1"/>
      <w:numFmt w:val="decimal"/>
      <w:lvlText w:val="%1.%2.%3.%4.%5.%6.%7.%8"/>
      <w:lvlJc w:val="start"/>
      <w:pPr>
        <w:ind w:start="324pt" w:hanging="72pt"/>
      </w:pPr>
      <w:rPr>
        <w:rFonts w:hint="default"/>
      </w:rPr>
    </w:lvl>
    <w:lvl w:ilvl="8">
      <w:start w:val="1"/>
      <w:numFmt w:val="decimal"/>
      <w:lvlText w:val="%1.%2.%3.%4.%5.%6.%7.%8.%9"/>
      <w:lvlJc w:val="start"/>
      <w:pPr>
        <w:ind w:start="378pt" w:hanging="90pt"/>
      </w:pPr>
      <w:rPr>
        <w:rFonts w:hint="default"/>
      </w:rPr>
    </w:lvl>
  </w:abstractNum>
  <w:abstractNum w:abstractNumId="20" w15:restartNumberingAfterBreak="0">
    <w:nsid w:val="03213485"/>
    <w:multiLevelType w:val="hybridMultilevel"/>
    <w:tmpl w:val="0798B89A"/>
    <w:name w:val="WW8Num35222"/>
    <w:lvl w:ilvl="0" w:tplc="B31233CA">
      <w:start w:val="1"/>
      <w:numFmt w:val="lowerLetter"/>
      <w:lvlText w:val="%1)"/>
      <w:lvlJc w:val="start"/>
      <w:pPr>
        <w:tabs>
          <w:tab w:val="num" w:pos="18pt"/>
        </w:tabs>
        <w:ind w:start="18pt" w:hanging="18pt"/>
      </w:pPr>
      <w:rPr>
        <w:b w:val="0"/>
        <w:sz w:val="24"/>
        <w:szCs w:val="24"/>
      </w:rPr>
    </w:lvl>
    <w:lvl w:ilvl="1" w:tplc="04160019" w:tentative="1">
      <w:start w:val="1"/>
      <w:numFmt w:val="lowerLetter"/>
      <w:lvlText w:val="%2."/>
      <w:lvlJc w:val="start"/>
      <w:pPr>
        <w:tabs>
          <w:tab w:val="num" w:pos="72pt"/>
        </w:tabs>
        <w:ind w:start="72pt" w:hanging="18pt"/>
      </w:pPr>
    </w:lvl>
    <w:lvl w:ilvl="2" w:tplc="0416001B" w:tentative="1">
      <w:start w:val="1"/>
      <w:numFmt w:val="lowerRoman"/>
      <w:lvlText w:val="%3."/>
      <w:lvlJc w:val="end"/>
      <w:pPr>
        <w:tabs>
          <w:tab w:val="num" w:pos="108pt"/>
        </w:tabs>
        <w:ind w:start="108pt" w:hanging="9pt"/>
      </w:pPr>
    </w:lvl>
    <w:lvl w:ilvl="3" w:tplc="0416000F" w:tentative="1">
      <w:start w:val="1"/>
      <w:numFmt w:val="decimal"/>
      <w:lvlText w:val="%4."/>
      <w:lvlJc w:val="start"/>
      <w:pPr>
        <w:tabs>
          <w:tab w:val="num" w:pos="144pt"/>
        </w:tabs>
        <w:ind w:start="144pt" w:hanging="18pt"/>
      </w:pPr>
    </w:lvl>
    <w:lvl w:ilvl="4" w:tplc="04160019" w:tentative="1">
      <w:start w:val="1"/>
      <w:numFmt w:val="lowerLetter"/>
      <w:lvlText w:val="%5."/>
      <w:lvlJc w:val="start"/>
      <w:pPr>
        <w:tabs>
          <w:tab w:val="num" w:pos="180pt"/>
        </w:tabs>
        <w:ind w:start="180pt" w:hanging="18pt"/>
      </w:pPr>
    </w:lvl>
    <w:lvl w:ilvl="5" w:tplc="0416001B" w:tentative="1">
      <w:start w:val="1"/>
      <w:numFmt w:val="lowerRoman"/>
      <w:lvlText w:val="%6."/>
      <w:lvlJc w:val="end"/>
      <w:pPr>
        <w:tabs>
          <w:tab w:val="num" w:pos="216pt"/>
        </w:tabs>
        <w:ind w:start="216pt" w:hanging="9pt"/>
      </w:pPr>
    </w:lvl>
    <w:lvl w:ilvl="6" w:tplc="0416000F" w:tentative="1">
      <w:start w:val="1"/>
      <w:numFmt w:val="decimal"/>
      <w:lvlText w:val="%7."/>
      <w:lvlJc w:val="start"/>
      <w:pPr>
        <w:tabs>
          <w:tab w:val="num" w:pos="252pt"/>
        </w:tabs>
        <w:ind w:start="252pt" w:hanging="18pt"/>
      </w:pPr>
    </w:lvl>
    <w:lvl w:ilvl="7" w:tplc="04160019" w:tentative="1">
      <w:start w:val="1"/>
      <w:numFmt w:val="lowerLetter"/>
      <w:lvlText w:val="%8."/>
      <w:lvlJc w:val="start"/>
      <w:pPr>
        <w:tabs>
          <w:tab w:val="num" w:pos="288pt"/>
        </w:tabs>
        <w:ind w:start="288pt" w:hanging="18pt"/>
      </w:pPr>
    </w:lvl>
    <w:lvl w:ilvl="8" w:tplc="0416001B" w:tentative="1">
      <w:start w:val="1"/>
      <w:numFmt w:val="lowerRoman"/>
      <w:lvlText w:val="%9."/>
      <w:lvlJc w:val="end"/>
      <w:pPr>
        <w:tabs>
          <w:tab w:val="num" w:pos="324pt"/>
        </w:tabs>
        <w:ind w:start="324pt" w:hanging="9pt"/>
      </w:pPr>
    </w:lvl>
  </w:abstractNum>
  <w:abstractNum w:abstractNumId="21" w15:restartNumberingAfterBreak="0">
    <w:nsid w:val="06ED552C"/>
    <w:multiLevelType w:val="multilevel"/>
    <w:tmpl w:val="66FA07E4"/>
    <w:lvl w:ilvl="0">
      <w:start w:val="6"/>
      <w:numFmt w:val="decimal"/>
      <w:lvlText w:val="%1"/>
      <w:lvlJc w:val="start"/>
      <w:pPr>
        <w:ind w:start="24pt" w:hanging="24pt"/>
      </w:pPr>
      <w:rPr>
        <w:rFonts w:hint="default"/>
      </w:rPr>
    </w:lvl>
    <w:lvl w:ilvl="1">
      <w:start w:val="1"/>
      <w:numFmt w:val="decimal"/>
      <w:lvlText w:val="%1.%2"/>
      <w:lvlJc w:val="start"/>
      <w:pPr>
        <w:ind w:start="31.10pt" w:hanging="24pt"/>
      </w:pPr>
      <w:rPr>
        <w:rFonts w:hint="default"/>
      </w:rPr>
    </w:lvl>
    <w:lvl w:ilvl="2">
      <w:start w:val="2"/>
      <w:numFmt w:val="decimal"/>
      <w:lvlText w:val="%1.%2.%3"/>
      <w:lvlJc w:val="start"/>
      <w:pPr>
        <w:ind w:start="50.20pt" w:hanging="36pt"/>
      </w:pPr>
      <w:rPr>
        <w:rFonts w:hint="default"/>
      </w:rPr>
    </w:lvl>
    <w:lvl w:ilvl="3">
      <w:start w:val="1"/>
      <w:numFmt w:val="decimal"/>
      <w:lvlText w:val="%1.%2.%3.%4"/>
      <w:lvlJc w:val="start"/>
      <w:pPr>
        <w:ind w:start="57.30pt" w:hanging="36pt"/>
      </w:pPr>
      <w:rPr>
        <w:rFonts w:hint="default"/>
      </w:rPr>
    </w:lvl>
    <w:lvl w:ilvl="4">
      <w:start w:val="1"/>
      <w:numFmt w:val="decimal"/>
      <w:lvlText w:val="%1.%2.%3.%4.%5"/>
      <w:lvlJc w:val="start"/>
      <w:pPr>
        <w:ind w:start="82.40pt" w:hanging="54pt"/>
      </w:pPr>
      <w:rPr>
        <w:rFonts w:hint="default"/>
      </w:rPr>
    </w:lvl>
    <w:lvl w:ilvl="5">
      <w:start w:val="1"/>
      <w:numFmt w:val="decimal"/>
      <w:lvlText w:val="%1.%2.%3.%4.%5.%6"/>
      <w:lvlJc w:val="start"/>
      <w:pPr>
        <w:ind w:start="89.50pt" w:hanging="54pt"/>
      </w:pPr>
      <w:rPr>
        <w:rFonts w:hint="default"/>
      </w:rPr>
    </w:lvl>
    <w:lvl w:ilvl="6">
      <w:start w:val="1"/>
      <w:numFmt w:val="decimal"/>
      <w:lvlText w:val="%1.%2.%3.%4.%5.%6.%7"/>
      <w:lvlJc w:val="start"/>
      <w:pPr>
        <w:ind w:start="114.60pt" w:hanging="72pt"/>
      </w:pPr>
      <w:rPr>
        <w:rFonts w:hint="default"/>
      </w:rPr>
    </w:lvl>
    <w:lvl w:ilvl="7">
      <w:start w:val="1"/>
      <w:numFmt w:val="decimal"/>
      <w:lvlText w:val="%1.%2.%3.%4.%5.%6.%7.%8"/>
      <w:lvlJc w:val="start"/>
      <w:pPr>
        <w:ind w:start="121.70pt" w:hanging="72pt"/>
      </w:pPr>
      <w:rPr>
        <w:rFonts w:hint="default"/>
      </w:rPr>
    </w:lvl>
    <w:lvl w:ilvl="8">
      <w:start w:val="1"/>
      <w:numFmt w:val="decimal"/>
      <w:lvlText w:val="%1.%2.%3.%4.%5.%6.%7.%8.%9"/>
      <w:lvlJc w:val="start"/>
      <w:pPr>
        <w:ind w:start="146.80pt" w:hanging="90pt"/>
      </w:pPr>
      <w:rPr>
        <w:rFonts w:hint="default"/>
      </w:rPr>
    </w:lvl>
  </w:abstractNum>
  <w:abstractNum w:abstractNumId="22" w15:restartNumberingAfterBreak="0">
    <w:nsid w:val="0B753DA5"/>
    <w:multiLevelType w:val="hybridMultilevel"/>
    <w:tmpl w:val="808CE474"/>
    <w:lvl w:ilvl="0" w:tplc="D674E32A">
      <w:start w:val="1"/>
      <w:numFmt w:val="lowerLetter"/>
      <w:lvlText w:val="%1)"/>
      <w:lvlJc w:val="start"/>
      <w:pPr>
        <w:ind w:start="78pt" w:hanging="18pt"/>
      </w:pPr>
      <w:rPr>
        <w:rFonts w:hint="default"/>
      </w:rPr>
    </w:lvl>
    <w:lvl w:ilvl="1" w:tplc="04160019" w:tentative="1">
      <w:start w:val="1"/>
      <w:numFmt w:val="lowerLetter"/>
      <w:lvlText w:val="%2."/>
      <w:lvlJc w:val="start"/>
      <w:pPr>
        <w:ind w:start="114pt" w:hanging="18pt"/>
      </w:pPr>
    </w:lvl>
    <w:lvl w:ilvl="2" w:tplc="0416001B" w:tentative="1">
      <w:start w:val="1"/>
      <w:numFmt w:val="lowerRoman"/>
      <w:lvlText w:val="%3."/>
      <w:lvlJc w:val="end"/>
      <w:pPr>
        <w:ind w:start="150pt" w:hanging="9pt"/>
      </w:pPr>
    </w:lvl>
    <w:lvl w:ilvl="3" w:tplc="0416000F" w:tentative="1">
      <w:start w:val="1"/>
      <w:numFmt w:val="decimal"/>
      <w:lvlText w:val="%4."/>
      <w:lvlJc w:val="start"/>
      <w:pPr>
        <w:ind w:start="186pt" w:hanging="18pt"/>
      </w:pPr>
    </w:lvl>
    <w:lvl w:ilvl="4" w:tplc="04160019" w:tentative="1">
      <w:start w:val="1"/>
      <w:numFmt w:val="lowerLetter"/>
      <w:lvlText w:val="%5."/>
      <w:lvlJc w:val="start"/>
      <w:pPr>
        <w:ind w:start="222pt" w:hanging="18pt"/>
      </w:pPr>
    </w:lvl>
    <w:lvl w:ilvl="5" w:tplc="0416001B" w:tentative="1">
      <w:start w:val="1"/>
      <w:numFmt w:val="lowerRoman"/>
      <w:lvlText w:val="%6."/>
      <w:lvlJc w:val="end"/>
      <w:pPr>
        <w:ind w:start="258pt" w:hanging="9pt"/>
      </w:pPr>
    </w:lvl>
    <w:lvl w:ilvl="6" w:tplc="0416000F" w:tentative="1">
      <w:start w:val="1"/>
      <w:numFmt w:val="decimal"/>
      <w:lvlText w:val="%7."/>
      <w:lvlJc w:val="start"/>
      <w:pPr>
        <w:ind w:start="294pt" w:hanging="18pt"/>
      </w:pPr>
    </w:lvl>
    <w:lvl w:ilvl="7" w:tplc="04160019" w:tentative="1">
      <w:start w:val="1"/>
      <w:numFmt w:val="lowerLetter"/>
      <w:lvlText w:val="%8."/>
      <w:lvlJc w:val="start"/>
      <w:pPr>
        <w:ind w:start="330pt" w:hanging="18pt"/>
      </w:pPr>
    </w:lvl>
    <w:lvl w:ilvl="8" w:tplc="0416001B" w:tentative="1">
      <w:start w:val="1"/>
      <w:numFmt w:val="lowerRoman"/>
      <w:lvlText w:val="%9."/>
      <w:lvlJc w:val="end"/>
      <w:pPr>
        <w:ind w:start="366pt" w:hanging="9pt"/>
      </w:pPr>
    </w:lvl>
  </w:abstractNum>
  <w:abstractNum w:abstractNumId="23" w15:restartNumberingAfterBreak="0">
    <w:nsid w:val="0FA319FE"/>
    <w:multiLevelType w:val="hybridMultilevel"/>
    <w:tmpl w:val="D9EA6CB4"/>
    <w:name w:val="WW8Num65"/>
    <w:lvl w:ilvl="0" w:tplc="C6ECFA04">
      <w:start w:val="1"/>
      <w:numFmt w:val="lowerLetter"/>
      <w:lvlText w:val="%1)"/>
      <w:lvlJc w:val="start"/>
      <w:pPr>
        <w:tabs>
          <w:tab w:val="num" w:pos="46.35pt"/>
        </w:tabs>
        <w:ind w:start="46.35pt" w:hanging="18pt"/>
      </w:pPr>
      <w:rPr>
        <w:rFonts w:ascii="Book Antiqua" w:hAnsi="Book Antiqua" w:hint="default"/>
        <w:b w:val="0"/>
        <w:sz w:val="24"/>
        <w:szCs w:val="24"/>
      </w:rPr>
    </w:lvl>
    <w:lvl w:ilvl="1" w:tplc="04160019" w:tentative="1">
      <w:start w:val="1"/>
      <w:numFmt w:val="lowerLetter"/>
      <w:lvlText w:val="%2."/>
      <w:lvlJc w:val="start"/>
      <w:pPr>
        <w:tabs>
          <w:tab w:val="num" w:pos="72pt"/>
        </w:tabs>
        <w:ind w:start="72pt" w:hanging="18pt"/>
      </w:pPr>
    </w:lvl>
    <w:lvl w:ilvl="2" w:tplc="0416001B" w:tentative="1">
      <w:start w:val="1"/>
      <w:numFmt w:val="lowerRoman"/>
      <w:lvlText w:val="%3."/>
      <w:lvlJc w:val="end"/>
      <w:pPr>
        <w:tabs>
          <w:tab w:val="num" w:pos="108pt"/>
        </w:tabs>
        <w:ind w:start="108pt" w:hanging="9pt"/>
      </w:pPr>
    </w:lvl>
    <w:lvl w:ilvl="3" w:tplc="0416000F" w:tentative="1">
      <w:start w:val="1"/>
      <w:numFmt w:val="decimal"/>
      <w:lvlText w:val="%4."/>
      <w:lvlJc w:val="start"/>
      <w:pPr>
        <w:tabs>
          <w:tab w:val="num" w:pos="144pt"/>
        </w:tabs>
        <w:ind w:start="144pt" w:hanging="18pt"/>
      </w:pPr>
    </w:lvl>
    <w:lvl w:ilvl="4" w:tplc="04160019" w:tentative="1">
      <w:start w:val="1"/>
      <w:numFmt w:val="lowerLetter"/>
      <w:lvlText w:val="%5."/>
      <w:lvlJc w:val="start"/>
      <w:pPr>
        <w:tabs>
          <w:tab w:val="num" w:pos="180pt"/>
        </w:tabs>
        <w:ind w:start="180pt" w:hanging="18pt"/>
      </w:pPr>
    </w:lvl>
    <w:lvl w:ilvl="5" w:tplc="0416001B" w:tentative="1">
      <w:start w:val="1"/>
      <w:numFmt w:val="lowerRoman"/>
      <w:lvlText w:val="%6."/>
      <w:lvlJc w:val="end"/>
      <w:pPr>
        <w:tabs>
          <w:tab w:val="num" w:pos="216pt"/>
        </w:tabs>
        <w:ind w:start="216pt" w:hanging="9pt"/>
      </w:pPr>
    </w:lvl>
    <w:lvl w:ilvl="6" w:tplc="0416000F" w:tentative="1">
      <w:start w:val="1"/>
      <w:numFmt w:val="decimal"/>
      <w:lvlText w:val="%7."/>
      <w:lvlJc w:val="start"/>
      <w:pPr>
        <w:tabs>
          <w:tab w:val="num" w:pos="252pt"/>
        </w:tabs>
        <w:ind w:start="252pt" w:hanging="18pt"/>
      </w:pPr>
    </w:lvl>
    <w:lvl w:ilvl="7" w:tplc="04160019" w:tentative="1">
      <w:start w:val="1"/>
      <w:numFmt w:val="lowerLetter"/>
      <w:lvlText w:val="%8."/>
      <w:lvlJc w:val="start"/>
      <w:pPr>
        <w:tabs>
          <w:tab w:val="num" w:pos="288pt"/>
        </w:tabs>
        <w:ind w:start="288pt" w:hanging="18pt"/>
      </w:pPr>
    </w:lvl>
    <w:lvl w:ilvl="8" w:tplc="0416001B" w:tentative="1">
      <w:start w:val="1"/>
      <w:numFmt w:val="lowerRoman"/>
      <w:lvlText w:val="%9."/>
      <w:lvlJc w:val="end"/>
      <w:pPr>
        <w:tabs>
          <w:tab w:val="num" w:pos="324pt"/>
        </w:tabs>
        <w:ind w:start="324pt" w:hanging="9pt"/>
      </w:pPr>
    </w:lvl>
  </w:abstractNum>
  <w:abstractNum w:abstractNumId="24" w15:restartNumberingAfterBreak="0">
    <w:nsid w:val="10EB4787"/>
    <w:multiLevelType w:val="multilevel"/>
    <w:tmpl w:val="A0FEB322"/>
    <w:lvl w:ilvl="0">
      <w:start w:val="6"/>
      <w:numFmt w:val="decimal"/>
      <w:lvlText w:val="%1."/>
      <w:lvlJc w:val="start"/>
      <w:pPr>
        <w:ind w:start="27pt" w:hanging="27pt"/>
      </w:pPr>
      <w:rPr>
        <w:rFonts w:hint="default"/>
      </w:rPr>
    </w:lvl>
    <w:lvl w:ilvl="1">
      <w:start w:val="1"/>
      <w:numFmt w:val="decimal"/>
      <w:lvlText w:val="%1.%2."/>
      <w:lvlJc w:val="start"/>
      <w:pPr>
        <w:ind w:start="34.10pt" w:hanging="27pt"/>
      </w:pPr>
      <w:rPr>
        <w:rFonts w:hint="default"/>
      </w:rPr>
    </w:lvl>
    <w:lvl w:ilvl="2">
      <w:start w:val="2"/>
      <w:numFmt w:val="decimal"/>
      <w:lvlText w:val="%1.%2.%3."/>
      <w:lvlJc w:val="start"/>
      <w:pPr>
        <w:ind w:start="50.20pt" w:hanging="36pt"/>
      </w:pPr>
      <w:rPr>
        <w:rFonts w:hint="default"/>
      </w:rPr>
    </w:lvl>
    <w:lvl w:ilvl="3">
      <w:start w:val="1"/>
      <w:numFmt w:val="decimal"/>
      <w:lvlText w:val="%1.%2.%3.%4."/>
      <w:lvlJc w:val="start"/>
      <w:pPr>
        <w:ind w:start="57.30pt" w:hanging="36pt"/>
      </w:pPr>
      <w:rPr>
        <w:rFonts w:hint="default"/>
      </w:rPr>
    </w:lvl>
    <w:lvl w:ilvl="4">
      <w:start w:val="1"/>
      <w:numFmt w:val="decimal"/>
      <w:lvlText w:val="%1.%2.%3.%4.%5."/>
      <w:lvlJc w:val="start"/>
      <w:pPr>
        <w:ind w:start="82.40pt" w:hanging="54pt"/>
      </w:pPr>
      <w:rPr>
        <w:rFonts w:hint="default"/>
      </w:rPr>
    </w:lvl>
    <w:lvl w:ilvl="5">
      <w:start w:val="1"/>
      <w:numFmt w:val="decimal"/>
      <w:lvlText w:val="%1.%2.%3.%4.%5.%6."/>
      <w:lvlJc w:val="start"/>
      <w:pPr>
        <w:ind w:start="89.50pt" w:hanging="54pt"/>
      </w:pPr>
      <w:rPr>
        <w:rFonts w:hint="default"/>
      </w:rPr>
    </w:lvl>
    <w:lvl w:ilvl="6">
      <w:start w:val="1"/>
      <w:numFmt w:val="decimal"/>
      <w:lvlText w:val="%1.%2.%3.%4.%5.%6.%7."/>
      <w:lvlJc w:val="start"/>
      <w:pPr>
        <w:ind w:start="114.60pt" w:hanging="72pt"/>
      </w:pPr>
      <w:rPr>
        <w:rFonts w:hint="default"/>
      </w:rPr>
    </w:lvl>
    <w:lvl w:ilvl="7">
      <w:start w:val="1"/>
      <w:numFmt w:val="decimal"/>
      <w:lvlText w:val="%1.%2.%3.%4.%5.%6.%7.%8."/>
      <w:lvlJc w:val="start"/>
      <w:pPr>
        <w:ind w:start="121.70pt" w:hanging="72pt"/>
      </w:pPr>
      <w:rPr>
        <w:rFonts w:hint="default"/>
      </w:rPr>
    </w:lvl>
    <w:lvl w:ilvl="8">
      <w:start w:val="1"/>
      <w:numFmt w:val="decimal"/>
      <w:lvlText w:val="%1.%2.%3.%4.%5.%6.%7.%8.%9."/>
      <w:lvlJc w:val="start"/>
      <w:pPr>
        <w:ind w:start="146.80pt" w:hanging="90pt"/>
      </w:pPr>
      <w:rPr>
        <w:rFonts w:hint="default"/>
      </w:rPr>
    </w:lvl>
  </w:abstractNum>
  <w:abstractNum w:abstractNumId="25" w15:restartNumberingAfterBreak="0">
    <w:nsid w:val="116D4807"/>
    <w:multiLevelType w:val="multilevel"/>
    <w:tmpl w:val="CC3CCE92"/>
    <w:lvl w:ilvl="0">
      <w:start w:val="6"/>
      <w:numFmt w:val="decimal"/>
      <w:lvlText w:val="%1"/>
      <w:lvlJc w:val="start"/>
      <w:pPr>
        <w:ind w:start="18pt" w:hanging="18pt"/>
      </w:pPr>
      <w:rPr>
        <w:rFonts w:hint="default"/>
      </w:rPr>
    </w:lvl>
    <w:lvl w:ilvl="1">
      <w:start w:val="2"/>
      <w:numFmt w:val="decimal"/>
      <w:lvlText w:val="%1.%2"/>
      <w:lvlJc w:val="start"/>
      <w:pPr>
        <w:ind w:start="52.10pt" w:hanging="18pt"/>
      </w:pPr>
      <w:rPr>
        <w:rFonts w:hint="default"/>
      </w:rPr>
    </w:lvl>
    <w:lvl w:ilvl="2">
      <w:start w:val="1"/>
      <w:numFmt w:val="decimal"/>
      <w:lvlText w:val="%1.%2.%3"/>
      <w:lvlJc w:val="start"/>
      <w:pPr>
        <w:ind w:start="104.20pt" w:hanging="36pt"/>
      </w:pPr>
      <w:rPr>
        <w:rFonts w:hint="default"/>
      </w:rPr>
    </w:lvl>
    <w:lvl w:ilvl="3">
      <w:start w:val="1"/>
      <w:numFmt w:val="decimal"/>
      <w:lvlText w:val="%1.%2.%3.%4"/>
      <w:lvlJc w:val="start"/>
      <w:pPr>
        <w:ind w:start="138.30pt" w:hanging="36pt"/>
      </w:pPr>
      <w:rPr>
        <w:rFonts w:hint="default"/>
      </w:rPr>
    </w:lvl>
    <w:lvl w:ilvl="4">
      <w:start w:val="1"/>
      <w:numFmt w:val="decimal"/>
      <w:lvlText w:val="%1.%2.%3.%4.%5"/>
      <w:lvlJc w:val="start"/>
      <w:pPr>
        <w:ind w:start="190.40pt" w:hanging="54pt"/>
      </w:pPr>
      <w:rPr>
        <w:rFonts w:hint="default"/>
      </w:rPr>
    </w:lvl>
    <w:lvl w:ilvl="5">
      <w:start w:val="1"/>
      <w:numFmt w:val="decimal"/>
      <w:lvlText w:val="%1.%2.%3.%4.%5.%6"/>
      <w:lvlJc w:val="start"/>
      <w:pPr>
        <w:ind w:start="224.50pt" w:hanging="54pt"/>
      </w:pPr>
      <w:rPr>
        <w:rFonts w:hint="default"/>
      </w:rPr>
    </w:lvl>
    <w:lvl w:ilvl="6">
      <w:start w:val="1"/>
      <w:numFmt w:val="decimal"/>
      <w:lvlText w:val="%1.%2.%3.%4.%5.%6.%7"/>
      <w:lvlJc w:val="start"/>
      <w:pPr>
        <w:ind w:start="276.60pt" w:hanging="72pt"/>
      </w:pPr>
      <w:rPr>
        <w:rFonts w:hint="default"/>
      </w:rPr>
    </w:lvl>
    <w:lvl w:ilvl="7">
      <w:start w:val="1"/>
      <w:numFmt w:val="decimal"/>
      <w:lvlText w:val="%1.%2.%3.%4.%5.%6.%7.%8"/>
      <w:lvlJc w:val="start"/>
      <w:pPr>
        <w:ind w:start="310.70pt" w:hanging="72pt"/>
      </w:pPr>
      <w:rPr>
        <w:rFonts w:hint="default"/>
      </w:rPr>
    </w:lvl>
    <w:lvl w:ilvl="8">
      <w:start w:val="1"/>
      <w:numFmt w:val="decimal"/>
      <w:lvlText w:val="%1.%2.%3.%4.%5.%6.%7.%8.%9"/>
      <w:lvlJc w:val="start"/>
      <w:pPr>
        <w:ind w:start="362.80pt" w:hanging="90pt"/>
      </w:pPr>
      <w:rPr>
        <w:rFonts w:hint="default"/>
      </w:rPr>
    </w:lvl>
  </w:abstractNum>
  <w:abstractNum w:abstractNumId="26" w15:restartNumberingAfterBreak="0">
    <w:nsid w:val="14ED78AC"/>
    <w:multiLevelType w:val="hybridMultilevel"/>
    <w:tmpl w:val="057CDF8A"/>
    <w:lvl w:ilvl="0" w:tplc="0416000F">
      <w:start w:val="1"/>
      <w:numFmt w:val="decimal"/>
      <w:lvlText w:val="%1."/>
      <w:lvlJc w:val="start"/>
      <w:pPr>
        <w:ind w:start="36pt" w:hanging="18pt"/>
      </w:pPr>
      <w:rPr>
        <w:rFonts w:hint="default"/>
      </w:rPr>
    </w:lvl>
    <w:lvl w:ilvl="1" w:tplc="04160019" w:tentative="1">
      <w:start w:val="1"/>
      <w:numFmt w:val="lowerLetter"/>
      <w:lvlText w:val="%2."/>
      <w:lvlJc w:val="start"/>
      <w:pPr>
        <w:ind w:start="72pt" w:hanging="18pt"/>
      </w:pPr>
    </w:lvl>
    <w:lvl w:ilvl="2" w:tplc="0416001B" w:tentative="1">
      <w:start w:val="1"/>
      <w:numFmt w:val="lowerRoman"/>
      <w:lvlText w:val="%3."/>
      <w:lvlJc w:val="end"/>
      <w:pPr>
        <w:ind w:start="108pt" w:hanging="9pt"/>
      </w:pPr>
    </w:lvl>
    <w:lvl w:ilvl="3" w:tplc="0416000F" w:tentative="1">
      <w:start w:val="1"/>
      <w:numFmt w:val="decimal"/>
      <w:lvlText w:val="%4."/>
      <w:lvlJc w:val="start"/>
      <w:pPr>
        <w:ind w:start="144pt" w:hanging="18pt"/>
      </w:pPr>
    </w:lvl>
    <w:lvl w:ilvl="4" w:tplc="04160019" w:tentative="1">
      <w:start w:val="1"/>
      <w:numFmt w:val="lowerLetter"/>
      <w:lvlText w:val="%5."/>
      <w:lvlJc w:val="start"/>
      <w:pPr>
        <w:ind w:start="180pt" w:hanging="18pt"/>
      </w:pPr>
    </w:lvl>
    <w:lvl w:ilvl="5" w:tplc="0416001B" w:tentative="1">
      <w:start w:val="1"/>
      <w:numFmt w:val="lowerRoman"/>
      <w:lvlText w:val="%6."/>
      <w:lvlJc w:val="end"/>
      <w:pPr>
        <w:ind w:start="216pt" w:hanging="9pt"/>
      </w:pPr>
    </w:lvl>
    <w:lvl w:ilvl="6" w:tplc="0416000F" w:tentative="1">
      <w:start w:val="1"/>
      <w:numFmt w:val="decimal"/>
      <w:lvlText w:val="%7."/>
      <w:lvlJc w:val="start"/>
      <w:pPr>
        <w:ind w:start="252pt" w:hanging="18pt"/>
      </w:pPr>
    </w:lvl>
    <w:lvl w:ilvl="7" w:tplc="04160019" w:tentative="1">
      <w:start w:val="1"/>
      <w:numFmt w:val="lowerLetter"/>
      <w:lvlText w:val="%8."/>
      <w:lvlJc w:val="start"/>
      <w:pPr>
        <w:ind w:start="288pt" w:hanging="18pt"/>
      </w:pPr>
    </w:lvl>
    <w:lvl w:ilvl="8" w:tplc="0416001B" w:tentative="1">
      <w:start w:val="1"/>
      <w:numFmt w:val="lowerRoman"/>
      <w:lvlText w:val="%9."/>
      <w:lvlJc w:val="end"/>
      <w:pPr>
        <w:ind w:start="324pt" w:hanging="9pt"/>
      </w:pPr>
    </w:lvl>
  </w:abstractNum>
  <w:abstractNum w:abstractNumId="27" w15:restartNumberingAfterBreak="0">
    <w:nsid w:val="16DE002B"/>
    <w:multiLevelType w:val="hybridMultilevel"/>
    <w:tmpl w:val="C4EAEED0"/>
    <w:lvl w:ilvl="0" w:tplc="FE86EC6E">
      <w:start w:val="1"/>
      <w:numFmt w:val="lowerLetter"/>
      <w:lvlText w:val="%1)"/>
      <w:lvlJc w:val="start"/>
      <w:pPr>
        <w:ind w:start="50.15pt" w:hanging="18pt"/>
      </w:pPr>
      <w:rPr>
        <w:rFonts w:hint="default"/>
      </w:rPr>
    </w:lvl>
    <w:lvl w:ilvl="1" w:tplc="04160019">
      <w:start w:val="1"/>
      <w:numFmt w:val="lowerLetter"/>
      <w:lvlText w:val="%2."/>
      <w:lvlJc w:val="start"/>
      <w:pPr>
        <w:ind w:start="86.15pt" w:hanging="18pt"/>
      </w:pPr>
    </w:lvl>
    <w:lvl w:ilvl="2" w:tplc="0416001B">
      <w:start w:val="1"/>
      <w:numFmt w:val="lowerRoman"/>
      <w:lvlText w:val="%3."/>
      <w:lvlJc w:val="end"/>
      <w:pPr>
        <w:ind w:start="122.15pt" w:hanging="9pt"/>
      </w:pPr>
    </w:lvl>
    <w:lvl w:ilvl="3" w:tplc="0416000F" w:tentative="1">
      <w:start w:val="1"/>
      <w:numFmt w:val="decimal"/>
      <w:lvlText w:val="%4."/>
      <w:lvlJc w:val="start"/>
      <w:pPr>
        <w:ind w:start="158.15pt" w:hanging="18pt"/>
      </w:pPr>
    </w:lvl>
    <w:lvl w:ilvl="4" w:tplc="04160019" w:tentative="1">
      <w:start w:val="1"/>
      <w:numFmt w:val="lowerLetter"/>
      <w:lvlText w:val="%5."/>
      <w:lvlJc w:val="start"/>
      <w:pPr>
        <w:ind w:start="194.15pt" w:hanging="18pt"/>
      </w:pPr>
    </w:lvl>
    <w:lvl w:ilvl="5" w:tplc="0416001B" w:tentative="1">
      <w:start w:val="1"/>
      <w:numFmt w:val="lowerRoman"/>
      <w:lvlText w:val="%6."/>
      <w:lvlJc w:val="end"/>
      <w:pPr>
        <w:ind w:start="230.15pt" w:hanging="9pt"/>
      </w:pPr>
    </w:lvl>
    <w:lvl w:ilvl="6" w:tplc="0416000F" w:tentative="1">
      <w:start w:val="1"/>
      <w:numFmt w:val="decimal"/>
      <w:lvlText w:val="%7."/>
      <w:lvlJc w:val="start"/>
      <w:pPr>
        <w:ind w:start="266.15pt" w:hanging="18pt"/>
      </w:pPr>
    </w:lvl>
    <w:lvl w:ilvl="7" w:tplc="04160019" w:tentative="1">
      <w:start w:val="1"/>
      <w:numFmt w:val="lowerLetter"/>
      <w:lvlText w:val="%8."/>
      <w:lvlJc w:val="start"/>
      <w:pPr>
        <w:ind w:start="302.15pt" w:hanging="18pt"/>
      </w:pPr>
    </w:lvl>
    <w:lvl w:ilvl="8" w:tplc="0416001B" w:tentative="1">
      <w:start w:val="1"/>
      <w:numFmt w:val="lowerRoman"/>
      <w:lvlText w:val="%9."/>
      <w:lvlJc w:val="end"/>
      <w:pPr>
        <w:ind w:start="338.15pt" w:hanging="9pt"/>
      </w:pPr>
    </w:lvl>
  </w:abstractNum>
  <w:abstractNum w:abstractNumId="28" w15:restartNumberingAfterBreak="0">
    <w:nsid w:val="183E37E3"/>
    <w:multiLevelType w:val="hybridMultilevel"/>
    <w:tmpl w:val="4C5273BA"/>
    <w:lvl w:ilvl="0" w:tplc="D71E3624">
      <w:start w:val="1"/>
      <w:numFmt w:val="lowerLetter"/>
      <w:lvlText w:val="%1)"/>
      <w:lvlJc w:val="start"/>
      <w:pPr>
        <w:ind w:start="50.15pt" w:hanging="18pt"/>
      </w:pPr>
      <w:rPr>
        <w:rFonts w:hint="default"/>
      </w:rPr>
    </w:lvl>
    <w:lvl w:ilvl="1" w:tplc="04160019">
      <w:start w:val="1"/>
      <w:numFmt w:val="lowerLetter"/>
      <w:lvlText w:val="%2."/>
      <w:lvlJc w:val="start"/>
      <w:pPr>
        <w:ind w:start="86.15pt" w:hanging="18pt"/>
      </w:pPr>
    </w:lvl>
    <w:lvl w:ilvl="2" w:tplc="0416001B" w:tentative="1">
      <w:start w:val="1"/>
      <w:numFmt w:val="lowerRoman"/>
      <w:lvlText w:val="%3."/>
      <w:lvlJc w:val="end"/>
      <w:pPr>
        <w:ind w:start="122.15pt" w:hanging="9pt"/>
      </w:pPr>
    </w:lvl>
    <w:lvl w:ilvl="3" w:tplc="0416000F" w:tentative="1">
      <w:start w:val="1"/>
      <w:numFmt w:val="decimal"/>
      <w:lvlText w:val="%4."/>
      <w:lvlJc w:val="start"/>
      <w:pPr>
        <w:ind w:start="158.15pt" w:hanging="18pt"/>
      </w:pPr>
    </w:lvl>
    <w:lvl w:ilvl="4" w:tplc="04160019" w:tentative="1">
      <w:start w:val="1"/>
      <w:numFmt w:val="lowerLetter"/>
      <w:lvlText w:val="%5."/>
      <w:lvlJc w:val="start"/>
      <w:pPr>
        <w:ind w:start="194.15pt" w:hanging="18pt"/>
      </w:pPr>
    </w:lvl>
    <w:lvl w:ilvl="5" w:tplc="0416001B" w:tentative="1">
      <w:start w:val="1"/>
      <w:numFmt w:val="lowerRoman"/>
      <w:lvlText w:val="%6."/>
      <w:lvlJc w:val="end"/>
      <w:pPr>
        <w:ind w:start="230.15pt" w:hanging="9pt"/>
      </w:pPr>
    </w:lvl>
    <w:lvl w:ilvl="6" w:tplc="0416000F" w:tentative="1">
      <w:start w:val="1"/>
      <w:numFmt w:val="decimal"/>
      <w:lvlText w:val="%7."/>
      <w:lvlJc w:val="start"/>
      <w:pPr>
        <w:ind w:start="266.15pt" w:hanging="18pt"/>
      </w:pPr>
    </w:lvl>
    <w:lvl w:ilvl="7" w:tplc="04160019" w:tentative="1">
      <w:start w:val="1"/>
      <w:numFmt w:val="lowerLetter"/>
      <w:lvlText w:val="%8."/>
      <w:lvlJc w:val="start"/>
      <w:pPr>
        <w:ind w:start="302.15pt" w:hanging="18pt"/>
      </w:pPr>
    </w:lvl>
    <w:lvl w:ilvl="8" w:tplc="0416001B" w:tentative="1">
      <w:start w:val="1"/>
      <w:numFmt w:val="lowerRoman"/>
      <w:lvlText w:val="%9."/>
      <w:lvlJc w:val="end"/>
      <w:pPr>
        <w:ind w:start="338.15pt" w:hanging="9pt"/>
      </w:pPr>
    </w:lvl>
  </w:abstractNum>
  <w:abstractNum w:abstractNumId="29" w15:restartNumberingAfterBreak="0">
    <w:nsid w:val="1934099E"/>
    <w:multiLevelType w:val="multilevel"/>
    <w:tmpl w:val="9760A880"/>
    <w:lvl w:ilvl="0">
      <w:start w:val="9"/>
      <w:numFmt w:val="decimal"/>
      <w:lvlText w:val="%1"/>
      <w:lvlJc w:val="start"/>
      <w:pPr>
        <w:ind w:start="18pt" w:hanging="18pt"/>
      </w:pPr>
      <w:rPr>
        <w:rFonts w:eastAsia="Times New Roman" w:hint="default"/>
      </w:rPr>
    </w:lvl>
    <w:lvl w:ilvl="1">
      <w:start w:val="1"/>
      <w:numFmt w:val="decimal"/>
      <w:lvlText w:val="%1.%2"/>
      <w:lvlJc w:val="start"/>
      <w:pPr>
        <w:ind w:start="32.15pt" w:hanging="18pt"/>
      </w:pPr>
      <w:rPr>
        <w:rFonts w:eastAsia="Times New Roman" w:hint="default"/>
      </w:rPr>
    </w:lvl>
    <w:lvl w:ilvl="2">
      <w:start w:val="1"/>
      <w:numFmt w:val="decimal"/>
      <w:lvlText w:val="%1.%2.%3"/>
      <w:lvlJc w:val="start"/>
      <w:pPr>
        <w:ind w:start="64.30pt" w:hanging="36pt"/>
      </w:pPr>
      <w:rPr>
        <w:rFonts w:eastAsia="Times New Roman" w:hint="default"/>
      </w:rPr>
    </w:lvl>
    <w:lvl w:ilvl="3">
      <w:start w:val="1"/>
      <w:numFmt w:val="decimal"/>
      <w:lvlText w:val="%1.%2.%3.%4"/>
      <w:lvlJc w:val="start"/>
      <w:pPr>
        <w:ind w:start="78.45pt" w:hanging="36pt"/>
      </w:pPr>
      <w:rPr>
        <w:rFonts w:eastAsia="Times New Roman" w:hint="default"/>
      </w:rPr>
    </w:lvl>
    <w:lvl w:ilvl="4">
      <w:start w:val="1"/>
      <w:numFmt w:val="decimal"/>
      <w:lvlText w:val="%1.%2.%3.%4.%5"/>
      <w:lvlJc w:val="start"/>
      <w:pPr>
        <w:ind w:start="110.60pt" w:hanging="54pt"/>
      </w:pPr>
      <w:rPr>
        <w:rFonts w:eastAsia="Times New Roman" w:hint="default"/>
      </w:rPr>
    </w:lvl>
    <w:lvl w:ilvl="5">
      <w:start w:val="1"/>
      <w:numFmt w:val="decimal"/>
      <w:lvlText w:val="%1.%2.%3.%4.%5.%6"/>
      <w:lvlJc w:val="start"/>
      <w:pPr>
        <w:ind w:start="124.75pt" w:hanging="54pt"/>
      </w:pPr>
      <w:rPr>
        <w:rFonts w:eastAsia="Times New Roman" w:hint="default"/>
      </w:rPr>
    </w:lvl>
    <w:lvl w:ilvl="6">
      <w:start w:val="1"/>
      <w:numFmt w:val="decimal"/>
      <w:lvlText w:val="%1.%2.%3.%4.%5.%6.%7"/>
      <w:lvlJc w:val="start"/>
      <w:pPr>
        <w:ind w:start="156.90pt" w:hanging="72pt"/>
      </w:pPr>
      <w:rPr>
        <w:rFonts w:eastAsia="Times New Roman" w:hint="default"/>
      </w:rPr>
    </w:lvl>
    <w:lvl w:ilvl="7">
      <w:start w:val="1"/>
      <w:numFmt w:val="decimal"/>
      <w:lvlText w:val="%1.%2.%3.%4.%5.%6.%7.%8"/>
      <w:lvlJc w:val="start"/>
      <w:pPr>
        <w:ind w:start="171.05pt" w:hanging="72pt"/>
      </w:pPr>
      <w:rPr>
        <w:rFonts w:eastAsia="Times New Roman" w:hint="default"/>
      </w:rPr>
    </w:lvl>
    <w:lvl w:ilvl="8">
      <w:start w:val="1"/>
      <w:numFmt w:val="decimal"/>
      <w:lvlText w:val="%1.%2.%3.%4.%5.%6.%7.%8.%9"/>
      <w:lvlJc w:val="start"/>
      <w:pPr>
        <w:ind w:start="203.20pt" w:hanging="90pt"/>
      </w:pPr>
      <w:rPr>
        <w:rFonts w:eastAsia="Times New Roman" w:hint="default"/>
      </w:rPr>
    </w:lvl>
  </w:abstractNum>
  <w:abstractNum w:abstractNumId="30" w15:restartNumberingAfterBreak="0">
    <w:nsid w:val="19AF74BC"/>
    <w:multiLevelType w:val="hybridMultilevel"/>
    <w:tmpl w:val="67908B96"/>
    <w:lvl w:ilvl="0" w:tplc="62E67FAE">
      <w:numFmt w:val="bullet"/>
      <w:lvlText w:val=""/>
      <w:lvlJc w:val="start"/>
      <w:pPr>
        <w:ind w:start="28.45pt" w:hanging="18pt"/>
      </w:pPr>
      <w:rPr>
        <w:rFonts w:ascii="Wingdings" w:eastAsia="Wingdings" w:hAnsi="Wingdings" w:cs="Wingdings" w:hint="default"/>
        <w:b w:val="0"/>
        <w:bCs w:val="0"/>
        <w:i w:val="0"/>
        <w:iCs w:val="0"/>
        <w:spacing w:val="0"/>
        <w:w w:val="100%"/>
        <w:sz w:val="24"/>
        <w:szCs w:val="24"/>
        <w:lang w:val="pt-PT" w:eastAsia="en-US" w:bidi="ar-SA"/>
      </w:rPr>
    </w:lvl>
    <w:lvl w:ilvl="1" w:tplc="D520A732">
      <w:numFmt w:val="bullet"/>
      <w:lvlText w:val="•"/>
      <w:lvlJc w:val="start"/>
      <w:pPr>
        <w:ind w:start="76.20pt" w:hanging="18pt"/>
      </w:pPr>
      <w:rPr>
        <w:lang w:val="pt-PT" w:eastAsia="en-US" w:bidi="ar-SA"/>
      </w:rPr>
    </w:lvl>
    <w:lvl w:ilvl="2" w:tplc="D1E82D44">
      <w:numFmt w:val="bullet"/>
      <w:lvlText w:val="•"/>
      <w:lvlJc w:val="start"/>
      <w:pPr>
        <w:ind w:start="124.40pt" w:hanging="18pt"/>
      </w:pPr>
      <w:rPr>
        <w:lang w:val="pt-PT" w:eastAsia="en-US" w:bidi="ar-SA"/>
      </w:rPr>
    </w:lvl>
    <w:lvl w:ilvl="3" w:tplc="05A84856">
      <w:numFmt w:val="bullet"/>
      <w:lvlText w:val="•"/>
      <w:lvlJc w:val="start"/>
      <w:pPr>
        <w:ind w:start="172.60pt" w:hanging="18pt"/>
      </w:pPr>
      <w:rPr>
        <w:lang w:val="pt-PT" w:eastAsia="en-US" w:bidi="ar-SA"/>
      </w:rPr>
    </w:lvl>
    <w:lvl w:ilvl="4" w:tplc="87180960">
      <w:numFmt w:val="bullet"/>
      <w:lvlText w:val="•"/>
      <w:lvlJc w:val="start"/>
      <w:pPr>
        <w:ind w:start="220.80pt" w:hanging="18pt"/>
      </w:pPr>
      <w:rPr>
        <w:lang w:val="pt-PT" w:eastAsia="en-US" w:bidi="ar-SA"/>
      </w:rPr>
    </w:lvl>
    <w:lvl w:ilvl="5" w:tplc="09D6CF68">
      <w:numFmt w:val="bullet"/>
      <w:lvlText w:val="•"/>
      <w:lvlJc w:val="start"/>
      <w:pPr>
        <w:ind w:start="269pt" w:hanging="18pt"/>
      </w:pPr>
      <w:rPr>
        <w:lang w:val="pt-PT" w:eastAsia="en-US" w:bidi="ar-SA"/>
      </w:rPr>
    </w:lvl>
    <w:lvl w:ilvl="6" w:tplc="4238CD70">
      <w:numFmt w:val="bullet"/>
      <w:lvlText w:val="•"/>
      <w:lvlJc w:val="start"/>
      <w:pPr>
        <w:ind w:start="317.20pt" w:hanging="18pt"/>
      </w:pPr>
      <w:rPr>
        <w:lang w:val="pt-PT" w:eastAsia="en-US" w:bidi="ar-SA"/>
      </w:rPr>
    </w:lvl>
    <w:lvl w:ilvl="7" w:tplc="D5EC5388">
      <w:numFmt w:val="bullet"/>
      <w:lvlText w:val="•"/>
      <w:lvlJc w:val="start"/>
      <w:pPr>
        <w:ind w:start="365.40pt" w:hanging="18pt"/>
      </w:pPr>
      <w:rPr>
        <w:lang w:val="pt-PT" w:eastAsia="en-US" w:bidi="ar-SA"/>
      </w:rPr>
    </w:lvl>
    <w:lvl w:ilvl="8" w:tplc="088A085E">
      <w:numFmt w:val="bullet"/>
      <w:lvlText w:val="•"/>
      <w:lvlJc w:val="start"/>
      <w:pPr>
        <w:ind w:start="413.60pt" w:hanging="18pt"/>
      </w:pPr>
      <w:rPr>
        <w:lang w:val="pt-PT" w:eastAsia="en-US" w:bidi="ar-SA"/>
      </w:rPr>
    </w:lvl>
  </w:abstractNum>
  <w:abstractNum w:abstractNumId="31" w15:restartNumberingAfterBreak="0">
    <w:nsid w:val="1ACB0756"/>
    <w:multiLevelType w:val="hybridMultilevel"/>
    <w:tmpl w:val="1D300166"/>
    <w:lvl w:ilvl="0" w:tplc="04160017">
      <w:start w:val="1"/>
      <w:numFmt w:val="lowerLetter"/>
      <w:lvlText w:val="%1)"/>
      <w:lvlJc w:val="start"/>
      <w:pPr>
        <w:ind w:start="36pt" w:hanging="18pt"/>
      </w:pPr>
    </w:lvl>
    <w:lvl w:ilvl="1" w:tplc="04160019" w:tentative="1">
      <w:start w:val="1"/>
      <w:numFmt w:val="lowerLetter"/>
      <w:lvlText w:val="%2."/>
      <w:lvlJc w:val="start"/>
      <w:pPr>
        <w:ind w:start="72pt" w:hanging="18pt"/>
      </w:pPr>
    </w:lvl>
    <w:lvl w:ilvl="2" w:tplc="0416001B" w:tentative="1">
      <w:start w:val="1"/>
      <w:numFmt w:val="lowerRoman"/>
      <w:lvlText w:val="%3."/>
      <w:lvlJc w:val="end"/>
      <w:pPr>
        <w:ind w:start="108pt" w:hanging="9pt"/>
      </w:pPr>
    </w:lvl>
    <w:lvl w:ilvl="3" w:tplc="0416000F" w:tentative="1">
      <w:start w:val="1"/>
      <w:numFmt w:val="decimal"/>
      <w:lvlText w:val="%4."/>
      <w:lvlJc w:val="start"/>
      <w:pPr>
        <w:ind w:start="144pt" w:hanging="18pt"/>
      </w:pPr>
    </w:lvl>
    <w:lvl w:ilvl="4" w:tplc="04160019" w:tentative="1">
      <w:start w:val="1"/>
      <w:numFmt w:val="lowerLetter"/>
      <w:lvlText w:val="%5."/>
      <w:lvlJc w:val="start"/>
      <w:pPr>
        <w:ind w:start="180pt" w:hanging="18pt"/>
      </w:pPr>
    </w:lvl>
    <w:lvl w:ilvl="5" w:tplc="0416001B" w:tentative="1">
      <w:start w:val="1"/>
      <w:numFmt w:val="lowerRoman"/>
      <w:lvlText w:val="%6."/>
      <w:lvlJc w:val="end"/>
      <w:pPr>
        <w:ind w:start="216pt" w:hanging="9pt"/>
      </w:pPr>
    </w:lvl>
    <w:lvl w:ilvl="6" w:tplc="0416000F" w:tentative="1">
      <w:start w:val="1"/>
      <w:numFmt w:val="decimal"/>
      <w:lvlText w:val="%7."/>
      <w:lvlJc w:val="start"/>
      <w:pPr>
        <w:ind w:start="252pt" w:hanging="18pt"/>
      </w:pPr>
    </w:lvl>
    <w:lvl w:ilvl="7" w:tplc="04160019" w:tentative="1">
      <w:start w:val="1"/>
      <w:numFmt w:val="lowerLetter"/>
      <w:lvlText w:val="%8."/>
      <w:lvlJc w:val="start"/>
      <w:pPr>
        <w:ind w:start="288pt" w:hanging="18pt"/>
      </w:pPr>
    </w:lvl>
    <w:lvl w:ilvl="8" w:tplc="0416001B" w:tentative="1">
      <w:start w:val="1"/>
      <w:numFmt w:val="lowerRoman"/>
      <w:lvlText w:val="%9."/>
      <w:lvlJc w:val="end"/>
      <w:pPr>
        <w:ind w:start="324pt" w:hanging="9pt"/>
      </w:pPr>
    </w:lvl>
  </w:abstractNum>
  <w:abstractNum w:abstractNumId="32" w15:restartNumberingAfterBreak="0">
    <w:nsid w:val="1F245365"/>
    <w:multiLevelType w:val="hybridMultilevel"/>
    <w:tmpl w:val="071E520A"/>
    <w:lvl w:ilvl="0" w:tplc="04160017">
      <w:start w:val="1"/>
      <w:numFmt w:val="lowerLetter"/>
      <w:lvlText w:val="%1)"/>
      <w:lvlJc w:val="start"/>
      <w:pPr>
        <w:ind w:start="36pt" w:hanging="18pt"/>
      </w:pPr>
      <w:rPr>
        <w:rFonts w:hint="default"/>
      </w:rPr>
    </w:lvl>
    <w:lvl w:ilvl="1" w:tplc="04160019" w:tentative="1">
      <w:start w:val="1"/>
      <w:numFmt w:val="lowerLetter"/>
      <w:lvlText w:val="%2."/>
      <w:lvlJc w:val="start"/>
      <w:pPr>
        <w:ind w:start="72pt" w:hanging="18pt"/>
      </w:pPr>
    </w:lvl>
    <w:lvl w:ilvl="2" w:tplc="0416001B" w:tentative="1">
      <w:start w:val="1"/>
      <w:numFmt w:val="lowerRoman"/>
      <w:lvlText w:val="%3."/>
      <w:lvlJc w:val="end"/>
      <w:pPr>
        <w:ind w:start="108pt" w:hanging="9pt"/>
      </w:pPr>
    </w:lvl>
    <w:lvl w:ilvl="3" w:tplc="0416000F" w:tentative="1">
      <w:start w:val="1"/>
      <w:numFmt w:val="decimal"/>
      <w:lvlText w:val="%4."/>
      <w:lvlJc w:val="start"/>
      <w:pPr>
        <w:ind w:start="144pt" w:hanging="18pt"/>
      </w:pPr>
    </w:lvl>
    <w:lvl w:ilvl="4" w:tplc="04160019" w:tentative="1">
      <w:start w:val="1"/>
      <w:numFmt w:val="lowerLetter"/>
      <w:lvlText w:val="%5."/>
      <w:lvlJc w:val="start"/>
      <w:pPr>
        <w:ind w:start="180pt" w:hanging="18pt"/>
      </w:pPr>
    </w:lvl>
    <w:lvl w:ilvl="5" w:tplc="0416001B" w:tentative="1">
      <w:start w:val="1"/>
      <w:numFmt w:val="lowerRoman"/>
      <w:lvlText w:val="%6."/>
      <w:lvlJc w:val="end"/>
      <w:pPr>
        <w:ind w:start="216pt" w:hanging="9pt"/>
      </w:pPr>
    </w:lvl>
    <w:lvl w:ilvl="6" w:tplc="0416000F" w:tentative="1">
      <w:start w:val="1"/>
      <w:numFmt w:val="decimal"/>
      <w:lvlText w:val="%7."/>
      <w:lvlJc w:val="start"/>
      <w:pPr>
        <w:ind w:start="252pt" w:hanging="18pt"/>
      </w:pPr>
    </w:lvl>
    <w:lvl w:ilvl="7" w:tplc="04160019" w:tentative="1">
      <w:start w:val="1"/>
      <w:numFmt w:val="lowerLetter"/>
      <w:lvlText w:val="%8."/>
      <w:lvlJc w:val="start"/>
      <w:pPr>
        <w:ind w:start="288pt" w:hanging="18pt"/>
      </w:pPr>
    </w:lvl>
    <w:lvl w:ilvl="8" w:tplc="0416001B" w:tentative="1">
      <w:start w:val="1"/>
      <w:numFmt w:val="lowerRoman"/>
      <w:lvlText w:val="%9."/>
      <w:lvlJc w:val="end"/>
      <w:pPr>
        <w:ind w:start="324pt" w:hanging="9pt"/>
      </w:pPr>
    </w:lvl>
  </w:abstractNum>
  <w:abstractNum w:abstractNumId="33" w15:restartNumberingAfterBreak="0">
    <w:nsid w:val="222E7CC3"/>
    <w:multiLevelType w:val="hybridMultilevel"/>
    <w:tmpl w:val="7E3648FA"/>
    <w:lvl w:ilvl="0" w:tplc="F33000C6">
      <w:start w:val="1"/>
      <w:numFmt w:val="lowerLetter"/>
      <w:lvlText w:val="%1)"/>
      <w:lvlJc w:val="start"/>
      <w:pPr>
        <w:ind w:start="106.90pt" w:hanging="18pt"/>
      </w:pPr>
      <w:rPr>
        <w:rFonts w:ascii="Times New Roman" w:eastAsia="Times New Roman" w:hAnsi="Times New Roman" w:cs="Times New Roman"/>
      </w:rPr>
    </w:lvl>
    <w:lvl w:ilvl="1" w:tplc="04160019" w:tentative="1">
      <w:start w:val="1"/>
      <w:numFmt w:val="lowerLetter"/>
      <w:lvlText w:val="%2."/>
      <w:lvlJc w:val="start"/>
      <w:pPr>
        <w:ind w:start="114.55pt" w:hanging="18pt"/>
      </w:pPr>
    </w:lvl>
    <w:lvl w:ilvl="2" w:tplc="0416001B" w:tentative="1">
      <w:start w:val="1"/>
      <w:numFmt w:val="lowerRoman"/>
      <w:lvlText w:val="%3."/>
      <w:lvlJc w:val="end"/>
      <w:pPr>
        <w:ind w:start="150.55pt" w:hanging="9pt"/>
      </w:pPr>
    </w:lvl>
    <w:lvl w:ilvl="3" w:tplc="0416000F" w:tentative="1">
      <w:start w:val="1"/>
      <w:numFmt w:val="decimal"/>
      <w:lvlText w:val="%4."/>
      <w:lvlJc w:val="start"/>
      <w:pPr>
        <w:ind w:start="186.55pt" w:hanging="18pt"/>
      </w:pPr>
    </w:lvl>
    <w:lvl w:ilvl="4" w:tplc="04160019" w:tentative="1">
      <w:start w:val="1"/>
      <w:numFmt w:val="lowerLetter"/>
      <w:lvlText w:val="%5."/>
      <w:lvlJc w:val="start"/>
      <w:pPr>
        <w:ind w:start="222.55pt" w:hanging="18pt"/>
      </w:pPr>
    </w:lvl>
    <w:lvl w:ilvl="5" w:tplc="0416001B" w:tentative="1">
      <w:start w:val="1"/>
      <w:numFmt w:val="lowerRoman"/>
      <w:lvlText w:val="%6."/>
      <w:lvlJc w:val="end"/>
      <w:pPr>
        <w:ind w:start="258.55pt" w:hanging="9pt"/>
      </w:pPr>
    </w:lvl>
    <w:lvl w:ilvl="6" w:tplc="0416000F" w:tentative="1">
      <w:start w:val="1"/>
      <w:numFmt w:val="decimal"/>
      <w:lvlText w:val="%7."/>
      <w:lvlJc w:val="start"/>
      <w:pPr>
        <w:ind w:start="294.55pt" w:hanging="18pt"/>
      </w:pPr>
    </w:lvl>
    <w:lvl w:ilvl="7" w:tplc="04160019" w:tentative="1">
      <w:start w:val="1"/>
      <w:numFmt w:val="lowerLetter"/>
      <w:lvlText w:val="%8."/>
      <w:lvlJc w:val="start"/>
      <w:pPr>
        <w:ind w:start="330.55pt" w:hanging="18pt"/>
      </w:pPr>
    </w:lvl>
    <w:lvl w:ilvl="8" w:tplc="0416001B" w:tentative="1">
      <w:start w:val="1"/>
      <w:numFmt w:val="lowerRoman"/>
      <w:lvlText w:val="%9."/>
      <w:lvlJc w:val="end"/>
      <w:pPr>
        <w:ind w:start="366.55pt" w:hanging="9pt"/>
      </w:pPr>
    </w:lvl>
  </w:abstractNum>
  <w:abstractNum w:abstractNumId="34" w15:restartNumberingAfterBreak="0">
    <w:nsid w:val="2413256A"/>
    <w:multiLevelType w:val="multilevel"/>
    <w:tmpl w:val="09AA1D72"/>
    <w:lvl w:ilvl="0">
      <w:start w:val="8"/>
      <w:numFmt w:val="decimal"/>
      <w:lvlText w:val="%1."/>
      <w:lvlJc w:val="start"/>
      <w:pPr>
        <w:ind w:start="18pt" w:hanging="18pt"/>
      </w:pPr>
      <w:rPr>
        <w:rFonts w:hint="default"/>
      </w:rPr>
    </w:lvl>
    <w:lvl w:ilvl="1">
      <w:start w:val="1"/>
      <w:numFmt w:val="decimal"/>
      <w:lvlText w:val="%1.%2."/>
      <w:lvlJc w:val="start"/>
      <w:pPr>
        <w:ind w:start="18pt" w:hanging="18pt"/>
      </w:pPr>
      <w:rPr>
        <w:rFonts w:hint="default"/>
      </w:rPr>
    </w:lvl>
    <w:lvl w:ilvl="2">
      <w:start w:val="1"/>
      <w:numFmt w:val="decimal"/>
      <w:lvlText w:val="%1.%2.%3."/>
      <w:lvlJc w:val="start"/>
      <w:pPr>
        <w:ind w:start="36pt" w:hanging="36pt"/>
      </w:pPr>
      <w:rPr>
        <w:rFonts w:hint="default"/>
      </w:rPr>
    </w:lvl>
    <w:lvl w:ilvl="3">
      <w:start w:val="1"/>
      <w:numFmt w:val="decimal"/>
      <w:lvlText w:val="%1.%2.%3.%4."/>
      <w:lvlJc w:val="start"/>
      <w:pPr>
        <w:ind w:start="36pt" w:hanging="36pt"/>
      </w:pPr>
      <w:rPr>
        <w:rFonts w:hint="default"/>
      </w:rPr>
    </w:lvl>
    <w:lvl w:ilvl="4">
      <w:start w:val="1"/>
      <w:numFmt w:val="decimal"/>
      <w:lvlText w:val="%1.%2.%3.%4.%5."/>
      <w:lvlJc w:val="start"/>
      <w:pPr>
        <w:ind w:start="54pt" w:hanging="54pt"/>
      </w:pPr>
      <w:rPr>
        <w:rFonts w:hint="default"/>
      </w:rPr>
    </w:lvl>
    <w:lvl w:ilvl="5">
      <w:start w:val="1"/>
      <w:numFmt w:val="decimal"/>
      <w:lvlText w:val="%1.%2.%3.%4.%5.%6."/>
      <w:lvlJc w:val="start"/>
      <w:pPr>
        <w:ind w:start="54pt" w:hanging="54pt"/>
      </w:pPr>
      <w:rPr>
        <w:rFonts w:hint="default"/>
      </w:rPr>
    </w:lvl>
    <w:lvl w:ilvl="6">
      <w:start w:val="1"/>
      <w:numFmt w:val="decimal"/>
      <w:lvlText w:val="%1.%2.%3.%4.%5.%6.%7."/>
      <w:lvlJc w:val="start"/>
      <w:pPr>
        <w:ind w:start="72pt" w:hanging="72pt"/>
      </w:pPr>
      <w:rPr>
        <w:rFonts w:hint="default"/>
      </w:rPr>
    </w:lvl>
    <w:lvl w:ilvl="7">
      <w:start w:val="1"/>
      <w:numFmt w:val="decimal"/>
      <w:lvlText w:val="%1.%2.%3.%4.%5.%6.%7.%8."/>
      <w:lvlJc w:val="start"/>
      <w:pPr>
        <w:ind w:start="72pt" w:hanging="72pt"/>
      </w:pPr>
      <w:rPr>
        <w:rFonts w:hint="default"/>
      </w:rPr>
    </w:lvl>
    <w:lvl w:ilvl="8">
      <w:start w:val="1"/>
      <w:numFmt w:val="decimal"/>
      <w:lvlText w:val="%1.%2.%3.%4.%5.%6.%7.%8.%9."/>
      <w:lvlJc w:val="start"/>
      <w:pPr>
        <w:ind w:start="90pt" w:hanging="90pt"/>
      </w:pPr>
      <w:rPr>
        <w:rFonts w:hint="default"/>
      </w:rPr>
    </w:lvl>
  </w:abstractNum>
  <w:abstractNum w:abstractNumId="35" w15:restartNumberingAfterBreak="0">
    <w:nsid w:val="29D86E78"/>
    <w:multiLevelType w:val="multilevel"/>
    <w:tmpl w:val="98A47572"/>
    <w:lvl w:ilvl="0">
      <w:start w:val="11"/>
      <w:numFmt w:val="decimal"/>
      <w:lvlText w:val="%1"/>
      <w:lvlJc w:val="start"/>
      <w:pPr>
        <w:ind w:start="21pt" w:hanging="21pt"/>
      </w:pPr>
      <w:rPr>
        <w:rFonts w:hint="default"/>
      </w:rPr>
    </w:lvl>
    <w:lvl w:ilvl="1">
      <w:start w:val="1"/>
      <w:numFmt w:val="decimal"/>
      <w:lvlText w:val="%1.%2"/>
      <w:lvlJc w:val="start"/>
      <w:pPr>
        <w:ind w:start="35.15pt" w:hanging="21pt"/>
      </w:pPr>
      <w:rPr>
        <w:rFonts w:hint="default"/>
      </w:rPr>
    </w:lvl>
    <w:lvl w:ilvl="2">
      <w:start w:val="1"/>
      <w:numFmt w:val="decimal"/>
      <w:lvlText w:val="%1.%2.%3"/>
      <w:lvlJc w:val="start"/>
      <w:pPr>
        <w:ind w:start="64.30pt" w:hanging="36pt"/>
      </w:pPr>
      <w:rPr>
        <w:rFonts w:hint="default"/>
      </w:rPr>
    </w:lvl>
    <w:lvl w:ilvl="3">
      <w:start w:val="1"/>
      <w:numFmt w:val="decimal"/>
      <w:lvlText w:val="%1.%2.%3.%4"/>
      <w:lvlJc w:val="start"/>
      <w:pPr>
        <w:ind w:start="78.45pt" w:hanging="36pt"/>
      </w:pPr>
      <w:rPr>
        <w:rFonts w:hint="default"/>
      </w:rPr>
    </w:lvl>
    <w:lvl w:ilvl="4">
      <w:start w:val="1"/>
      <w:numFmt w:val="decimal"/>
      <w:lvlText w:val="%1.%2.%3.%4.%5"/>
      <w:lvlJc w:val="start"/>
      <w:pPr>
        <w:ind w:start="110.60pt" w:hanging="54pt"/>
      </w:pPr>
      <w:rPr>
        <w:rFonts w:hint="default"/>
      </w:rPr>
    </w:lvl>
    <w:lvl w:ilvl="5">
      <w:start w:val="1"/>
      <w:numFmt w:val="decimal"/>
      <w:lvlText w:val="%1.%2.%3.%4.%5.%6"/>
      <w:lvlJc w:val="start"/>
      <w:pPr>
        <w:ind w:start="124.75pt" w:hanging="54pt"/>
      </w:pPr>
      <w:rPr>
        <w:rFonts w:hint="default"/>
      </w:rPr>
    </w:lvl>
    <w:lvl w:ilvl="6">
      <w:start w:val="1"/>
      <w:numFmt w:val="decimal"/>
      <w:lvlText w:val="%1.%2.%3.%4.%5.%6.%7"/>
      <w:lvlJc w:val="start"/>
      <w:pPr>
        <w:ind w:start="156.90pt" w:hanging="72pt"/>
      </w:pPr>
      <w:rPr>
        <w:rFonts w:hint="default"/>
      </w:rPr>
    </w:lvl>
    <w:lvl w:ilvl="7">
      <w:start w:val="1"/>
      <w:numFmt w:val="decimal"/>
      <w:lvlText w:val="%1.%2.%3.%4.%5.%6.%7.%8"/>
      <w:lvlJc w:val="start"/>
      <w:pPr>
        <w:ind w:start="171.05pt" w:hanging="72pt"/>
      </w:pPr>
      <w:rPr>
        <w:rFonts w:hint="default"/>
      </w:rPr>
    </w:lvl>
    <w:lvl w:ilvl="8">
      <w:start w:val="1"/>
      <w:numFmt w:val="decimal"/>
      <w:lvlText w:val="%1.%2.%3.%4.%5.%6.%7.%8.%9"/>
      <w:lvlJc w:val="start"/>
      <w:pPr>
        <w:ind w:start="203.20pt" w:hanging="90pt"/>
      </w:pPr>
      <w:rPr>
        <w:rFonts w:hint="default"/>
      </w:rPr>
    </w:lvl>
  </w:abstractNum>
  <w:abstractNum w:abstractNumId="36" w15:restartNumberingAfterBreak="0">
    <w:nsid w:val="2BA46313"/>
    <w:multiLevelType w:val="hybridMultilevel"/>
    <w:tmpl w:val="FE08389C"/>
    <w:lvl w:ilvl="0" w:tplc="04160017">
      <w:start w:val="1"/>
      <w:numFmt w:val="lowerLetter"/>
      <w:lvlText w:val="%1)"/>
      <w:lvlJc w:val="start"/>
      <w:pPr>
        <w:ind w:start="36pt" w:hanging="18pt"/>
      </w:pPr>
      <w:rPr>
        <w:rFonts w:hint="default"/>
      </w:rPr>
    </w:lvl>
    <w:lvl w:ilvl="1" w:tplc="04160019">
      <w:start w:val="1"/>
      <w:numFmt w:val="lowerLetter"/>
      <w:lvlText w:val="%2."/>
      <w:lvlJc w:val="start"/>
      <w:pPr>
        <w:ind w:start="72pt" w:hanging="18pt"/>
      </w:pPr>
    </w:lvl>
    <w:lvl w:ilvl="2" w:tplc="0416001B">
      <w:start w:val="1"/>
      <w:numFmt w:val="lowerRoman"/>
      <w:lvlText w:val="%3."/>
      <w:lvlJc w:val="end"/>
      <w:pPr>
        <w:ind w:start="108pt" w:hanging="9pt"/>
      </w:pPr>
    </w:lvl>
    <w:lvl w:ilvl="3" w:tplc="0416000F" w:tentative="1">
      <w:start w:val="1"/>
      <w:numFmt w:val="decimal"/>
      <w:lvlText w:val="%4."/>
      <w:lvlJc w:val="start"/>
      <w:pPr>
        <w:ind w:start="144pt" w:hanging="18pt"/>
      </w:pPr>
    </w:lvl>
    <w:lvl w:ilvl="4" w:tplc="04160019" w:tentative="1">
      <w:start w:val="1"/>
      <w:numFmt w:val="lowerLetter"/>
      <w:lvlText w:val="%5."/>
      <w:lvlJc w:val="start"/>
      <w:pPr>
        <w:ind w:start="180pt" w:hanging="18pt"/>
      </w:pPr>
    </w:lvl>
    <w:lvl w:ilvl="5" w:tplc="0416001B" w:tentative="1">
      <w:start w:val="1"/>
      <w:numFmt w:val="lowerRoman"/>
      <w:lvlText w:val="%6."/>
      <w:lvlJc w:val="end"/>
      <w:pPr>
        <w:ind w:start="216pt" w:hanging="9pt"/>
      </w:pPr>
    </w:lvl>
    <w:lvl w:ilvl="6" w:tplc="0416000F" w:tentative="1">
      <w:start w:val="1"/>
      <w:numFmt w:val="decimal"/>
      <w:lvlText w:val="%7."/>
      <w:lvlJc w:val="start"/>
      <w:pPr>
        <w:ind w:start="252pt" w:hanging="18pt"/>
      </w:pPr>
    </w:lvl>
    <w:lvl w:ilvl="7" w:tplc="04160019" w:tentative="1">
      <w:start w:val="1"/>
      <w:numFmt w:val="lowerLetter"/>
      <w:lvlText w:val="%8."/>
      <w:lvlJc w:val="start"/>
      <w:pPr>
        <w:ind w:start="288pt" w:hanging="18pt"/>
      </w:pPr>
    </w:lvl>
    <w:lvl w:ilvl="8" w:tplc="0416001B" w:tentative="1">
      <w:start w:val="1"/>
      <w:numFmt w:val="lowerRoman"/>
      <w:lvlText w:val="%9."/>
      <w:lvlJc w:val="end"/>
      <w:pPr>
        <w:ind w:start="324pt" w:hanging="9pt"/>
      </w:pPr>
    </w:lvl>
  </w:abstractNum>
  <w:abstractNum w:abstractNumId="37" w15:restartNumberingAfterBreak="0">
    <w:nsid w:val="2EC20024"/>
    <w:multiLevelType w:val="hybridMultilevel"/>
    <w:tmpl w:val="0CC2BFDA"/>
    <w:lvl w:ilvl="0" w:tplc="382A22D0">
      <w:start w:val="1"/>
      <w:numFmt w:val="lowerLetter"/>
      <w:lvlText w:val="%1)"/>
      <w:lvlJc w:val="start"/>
      <w:pPr>
        <w:ind w:start="54.15pt" w:hanging="18.75pt"/>
      </w:pPr>
    </w:lvl>
    <w:lvl w:ilvl="1" w:tplc="04160019">
      <w:start w:val="1"/>
      <w:numFmt w:val="lowerLetter"/>
      <w:lvlText w:val="%2."/>
      <w:lvlJc w:val="start"/>
      <w:pPr>
        <w:ind w:start="89.40pt" w:hanging="18pt"/>
      </w:pPr>
    </w:lvl>
    <w:lvl w:ilvl="2" w:tplc="0416001B">
      <w:start w:val="1"/>
      <w:numFmt w:val="lowerRoman"/>
      <w:lvlText w:val="%3."/>
      <w:lvlJc w:val="end"/>
      <w:pPr>
        <w:ind w:start="125.40pt" w:hanging="9pt"/>
      </w:pPr>
    </w:lvl>
    <w:lvl w:ilvl="3" w:tplc="0416000F">
      <w:start w:val="1"/>
      <w:numFmt w:val="decimal"/>
      <w:lvlText w:val="%4."/>
      <w:lvlJc w:val="start"/>
      <w:pPr>
        <w:ind w:start="161.40pt" w:hanging="18pt"/>
      </w:pPr>
    </w:lvl>
    <w:lvl w:ilvl="4" w:tplc="04160019">
      <w:start w:val="1"/>
      <w:numFmt w:val="lowerLetter"/>
      <w:lvlText w:val="%5."/>
      <w:lvlJc w:val="start"/>
      <w:pPr>
        <w:ind w:start="197.40pt" w:hanging="18pt"/>
      </w:pPr>
    </w:lvl>
    <w:lvl w:ilvl="5" w:tplc="0416001B">
      <w:start w:val="1"/>
      <w:numFmt w:val="lowerRoman"/>
      <w:lvlText w:val="%6."/>
      <w:lvlJc w:val="end"/>
      <w:pPr>
        <w:ind w:start="233.40pt" w:hanging="9pt"/>
      </w:pPr>
    </w:lvl>
    <w:lvl w:ilvl="6" w:tplc="0416000F">
      <w:start w:val="1"/>
      <w:numFmt w:val="decimal"/>
      <w:lvlText w:val="%7."/>
      <w:lvlJc w:val="start"/>
      <w:pPr>
        <w:ind w:start="269.40pt" w:hanging="18pt"/>
      </w:pPr>
    </w:lvl>
    <w:lvl w:ilvl="7" w:tplc="04160019">
      <w:start w:val="1"/>
      <w:numFmt w:val="lowerLetter"/>
      <w:lvlText w:val="%8."/>
      <w:lvlJc w:val="start"/>
      <w:pPr>
        <w:ind w:start="305.40pt" w:hanging="18pt"/>
      </w:pPr>
    </w:lvl>
    <w:lvl w:ilvl="8" w:tplc="0416001B">
      <w:start w:val="1"/>
      <w:numFmt w:val="lowerRoman"/>
      <w:lvlText w:val="%9."/>
      <w:lvlJc w:val="end"/>
      <w:pPr>
        <w:ind w:start="341.40pt" w:hanging="9pt"/>
      </w:pPr>
    </w:lvl>
  </w:abstractNum>
  <w:abstractNum w:abstractNumId="38" w15:restartNumberingAfterBreak="0">
    <w:nsid w:val="32A34F26"/>
    <w:multiLevelType w:val="multilevel"/>
    <w:tmpl w:val="0416001F"/>
    <w:name w:val="WW8Num310"/>
    <w:numStyleLink w:val="111111"/>
  </w:abstractNum>
  <w:abstractNum w:abstractNumId="39" w15:restartNumberingAfterBreak="0">
    <w:nsid w:val="33AB67A2"/>
    <w:multiLevelType w:val="hybridMultilevel"/>
    <w:tmpl w:val="560A1DE8"/>
    <w:lvl w:ilvl="0" w:tplc="728A823A">
      <w:start w:val="1"/>
      <w:numFmt w:val="lowerLetter"/>
      <w:lvlText w:val="%1)"/>
      <w:lvlJc w:val="start"/>
      <w:pPr>
        <w:ind w:start="53.40pt" w:hanging="18pt"/>
      </w:pPr>
      <w:rPr>
        <w:rFonts w:hint="default"/>
      </w:rPr>
    </w:lvl>
    <w:lvl w:ilvl="1" w:tplc="04160019" w:tentative="1">
      <w:start w:val="1"/>
      <w:numFmt w:val="lowerLetter"/>
      <w:lvlText w:val="%2."/>
      <w:lvlJc w:val="start"/>
      <w:pPr>
        <w:ind w:start="89.40pt" w:hanging="18pt"/>
      </w:pPr>
    </w:lvl>
    <w:lvl w:ilvl="2" w:tplc="0416001B" w:tentative="1">
      <w:start w:val="1"/>
      <w:numFmt w:val="lowerRoman"/>
      <w:lvlText w:val="%3."/>
      <w:lvlJc w:val="end"/>
      <w:pPr>
        <w:ind w:start="125.40pt" w:hanging="9pt"/>
      </w:pPr>
    </w:lvl>
    <w:lvl w:ilvl="3" w:tplc="0416000F" w:tentative="1">
      <w:start w:val="1"/>
      <w:numFmt w:val="decimal"/>
      <w:lvlText w:val="%4."/>
      <w:lvlJc w:val="start"/>
      <w:pPr>
        <w:ind w:start="161.40pt" w:hanging="18pt"/>
      </w:pPr>
    </w:lvl>
    <w:lvl w:ilvl="4" w:tplc="04160019" w:tentative="1">
      <w:start w:val="1"/>
      <w:numFmt w:val="lowerLetter"/>
      <w:lvlText w:val="%5."/>
      <w:lvlJc w:val="start"/>
      <w:pPr>
        <w:ind w:start="197.40pt" w:hanging="18pt"/>
      </w:pPr>
    </w:lvl>
    <w:lvl w:ilvl="5" w:tplc="0416001B" w:tentative="1">
      <w:start w:val="1"/>
      <w:numFmt w:val="lowerRoman"/>
      <w:lvlText w:val="%6."/>
      <w:lvlJc w:val="end"/>
      <w:pPr>
        <w:ind w:start="233.40pt" w:hanging="9pt"/>
      </w:pPr>
    </w:lvl>
    <w:lvl w:ilvl="6" w:tplc="0416000F" w:tentative="1">
      <w:start w:val="1"/>
      <w:numFmt w:val="decimal"/>
      <w:lvlText w:val="%7."/>
      <w:lvlJc w:val="start"/>
      <w:pPr>
        <w:ind w:start="269.40pt" w:hanging="18pt"/>
      </w:pPr>
    </w:lvl>
    <w:lvl w:ilvl="7" w:tplc="04160019" w:tentative="1">
      <w:start w:val="1"/>
      <w:numFmt w:val="lowerLetter"/>
      <w:lvlText w:val="%8."/>
      <w:lvlJc w:val="start"/>
      <w:pPr>
        <w:ind w:start="305.40pt" w:hanging="18pt"/>
      </w:pPr>
    </w:lvl>
    <w:lvl w:ilvl="8" w:tplc="0416001B" w:tentative="1">
      <w:start w:val="1"/>
      <w:numFmt w:val="lowerRoman"/>
      <w:lvlText w:val="%9."/>
      <w:lvlJc w:val="end"/>
      <w:pPr>
        <w:ind w:start="341.40pt" w:hanging="9pt"/>
      </w:pPr>
    </w:lvl>
  </w:abstractNum>
  <w:abstractNum w:abstractNumId="40" w15:restartNumberingAfterBreak="0">
    <w:nsid w:val="33B43249"/>
    <w:multiLevelType w:val="multilevel"/>
    <w:tmpl w:val="A88C97C4"/>
    <w:lvl w:ilvl="0">
      <w:start w:val="6"/>
      <w:numFmt w:val="decimal"/>
      <w:lvlText w:val="%1"/>
      <w:lvlJc w:val="start"/>
      <w:pPr>
        <w:ind w:start="18pt" w:hanging="18pt"/>
      </w:pPr>
      <w:rPr>
        <w:rFonts w:hint="default"/>
      </w:rPr>
    </w:lvl>
    <w:lvl w:ilvl="1">
      <w:start w:val="3"/>
      <w:numFmt w:val="decimal"/>
      <w:lvlText w:val="%1.%2"/>
      <w:lvlJc w:val="start"/>
      <w:pPr>
        <w:ind w:start="52.10pt" w:hanging="18pt"/>
      </w:pPr>
      <w:rPr>
        <w:rFonts w:hint="default"/>
      </w:rPr>
    </w:lvl>
    <w:lvl w:ilvl="2">
      <w:start w:val="1"/>
      <w:numFmt w:val="decimal"/>
      <w:lvlText w:val="%1.%2.%3"/>
      <w:lvlJc w:val="start"/>
      <w:pPr>
        <w:ind w:start="104.20pt" w:hanging="36pt"/>
      </w:pPr>
      <w:rPr>
        <w:rFonts w:hint="default"/>
      </w:rPr>
    </w:lvl>
    <w:lvl w:ilvl="3">
      <w:start w:val="1"/>
      <w:numFmt w:val="decimal"/>
      <w:lvlText w:val="%1.%2.%3.%4"/>
      <w:lvlJc w:val="start"/>
      <w:pPr>
        <w:ind w:start="138.30pt" w:hanging="36pt"/>
      </w:pPr>
      <w:rPr>
        <w:rFonts w:hint="default"/>
      </w:rPr>
    </w:lvl>
    <w:lvl w:ilvl="4">
      <w:start w:val="1"/>
      <w:numFmt w:val="decimal"/>
      <w:lvlText w:val="%1.%2.%3.%4.%5"/>
      <w:lvlJc w:val="start"/>
      <w:pPr>
        <w:ind w:start="190.40pt" w:hanging="54pt"/>
      </w:pPr>
      <w:rPr>
        <w:rFonts w:hint="default"/>
      </w:rPr>
    </w:lvl>
    <w:lvl w:ilvl="5">
      <w:start w:val="1"/>
      <w:numFmt w:val="decimal"/>
      <w:lvlText w:val="%1.%2.%3.%4.%5.%6"/>
      <w:lvlJc w:val="start"/>
      <w:pPr>
        <w:ind w:start="224.50pt" w:hanging="54pt"/>
      </w:pPr>
      <w:rPr>
        <w:rFonts w:hint="default"/>
      </w:rPr>
    </w:lvl>
    <w:lvl w:ilvl="6">
      <w:start w:val="1"/>
      <w:numFmt w:val="decimal"/>
      <w:lvlText w:val="%1.%2.%3.%4.%5.%6.%7"/>
      <w:lvlJc w:val="start"/>
      <w:pPr>
        <w:ind w:start="276.60pt" w:hanging="72pt"/>
      </w:pPr>
      <w:rPr>
        <w:rFonts w:hint="default"/>
      </w:rPr>
    </w:lvl>
    <w:lvl w:ilvl="7">
      <w:start w:val="1"/>
      <w:numFmt w:val="decimal"/>
      <w:lvlText w:val="%1.%2.%3.%4.%5.%6.%7.%8"/>
      <w:lvlJc w:val="start"/>
      <w:pPr>
        <w:ind w:start="310.70pt" w:hanging="72pt"/>
      </w:pPr>
      <w:rPr>
        <w:rFonts w:hint="default"/>
      </w:rPr>
    </w:lvl>
    <w:lvl w:ilvl="8">
      <w:start w:val="1"/>
      <w:numFmt w:val="decimal"/>
      <w:lvlText w:val="%1.%2.%3.%4.%5.%6.%7.%8.%9"/>
      <w:lvlJc w:val="start"/>
      <w:pPr>
        <w:ind w:start="362.80pt" w:hanging="90pt"/>
      </w:pPr>
      <w:rPr>
        <w:rFonts w:hint="default"/>
      </w:rPr>
    </w:lvl>
  </w:abstractNum>
  <w:abstractNum w:abstractNumId="41" w15:restartNumberingAfterBreak="0">
    <w:nsid w:val="358D2A79"/>
    <w:multiLevelType w:val="hybridMultilevel"/>
    <w:tmpl w:val="3558E15A"/>
    <w:lvl w:ilvl="0" w:tplc="04160017">
      <w:start w:val="1"/>
      <w:numFmt w:val="lowerLetter"/>
      <w:lvlText w:val="%1)"/>
      <w:lvlJc w:val="start"/>
      <w:pPr>
        <w:ind w:start="36pt" w:hanging="18pt"/>
      </w:pPr>
      <w:rPr>
        <w:rFonts w:hint="default"/>
      </w:rPr>
    </w:lvl>
    <w:lvl w:ilvl="1" w:tplc="04160019" w:tentative="1">
      <w:start w:val="1"/>
      <w:numFmt w:val="lowerLetter"/>
      <w:lvlText w:val="%2."/>
      <w:lvlJc w:val="start"/>
      <w:pPr>
        <w:ind w:start="72pt" w:hanging="18pt"/>
      </w:pPr>
    </w:lvl>
    <w:lvl w:ilvl="2" w:tplc="0416001B" w:tentative="1">
      <w:start w:val="1"/>
      <w:numFmt w:val="lowerRoman"/>
      <w:lvlText w:val="%3."/>
      <w:lvlJc w:val="end"/>
      <w:pPr>
        <w:ind w:start="108pt" w:hanging="9pt"/>
      </w:pPr>
    </w:lvl>
    <w:lvl w:ilvl="3" w:tplc="0416000F" w:tentative="1">
      <w:start w:val="1"/>
      <w:numFmt w:val="decimal"/>
      <w:lvlText w:val="%4."/>
      <w:lvlJc w:val="start"/>
      <w:pPr>
        <w:ind w:start="144pt" w:hanging="18pt"/>
      </w:pPr>
    </w:lvl>
    <w:lvl w:ilvl="4" w:tplc="04160019" w:tentative="1">
      <w:start w:val="1"/>
      <w:numFmt w:val="lowerLetter"/>
      <w:lvlText w:val="%5."/>
      <w:lvlJc w:val="start"/>
      <w:pPr>
        <w:ind w:start="180pt" w:hanging="18pt"/>
      </w:pPr>
    </w:lvl>
    <w:lvl w:ilvl="5" w:tplc="0416001B" w:tentative="1">
      <w:start w:val="1"/>
      <w:numFmt w:val="lowerRoman"/>
      <w:lvlText w:val="%6."/>
      <w:lvlJc w:val="end"/>
      <w:pPr>
        <w:ind w:start="216pt" w:hanging="9pt"/>
      </w:pPr>
    </w:lvl>
    <w:lvl w:ilvl="6" w:tplc="0416000F" w:tentative="1">
      <w:start w:val="1"/>
      <w:numFmt w:val="decimal"/>
      <w:lvlText w:val="%7."/>
      <w:lvlJc w:val="start"/>
      <w:pPr>
        <w:ind w:start="252pt" w:hanging="18pt"/>
      </w:pPr>
    </w:lvl>
    <w:lvl w:ilvl="7" w:tplc="04160019" w:tentative="1">
      <w:start w:val="1"/>
      <w:numFmt w:val="lowerLetter"/>
      <w:lvlText w:val="%8."/>
      <w:lvlJc w:val="start"/>
      <w:pPr>
        <w:ind w:start="288pt" w:hanging="18pt"/>
      </w:pPr>
    </w:lvl>
    <w:lvl w:ilvl="8" w:tplc="0416001B" w:tentative="1">
      <w:start w:val="1"/>
      <w:numFmt w:val="lowerRoman"/>
      <w:lvlText w:val="%9."/>
      <w:lvlJc w:val="end"/>
      <w:pPr>
        <w:ind w:start="324pt" w:hanging="9pt"/>
      </w:pPr>
    </w:lvl>
  </w:abstractNum>
  <w:abstractNum w:abstractNumId="42" w15:restartNumberingAfterBreak="0">
    <w:nsid w:val="36E12660"/>
    <w:multiLevelType w:val="hybridMultilevel"/>
    <w:tmpl w:val="CADE33EE"/>
    <w:name w:val="WW8Num34"/>
    <w:lvl w:ilvl="0" w:tplc="04160017">
      <w:start w:val="1"/>
      <w:numFmt w:val="lowerLetter"/>
      <w:lvlText w:val="%1)"/>
      <w:lvlJc w:val="start"/>
      <w:pPr>
        <w:tabs>
          <w:tab w:val="num" w:pos="36pt"/>
        </w:tabs>
        <w:ind w:start="36pt" w:hanging="18pt"/>
      </w:pPr>
    </w:lvl>
    <w:lvl w:ilvl="1" w:tplc="04160019" w:tentative="1">
      <w:start w:val="1"/>
      <w:numFmt w:val="lowerLetter"/>
      <w:lvlText w:val="%2."/>
      <w:lvlJc w:val="start"/>
      <w:pPr>
        <w:tabs>
          <w:tab w:val="num" w:pos="72pt"/>
        </w:tabs>
        <w:ind w:start="72pt" w:hanging="18pt"/>
      </w:pPr>
    </w:lvl>
    <w:lvl w:ilvl="2" w:tplc="0416001B" w:tentative="1">
      <w:start w:val="1"/>
      <w:numFmt w:val="lowerRoman"/>
      <w:lvlText w:val="%3."/>
      <w:lvlJc w:val="end"/>
      <w:pPr>
        <w:tabs>
          <w:tab w:val="num" w:pos="108pt"/>
        </w:tabs>
        <w:ind w:start="108pt" w:hanging="9pt"/>
      </w:pPr>
    </w:lvl>
    <w:lvl w:ilvl="3" w:tplc="0416000F" w:tentative="1">
      <w:start w:val="1"/>
      <w:numFmt w:val="decimal"/>
      <w:lvlText w:val="%4."/>
      <w:lvlJc w:val="start"/>
      <w:pPr>
        <w:tabs>
          <w:tab w:val="num" w:pos="144pt"/>
        </w:tabs>
        <w:ind w:start="144pt" w:hanging="18pt"/>
      </w:pPr>
    </w:lvl>
    <w:lvl w:ilvl="4" w:tplc="04160019" w:tentative="1">
      <w:start w:val="1"/>
      <w:numFmt w:val="lowerLetter"/>
      <w:lvlText w:val="%5."/>
      <w:lvlJc w:val="start"/>
      <w:pPr>
        <w:tabs>
          <w:tab w:val="num" w:pos="180pt"/>
        </w:tabs>
        <w:ind w:start="180pt" w:hanging="18pt"/>
      </w:pPr>
    </w:lvl>
    <w:lvl w:ilvl="5" w:tplc="0416001B" w:tentative="1">
      <w:start w:val="1"/>
      <w:numFmt w:val="lowerRoman"/>
      <w:lvlText w:val="%6."/>
      <w:lvlJc w:val="end"/>
      <w:pPr>
        <w:tabs>
          <w:tab w:val="num" w:pos="216pt"/>
        </w:tabs>
        <w:ind w:start="216pt" w:hanging="9pt"/>
      </w:pPr>
    </w:lvl>
    <w:lvl w:ilvl="6" w:tplc="0416000F" w:tentative="1">
      <w:start w:val="1"/>
      <w:numFmt w:val="decimal"/>
      <w:lvlText w:val="%7."/>
      <w:lvlJc w:val="start"/>
      <w:pPr>
        <w:tabs>
          <w:tab w:val="num" w:pos="252pt"/>
        </w:tabs>
        <w:ind w:start="252pt" w:hanging="18pt"/>
      </w:pPr>
    </w:lvl>
    <w:lvl w:ilvl="7" w:tplc="04160019" w:tentative="1">
      <w:start w:val="1"/>
      <w:numFmt w:val="lowerLetter"/>
      <w:lvlText w:val="%8."/>
      <w:lvlJc w:val="start"/>
      <w:pPr>
        <w:tabs>
          <w:tab w:val="num" w:pos="288pt"/>
        </w:tabs>
        <w:ind w:start="288pt" w:hanging="18pt"/>
      </w:pPr>
    </w:lvl>
    <w:lvl w:ilvl="8" w:tplc="0416001B" w:tentative="1">
      <w:start w:val="1"/>
      <w:numFmt w:val="lowerRoman"/>
      <w:lvlText w:val="%9."/>
      <w:lvlJc w:val="end"/>
      <w:pPr>
        <w:tabs>
          <w:tab w:val="num" w:pos="324pt"/>
        </w:tabs>
        <w:ind w:start="324pt" w:hanging="9pt"/>
      </w:pPr>
    </w:lvl>
  </w:abstractNum>
  <w:abstractNum w:abstractNumId="43" w15:restartNumberingAfterBreak="0">
    <w:nsid w:val="37C1375D"/>
    <w:multiLevelType w:val="hybridMultilevel"/>
    <w:tmpl w:val="958203C6"/>
    <w:lvl w:ilvl="0" w:tplc="CEA88408">
      <w:start w:val="1"/>
      <w:numFmt w:val="lowerLetter"/>
      <w:lvlText w:val="%1)"/>
      <w:lvlJc w:val="start"/>
      <w:pPr>
        <w:ind w:start="53.40pt" w:hanging="18pt"/>
      </w:pPr>
      <w:rPr>
        <w:rFonts w:hint="default"/>
      </w:rPr>
    </w:lvl>
    <w:lvl w:ilvl="1" w:tplc="04160019" w:tentative="1">
      <w:start w:val="1"/>
      <w:numFmt w:val="lowerLetter"/>
      <w:lvlText w:val="%2."/>
      <w:lvlJc w:val="start"/>
      <w:pPr>
        <w:ind w:start="89.40pt" w:hanging="18pt"/>
      </w:pPr>
    </w:lvl>
    <w:lvl w:ilvl="2" w:tplc="0416001B" w:tentative="1">
      <w:start w:val="1"/>
      <w:numFmt w:val="lowerRoman"/>
      <w:lvlText w:val="%3."/>
      <w:lvlJc w:val="end"/>
      <w:pPr>
        <w:ind w:start="125.40pt" w:hanging="9pt"/>
      </w:pPr>
    </w:lvl>
    <w:lvl w:ilvl="3" w:tplc="0416000F" w:tentative="1">
      <w:start w:val="1"/>
      <w:numFmt w:val="decimal"/>
      <w:lvlText w:val="%4."/>
      <w:lvlJc w:val="start"/>
      <w:pPr>
        <w:ind w:start="161.40pt" w:hanging="18pt"/>
      </w:pPr>
    </w:lvl>
    <w:lvl w:ilvl="4" w:tplc="04160019" w:tentative="1">
      <w:start w:val="1"/>
      <w:numFmt w:val="lowerLetter"/>
      <w:lvlText w:val="%5."/>
      <w:lvlJc w:val="start"/>
      <w:pPr>
        <w:ind w:start="197.40pt" w:hanging="18pt"/>
      </w:pPr>
    </w:lvl>
    <w:lvl w:ilvl="5" w:tplc="0416001B" w:tentative="1">
      <w:start w:val="1"/>
      <w:numFmt w:val="lowerRoman"/>
      <w:lvlText w:val="%6."/>
      <w:lvlJc w:val="end"/>
      <w:pPr>
        <w:ind w:start="233.40pt" w:hanging="9pt"/>
      </w:pPr>
    </w:lvl>
    <w:lvl w:ilvl="6" w:tplc="0416000F" w:tentative="1">
      <w:start w:val="1"/>
      <w:numFmt w:val="decimal"/>
      <w:lvlText w:val="%7."/>
      <w:lvlJc w:val="start"/>
      <w:pPr>
        <w:ind w:start="269.40pt" w:hanging="18pt"/>
      </w:pPr>
    </w:lvl>
    <w:lvl w:ilvl="7" w:tplc="04160019" w:tentative="1">
      <w:start w:val="1"/>
      <w:numFmt w:val="lowerLetter"/>
      <w:lvlText w:val="%8."/>
      <w:lvlJc w:val="start"/>
      <w:pPr>
        <w:ind w:start="305.40pt" w:hanging="18pt"/>
      </w:pPr>
    </w:lvl>
    <w:lvl w:ilvl="8" w:tplc="0416001B" w:tentative="1">
      <w:start w:val="1"/>
      <w:numFmt w:val="lowerRoman"/>
      <w:lvlText w:val="%9."/>
      <w:lvlJc w:val="end"/>
      <w:pPr>
        <w:ind w:start="341.40pt" w:hanging="9pt"/>
      </w:pPr>
    </w:lvl>
  </w:abstractNum>
  <w:abstractNum w:abstractNumId="44" w15:restartNumberingAfterBreak="0">
    <w:nsid w:val="382A6CB4"/>
    <w:multiLevelType w:val="multilevel"/>
    <w:tmpl w:val="0E74DE4E"/>
    <w:lvl w:ilvl="0">
      <w:start w:val="6"/>
      <w:numFmt w:val="decimal"/>
      <w:lvlText w:val="%1"/>
      <w:lvlJc w:val="start"/>
      <w:pPr>
        <w:ind w:start="42.75pt" w:hanging="42.75pt"/>
      </w:pPr>
    </w:lvl>
    <w:lvl w:ilvl="1">
      <w:start w:val="14"/>
      <w:numFmt w:val="decimal"/>
      <w:lvlText w:val="%1.%2"/>
      <w:lvlJc w:val="start"/>
      <w:pPr>
        <w:ind w:start="52.20pt" w:hanging="42.75pt"/>
      </w:pPr>
    </w:lvl>
    <w:lvl w:ilvl="2">
      <w:start w:val="3"/>
      <w:numFmt w:val="decimal"/>
      <w:lvlText w:val="%1.%2.%3"/>
      <w:lvlJc w:val="start"/>
      <w:pPr>
        <w:ind w:start="61.65pt" w:hanging="42.75pt"/>
      </w:pPr>
    </w:lvl>
    <w:lvl w:ilvl="3">
      <w:start w:val="1"/>
      <w:numFmt w:val="decimal"/>
      <w:lvlText w:val="%1.%2.%3.%4"/>
      <w:lvlJc w:val="start"/>
      <w:pPr>
        <w:ind w:start="82.35pt" w:hanging="54pt"/>
      </w:pPr>
    </w:lvl>
    <w:lvl w:ilvl="4">
      <w:start w:val="1"/>
      <w:numFmt w:val="decimal"/>
      <w:lvlText w:val="%1.%2.%3.%4.%5"/>
      <w:lvlJc w:val="start"/>
      <w:pPr>
        <w:ind w:start="91.80pt" w:hanging="54pt"/>
      </w:pPr>
    </w:lvl>
    <w:lvl w:ilvl="5">
      <w:start w:val="1"/>
      <w:numFmt w:val="decimal"/>
      <w:lvlText w:val="%1.%2.%3.%4.%5.%6"/>
      <w:lvlJc w:val="start"/>
      <w:pPr>
        <w:ind w:start="119.25pt" w:hanging="72pt"/>
      </w:pPr>
    </w:lvl>
    <w:lvl w:ilvl="6">
      <w:start w:val="1"/>
      <w:numFmt w:val="decimal"/>
      <w:lvlText w:val="%1.%2.%3.%4.%5.%6.%7"/>
      <w:lvlJc w:val="start"/>
      <w:pPr>
        <w:ind w:start="128.70pt" w:hanging="72pt"/>
      </w:pPr>
    </w:lvl>
    <w:lvl w:ilvl="7">
      <w:start w:val="1"/>
      <w:numFmt w:val="decimal"/>
      <w:lvlText w:val="%1.%2.%3.%4.%5.%6.%7.%8"/>
      <w:lvlJc w:val="start"/>
      <w:pPr>
        <w:ind w:start="156.15pt" w:hanging="90pt"/>
      </w:pPr>
    </w:lvl>
    <w:lvl w:ilvl="8">
      <w:start w:val="1"/>
      <w:numFmt w:val="decimal"/>
      <w:lvlText w:val="%1.%2.%3.%4.%5.%6.%7.%8.%9"/>
      <w:lvlJc w:val="start"/>
      <w:pPr>
        <w:ind w:start="165.60pt" w:hanging="90pt"/>
      </w:pPr>
    </w:lvl>
  </w:abstractNum>
  <w:abstractNum w:abstractNumId="45" w15:restartNumberingAfterBreak="0">
    <w:nsid w:val="3F933842"/>
    <w:multiLevelType w:val="hybridMultilevel"/>
    <w:tmpl w:val="10446F12"/>
    <w:lvl w:ilvl="0" w:tplc="6A6E9918">
      <w:numFmt w:val="bullet"/>
      <w:lvlText w:val=""/>
      <w:lvlJc w:val="start"/>
      <w:pPr>
        <w:ind w:start="28.45pt" w:hanging="18pt"/>
      </w:pPr>
      <w:rPr>
        <w:rFonts w:ascii="Wingdings" w:eastAsia="Wingdings" w:hAnsi="Wingdings" w:cs="Wingdings" w:hint="default"/>
        <w:b w:val="0"/>
        <w:bCs w:val="0"/>
        <w:i w:val="0"/>
        <w:iCs w:val="0"/>
        <w:spacing w:val="0"/>
        <w:w w:val="100%"/>
        <w:sz w:val="24"/>
        <w:szCs w:val="24"/>
        <w:lang w:val="pt-PT" w:eastAsia="en-US" w:bidi="ar-SA"/>
      </w:rPr>
    </w:lvl>
    <w:lvl w:ilvl="1" w:tplc="A5588C30">
      <w:numFmt w:val="bullet"/>
      <w:lvlText w:val="•"/>
      <w:lvlJc w:val="start"/>
      <w:pPr>
        <w:ind w:start="76.20pt" w:hanging="18pt"/>
      </w:pPr>
      <w:rPr>
        <w:lang w:val="pt-PT" w:eastAsia="en-US" w:bidi="ar-SA"/>
      </w:rPr>
    </w:lvl>
    <w:lvl w:ilvl="2" w:tplc="7CB49474">
      <w:numFmt w:val="bullet"/>
      <w:lvlText w:val="•"/>
      <w:lvlJc w:val="start"/>
      <w:pPr>
        <w:ind w:start="124.40pt" w:hanging="18pt"/>
      </w:pPr>
      <w:rPr>
        <w:lang w:val="pt-PT" w:eastAsia="en-US" w:bidi="ar-SA"/>
      </w:rPr>
    </w:lvl>
    <w:lvl w:ilvl="3" w:tplc="CF9A0214">
      <w:numFmt w:val="bullet"/>
      <w:lvlText w:val="•"/>
      <w:lvlJc w:val="start"/>
      <w:pPr>
        <w:ind w:start="172.60pt" w:hanging="18pt"/>
      </w:pPr>
      <w:rPr>
        <w:lang w:val="pt-PT" w:eastAsia="en-US" w:bidi="ar-SA"/>
      </w:rPr>
    </w:lvl>
    <w:lvl w:ilvl="4" w:tplc="082E10BA">
      <w:numFmt w:val="bullet"/>
      <w:lvlText w:val="•"/>
      <w:lvlJc w:val="start"/>
      <w:pPr>
        <w:ind w:start="220.80pt" w:hanging="18pt"/>
      </w:pPr>
      <w:rPr>
        <w:lang w:val="pt-PT" w:eastAsia="en-US" w:bidi="ar-SA"/>
      </w:rPr>
    </w:lvl>
    <w:lvl w:ilvl="5" w:tplc="355A3FF2">
      <w:numFmt w:val="bullet"/>
      <w:lvlText w:val="•"/>
      <w:lvlJc w:val="start"/>
      <w:pPr>
        <w:ind w:start="269pt" w:hanging="18pt"/>
      </w:pPr>
      <w:rPr>
        <w:lang w:val="pt-PT" w:eastAsia="en-US" w:bidi="ar-SA"/>
      </w:rPr>
    </w:lvl>
    <w:lvl w:ilvl="6" w:tplc="9EB64340">
      <w:numFmt w:val="bullet"/>
      <w:lvlText w:val="•"/>
      <w:lvlJc w:val="start"/>
      <w:pPr>
        <w:ind w:start="317.20pt" w:hanging="18pt"/>
      </w:pPr>
      <w:rPr>
        <w:lang w:val="pt-PT" w:eastAsia="en-US" w:bidi="ar-SA"/>
      </w:rPr>
    </w:lvl>
    <w:lvl w:ilvl="7" w:tplc="6C989946">
      <w:numFmt w:val="bullet"/>
      <w:lvlText w:val="•"/>
      <w:lvlJc w:val="start"/>
      <w:pPr>
        <w:ind w:start="365.40pt" w:hanging="18pt"/>
      </w:pPr>
      <w:rPr>
        <w:lang w:val="pt-PT" w:eastAsia="en-US" w:bidi="ar-SA"/>
      </w:rPr>
    </w:lvl>
    <w:lvl w:ilvl="8" w:tplc="B5E489BE">
      <w:numFmt w:val="bullet"/>
      <w:lvlText w:val="•"/>
      <w:lvlJc w:val="start"/>
      <w:pPr>
        <w:ind w:start="413.60pt" w:hanging="18pt"/>
      </w:pPr>
      <w:rPr>
        <w:lang w:val="pt-PT" w:eastAsia="en-US" w:bidi="ar-SA"/>
      </w:rPr>
    </w:lvl>
  </w:abstractNum>
  <w:abstractNum w:abstractNumId="46" w15:restartNumberingAfterBreak="0">
    <w:nsid w:val="420D1F19"/>
    <w:multiLevelType w:val="multilevel"/>
    <w:tmpl w:val="A79459EE"/>
    <w:name w:val="WW8Num332"/>
    <w:lvl w:ilvl="0">
      <w:start w:val="1"/>
      <w:numFmt w:val="lowerLetter"/>
      <w:lvlText w:val="%1)"/>
      <w:lvlJc w:val="start"/>
      <w:pPr>
        <w:tabs>
          <w:tab w:val="num" w:pos="46.35pt"/>
        </w:tabs>
        <w:ind w:start="46.35pt" w:hanging="18pt"/>
      </w:pPr>
      <w:rPr>
        <w:rFonts w:ascii="Book Antiqua" w:hAnsi="Book Antiqua" w:cs="Arial" w:hint="default"/>
        <w:b w:val="0"/>
        <w:i w:val="0"/>
        <w:sz w:val="24"/>
        <w:szCs w:val="24"/>
      </w:rPr>
    </w:lvl>
    <w:lvl w:ilvl="1">
      <w:start w:val="1"/>
      <w:numFmt w:val="bullet"/>
      <w:lvlText w:val="◦"/>
      <w:lvlJc w:val="start"/>
      <w:pPr>
        <w:tabs>
          <w:tab w:val="num" w:pos="64.35pt"/>
        </w:tabs>
        <w:ind w:start="64.35pt" w:hanging="18pt"/>
      </w:pPr>
      <w:rPr>
        <w:rFonts w:ascii="OpenSymbol" w:hAnsi="OpenSymbol" w:cs="OpenSymbol" w:hint="default"/>
        <w:sz w:val="21"/>
        <w:szCs w:val="21"/>
      </w:rPr>
    </w:lvl>
    <w:lvl w:ilvl="2">
      <w:start w:val="1"/>
      <w:numFmt w:val="bullet"/>
      <w:lvlText w:val="▪"/>
      <w:lvlJc w:val="start"/>
      <w:pPr>
        <w:tabs>
          <w:tab w:val="num" w:pos="82.35pt"/>
        </w:tabs>
        <w:ind w:start="82.35pt" w:hanging="18pt"/>
      </w:pPr>
      <w:rPr>
        <w:rFonts w:ascii="OpenSymbol" w:hAnsi="OpenSymbol" w:cs="OpenSymbol" w:hint="default"/>
        <w:sz w:val="21"/>
        <w:szCs w:val="21"/>
      </w:rPr>
    </w:lvl>
    <w:lvl w:ilvl="3">
      <w:start w:val="1"/>
      <w:numFmt w:val="bullet"/>
      <w:lvlText w:val=""/>
      <w:lvlJc w:val="start"/>
      <w:pPr>
        <w:tabs>
          <w:tab w:val="num" w:pos="100.35pt"/>
        </w:tabs>
        <w:ind w:start="100.35pt" w:hanging="18pt"/>
      </w:pPr>
      <w:rPr>
        <w:rFonts w:ascii="Symbol" w:hAnsi="Symbol" w:cs="OpenSymbol" w:hint="default"/>
        <w:sz w:val="21"/>
        <w:szCs w:val="21"/>
      </w:rPr>
    </w:lvl>
    <w:lvl w:ilvl="4">
      <w:start w:val="1"/>
      <w:numFmt w:val="bullet"/>
      <w:lvlText w:val="◦"/>
      <w:lvlJc w:val="start"/>
      <w:pPr>
        <w:tabs>
          <w:tab w:val="num" w:pos="118.35pt"/>
        </w:tabs>
        <w:ind w:start="118.35pt" w:hanging="18pt"/>
      </w:pPr>
      <w:rPr>
        <w:rFonts w:ascii="OpenSymbol" w:hAnsi="OpenSymbol" w:cs="OpenSymbol" w:hint="default"/>
        <w:sz w:val="21"/>
        <w:szCs w:val="21"/>
      </w:rPr>
    </w:lvl>
    <w:lvl w:ilvl="5">
      <w:start w:val="1"/>
      <w:numFmt w:val="bullet"/>
      <w:lvlText w:val="▪"/>
      <w:lvlJc w:val="start"/>
      <w:pPr>
        <w:tabs>
          <w:tab w:val="num" w:pos="136.35pt"/>
        </w:tabs>
        <w:ind w:start="136.35pt" w:hanging="18pt"/>
      </w:pPr>
      <w:rPr>
        <w:rFonts w:ascii="OpenSymbol" w:hAnsi="OpenSymbol" w:cs="OpenSymbol" w:hint="default"/>
        <w:sz w:val="21"/>
        <w:szCs w:val="21"/>
      </w:rPr>
    </w:lvl>
    <w:lvl w:ilvl="6">
      <w:start w:val="1"/>
      <w:numFmt w:val="bullet"/>
      <w:lvlText w:val=""/>
      <w:lvlJc w:val="start"/>
      <w:pPr>
        <w:tabs>
          <w:tab w:val="num" w:pos="154.35pt"/>
        </w:tabs>
        <w:ind w:start="154.35pt" w:hanging="18pt"/>
      </w:pPr>
      <w:rPr>
        <w:rFonts w:ascii="Symbol" w:hAnsi="Symbol" w:cs="OpenSymbol" w:hint="default"/>
        <w:sz w:val="21"/>
        <w:szCs w:val="21"/>
      </w:rPr>
    </w:lvl>
    <w:lvl w:ilvl="7">
      <w:start w:val="1"/>
      <w:numFmt w:val="bullet"/>
      <w:lvlText w:val="◦"/>
      <w:lvlJc w:val="start"/>
      <w:pPr>
        <w:tabs>
          <w:tab w:val="num" w:pos="172.35pt"/>
        </w:tabs>
        <w:ind w:start="172.35pt" w:hanging="18pt"/>
      </w:pPr>
      <w:rPr>
        <w:rFonts w:ascii="OpenSymbol" w:hAnsi="OpenSymbol" w:cs="OpenSymbol" w:hint="default"/>
        <w:sz w:val="21"/>
        <w:szCs w:val="21"/>
      </w:rPr>
    </w:lvl>
    <w:lvl w:ilvl="8">
      <w:start w:val="1"/>
      <w:numFmt w:val="bullet"/>
      <w:lvlText w:val="▪"/>
      <w:lvlJc w:val="start"/>
      <w:pPr>
        <w:tabs>
          <w:tab w:val="num" w:pos="190.35pt"/>
        </w:tabs>
        <w:ind w:start="190.35pt" w:hanging="18pt"/>
      </w:pPr>
      <w:rPr>
        <w:rFonts w:ascii="OpenSymbol" w:hAnsi="OpenSymbol" w:cs="OpenSymbol" w:hint="default"/>
        <w:sz w:val="21"/>
        <w:szCs w:val="21"/>
      </w:rPr>
    </w:lvl>
  </w:abstractNum>
  <w:abstractNum w:abstractNumId="47" w15:restartNumberingAfterBreak="0">
    <w:nsid w:val="46D65074"/>
    <w:multiLevelType w:val="multilevel"/>
    <w:tmpl w:val="79807E12"/>
    <w:lvl w:ilvl="0">
      <w:start w:val="3"/>
      <w:numFmt w:val="decimal"/>
      <w:lvlText w:val="%1"/>
      <w:lvlJc w:val="start"/>
      <w:pPr>
        <w:ind w:start="20.25pt" w:hanging="20.25pt"/>
      </w:pPr>
      <w:rPr>
        <w:rFonts w:hint="default"/>
      </w:rPr>
    </w:lvl>
    <w:lvl w:ilvl="1">
      <w:start w:val="11"/>
      <w:numFmt w:val="decimal"/>
      <w:lvlText w:val="%1.%2"/>
      <w:lvlJc w:val="start"/>
      <w:pPr>
        <w:ind w:start="20.25pt" w:hanging="20.25pt"/>
      </w:pPr>
      <w:rPr>
        <w:rFonts w:hint="default"/>
      </w:rPr>
    </w:lvl>
    <w:lvl w:ilvl="2">
      <w:start w:val="1"/>
      <w:numFmt w:val="decimal"/>
      <w:lvlText w:val="%1.%2.%3"/>
      <w:lvlJc w:val="start"/>
      <w:pPr>
        <w:ind w:start="36pt" w:hanging="36pt"/>
      </w:pPr>
      <w:rPr>
        <w:rFonts w:hint="default"/>
      </w:rPr>
    </w:lvl>
    <w:lvl w:ilvl="3">
      <w:start w:val="1"/>
      <w:numFmt w:val="decimal"/>
      <w:lvlText w:val="%1.%2.%3.%4"/>
      <w:lvlJc w:val="start"/>
      <w:pPr>
        <w:ind w:start="36pt" w:hanging="36pt"/>
      </w:pPr>
      <w:rPr>
        <w:rFonts w:hint="default"/>
      </w:rPr>
    </w:lvl>
    <w:lvl w:ilvl="4">
      <w:start w:val="1"/>
      <w:numFmt w:val="decimal"/>
      <w:lvlText w:val="%1.%2.%3.%4.%5"/>
      <w:lvlJc w:val="start"/>
      <w:pPr>
        <w:ind w:start="54pt" w:hanging="54pt"/>
      </w:pPr>
      <w:rPr>
        <w:rFonts w:hint="default"/>
      </w:rPr>
    </w:lvl>
    <w:lvl w:ilvl="5">
      <w:start w:val="1"/>
      <w:numFmt w:val="decimal"/>
      <w:lvlText w:val="%1.%2.%3.%4.%5.%6"/>
      <w:lvlJc w:val="start"/>
      <w:pPr>
        <w:ind w:start="54pt" w:hanging="54pt"/>
      </w:pPr>
      <w:rPr>
        <w:rFonts w:hint="default"/>
      </w:rPr>
    </w:lvl>
    <w:lvl w:ilvl="6">
      <w:start w:val="1"/>
      <w:numFmt w:val="decimal"/>
      <w:lvlText w:val="%1.%2.%3.%4.%5.%6.%7"/>
      <w:lvlJc w:val="start"/>
      <w:pPr>
        <w:ind w:start="72pt" w:hanging="72pt"/>
      </w:pPr>
      <w:rPr>
        <w:rFonts w:hint="default"/>
      </w:rPr>
    </w:lvl>
    <w:lvl w:ilvl="7">
      <w:start w:val="1"/>
      <w:numFmt w:val="decimal"/>
      <w:lvlText w:val="%1.%2.%3.%4.%5.%6.%7.%8"/>
      <w:lvlJc w:val="start"/>
      <w:pPr>
        <w:ind w:start="72pt" w:hanging="72pt"/>
      </w:pPr>
      <w:rPr>
        <w:rFonts w:hint="default"/>
      </w:rPr>
    </w:lvl>
    <w:lvl w:ilvl="8">
      <w:start w:val="1"/>
      <w:numFmt w:val="decimal"/>
      <w:lvlText w:val="%1.%2.%3.%4.%5.%6.%7.%8.%9"/>
      <w:lvlJc w:val="start"/>
      <w:pPr>
        <w:ind w:start="90pt" w:hanging="90pt"/>
      </w:pPr>
      <w:rPr>
        <w:rFonts w:hint="default"/>
      </w:rPr>
    </w:lvl>
  </w:abstractNum>
  <w:abstractNum w:abstractNumId="48" w15:restartNumberingAfterBreak="0">
    <w:nsid w:val="52775A44"/>
    <w:multiLevelType w:val="hybridMultilevel"/>
    <w:tmpl w:val="54A84BF4"/>
    <w:lvl w:ilvl="0" w:tplc="0416000F">
      <w:start w:val="1"/>
      <w:numFmt w:val="decimal"/>
      <w:lvlText w:val="%1."/>
      <w:lvlJc w:val="start"/>
      <w:pPr>
        <w:ind w:start="36pt" w:hanging="18pt"/>
      </w:pPr>
      <w:rPr>
        <w:rFonts w:hint="default"/>
      </w:rPr>
    </w:lvl>
    <w:lvl w:ilvl="1" w:tplc="04160019" w:tentative="1">
      <w:start w:val="1"/>
      <w:numFmt w:val="lowerLetter"/>
      <w:lvlText w:val="%2."/>
      <w:lvlJc w:val="start"/>
      <w:pPr>
        <w:ind w:start="72pt" w:hanging="18pt"/>
      </w:pPr>
    </w:lvl>
    <w:lvl w:ilvl="2" w:tplc="0416001B" w:tentative="1">
      <w:start w:val="1"/>
      <w:numFmt w:val="lowerRoman"/>
      <w:lvlText w:val="%3."/>
      <w:lvlJc w:val="end"/>
      <w:pPr>
        <w:ind w:start="108pt" w:hanging="9pt"/>
      </w:pPr>
    </w:lvl>
    <w:lvl w:ilvl="3" w:tplc="0416000F" w:tentative="1">
      <w:start w:val="1"/>
      <w:numFmt w:val="decimal"/>
      <w:lvlText w:val="%4."/>
      <w:lvlJc w:val="start"/>
      <w:pPr>
        <w:ind w:start="144pt" w:hanging="18pt"/>
      </w:pPr>
    </w:lvl>
    <w:lvl w:ilvl="4" w:tplc="04160019" w:tentative="1">
      <w:start w:val="1"/>
      <w:numFmt w:val="lowerLetter"/>
      <w:lvlText w:val="%5."/>
      <w:lvlJc w:val="start"/>
      <w:pPr>
        <w:ind w:start="180pt" w:hanging="18pt"/>
      </w:pPr>
    </w:lvl>
    <w:lvl w:ilvl="5" w:tplc="0416001B" w:tentative="1">
      <w:start w:val="1"/>
      <w:numFmt w:val="lowerRoman"/>
      <w:lvlText w:val="%6."/>
      <w:lvlJc w:val="end"/>
      <w:pPr>
        <w:ind w:start="216pt" w:hanging="9pt"/>
      </w:pPr>
    </w:lvl>
    <w:lvl w:ilvl="6" w:tplc="0416000F" w:tentative="1">
      <w:start w:val="1"/>
      <w:numFmt w:val="decimal"/>
      <w:lvlText w:val="%7."/>
      <w:lvlJc w:val="start"/>
      <w:pPr>
        <w:ind w:start="252pt" w:hanging="18pt"/>
      </w:pPr>
    </w:lvl>
    <w:lvl w:ilvl="7" w:tplc="04160019" w:tentative="1">
      <w:start w:val="1"/>
      <w:numFmt w:val="lowerLetter"/>
      <w:lvlText w:val="%8."/>
      <w:lvlJc w:val="start"/>
      <w:pPr>
        <w:ind w:start="288pt" w:hanging="18pt"/>
      </w:pPr>
    </w:lvl>
    <w:lvl w:ilvl="8" w:tplc="0416001B" w:tentative="1">
      <w:start w:val="1"/>
      <w:numFmt w:val="lowerRoman"/>
      <w:lvlText w:val="%9."/>
      <w:lvlJc w:val="end"/>
      <w:pPr>
        <w:ind w:start="324pt" w:hanging="9pt"/>
      </w:pPr>
    </w:lvl>
  </w:abstractNum>
  <w:abstractNum w:abstractNumId="49" w15:restartNumberingAfterBreak="0">
    <w:nsid w:val="53D84F84"/>
    <w:multiLevelType w:val="hybridMultilevel"/>
    <w:tmpl w:val="6FDCEB68"/>
    <w:name w:val="WW8Num632"/>
    <w:lvl w:ilvl="0" w:tplc="C6ECFA04">
      <w:start w:val="1"/>
      <w:numFmt w:val="lowerLetter"/>
      <w:lvlText w:val="%1)"/>
      <w:lvlJc w:val="start"/>
      <w:pPr>
        <w:tabs>
          <w:tab w:val="num" w:pos="46.35pt"/>
        </w:tabs>
        <w:ind w:start="46.35pt" w:hanging="18pt"/>
      </w:pPr>
      <w:rPr>
        <w:rFonts w:ascii="Book Antiqua" w:hAnsi="Book Antiqua" w:hint="default"/>
        <w:b w:val="0"/>
        <w:sz w:val="24"/>
        <w:szCs w:val="24"/>
      </w:rPr>
    </w:lvl>
    <w:lvl w:ilvl="1" w:tplc="04160019" w:tentative="1">
      <w:start w:val="1"/>
      <w:numFmt w:val="lowerLetter"/>
      <w:lvlText w:val="%2."/>
      <w:lvlJc w:val="start"/>
      <w:pPr>
        <w:tabs>
          <w:tab w:val="num" w:pos="72pt"/>
        </w:tabs>
        <w:ind w:start="72pt" w:hanging="18pt"/>
      </w:pPr>
    </w:lvl>
    <w:lvl w:ilvl="2" w:tplc="0416001B" w:tentative="1">
      <w:start w:val="1"/>
      <w:numFmt w:val="lowerRoman"/>
      <w:lvlText w:val="%3."/>
      <w:lvlJc w:val="end"/>
      <w:pPr>
        <w:tabs>
          <w:tab w:val="num" w:pos="108pt"/>
        </w:tabs>
        <w:ind w:start="108pt" w:hanging="9pt"/>
      </w:pPr>
    </w:lvl>
    <w:lvl w:ilvl="3" w:tplc="0416000F" w:tentative="1">
      <w:start w:val="1"/>
      <w:numFmt w:val="decimal"/>
      <w:lvlText w:val="%4."/>
      <w:lvlJc w:val="start"/>
      <w:pPr>
        <w:tabs>
          <w:tab w:val="num" w:pos="144pt"/>
        </w:tabs>
        <w:ind w:start="144pt" w:hanging="18pt"/>
      </w:pPr>
    </w:lvl>
    <w:lvl w:ilvl="4" w:tplc="04160019" w:tentative="1">
      <w:start w:val="1"/>
      <w:numFmt w:val="lowerLetter"/>
      <w:lvlText w:val="%5."/>
      <w:lvlJc w:val="start"/>
      <w:pPr>
        <w:tabs>
          <w:tab w:val="num" w:pos="180pt"/>
        </w:tabs>
        <w:ind w:start="180pt" w:hanging="18pt"/>
      </w:pPr>
    </w:lvl>
    <w:lvl w:ilvl="5" w:tplc="0416001B" w:tentative="1">
      <w:start w:val="1"/>
      <w:numFmt w:val="lowerRoman"/>
      <w:lvlText w:val="%6."/>
      <w:lvlJc w:val="end"/>
      <w:pPr>
        <w:tabs>
          <w:tab w:val="num" w:pos="216pt"/>
        </w:tabs>
        <w:ind w:start="216pt" w:hanging="9pt"/>
      </w:pPr>
    </w:lvl>
    <w:lvl w:ilvl="6" w:tplc="0416000F" w:tentative="1">
      <w:start w:val="1"/>
      <w:numFmt w:val="decimal"/>
      <w:lvlText w:val="%7."/>
      <w:lvlJc w:val="start"/>
      <w:pPr>
        <w:tabs>
          <w:tab w:val="num" w:pos="252pt"/>
        </w:tabs>
        <w:ind w:start="252pt" w:hanging="18pt"/>
      </w:pPr>
    </w:lvl>
    <w:lvl w:ilvl="7" w:tplc="04160019" w:tentative="1">
      <w:start w:val="1"/>
      <w:numFmt w:val="lowerLetter"/>
      <w:lvlText w:val="%8."/>
      <w:lvlJc w:val="start"/>
      <w:pPr>
        <w:tabs>
          <w:tab w:val="num" w:pos="288pt"/>
        </w:tabs>
        <w:ind w:start="288pt" w:hanging="18pt"/>
      </w:pPr>
    </w:lvl>
    <w:lvl w:ilvl="8" w:tplc="0416001B" w:tentative="1">
      <w:start w:val="1"/>
      <w:numFmt w:val="lowerRoman"/>
      <w:lvlText w:val="%9."/>
      <w:lvlJc w:val="end"/>
      <w:pPr>
        <w:tabs>
          <w:tab w:val="num" w:pos="324pt"/>
        </w:tabs>
        <w:ind w:start="324pt" w:hanging="9pt"/>
      </w:pPr>
    </w:lvl>
  </w:abstractNum>
  <w:abstractNum w:abstractNumId="50" w15:restartNumberingAfterBreak="0">
    <w:nsid w:val="55432F4F"/>
    <w:multiLevelType w:val="hybridMultilevel"/>
    <w:tmpl w:val="371A6F9E"/>
    <w:lvl w:ilvl="0" w:tplc="04160017">
      <w:start w:val="1"/>
      <w:numFmt w:val="lowerLetter"/>
      <w:lvlText w:val="%1)"/>
      <w:lvlJc w:val="start"/>
      <w:pPr>
        <w:ind w:start="78.55pt" w:hanging="18pt"/>
      </w:pPr>
    </w:lvl>
    <w:lvl w:ilvl="1" w:tplc="04160019" w:tentative="1">
      <w:start w:val="1"/>
      <w:numFmt w:val="lowerLetter"/>
      <w:lvlText w:val="%2."/>
      <w:lvlJc w:val="start"/>
      <w:pPr>
        <w:ind w:start="114.55pt" w:hanging="18pt"/>
      </w:pPr>
    </w:lvl>
    <w:lvl w:ilvl="2" w:tplc="0416001B" w:tentative="1">
      <w:start w:val="1"/>
      <w:numFmt w:val="lowerRoman"/>
      <w:lvlText w:val="%3."/>
      <w:lvlJc w:val="end"/>
      <w:pPr>
        <w:ind w:start="150.55pt" w:hanging="9pt"/>
      </w:pPr>
    </w:lvl>
    <w:lvl w:ilvl="3" w:tplc="0416000F" w:tentative="1">
      <w:start w:val="1"/>
      <w:numFmt w:val="decimal"/>
      <w:lvlText w:val="%4."/>
      <w:lvlJc w:val="start"/>
      <w:pPr>
        <w:ind w:start="186.55pt" w:hanging="18pt"/>
      </w:pPr>
    </w:lvl>
    <w:lvl w:ilvl="4" w:tplc="04160019" w:tentative="1">
      <w:start w:val="1"/>
      <w:numFmt w:val="lowerLetter"/>
      <w:lvlText w:val="%5."/>
      <w:lvlJc w:val="start"/>
      <w:pPr>
        <w:ind w:start="222.55pt" w:hanging="18pt"/>
      </w:pPr>
    </w:lvl>
    <w:lvl w:ilvl="5" w:tplc="0416001B" w:tentative="1">
      <w:start w:val="1"/>
      <w:numFmt w:val="lowerRoman"/>
      <w:lvlText w:val="%6."/>
      <w:lvlJc w:val="end"/>
      <w:pPr>
        <w:ind w:start="258.55pt" w:hanging="9pt"/>
      </w:pPr>
    </w:lvl>
    <w:lvl w:ilvl="6" w:tplc="0416000F" w:tentative="1">
      <w:start w:val="1"/>
      <w:numFmt w:val="decimal"/>
      <w:lvlText w:val="%7."/>
      <w:lvlJc w:val="start"/>
      <w:pPr>
        <w:ind w:start="294.55pt" w:hanging="18pt"/>
      </w:pPr>
    </w:lvl>
    <w:lvl w:ilvl="7" w:tplc="04160019" w:tentative="1">
      <w:start w:val="1"/>
      <w:numFmt w:val="lowerLetter"/>
      <w:lvlText w:val="%8."/>
      <w:lvlJc w:val="start"/>
      <w:pPr>
        <w:ind w:start="330.55pt" w:hanging="18pt"/>
      </w:pPr>
    </w:lvl>
    <w:lvl w:ilvl="8" w:tplc="0416001B" w:tentative="1">
      <w:start w:val="1"/>
      <w:numFmt w:val="lowerRoman"/>
      <w:lvlText w:val="%9."/>
      <w:lvlJc w:val="end"/>
      <w:pPr>
        <w:ind w:start="366.55pt" w:hanging="9pt"/>
      </w:pPr>
    </w:lvl>
  </w:abstractNum>
  <w:abstractNum w:abstractNumId="51" w15:restartNumberingAfterBreak="0">
    <w:nsid w:val="57B8775B"/>
    <w:multiLevelType w:val="hybridMultilevel"/>
    <w:tmpl w:val="49EEBDE4"/>
    <w:name w:val="WW8Num35"/>
    <w:lvl w:ilvl="0" w:tplc="B31233CA">
      <w:start w:val="1"/>
      <w:numFmt w:val="lowerLetter"/>
      <w:lvlText w:val="%1)"/>
      <w:lvlJc w:val="start"/>
      <w:pPr>
        <w:tabs>
          <w:tab w:val="num" w:pos="18pt"/>
        </w:tabs>
        <w:ind w:start="18pt" w:hanging="18pt"/>
      </w:pPr>
      <w:rPr>
        <w:b w:val="0"/>
        <w:sz w:val="24"/>
        <w:szCs w:val="24"/>
      </w:rPr>
    </w:lvl>
    <w:lvl w:ilvl="1" w:tplc="04160019">
      <w:start w:val="1"/>
      <w:numFmt w:val="lowerLetter"/>
      <w:lvlText w:val="%2."/>
      <w:lvlJc w:val="start"/>
      <w:pPr>
        <w:tabs>
          <w:tab w:val="num" w:pos="72pt"/>
        </w:tabs>
        <w:ind w:start="72pt" w:hanging="18pt"/>
      </w:pPr>
    </w:lvl>
    <w:lvl w:ilvl="2" w:tplc="0416001B">
      <w:start w:val="1"/>
      <w:numFmt w:val="lowerRoman"/>
      <w:lvlText w:val="%3."/>
      <w:lvlJc w:val="end"/>
      <w:pPr>
        <w:tabs>
          <w:tab w:val="num" w:pos="108pt"/>
        </w:tabs>
        <w:ind w:start="108pt" w:hanging="9pt"/>
      </w:pPr>
    </w:lvl>
    <w:lvl w:ilvl="3" w:tplc="0416000F" w:tentative="1">
      <w:start w:val="1"/>
      <w:numFmt w:val="decimal"/>
      <w:lvlText w:val="%4."/>
      <w:lvlJc w:val="start"/>
      <w:pPr>
        <w:tabs>
          <w:tab w:val="num" w:pos="144pt"/>
        </w:tabs>
        <w:ind w:start="144pt" w:hanging="18pt"/>
      </w:pPr>
    </w:lvl>
    <w:lvl w:ilvl="4" w:tplc="04160019" w:tentative="1">
      <w:start w:val="1"/>
      <w:numFmt w:val="lowerLetter"/>
      <w:lvlText w:val="%5."/>
      <w:lvlJc w:val="start"/>
      <w:pPr>
        <w:tabs>
          <w:tab w:val="num" w:pos="180pt"/>
        </w:tabs>
        <w:ind w:start="180pt" w:hanging="18pt"/>
      </w:pPr>
    </w:lvl>
    <w:lvl w:ilvl="5" w:tplc="0416001B" w:tentative="1">
      <w:start w:val="1"/>
      <w:numFmt w:val="lowerRoman"/>
      <w:lvlText w:val="%6."/>
      <w:lvlJc w:val="end"/>
      <w:pPr>
        <w:tabs>
          <w:tab w:val="num" w:pos="216pt"/>
        </w:tabs>
        <w:ind w:start="216pt" w:hanging="9pt"/>
      </w:pPr>
    </w:lvl>
    <w:lvl w:ilvl="6" w:tplc="0416000F" w:tentative="1">
      <w:start w:val="1"/>
      <w:numFmt w:val="decimal"/>
      <w:lvlText w:val="%7."/>
      <w:lvlJc w:val="start"/>
      <w:pPr>
        <w:tabs>
          <w:tab w:val="num" w:pos="252pt"/>
        </w:tabs>
        <w:ind w:start="252pt" w:hanging="18pt"/>
      </w:pPr>
    </w:lvl>
    <w:lvl w:ilvl="7" w:tplc="04160019" w:tentative="1">
      <w:start w:val="1"/>
      <w:numFmt w:val="lowerLetter"/>
      <w:lvlText w:val="%8."/>
      <w:lvlJc w:val="start"/>
      <w:pPr>
        <w:tabs>
          <w:tab w:val="num" w:pos="288pt"/>
        </w:tabs>
        <w:ind w:start="288pt" w:hanging="18pt"/>
      </w:pPr>
    </w:lvl>
    <w:lvl w:ilvl="8" w:tplc="0416001B" w:tentative="1">
      <w:start w:val="1"/>
      <w:numFmt w:val="lowerRoman"/>
      <w:lvlText w:val="%9."/>
      <w:lvlJc w:val="end"/>
      <w:pPr>
        <w:tabs>
          <w:tab w:val="num" w:pos="324pt"/>
        </w:tabs>
        <w:ind w:start="324pt" w:hanging="9pt"/>
      </w:pPr>
    </w:lvl>
  </w:abstractNum>
  <w:abstractNum w:abstractNumId="52" w15:restartNumberingAfterBreak="0">
    <w:nsid w:val="57D830F1"/>
    <w:multiLevelType w:val="hybridMultilevel"/>
    <w:tmpl w:val="B1EE77F8"/>
    <w:name w:val="WW8Num62"/>
    <w:lvl w:ilvl="0" w:tplc="C6ECFA04">
      <w:start w:val="1"/>
      <w:numFmt w:val="lowerLetter"/>
      <w:lvlText w:val="%1)"/>
      <w:lvlJc w:val="start"/>
      <w:pPr>
        <w:tabs>
          <w:tab w:val="num" w:pos="46.35pt"/>
        </w:tabs>
        <w:ind w:start="46.35pt" w:hanging="18pt"/>
      </w:pPr>
      <w:rPr>
        <w:rFonts w:ascii="Book Antiqua" w:hAnsi="Book Antiqua" w:hint="default"/>
        <w:b w:val="0"/>
        <w:sz w:val="24"/>
        <w:szCs w:val="24"/>
      </w:rPr>
    </w:lvl>
    <w:lvl w:ilvl="1" w:tplc="04160019" w:tentative="1">
      <w:start w:val="1"/>
      <w:numFmt w:val="lowerLetter"/>
      <w:lvlText w:val="%2."/>
      <w:lvlJc w:val="start"/>
      <w:pPr>
        <w:tabs>
          <w:tab w:val="num" w:pos="72pt"/>
        </w:tabs>
        <w:ind w:start="72pt" w:hanging="18pt"/>
      </w:pPr>
    </w:lvl>
    <w:lvl w:ilvl="2" w:tplc="0416001B" w:tentative="1">
      <w:start w:val="1"/>
      <w:numFmt w:val="lowerRoman"/>
      <w:lvlText w:val="%3."/>
      <w:lvlJc w:val="end"/>
      <w:pPr>
        <w:tabs>
          <w:tab w:val="num" w:pos="108pt"/>
        </w:tabs>
        <w:ind w:start="108pt" w:hanging="9pt"/>
      </w:pPr>
    </w:lvl>
    <w:lvl w:ilvl="3" w:tplc="0416000F" w:tentative="1">
      <w:start w:val="1"/>
      <w:numFmt w:val="decimal"/>
      <w:lvlText w:val="%4."/>
      <w:lvlJc w:val="start"/>
      <w:pPr>
        <w:tabs>
          <w:tab w:val="num" w:pos="144pt"/>
        </w:tabs>
        <w:ind w:start="144pt" w:hanging="18pt"/>
      </w:pPr>
    </w:lvl>
    <w:lvl w:ilvl="4" w:tplc="04160019" w:tentative="1">
      <w:start w:val="1"/>
      <w:numFmt w:val="lowerLetter"/>
      <w:lvlText w:val="%5."/>
      <w:lvlJc w:val="start"/>
      <w:pPr>
        <w:tabs>
          <w:tab w:val="num" w:pos="180pt"/>
        </w:tabs>
        <w:ind w:start="180pt" w:hanging="18pt"/>
      </w:pPr>
    </w:lvl>
    <w:lvl w:ilvl="5" w:tplc="0416001B" w:tentative="1">
      <w:start w:val="1"/>
      <w:numFmt w:val="lowerRoman"/>
      <w:lvlText w:val="%6."/>
      <w:lvlJc w:val="end"/>
      <w:pPr>
        <w:tabs>
          <w:tab w:val="num" w:pos="216pt"/>
        </w:tabs>
        <w:ind w:start="216pt" w:hanging="9pt"/>
      </w:pPr>
    </w:lvl>
    <w:lvl w:ilvl="6" w:tplc="0416000F" w:tentative="1">
      <w:start w:val="1"/>
      <w:numFmt w:val="decimal"/>
      <w:lvlText w:val="%7."/>
      <w:lvlJc w:val="start"/>
      <w:pPr>
        <w:tabs>
          <w:tab w:val="num" w:pos="252pt"/>
        </w:tabs>
        <w:ind w:start="252pt" w:hanging="18pt"/>
      </w:pPr>
    </w:lvl>
    <w:lvl w:ilvl="7" w:tplc="04160019" w:tentative="1">
      <w:start w:val="1"/>
      <w:numFmt w:val="lowerLetter"/>
      <w:lvlText w:val="%8."/>
      <w:lvlJc w:val="start"/>
      <w:pPr>
        <w:tabs>
          <w:tab w:val="num" w:pos="288pt"/>
        </w:tabs>
        <w:ind w:start="288pt" w:hanging="18pt"/>
      </w:pPr>
    </w:lvl>
    <w:lvl w:ilvl="8" w:tplc="0416001B" w:tentative="1">
      <w:start w:val="1"/>
      <w:numFmt w:val="lowerRoman"/>
      <w:lvlText w:val="%9."/>
      <w:lvlJc w:val="end"/>
      <w:pPr>
        <w:tabs>
          <w:tab w:val="num" w:pos="324pt"/>
        </w:tabs>
        <w:ind w:start="324pt" w:hanging="9pt"/>
      </w:pPr>
    </w:lvl>
  </w:abstractNum>
  <w:abstractNum w:abstractNumId="53" w15:restartNumberingAfterBreak="0">
    <w:nsid w:val="583240CC"/>
    <w:multiLevelType w:val="hybridMultilevel"/>
    <w:tmpl w:val="652480D2"/>
    <w:lvl w:ilvl="0" w:tplc="F7CE4E0A">
      <w:start w:val="1"/>
      <w:numFmt w:val="lowerLetter"/>
      <w:lvlText w:val="%1)"/>
      <w:lvlJc w:val="start"/>
      <w:pPr>
        <w:ind w:start="82.30pt" w:hanging="18pt"/>
      </w:pPr>
      <w:rPr>
        <w:rFonts w:hint="default"/>
      </w:rPr>
    </w:lvl>
    <w:lvl w:ilvl="1" w:tplc="04160019" w:tentative="1">
      <w:start w:val="1"/>
      <w:numFmt w:val="lowerLetter"/>
      <w:lvlText w:val="%2."/>
      <w:lvlJc w:val="start"/>
      <w:pPr>
        <w:ind w:start="118.30pt" w:hanging="18pt"/>
      </w:pPr>
    </w:lvl>
    <w:lvl w:ilvl="2" w:tplc="0416001B" w:tentative="1">
      <w:start w:val="1"/>
      <w:numFmt w:val="lowerRoman"/>
      <w:lvlText w:val="%3."/>
      <w:lvlJc w:val="end"/>
      <w:pPr>
        <w:ind w:start="154.30pt" w:hanging="9pt"/>
      </w:pPr>
    </w:lvl>
    <w:lvl w:ilvl="3" w:tplc="0416000F" w:tentative="1">
      <w:start w:val="1"/>
      <w:numFmt w:val="decimal"/>
      <w:lvlText w:val="%4."/>
      <w:lvlJc w:val="start"/>
      <w:pPr>
        <w:ind w:start="190.30pt" w:hanging="18pt"/>
      </w:pPr>
    </w:lvl>
    <w:lvl w:ilvl="4" w:tplc="04160019" w:tentative="1">
      <w:start w:val="1"/>
      <w:numFmt w:val="lowerLetter"/>
      <w:lvlText w:val="%5."/>
      <w:lvlJc w:val="start"/>
      <w:pPr>
        <w:ind w:start="226.30pt" w:hanging="18pt"/>
      </w:pPr>
    </w:lvl>
    <w:lvl w:ilvl="5" w:tplc="0416001B" w:tentative="1">
      <w:start w:val="1"/>
      <w:numFmt w:val="lowerRoman"/>
      <w:lvlText w:val="%6."/>
      <w:lvlJc w:val="end"/>
      <w:pPr>
        <w:ind w:start="262.30pt" w:hanging="9pt"/>
      </w:pPr>
    </w:lvl>
    <w:lvl w:ilvl="6" w:tplc="0416000F" w:tentative="1">
      <w:start w:val="1"/>
      <w:numFmt w:val="decimal"/>
      <w:lvlText w:val="%7."/>
      <w:lvlJc w:val="start"/>
      <w:pPr>
        <w:ind w:start="298.30pt" w:hanging="18pt"/>
      </w:pPr>
    </w:lvl>
    <w:lvl w:ilvl="7" w:tplc="04160019" w:tentative="1">
      <w:start w:val="1"/>
      <w:numFmt w:val="lowerLetter"/>
      <w:lvlText w:val="%8."/>
      <w:lvlJc w:val="start"/>
      <w:pPr>
        <w:ind w:start="334.30pt" w:hanging="18pt"/>
      </w:pPr>
    </w:lvl>
    <w:lvl w:ilvl="8" w:tplc="0416001B" w:tentative="1">
      <w:start w:val="1"/>
      <w:numFmt w:val="lowerRoman"/>
      <w:lvlText w:val="%9."/>
      <w:lvlJc w:val="end"/>
      <w:pPr>
        <w:ind w:start="370.30pt" w:hanging="9pt"/>
      </w:pPr>
    </w:lvl>
  </w:abstractNum>
  <w:abstractNum w:abstractNumId="54" w15:restartNumberingAfterBreak="0">
    <w:nsid w:val="5A012287"/>
    <w:multiLevelType w:val="multilevel"/>
    <w:tmpl w:val="A4444F54"/>
    <w:lvl w:ilvl="0">
      <w:start w:val="7"/>
      <w:numFmt w:val="decimal"/>
      <w:lvlText w:val="%1"/>
      <w:lvlJc w:val="start"/>
      <w:pPr>
        <w:ind w:start="24pt" w:hanging="24pt"/>
      </w:pPr>
      <w:rPr>
        <w:rFonts w:hint="default"/>
      </w:rPr>
    </w:lvl>
    <w:lvl w:ilvl="1">
      <w:start w:val="4"/>
      <w:numFmt w:val="decimal"/>
      <w:lvlText w:val="%1.%2"/>
      <w:lvlJc w:val="start"/>
      <w:pPr>
        <w:ind w:start="38.15pt" w:hanging="24pt"/>
      </w:pPr>
      <w:rPr>
        <w:rFonts w:hint="default"/>
      </w:rPr>
    </w:lvl>
    <w:lvl w:ilvl="2">
      <w:start w:val="1"/>
      <w:numFmt w:val="decimal"/>
      <w:lvlText w:val="%1.%2.%3"/>
      <w:lvlJc w:val="start"/>
      <w:pPr>
        <w:ind w:start="64.30pt" w:hanging="36pt"/>
      </w:pPr>
      <w:rPr>
        <w:rFonts w:hint="default"/>
      </w:rPr>
    </w:lvl>
    <w:lvl w:ilvl="3">
      <w:start w:val="1"/>
      <w:numFmt w:val="decimal"/>
      <w:lvlText w:val="%1.%2.%3.%4"/>
      <w:lvlJc w:val="start"/>
      <w:pPr>
        <w:ind w:start="78.45pt" w:hanging="36pt"/>
      </w:pPr>
      <w:rPr>
        <w:rFonts w:hint="default"/>
      </w:rPr>
    </w:lvl>
    <w:lvl w:ilvl="4">
      <w:start w:val="1"/>
      <w:numFmt w:val="decimal"/>
      <w:lvlText w:val="%1.%2.%3.%4.%5"/>
      <w:lvlJc w:val="start"/>
      <w:pPr>
        <w:ind w:start="110.60pt" w:hanging="54pt"/>
      </w:pPr>
      <w:rPr>
        <w:rFonts w:hint="default"/>
      </w:rPr>
    </w:lvl>
    <w:lvl w:ilvl="5">
      <w:start w:val="1"/>
      <w:numFmt w:val="decimal"/>
      <w:lvlText w:val="%1.%2.%3.%4.%5.%6"/>
      <w:lvlJc w:val="start"/>
      <w:pPr>
        <w:ind w:start="124.75pt" w:hanging="54pt"/>
      </w:pPr>
      <w:rPr>
        <w:rFonts w:hint="default"/>
      </w:rPr>
    </w:lvl>
    <w:lvl w:ilvl="6">
      <w:start w:val="1"/>
      <w:numFmt w:val="decimal"/>
      <w:lvlText w:val="%1.%2.%3.%4.%5.%6.%7"/>
      <w:lvlJc w:val="start"/>
      <w:pPr>
        <w:ind w:start="156.90pt" w:hanging="72pt"/>
      </w:pPr>
      <w:rPr>
        <w:rFonts w:hint="default"/>
      </w:rPr>
    </w:lvl>
    <w:lvl w:ilvl="7">
      <w:start w:val="1"/>
      <w:numFmt w:val="decimal"/>
      <w:lvlText w:val="%1.%2.%3.%4.%5.%6.%7.%8"/>
      <w:lvlJc w:val="start"/>
      <w:pPr>
        <w:ind w:start="171.05pt" w:hanging="72pt"/>
      </w:pPr>
      <w:rPr>
        <w:rFonts w:hint="default"/>
      </w:rPr>
    </w:lvl>
    <w:lvl w:ilvl="8">
      <w:start w:val="1"/>
      <w:numFmt w:val="decimal"/>
      <w:lvlText w:val="%1.%2.%3.%4.%5.%6.%7.%8.%9"/>
      <w:lvlJc w:val="start"/>
      <w:pPr>
        <w:ind w:start="203.20pt" w:hanging="90pt"/>
      </w:pPr>
      <w:rPr>
        <w:rFonts w:hint="default"/>
      </w:rPr>
    </w:lvl>
  </w:abstractNum>
  <w:abstractNum w:abstractNumId="55" w15:restartNumberingAfterBreak="0">
    <w:nsid w:val="5E040C7B"/>
    <w:multiLevelType w:val="hybridMultilevel"/>
    <w:tmpl w:val="D5DAAB68"/>
    <w:lvl w:ilvl="0" w:tplc="04160017">
      <w:start w:val="1"/>
      <w:numFmt w:val="lowerLetter"/>
      <w:lvlText w:val="%1)"/>
      <w:lvlJc w:val="start"/>
      <w:pPr>
        <w:ind w:start="64.35pt" w:hanging="18pt"/>
      </w:pPr>
    </w:lvl>
    <w:lvl w:ilvl="1" w:tplc="04160019" w:tentative="1">
      <w:start w:val="1"/>
      <w:numFmt w:val="lowerLetter"/>
      <w:lvlText w:val="%2."/>
      <w:lvlJc w:val="start"/>
      <w:pPr>
        <w:ind w:start="100.35pt" w:hanging="18pt"/>
      </w:pPr>
    </w:lvl>
    <w:lvl w:ilvl="2" w:tplc="0416001B" w:tentative="1">
      <w:start w:val="1"/>
      <w:numFmt w:val="lowerRoman"/>
      <w:lvlText w:val="%3."/>
      <w:lvlJc w:val="end"/>
      <w:pPr>
        <w:ind w:start="136.35pt" w:hanging="9pt"/>
      </w:pPr>
    </w:lvl>
    <w:lvl w:ilvl="3" w:tplc="0416000F" w:tentative="1">
      <w:start w:val="1"/>
      <w:numFmt w:val="decimal"/>
      <w:lvlText w:val="%4."/>
      <w:lvlJc w:val="start"/>
      <w:pPr>
        <w:ind w:start="172.35pt" w:hanging="18pt"/>
      </w:pPr>
    </w:lvl>
    <w:lvl w:ilvl="4" w:tplc="04160019" w:tentative="1">
      <w:start w:val="1"/>
      <w:numFmt w:val="lowerLetter"/>
      <w:lvlText w:val="%5."/>
      <w:lvlJc w:val="start"/>
      <w:pPr>
        <w:ind w:start="208.35pt" w:hanging="18pt"/>
      </w:pPr>
    </w:lvl>
    <w:lvl w:ilvl="5" w:tplc="0416001B" w:tentative="1">
      <w:start w:val="1"/>
      <w:numFmt w:val="lowerRoman"/>
      <w:lvlText w:val="%6."/>
      <w:lvlJc w:val="end"/>
      <w:pPr>
        <w:ind w:start="244.35pt" w:hanging="9pt"/>
      </w:pPr>
    </w:lvl>
    <w:lvl w:ilvl="6" w:tplc="0416000F" w:tentative="1">
      <w:start w:val="1"/>
      <w:numFmt w:val="decimal"/>
      <w:lvlText w:val="%7."/>
      <w:lvlJc w:val="start"/>
      <w:pPr>
        <w:ind w:start="280.35pt" w:hanging="18pt"/>
      </w:pPr>
    </w:lvl>
    <w:lvl w:ilvl="7" w:tplc="04160019" w:tentative="1">
      <w:start w:val="1"/>
      <w:numFmt w:val="lowerLetter"/>
      <w:lvlText w:val="%8."/>
      <w:lvlJc w:val="start"/>
      <w:pPr>
        <w:ind w:start="316.35pt" w:hanging="18pt"/>
      </w:pPr>
    </w:lvl>
    <w:lvl w:ilvl="8" w:tplc="0416001B" w:tentative="1">
      <w:start w:val="1"/>
      <w:numFmt w:val="lowerRoman"/>
      <w:lvlText w:val="%9."/>
      <w:lvlJc w:val="end"/>
      <w:pPr>
        <w:ind w:start="352.35pt" w:hanging="9pt"/>
      </w:pPr>
    </w:lvl>
  </w:abstractNum>
  <w:abstractNum w:abstractNumId="56" w15:restartNumberingAfterBreak="0">
    <w:nsid w:val="61210265"/>
    <w:multiLevelType w:val="hybridMultilevel"/>
    <w:tmpl w:val="1F0EA778"/>
    <w:lvl w:ilvl="0" w:tplc="B8587C76">
      <w:start w:val="1"/>
      <w:numFmt w:val="lowerLetter"/>
      <w:lvlText w:val="%1)"/>
      <w:lvlJc w:val="start"/>
      <w:pPr>
        <w:ind w:start="53.40pt" w:hanging="18pt"/>
      </w:pPr>
      <w:rPr>
        <w:rFonts w:hint="default"/>
      </w:rPr>
    </w:lvl>
    <w:lvl w:ilvl="1" w:tplc="04160019" w:tentative="1">
      <w:start w:val="1"/>
      <w:numFmt w:val="lowerLetter"/>
      <w:lvlText w:val="%2."/>
      <w:lvlJc w:val="start"/>
      <w:pPr>
        <w:ind w:start="89.40pt" w:hanging="18pt"/>
      </w:pPr>
    </w:lvl>
    <w:lvl w:ilvl="2" w:tplc="0416001B" w:tentative="1">
      <w:start w:val="1"/>
      <w:numFmt w:val="lowerRoman"/>
      <w:lvlText w:val="%3."/>
      <w:lvlJc w:val="end"/>
      <w:pPr>
        <w:ind w:start="125.40pt" w:hanging="9pt"/>
      </w:pPr>
    </w:lvl>
    <w:lvl w:ilvl="3" w:tplc="0416000F" w:tentative="1">
      <w:start w:val="1"/>
      <w:numFmt w:val="decimal"/>
      <w:lvlText w:val="%4."/>
      <w:lvlJc w:val="start"/>
      <w:pPr>
        <w:ind w:start="161.40pt" w:hanging="18pt"/>
      </w:pPr>
    </w:lvl>
    <w:lvl w:ilvl="4" w:tplc="04160019" w:tentative="1">
      <w:start w:val="1"/>
      <w:numFmt w:val="lowerLetter"/>
      <w:lvlText w:val="%5."/>
      <w:lvlJc w:val="start"/>
      <w:pPr>
        <w:ind w:start="197.40pt" w:hanging="18pt"/>
      </w:pPr>
    </w:lvl>
    <w:lvl w:ilvl="5" w:tplc="0416001B" w:tentative="1">
      <w:start w:val="1"/>
      <w:numFmt w:val="lowerRoman"/>
      <w:lvlText w:val="%6."/>
      <w:lvlJc w:val="end"/>
      <w:pPr>
        <w:ind w:start="233.40pt" w:hanging="9pt"/>
      </w:pPr>
    </w:lvl>
    <w:lvl w:ilvl="6" w:tplc="0416000F" w:tentative="1">
      <w:start w:val="1"/>
      <w:numFmt w:val="decimal"/>
      <w:lvlText w:val="%7."/>
      <w:lvlJc w:val="start"/>
      <w:pPr>
        <w:ind w:start="269.40pt" w:hanging="18pt"/>
      </w:pPr>
    </w:lvl>
    <w:lvl w:ilvl="7" w:tplc="04160019" w:tentative="1">
      <w:start w:val="1"/>
      <w:numFmt w:val="lowerLetter"/>
      <w:lvlText w:val="%8."/>
      <w:lvlJc w:val="start"/>
      <w:pPr>
        <w:ind w:start="305.40pt" w:hanging="18pt"/>
      </w:pPr>
    </w:lvl>
    <w:lvl w:ilvl="8" w:tplc="0416001B" w:tentative="1">
      <w:start w:val="1"/>
      <w:numFmt w:val="lowerRoman"/>
      <w:lvlText w:val="%9."/>
      <w:lvlJc w:val="end"/>
      <w:pPr>
        <w:ind w:start="341.40pt" w:hanging="9pt"/>
      </w:pPr>
    </w:lvl>
  </w:abstractNum>
  <w:abstractNum w:abstractNumId="57" w15:restartNumberingAfterBreak="0">
    <w:nsid w:val="6A191691"/>
    <w:multiLevelType w:val="hybridMultilevel"/>
    <w:tmpl w:val="F628F69E"/>
    <w:lvl w:ilvl="0" w:tplc="04160017">
      <w:start w:val="1"/>
      <w:numFmt w:val="lowerLetter"/>
      <w:lvlText w:val="%1)"/>
      <w:lvlJc w:val="start"/>
      <w:pPr>
        <w:ind w:start="64.35pt" w:hanging="18pt"/>
      </w:pPr>
    </w:lvl>
    <w:lvl w:ilvl="1" w:tplc="04160019" w:tentative="1">
      <w:start w:val="1"/>
      <w:numFmt w:val="lowerLetter"/>
      <w:lvlText w:val="%2."/>
      <w:lvlJc w:val="start"/>
      <w:pPr>
        <w:ind w:start="100.35pt" w:hanging="18pt"/>
      </w:pPr>
    </w:lvl>
    <w:lvl w:ilvl="2" w:tplc="0416001B" w:tentative="1">
      <w:start w:val="1"/>
      <w:numFmt w:val="lowerRoman"/>
      <w:lvlText w:val="%3."/>
      <w:lvlJc w:val="end"/>
      <w:pPr>
        <w:ind w:start="136.35pt" w:hanging="9pt"/>
      </w:pPr>
    </w:lvl>
    <w:lvl w:ilvl="3" w:tplc="0416000F" w:tentative="1">
      <w:start w:val="1"/>
      <w:numFmt w:val="decimal"/>
      <w:lvlText w:val="%4."/>
      <w:lvlJc w:val="start"/>
      <w:pPr>
        <w:ind w:start="172.35pt" w:hanging="18pt"/>
      </w:pPr>
    </w:lvl>
    <w:lvl w:ilvl="4" w:tplc="04160019" w:tentative="1">
      <w:start w:val="1"/>
      <w:numFmt w:val="lowerLetter"/>
      <w:lvlText w:val="%5."/>
      <w:lvlJc w:val="start"/>
      <w:pPr>
        <w:ind w:start="208.35pt" w:hanging="18pt"/>
      </w:pPr>
    </w:lvl>
    <w:lvl w:ilvl="5" w:tplc="0416001B" w:tentative="1">
      <w:start w:val="1"/>
      <w:numFmt w:val="lowerRoman"/>
      <w:lvlText w:val="%6."/>
      <w:lvlJc w:val="end"/>
      <w:pPr>
        <w:ind w:start="244.35pt" w:hanging="9pt"/>
      </w:pPr>
    </w:lvl>
    <w:lvl w:ilvl="6" w:tplc="0416000F" w:tentative="1">
      <w:start w:val="1"/>
      <w:numFmt w:val="decimal"/>
      <w:lvlText w:val="%7."/>
      <w:lvlJc w:val="start"/>
      <w:pPr>
        <w:ind w:start="280.35pt" w:hanging="18pt"/>
      </w:pPr>
    </w:lvl>
    <w:lvl w:ilvl="7" w:tplc="04160019" w:tentative="1">
      <w:start w:val="1"/>
      <w:numFmt w:val="lowerLetter"/>
      <w:lvlText w:val="%8."/>
      <w:lvlJc w:val="start"/>
      <w:pPr>
        <w:ind w:start="316.35pt" w:hanging="18pt"/>
      </w:pPr>
    </w:lvl>
    <w:lvl w:ilvl="8" w:tplc="0416001B" w:tentative="1">
      <w:start w:val="1"/>
      <w:numFmt w:val="lowerRoman"/>
      <w:lvlText w:val="%9."/>
      <w:lvlJc w:val="end"/>
      <w:pPr>
        <w:ind w:start="352.35pt" w:hanging="9pt"/>
      </w:pPr>
    </w:lvl>
  </w:abstractNum>
  <w:abstractNum w:abstractNumId="58" w15:restartNumberingAfterBreak="0">
    <w:nsid w:val="6CFB155A"/>
    <w:multiLevelType w:val="multilevel"/>
    <w:tmpl w:val="11564EAC"/>
    <w:lvl w:ilvl="0">
      <w:start w:val="8"/>
      <w:numFmt w:val="decimal"/>
      <w:lvlText w:val="%1"/>
      <w:lvlJc w:val="start"/>
      <w:pPr>
        <w:ind w:start="18pt" w:hanging="18pt"/>
      </w:pPr>
      <w:rPr>
        <w:rFonts w:eastAsia="Book Antiqua" w:hint="default"/>
      </w:rPr>
    </w:lvl>
    <w:lvl w:ilvl="1">
      <w:start w:val="1"/>
      <w:numFmt w:val="decimal"/>
      <w:lvlText w:val="%1.%2"/>
      <w:lvlJc w:val="start"/>
      <w:pPr>
        <w:ind w:start="32.15pt" w:hanging="18pt"/>
      </w:pPr>
      <w:rPr>
        <w:rFonts w:eastAsia="Book Antiqua" w:hint="default"/>
      </w:rPr>
    </w:lvl>
    <w:lvl w:ilvl="2">
      <w:start w:val="1"/>
      <w:numFmt w:val="decimal"/>
      <w:lvlText w:val="%1.%2.%3"/>
      <w:lvlJc w:val="start"/>
      <w:pPr>
        <w:ind w:start="64.30pt" w:hanging="36pt"/>
      </w:pPr>
      <w:rPr>
        <w:rFonts w:eastAsia="Book Antiqua" w:hint="default"/>
      </w:rPr>
    </w:lvl>
    <w:lvl w:ilvl="3">
      <w:start w:val="1"/>
      <w:numFmt w:val="decimal"/>
      <w:lvlText w:val="%1.%2.%3.%4"/>
      <w:lvlJc w:val="start"/>
      <w:pPr>
        <w:ind w:start="78.45pt" w:hanging="36pt"/>
      </w:pPr>
      <w:rPr>
        <w:rFonts w:eastAsia="Book Antiqua" w:hint="default"/>
      </w:rPr>
    </w:lvl>
    <w:lvl w:ilvl="4">
      <w:start w:val="1"/>
      <w:numFmt w:val="decimal"/>
      <w:lvlText w:val="%1.%2.%3.%4.%5"/>
      <w:lvlJc w:val="start"/>
      <w:pPr>
        <w:ind w:start="110.60pt" w:hanging="54pt"/>
      </w:pPr>
      <w:rPr>
        <w:rFonts w:eastAsia="Book Antiqua" w:hint="default"/>
      </w:rPr>
    </w:lvl>
    <w:lvl w:ilvl="5">
      <w:start w:val="1"/>
      <w:numFmt w:val="decimal"/>
      <w:lvlText w:val="%1.%2.%3.%4.%5.%6"/>
      <w:lvlJc w:val="start"/>
      <w:pPr>
        <w:ind w:start="124.75pt" w:hanging="54pt"/>
      </w:pPr>
      <w:rPr>
        <w:rFonts w:eastAsia="Book Antiqua" w:hint="default"/>
      </w:rPr>
    </w:lvl>
    <w:lvl w:ilvl="6">
      <w:start w:val="1"/>
      <w:numFmt w:val="decimal"/>
      <w:lvlText w:val="%1.%2.%3.%4.%5.%6.%7"/>
      <w:lvlJc w:val="start"/>
      <w:pPr>
        <w:ind w:start="156.90pt" w:hanging="72pt"/>
      </w:pPr>
      <w:rPr>
        <w:rFonts w:eastAsia="Book Antiqua" w:hint="default"/>
      </w:rPr>
    </w:lvl>
    <w:lvl w:ilvl="7">
      <w:start w:val="1"/>
      <w:numFmt w:val="decimal"/>
      <w:lvlText w:val="%1.%2.%3.%4.%5.%6.%7.%8"/>
      <w:lvlJc w:val="start"/>
      <w:pPr>
        <w:ind w:start="171.05pt" w:hanging="72pt"/>
      </w:pPr>
      <w:rPr>
        <w:rFonts w:eastAsia="Book Antiqua" w:hint="default"/>
      </w:rPr>
    </w:lvl>
    <w:lvl w:ilvl="8">
      <w:start w:val="1"/>
      <w:numFmt w:val="decimal"/>
      <w:lvlText w:val="%1.%2.%3.%4.%5.%6.%7.%8.%9"/>
      <w:lvlJc w:val="start"/>
      <w:pPr>
        <w:ind w:start="203.20pt" w:hanging="90pt"/>
      </w:pPr>
      <w:rPr>
        <w:rFonts w:eastAsia="Book Antiqua" w:hint="default"/>
      </w:rPr>
    </w:lvl>
  </w:abstractNum>
  <w:abstractNum w:abstractNumId="59" w15:restartNumberingAfterBreak="0">
    <w:nsid w:val="6DAB040E"/>
    <w:multiLevelType w:val="multilevel"/>
    <w:tmpl w:val="BA12DE86"/>
    <w:name w:val="WW8Num3922"/>
    <w:lvl w:ilvl="0">
      <w:start w:val="6"/>
      <w:numFmt w:val="decimal"/>
      <w:lvlText w:val="%1."/>
      <w:lvlJc w:val="start"/>
      <w:pPr>
        <w:tabs>
          <w:tab w:val="num" w:pos="18pt"/>
        </w:tabs>
        <w:ind w:start="18pt" w:hanging="18pt"/>
      </w:pPr>
      <w:rPr>
        <w:rFonts w:hint="default"/>
      </w:rPr>
    </w:lvl>
    <w:lvl w:ilvl="1">
      <w:start w:val="1"/>
      <w:numFmt w:val="decimal"/>
      <w:lvlText w:val="%1.%2."/>
      <w:lvlJc w:val="start"/>
      <w:pPr>
        <w:tabs>
          <w:tab w:val="num" w:pos="39.60pt"/>
        </w:tabs>
        <w:ind w:start="39.60pt" w:hanging="21.60pt"/>
      </w:pPr>
      <w:rPr>
        <w:rFonts w:hint="default"/>
      </w:rPr>
    </w:lvl>
    <w:lvl w:ilvl="2">
      <w:start w:val="1"/>
      <w:numFmt w:val="decimal"/>
      <w:lvlRestart w:val="0"/>
      <w:lvlText w:val="%1.%2.%3."/>
      <w:lvlJc w:val="start"/>
      <w:pPr>
        <w:tabs>
          <w:tab w:val="num" w:pos="72pt"/>
        </w:tabs>
        <w:ind w:start="68.05pt" w:hanging="32.05pt"/>
      </w:pPr>
      <w:rPr>
        <w:rFonts w:hint="default"/>
      </w:rPr>
    </w:lvl>
    <w:lvl w:ilvl="3">
      <w:start w:val="1"/>
      <w:numFmt w:val="decimal"/>
      <w:lvlRestart w:val="0"/>
      <w:lvlText w:val="%1.%2.%3.%4."/>
      <w:lvlJc w:val="start"/>
      <w:pPr>
        <w:tabs>
          <w:tab w:val="num" w:pos="108pt"/>
        </w:tabs>
        <w:ind w:start="86.40pt" w:hanging="32.40pt"/>
      </w:pPr>
      <w:rPr>
        <w:rFonts w:hint="default"/>
      </w:rPr>
    </w:lvl>
    <w:lvl w:ilvl="4">
      <w:start w:val="1"/>
      <w:numFmt w:val="decimal"/>
      <w:lvlText w:val="%1.%2.%3.%4.%5."/>
      <w:lvlJc w:val="start"/>
      <w:pPr>
        <w:tabs>
          <w:tab w:val="num" w:pos="126pt"/>
        </w:tabs>
        <w:ind w:start="111.60pt" w:hanging="39.60pt"/>
      </w:pPr>
      <w:rPr>
        <w:rFonts w:hint="default"/>
      </w:rPr>
    </w:lvl>
    <w:lvl w:ilvl="5">
      <w:start w:val="1"/>
      <w:numFmt w:val="decimal"/>
      <w:lvlText w:val="%1.%2.%3.%4.%5.%6."/>
      <w:lvlJc w:val="start"/>
      <w:pPr>
        <w:tabs>
          <w:tab w:val="num" w:pos="162pt"/>
        </w:tabs>
        <w:ind w:start="136.80pt" w:hanging="46.80pt"/>
      </w:pPr>
      <w:rPr>
        <w:rFonts w:hint="default"/>
      </w:rPr>
    </w:lvl>
    <w:lvl w:ilvl="6">
      <w:start w:val="1"/>
      <w:numFmt w:val="decimal"/>
      <w:lvlText w:val="%1.%2.%3.%4.%5.%6.%7."/>
      <w:lvlJc w:val="start"/>
      <w:pPr>
        <w:tabs>
          <w:tab w:val="num" w:pos="180pt"/>
        </w:tabs>
        <w:ind w:start="162pt" w:hanging="54pt"/>
      </w:pPr>
      <w:rPr>
        <w:rFonts w:hint="default"/>
      </w:rPr>
    </w:lvl>
    <w:lvl w:ilvl="7">
      <w:start w:val="1"/>
      <w:numFmt w:val="decimal"/>
      <w:lvlText w:val="%1.%2.%3.%4.%5.%6.%7.%8."/>
      <w:lvlJc w:val="start"/>
      <w:pPr>
        <w:tabs>
          <w:tab w:val="num" w:pos="216pt"/>
        </w:tabs>
        <w:ind w:start="187.20pt" w:hanging="61.20pt"/>
      </w:pPr>
      <w:rPr>
        <w:rFonts w:hint="default"/>
      </w:rPr>
    </w:lvl>
    <w:lvl w:ilvl="8">
      <w:start w:val="1"/>
      <w:numFmt w:val="decimal"/>
      <w:lvlText w:val="%1.%2.%3.%4.%5.%6.%7.%8.%9."/>
      <w:lvlJc w:val="start"/>
      <w:pPr>
        <w:tabs>
          <w:tab w:val="num" w:pos="252pt"/>
        </w:tabs>
        <w:ind w:start="216pt" w:hanging="72pt"/>
      </w:pPr>
      <w:rPr>
        <w:rFonts w:hint="default"/>
      </w:rPr>
    </w:lvl>
  </w:abstractNum>
  <w:abstractNum w:abstractNumId="60" w15:restartNumberingAfterBreak="0">
    <w:nsid w:val="6E00542E"/>
    <w:multiLevelType w:val="multilevel"/>
    <w:tmpl w:val="7758F6D8"/>
    <w:lvl w:ilvl="0">
      <w:start w:val="1"/>
      <w:numFmt w:val="decimal"/>
      <w:lvlText w:val="%1."/>
      <w:lvlJc w:val="start"/>
      <w:pPr>
        <w:ind w:start="18pt" w:hanging="18pt"/>
      </w:pPr>
      <w:rPr>
        <w:rFonts w:hint="default"/>
      </w:rPr>
    </w:lvl>
    <w:lvl w:ilvl="1">
      <w:start w:val="1"/>
      <w:numFmt w:val="decimal"/>
      <w:lvlText w:val="%1.%2."/>
      <w:lvlJc w:val="start"/>
      <w:pPr>
        <w:ind w:start="18pt" w:hanging="18pt"/>
      </w:pPr>
      <w:rPr>
        <w:rFonts w:hint="default"/>
      </w:rPr>
    </w:lvl>
    <w:lvl w:ilvl="2">
      <w:start w:val="1"/>
      <w:numFmt w:val="decimal"/>
      <w:lvlText w:val="%1.%2.%3."/>
      <w:lvlJc w:val="start"/>
      <w:pPr>
        <w:ind w:start="36pt" w:hanging="36pt"/>
      </w:pPr>
      <w:rPr>
        <w:rFonts w:hint="default"/>
      </w:rPr>
    </w:lvl>
    <w:lvl w:ilvl="3">
      <w:start w:val="1"/>
      <w:numFmt w:val="decimal"/>
      <w:lvlText w:val="%1.%2.%3.%4."/>
      <w:lvlJc w:val="start"/>
      <w:pPr>
        <w:ind w:start="36pt" w:hanging="36pt"/>
      </w:pPr>
      <w:rPr>
        <w:rFonts w:hint="default"/>
      </w:rPr>
    </w:lvl>
    <w:lvl w:ilvl="4">
      <w:start w:val="1"/>
      <w:numFmt w:val="decimal"/>
      <w:lvlText w:val="%1.%2.%3.%4.%5."/>
      <w:lvlJc w:val="start"/>
      <w:pPr>
        <w:ind w:start="54pt" w:hanging="54pt"/>
      </w:pPr>
      <w:rPr>
        <w:rFonts w:hint="default"/>
      </w:rPr>
    </w:lvl>
    <w:lvl w:ilvl="5">
      <w:start w:val="1"/>
      <w:numFmt w:val="decimal"/>
      <w:lvlText w:val="%1.%2.%3.%4.%5.%6."/>
      <w:lvlJc w:val="start"/>
      <w:pPr>
        <w:ind w:start="54pt" w:hanging="54pt"/>
      </w:pPr>
      <w:rPr>
        <w:rFonts w:hint="default"/>
      </w:rPr>
    </w:lvl>
    <w:lvl w:ilvl="6">
      <w:start w:val="1"/>
      <w:numFmt w:val="decimal"/>
      <w:lvlText w:val="%1.%2.%3.%4.%5.%6.%7."/>
      <w:lvlJc w:val="start"/>
      <w:pPr>
        <w:ind w:start="72pt" w:hanging="72pt"/>
      </w:pPr>
      <w:rPr>
        <w:rFonts w:hint="default"/>
      </w:rPr>
    </w:lvl>
    <w:lvl w:ilvl="7">
      <w:start w:val="1"/>
      <w:numFmt w:val="decimal"/>
      <w:lvlText w:val="%1.%2.%3.%4.%5.%6.%7.%8."/>
      <w:lvlJc w:val="start"/>
      <w:pPr>
        <w:ind w:start="72pt" w:hanging="72pt"/>
      </w:pPr>
      <w:rPr>
        <w:rFonts w:hint="default"/>
      </w:rPr>
    </w:lvl>
    <w:lvl w:ilvl="8">
      <w:start w:val="1"/>
      <w:numFmt w:val="decimal"/>
      <w:lvlText w:val="%1.%2.%3.%4.%5.%6.%7.%8.%9."/>
      <w:lvlJc w:val="start"/>
      <w:pPr>
        <w:ind w:start="90pt" w:hanging="90pt"/>
      </w:pPr>
      <w:rPr>
        <w:rFonts w:hint="default"/>
      </w:rPr>
    </w:lvl>
  </w:abstractNum>
  <w:abstractNum w:abstractNumId="61" w15:restartNumberingAfterBreak="0">
    <w:nsid w:val="6E5F081A"/>
    <w:multiLevelType w:val="multilevel"/>
    <w:tmpl w:val="CC3CCE92"/>
    <w:lvl w:ilvl="0">
      <w:start w:val="6"/>
      <w:numFmt w:val="decimal"/>
      <w:lvlText w:val="%1"/>
      <w:lvlJc w:val="start"/>
      <w:pPr>
        <w:ind w:start="18pt" w:hanging="18pt"/>
      </w:pPr>
      <w:rPr>
        <w:rFonts w:hint="default"/>
      </w:rPr>
    </w:lvl>
    <w:lvl w:ilvl="1">
      <w:start w:val="2"/>
      <w:numFmt w:val="decimal"/>
      <w:lvlText w:val="%1.%2"/>
      <w:lvlJc w:val="start"/>
      <w:pPr>
        <w:ind w:start="52.10pt" w:hanging="18pt"/>
      </w:pPr>
      <w:rPr>
        <w:rFonts w:hint="default"/>
      </w:rPr>
    </w:lvl>
    <w:lvl w:ilvl="2">
      <w:start w:val="1"/>
      <w:numFmt w:val="decimal"/>
      <w:lvlText w:val="%1.%2.%3"/>
      <w:lvlJc w:val="start"/>
      <w:pPr>
        <w:ind w:start="104.20pt" w:hanging="36pt"/>
      </w:pPr>
      <w:rPr>
        <w:rFonts w:hint="default"/>
      </w:rPr>
    </w:lvl>
    <w:lvl w:ilvl="3">
      <w:start w:val="1"/>
      <w:numFmt w:val="decimal"/>
      <w:lvlText w:val="%1.%2.%3.%4"/>
      <w:lvlJc w:val="start"/>
      <w:pPr>
        <w:ind w:start="138.30pt" w:hanging="36pt"/>
      </w:pPr>
      <w:rPr>
        <w:rFonts w:hint="default"/>
      </w:rPr>
    </w:lvl>
    <w:lvl w:ilvl="4">
      <w:start w:val="1"/>
      <w:numFmt w:val="decimal"/>
      <w:lvlText w:val="%1.%2.%3.%4.%5"/>
      <w:lvlJc w:val="start"/>
      <w:pPr>
        <w:ind w:start="190.40pt" w:hanging="54pt"/>
      </w:pPr>
      <w:rPr>
        <w:rFonts w:hint="default"/>
      </w:rPr>
    </w:lvl>
    <w:lvl w:ilvl="5">
      <w:start w:val="1"/>
      <w:numFmt w:val="decimal"/>
      <w:lvlText w:val="%1.%2.%3.%4.%5.%6"/>
      <w:lvlJc w:val="start"/>
      <w:pPr>
        <w:ind w:start="224.50pt" w:hanging="54pt"/>
      </w:pPr>
      <w:rPr>
        <w:rFonts w:hint="default"/>
      </w:rPr>
    </w:lvl>
    <w:lvl w:ilvl="6">
      <w:start w:val="1"/>
      <w:numFmt w:val="decimal"/>
      <w:lvlText w:val="%1.%2.%3.%4.%5.%6.%7"/>
      <w:lvlJc w:val="start"/>
      <w:pPr>
        <w:ind w:start="276.60pt" w:hanging="72pt"/>
      </w:pPr>
      <w:rPr>
        <w:rFonts w:hint="default"/>
      </w:rPr>
    </w:lvl>
    <w:lvl w:ilvl="7">
      <w:start w:val="1"/>
      <w:numFmt w:val="decimal"/>
      <w:lvlText w:val="%1.%2.%3.%4.%5.%6.%7.%8"/>
      <w:lvlJc w:val="start"/>
      <w:pPr>
        <w:ind w:start="310.70pt" w:hanging="72pt"/>
      </w:pPr>
      <w:rPr>
        <w:rFonts w:hint="default"/>
      </w:rPr>
    </w:lvl>
    <w:lvl w:ilvl="8">
      <w:start w:val="1"/>
      <w:numFmt w:val="decimal"/>
      <w:lvlText w:val="%1.%2.%3.%4.%5.%6.%7.%8.%9"/>
      <w:lvlJc w:val="start"/>
      <w:pPr>
        <w:ind w:start="362.80pt" w:hanging="90pt"/>
      </w:pPr>
      <w:rPr>
        <w:rFonts w:hint="default"/>
      </w:rPr>
    </w:lvl>
  </w:abstractNum>
  <w:abstractNum w:abstractNumId="62" w15:restartNumberingAfterBreak="0">
    <w:nsid w:val="6E8F41F7"/>
    <w:multiLevelType w:val="multilevel"/>
    <w:tmpl w:val="BA4C6528"/>
    <w:lvl w:ilvl="0">
      <w:start w:val="2"/>
      <w:numFmt w:val="decimal"/>
      <w:lvlText w:val="%1"/>
      <w:lvlJc w:val="start"/>
      <w:pPr>
        <w:ind w:start="18pt" w:hanging="18pt"/>
      </w:pPr>
      <w:rPr>
        <w:rFonts w:ascii="Book Antiqua" w:hAnsi="Book Antiqua" w:cs="Book Antiqua" w:hint="default"/>
        <w:color w:val="222222"/>
      </w:rPr>
    </w:lvl>
    <w:lvl w:ilvl="1">
      <w:start w:val="2"/>
      <w:numFmt w:val="decimal"/>
      <w:lvlText w:val="%1.%2"/>
      <w:lvlJc w:val="start"/>
      <w:pPr>
        <w:ind w:start="60.55pt" w:hanging="18pt"/>
      </w:pPr>
      <w:rPr>
        <w:rFonts w:ascii="Book Antiqua" w:hAnsi="Book Antiqua" w:cs="Book Antiqua" w:hint="default"/>
        <w:color w:val="222222"/>
      </w:rPr>
    </w:lvl>
    <w:lvl w:ilvl="2">
      <w:start w:val="1"/>
      <w:numFmt w:val="decimal"/>
      <w:lvlText w:val="%1.%2.%3"/>
      <w:lvlJc w:val="start"/>
      <w:pPr>
        <w:ind w:start="121.10pt" w:hanging="36pt"/>
      </w:pPr>
      <w:rPr>
        <w:rFonts w:ascii="Book Antiqua" w:hAnsi="Book Antiqua" w:cs="Book Antiqua" w:hint="default"/>
        <w:color w:val="222222"/>
      </w:rPr>
    </w:lvl>
    <w:lvl w:ilvl="3">
      <w:start w:val="1"/>
      <w:numFmt w:val="decimal"/>
      <w:lvlText w:val="%1.%2.%3.%4"/>
      <w:lvlJc w:val="start"/>
      <w:pPr>
        <w:ind w:start="163.65pt" w:hanging="36pt"/>
      </w:pPr>
      <w:rPr>
        <w:rFonts w:ascii="Book Antiqua" w:hAnsi="Book Antiqua" w:cs="Book Antiqua" w:hint="default"/>
        <w:color w:val="222222"/>
      </w:rPr>
    </w:lvl>
    <w:lvl w:ilvl="4">
      <w:start w:val="1"/>
      <w:numFmt w:val="decimal"/>
      <w:lvlText w:val="%1.%2.%3.%4.%5"/>
      <w:lvlJc w:val="start"/>
      <w:pPr>
        <w:ind w:start="224.20pt" w:hanging="54pt"/>
      </w:pPr>
      <w:rPr>
        <w:rFonts w:ascii="Book Antiqua" w:hAnsi="Book Antiqua" w:cs="Book Antiqua" w:hint="default"/>
        <w:color w:val="222222"/>
      </w:rPr>
    </w:lvl>
    <w:lvl w:ilvl="5">
      <w:start w:val="1"/>
      <w:numFmt w:val="decimal"/>
      <w:lvlText w:val="%1.%2.%3.%4.%5.%6"/>
      <w:lvlJc w:val="start"/>
      <w:pPr>
        <w:ind w:start="266.75pt" w:hanging="54pt"/>
      </w:pPr>
      <w:rPr>
        <w:rFonts w:ascii="Book Antiqua" w:hAnsi="Book Antiqua" w:cs="Book Antiqua" w:hint="default"/>
        <w:color w:val="222222"/>
      </w:rPr>
    </w:lvl>
    <w:lvl w:ilvl="6">
      <w:start w:val="1"/>
      <w:numFmt w:val="decimal"/>
      <w:lvlText w:val="%1.%2.%3.%4.%5.%6.%7"/>
      <w:lvlJc w:val="start"/>
      <w:pPr>
        <w:ind w:start="327.30pt" w:hanging="72pt"/>
      </w:pPr>
      <w:rPr>
        <w:rFonts w:ascii="Book Antiqua" w:hAnsi="Book Antiqua" w:cs="Book Antiqua" w:hint="default"/>
        <w:color w:val="222222"/>
      </w:rPr>
    </w:lvl>
    <w:lvl w:ilvl="7">
      <w:start w:val="1"/>
      <w:numFmt w:val="decimal"/>
      <w:lvlText w:val="%1.%2.%3.%4.%5.%6.%7.%8"/>
      <w:lvlJc w:val="start"/>
      <w:pPr>
        <w:ind w:start="369.85pt" w:hanging="72pt"/>
      </w:pPr>
      <w:rPr>
        <w:rFonts w:ascii="Book Antiqua" w:hAnsi="Book Antiqua" w:cs="Book Antiqua" w:hint="default"/>
        <w:color w:val="222222"/>
      </w:rPr>
    </w:lvl>
    <w:lvl w:ilvl="8">
      <w:start w:val="1"/>
      <w:numFmt w:val="decimal"/>
      <w:lvlText w:val="%1.%2.%3.%4.%5.%6.%7.%8.%9"/>
      <w:lvlJc w:val="start"/>
      <w:pPr>
        <w:ind w:start="430.40pt" w:hanging="90pt"/>
      </w:pPr>
      <w:rPr>
        <w:rFonts w:ascii="Book Antiqua" w:hAnsi="Book Antiqua" w:cs="Book Antiqua" w:hint="default"/>
        <w:color w:val="222222"/>
      </w:rPr>
    </w:lvl>
  </w:abstractNum>
  <w:abstractNum w:abstractNumId="63" w15:restartNumberingAfterBreak="0">
    <w:nsid w:val="6F4E43A9"/>
    <w:multiLevelType w:val="multilevel"/>
    <w:tmpl w:val="BAE8F3B8"/>
    <w:name w:val="WW8Num39"/>
    <w:lvl w:ilvl="0">
      <w:start w:val="2"/>
      <w:numFmt w:val="decimal"/>
      <w:lvlText w:val="%1."/>
      <w:lvlJc w:val="start"/>
      <w:pPr>
        <w:tabs>
          <w:tab w:val="num" w:pos="18pt"/>
        </w:tabs>
        <w:ind w:start="18pt" w:hanging="18pt"/>
      </w:pPr>
      <w:rPr>
        <w:rFonts w:hint="default"/>
      </w:rPr>
    </w:lvl>
    <w:lvl w:ilvl="1">
      <w:start w:val="1"/>
      <w:numFmt w:val="decimal"/>
      <w:lvlText w:val="%1.%2."/>
      <w:lvlJc w:val="start"/>
      <w:pPr>
        <w:tabs>
          <w:tab w:val="num" w:pos="39.60pt"/>
        </w:tabs>
        <w:ind w:start="39.60pt" w:hanging="21.60pt"/>
      </w:pPr>
      <w:rPr>
        <w:rFonts w:hint="default"/>
        <w:sz w:val="24"/>
        <w:szCs w:val="24"/>
      </w:rPr>
    </w:lvl>
    <w:lvl w:ilvl="2">
      <w:start w:val="1"/>
      <w:numFmt w:val="decimal"/>
      <w:lvlRestart w:val="0"/>
      <w:lvlText w:val="%1.%2.%3."/>
      <w:lvlJc w:val="start"/>
      <w:pPr>
        <w:tabs>
          <w:tab w:val="num" w:pos="72pt"/>
        </w:tabs>
        <w:ind w:start="68.05pt" w:hanging="32.05pt"/>
      </w:pPr>
      <w:rPr>
        <w:rFonts w:hint="default"/>
        <w:sz w:val="24"/>
        <w:szCs w:val="24"/>
      </w:rPr>
    </w:lvl>
    <w:lvl w:ilvl="3">
      <w:start w:val="1"/>
      <w:numFmt w:val="decimal"/>
      <w:lvlRestart w:val="0"/>
      <w:lvlText w:val="%1.%2.%3.%4."/>
      <w:lvlJc w:val="start"/>
      <w:pPr>
        <w:tabs>
          <w:tab w:val="num" w:pos="108pt"/>
        </w:tabs>
        <w:ind w:start="86.40pt" w:hanging="32.40pt"/>
      </w:pPr>
      <w:rPr>
        <w:rFonts w:hint="default"/>
        <w:b w:val="0"/>
        <w:i w:val="0"/>
        <w:sz w:val="24"/>
        <w:szCs w:val="24"/>
      </w:rPr>
    </w:lvl>
    <w:lvl w:ilvl="4">
      <w:start w:val="1"/>
      <w:numFmt w:val="decimal"/>
      <w:lvlText w:val="%1.%2.%3.%4.%5."/>
      <w:lvlJc w:val="start"/>
      <w:pPr>
        <w:tabs>
          <w:tab w:val="num" w:pos="126pt"/>
        </w:tabs>
        <w:ind w:start="111.60pt" w:hanging="39.60pt"/>
      </w:pPr>
      <w:rPr>
        <w:rFonts w:hint="default"/>
      </w:rPr>
    </w:lvl>
    <w:lvl w:ilvl="5">
      <w:start w:val="1"/>
      <w:numFmt w:val="decimal"/>
      <w:lvlText w:val="%1.%2.%3.%4.%5.%6."/>
      <w:lvlJc w:val="start"/>
      <w:pPr>
        <w:tabs>
          <w:tab w:val="num" w:pos="162pt"/>
        </w:tabs>
        <w:ind w:start="136.80pt" w:hanging="46.80pt"/>
      </w:pPr>
      <w:rPr>
        <w:rFonts w:hint="default"/>
      </w:rPr>
    </w:lvl>
    <w:lvl w:ilvl="6">
      <w:start w:val="1"/>
      <w:numFmt w:val="decimal"/>
      <w:lvlText w:val="%1.%2.%3.%4.%5.%6.%7."/>
      <w:lvlJc w:val="start"/>
      <w:pPr>
        <w:tabs>
          <w:tab w:val="num" w:pos="180pt"/>
        </w:tabs>
        <w:ind w:start="162pt" w:hanging="54pt"/>
      </w:pPr>
      <w:rPr>
        <w:rFonts w:hint="default"/>
      </w:rPr>
    </w:lvl>
    <w:lvl w:ilvl="7">
      <w:start w:val="1"/>
      <w:numFmt w:val="decimal"/>
      <w:lvlText w:val="%1.%2.%3.%4.%5.%6.%7.%8."/>
      <w:lvlJc w:val="start"/>
      <w:pPr>
        <w:tabs>
          <w:tab w:val="num" w:pos="216pt"/>
        </w:tabs>
        <w:ind w:start="187.20pt" w:hanging="61.20pt"/>
      </w:pPr>
      <w:rPr>
        <w:rFonts w:hint="default"/>
      </w:rPr>
    </w:lvl>
    <w:lvl w:ilvl="8">
      <w:start w:val="1"/>
      <w:numFmt w:val="decimal"/>
      <w:lvlText w:val="%1.%2.%3.%4.%5.%6.%7.%8.%9."/>
      <w:lvlJc w:val="start"/>
      <w:pPr>
        <w:tabs>
          <w:tab w:val="num" w:pos="252pt"/>
        </w:tabs>
        <w:ind w:start="216pt" w:hanging="72pt"/>
      </w:pPr>
      <w:rPr>
        <w:rFonts w:hint="default"/>
      </w:rPr>
    </w:lvl>
  </w:abstractNum>
  <w:abstractNum w:abstractNumId="64" w15:restartNumberingAfterBreak="0">
    <w:nsid w:val="72F74C2A"/>
    <w:multiLevelType w:val="multilevel"/>
    <w:tmpl w:val="0416001F"/>
    <w:name w:val="WW8Num32"/>
    <w:styleLink w:val="111111"/>
    <w:lvl w:ilvl="0">
      <w:start w:val="5"/>
      <w:numFmt w:val="decimal"/>
      <w:lvlText w:val="%1."/>
      <w:lvlJc w:val="start"/>
      <w:pPr>
        <w:tabs>
          <w:tab w:val="num" w:pos="18pt"/>
        </w:tabs>
        <w:ind w:start="18pt" w:hanging="18pt"/>
      </w:pPr>
    </w:lvl>
    <w:lvl w:ilvl="1">
      <w:start w:val="1"/>
      <w:numFmt w:val="decimal"/>
      <w:lvlText w:val="%1.%2."/>
      <w:lvlJc w:val="start"/>
      <w:pPr>
        <w:tabs>
          <w:tab w:val="num" w:pos="39.60pt"/>
        </w:tabs>
        <w:ind w:start="39.60pt" w:hanging="21.60pt"/>
      </w:pPr>
    </w:lvl>
    <w:lvl w:ilvl="2">
      <w:start w:val="1"/>
      <w:numFmt w:val="decimal"/>
      <w:lvlText w:val="%1.%2.%3."/>
      <w:lvlJc w:val="start"/>
      <w:pPr>
        <w:tabs>
          <w:tab w:val="num" w:pos="72pt"/>
        </w:tabs>
        <w:ind w:start="61.20pt" w:hanging="25.20pt"/>
      </w:pPr>
    </w:lvl>
    <w:lvl w:ilvl="3">
      <w:start w:val="1"/>
      <w:numFmt w:val="decimal"/>
      <w:lvlText w:val="%1.%2.%3.%4."/>
      <w:lvlJc w:val="start"/>
      <w:pPr>
        <w:tabs>
          <w:tab w:val="num" w:pos="108pt"/>
        </w:tabs>
        <w:ind w:start="86.40pt" w:hanging="32.40pt"/>
      </w:pPr>
    </w:lvl>
    <w:lvl w:ilvl="4">
      <w:start w:val="1"/>
      <w:numFmt w:val="decimal"/>
      <w:lvlText w:val="%1.%2.%3.%4.%5."/>
      <w:lvlJc w:val="start"/>
      <w:pPr>
        <w:tabs>
          <w:tab w:val="num" w:pos="126pt"/>
        </w:tabs>
        <w:ind w:start="111.60pt" w:hanging="39.60pt"/>
      </w:pPr>
    </w:lvl>
    <w:lvl w:ilvl="5">
      <w:start w:val="1"/>
      <w:numFmt w:val="decimal"/>
      <w:lvlText w:val="%1.%2.%3.%4.%5.%6."/>
      <w:lvlJc w:val="start"/>
      <w:pPr>
        <w:tabs>
          <w:tab w:val="num" w:pos="162pt"/>
        </w:tabs>
        <w:ind w:start="136.80pt" w:hanging="46.80pt"/>
      </w:pPr>
    </w:lvl>
    <w:lvl w:ilvl="6">
      <w:start w:val="1"/>
      <w:numFmt w:val="decimal"/>
      <w:lvlText w:val="%1.%2.%3.%4.%5.%6.%7."/>
      <w:lvlJc w:val="start"/>
      <w:pPr>
        <w:tabs>
          <w:tab w:val="num" w:pos="180pt"/>
        </w:tabs>
        <w:ind w:start="162pt" w:hanging="54pt"/>
      </w:pPr>
    </w:lvl>
    <w:lvl w:ilvl="7">
      <w:start w:val="1"/>
      <w:numFmt w:val="decimal"/>
      <w:lvlText w:val="%1.%2.%3.%4.%5.%6.%7.%8."/>
      <w:lvlJc w:val="start"/>
      <w:pPr>
        <w:tabs>
          <w:tab w:val="num" w:pos="216pt"/>
        </w:tabs>
        <w:ind w:start="187.20pt" w:hanging="61.20pt"/>
      </w:pPr>
    </w:lvl>
    <w:lvl w:ilvl="8">
      <w:start w:val="1"/>
      <w:numFmt w:val="decimal"/>
      <w:lvlText w:val="%1.%2.%3.%4.%5.%6.%7.%8.%9."/>
      <w:lvlJc w:val="start"/>
      <w:pPr>
        <w:tabs>
          <w:tab w:val="num" w:pos="252pt"/>
        </w:tabs>
        <w:ind w:start="216pt" w:hanging="72pt"/>
      </w:pPr>
    </w:lvl>
  </w:abstractNum>
  <w:abstractNum w:abstractNumId="65" w15:restartNumberingAfterBreak="0">
    <w:nsid w:val="742A3CEF"/>
    <w:multiLevelType w:val="hybridMultilevel"/>
    <w:tmpl w:val="C9D204E4"/>
    <w:name w:val="WW8Num652"/>
    <w:lvl w:ilvl="0" w:tplc="C6ECFA04">
      <w:start w:val="1"/>
      <w:numFmt w:val="lowerLetter"/>
      <w:lvlText w:val="%1)"/>
      <w:lvlJc w:val="start"/>
      <w:pPr>
        <w:tabs>
          <w:tab w:val="num" w:pos="46.35pt"/>
        </w:tabs>
        <w:ind w:start="46.35pt" w:hanging="18pt"/>
      </w:pPr>
      <w:rPr>
        <w:rFonts w:ascii="Book Antiqua" w:hAnsi="Book Antiqua" w:hint="default"/>
        <w:b w:val="0"/>
        <w:sz w:val="24"/>
        <w:szCs w:val="24"/>
      </w:rPr>
    </w:lvl>
    <w:lvl w:ilvl="1" w:tplc="04160019" w:tentative="1">
      <w:start w:val="1"/>
      <w:numFmt w:val="lowerLetter"/>
      <w:lvlText w:val="%2."/>
      <w:lvlJc w:val="start"/>
      <w:pPr>
        <w:tabs>
          <w:tab w:val="num" w:pos="72pt"/>
        </w:tabs>
        <w:ind w:start="72pt" w:hanging="18pt"/>
      </w:pPr>
    </w:lvl>
    <w:lvl w:ilvl="2" w:tplc="0416001B" w:tentative="1">
      <w:start w:val="1"/>
      <w:numFmt w:val="lowerRoman"/>
      <w:lvlText w:val="%3."/>
      <w:lvlJc w:val="end"/>
      <w:pPr>
        <w:tabs>
          <w:tab w:val="num" w:pos="108pt"/>
        </w:tabs>
        <w:ind w:start="108pt" w:hanging="9pt"/>
      </w:pPr>
    </w:lvl>
    <w:lvl w:ilvl="3" w:tplc="0416000F" w:tentative="1">
      <w:start w:val="1"/>
      <w:numFmt w:val="decimal"/>
      <w:lvlText w:val="%4."/>
      <w:lvlJc w:val="start"/>
      <w:pPr>
        <w:tabs>
          <w:tab w:val="num" w:pos="144pt"/>
        </w:tabs>
        <w:ind w:start="144pt" w:hanging="18pt"/>
      </w:pPr>
    </w:lvl>
    <w:lvl w:ilvl="4" w:tplc="04160019" w:tentative="1">
      <w:start w:val="1"/>
      <w:numFmt w:val="lowerLetter"/>
      <w:lvlText w:val="%5."/>
      <w:lvlJc w:val="start"/>
      <w:pPr>
        <w:tabs>
          <w:tab w:val="num" w:pos="180pt"/>
        </w:tabs>
        <w:ind w:start="180pt" w:hanging="18pt"/>
      </w:pPr>
    </w:lvl>
    <w:lvl w:ilvl="5" w:tplc="0416001B" w:tentative="1">
      <w:start w:val="1"/>
      <w:numFmt w:val="lowerRoman"/>
      <w:lvlText w:val="%6."/>
      <w:lvlJc w:val="end"/>
      <w:pPr>
        <w:tabs>
          <w:tab w:val="num" w:pos="216pt"/>
        </w:tabs>
        <w:ind w:start="216pt" w:hanging="9pt"/>
      </w:pPr>
    </w:lvl>
    <w:lvl w:ilvl="6" w:tplc="0416000F" w:tentative="1">
      <w:start w:val="1"/>
      <w:numFmt w:val="decimal"/>
      <w:lvlText w:val="%7."/>
      <w:lvlJc w:val="start"/>
      <w:pPr>
        <w:tabs>
          <w:tab w:val="num" w:pos="252pt"/>
        </w:tabs>
        <w:ind w:start="252pt" w:hanging="18pt"/>
      </w:pPr>
    </w:lvl>
    <w:lvl w:ilvl="7" w:tplc="04160019" w:tentative="1">
      <w:start w:val="1"/>
      <w:numFmt w:val="lowerLetter"/>
      <w:lvlText w:val="%8."/>
      <w:lvlJc w:val="start"/>
      <w:pPr>
        <w:tabs>
          <w:tab w:val="num" w:pos="288pt"/>
        </w:tabs>
        <w:ind w:start="288pt" w:hanging="18pt"/>
      </w:pPr>
    </w:lvl>
    <w:lvl w:ilvl="8" w:tplc="0416001B" w:tentative="1">
      <w:start w:val="1"/>
      <w:numFmt w:val="lowerRoman"/>
      <w:lvlText w:val="%9."/>
      <w:lvlJc w:val="end"/>
      <w:pPr>
        <w:tabs>
          <w:tab w:val="num" w:pos="324pt"/>
        </w:tabs>
        <w:ind w:start="324pt" w:hanging="9pt"/>
      </w:pPr>
    </w:lvl>
  </w:abstractNum>
  <w:abstractNum w:abstractNumId="66" w15:restartNumberingAfterBreak="0">
    <w:nsid w:val="798D5EFE"/>
    <w:multiLevelType w:val="hybridMultilevel"/>
    <w:tmpl w:val="23F4C32E"/>
    <w:name w:val="WW8Num3522"/>
    <w:lvl w:ilvl="0" w:tplc="B31233CA">
      <w:start w:val="1"/>
      <w:numFmt w:val="lowerLetter"/>
      <w:lvlText w:val="%1)"/>
      <w:lvlJc w:val="start"/>
      <w:pPr>
        <w:tabs>
          <w:tab w:val="num" w:pos="18pt"/>
        </w:tabs>
        <w:ind w:start="18pt" w:hanging="18pt"/>
      </w:pPr>
      <w:rPr>
        <w:b w:val="0"/>
        <w:sz w:val="24"/>
        <w:szCs w:val="24"/>
      </w:rPr>
    </w:lvl>
    <w:lvl w:ilvl="1" w:tplc="04160019" w:tentative="1">
      <w:start w:val="1"/>
      <w:numFmt w:val="lowerLetter"/>
      <w:lvlText w:val="%2."/>
      <w:lvlJc w:val="start"/>
      <w:pPr>
        <w:tabs>
          <w:tab w:val="num" w:pos="72pt"/>
        </w:tabs>
        <w:ind w:start="72pt" w:hanging="18pt"/>
      </w:pPr>
    </w:lvl>
    <w:lvl w:ilvl="2" w:tplc="0416001B" w:tentative="1">
      <w:start w:val="1"/>
      <w:numFmt w:val="lowerRoman"/>
      <w:lvlText w:val="%3."/>
      <w:lvlJc w:val="end"/>
      <w:pPr>
        <w:tabs>
          <w:tab w:val="num" w:pos="108pt"/>
        </w:tabs>
        <w:ind w:start="108pt" w:hanging="9pt"/>
      </w:pPr>
    </w:lvl>
    <w:lvl w:ilvl="3" w:tplc="0416000F" w:tentative="1">
      <w:start w:val="1"/>
      <w:numFmt w:val="decimal"/>
      <w:lvlText w:val="%4."/>
      <w:lvlJc w:val="start"/>
      <w:pPr>
        <w:tabs>
          <w:tab w:val="num" w:pos="144pt"/>
        </w:tabs>
        <w:ind w:start="144pt" w:hanging="18pt"/>
      </w:pPr>
    </w:lvl>
    <w:lvl w:ilvl="4" w:tplc="04160019" w:tentative="1">
      <w:start w:val="1"/>
      <w:numFmt w:val="lowerLetter"/>
      <w:lvlText w:val="%5."/>
      <w:lvlJc w:val="start"/>
      <w:pPr>
        <w:tabs>
          <w:tab w:val="num" w:pos="180pt"/>
        </w:tabs>
        <w:ind w:start="180pt" w:hanging="18pt"/>
      </w:pPr>
    </w:lvl>
    <w:lvl w:ilvl="5" w:tplc="0416001B" w:tentative="1">
      <w:start w:val="1"/>
      <w:numFmt w:val="lowerRoman"/>
      <w:lvlText w:val="%6."/>
      <w:lvlJc w:val="end"/>
      <w:pPr>
        <w:tabs>
          <w:tab w:val="num" w:pos="216pt"/>
        </w:tabs>
        <w:ind w:start="216pt" w:hanging="9pt"/>
      </w:pPr>
    </w:lvl>
    <w:lvl w:ilvl="6" w:tplc="0416000F" w:tentative="1">
      <w:start w:val="1"/>
      <w:numFmt w:val="decimal"/>
      <w:lvlText w:val="%7."/>
      <w:lvlJc w:val="start"/>
      <w:pPr>
        <w:tabs>
          <w:tab w:val="num" w:pos="252pt"/>
        </w:tabs>
        <w:ind w:start="252pt" w:hanging="18pt"/>
      </w:pPr>
    </w:lvl>
    <w:lvl w:ilvl="7" w:tplc="04160019" w:tentative="1">
      <w:start w:val="1"/>
      <w:numFmt w:val="lowerLetter"/>
      <w:lvlText w:val="%8."/>
      <w:lvlJc w:val="start"/>
      <w:pPr>
        <w:tabs>
          <w:tab w:val="num" w:pos="288pt"/>
        </w:tabs>
        <w:ind w:start="288pt" w:hanging="18pt"/>
      </w:pPr>
    </w:lvl>
    <w:lvl w:ilvl="8" w:tplc="0416001B" w:tentative="1">
      <w:start w:val="1"/>
      <w:numFmt w:val="lowerRoman"/>
      <w:lvlText w:val="%9."/>
      <w:lvlJc w:val="end"/>
      <w:pPr>
        <w:tabs>
          <w:tab w:val="num" w:pos="324pt"/>
        </w:tabs>
        <w:ind w:start="324pt" w:hanging="9pt"/>
      </w:pPr>
    </w:lvl>
  </w:abstractNum>
  <w:abstractNum w:abstractNumId="67" w15:restartNumberingAfterBreak="0">
    <w:nsid w:val="7D0F0EA6"/>
    <w:multiLevelType w:val="hybridMultilevel"/>
    <w:tmpl w:val="7314647E"/>
    <w:name w:val="WW8Num352"/>
    <w:lvl w:ilvl="0" w:tplc="B31233CA">
      <w:start w:val="1"/>
      <w:numFmt w:val="lowerLetter"/>
      <w:lvlText w:val="%1)"/>
      <w:lvlJc w:val="start"/>
      <w:pPr>
        <w:tabs>
          <w:tab w:val="num" w:pos="18pt"/>
        </w:tabs>
        <w:ind w:start="18pt" w:hanging="18pt"/>
      </w:pPr>
      <w:rPr>
        <w:b w:val="0"/>
        <w:sz w:val="24"/>
        <w:szCs w:val="24"/>
      </w:rPr>
    </w:lvl>
    <w:lvl w:ilvl="1" w:tplc="04160019" w:tentative="1">
      <w:start w:val="1"/>
      <w:numFmt w:val="lowerLetter"/>
      <w:lvlText w:val="%2."/>
      <w:lvlJc w:val="start"/>
      <w:pPr>
        <w:tabs>
          <w:tab w:val="num" w:pos="72pt"/>
        </w:tabs>
        <w:ind w:start="72pt" w:hanging="18pt"/>
      </w:pPr>
    </w:lvl>
    <w:lvl w:ilvl="2" w:tplc="0416001B" w:tentative="1">
      <w:start w:val="1"/>
      <w:numFmt w:val="lowerRoman"/>
      <w:lvlText w:val="%3."/>
      <w:lvlJc w:val="end"/>
      <w:pPr>
        <w:tabs>
          <w:tab w:val="num" w:pos="108pt"/>
        </w:tabs>
        <w:ind w:start="108pt" w:hanging="9pt"/>
      </w:pPr>
    </w:lvl>
    <w:lvl w:ilvl="3" w:tplc="0416000F" w:tentative="1">
      <w:start w:val="1"/>
      <w:numFmt w:val="decimal"/>
      <w:lvlText w:val="%4."/>
      <w:lvlJc w:val="start"/>
      <w:pPr>
        <w:tabs>
          <w:tab w:val="num" w:pos="144pt"/>
        </w:tabs>
        <w:ind w:start="144pt" w:hanging="18pt"/>
      </w:pPr>
    </w:lvl>
    <w:lvl w:ilvl="4" w:tplc="04160019" w:tentative="1">
      <w:start w:val="1"/>
      <w:numFmt w:val="lowerLetter"/>
      <w:lvlText w:val="%5."/>
      <w:lvlJc w:val="start"/>
      <w:pPr>
        <w:tabs>
          <w:tab w:val="num" w:pos="180pt"/>
        </w:tabs>
        <w:ind w:start="180pt" w:hanging="18pt"/>
      </w:pPr>
    </w:lvl>
    <w:lvl w:ilvl="5" w:tplc="0416001B" w:tentative="1">
      <w:start w:val="1"/>
      <w:numFmt w:val="lowerRoman"/>
      <w:lvlText w:val="%6."/>
      <w:lvlJc w:val="end"/>
      <w:pPr>
        <w:tabs>
          <w:tab w:val="num" w:pos="216pt"/>
        </w:tabs>
        <w:ind w:start="216pt" w:hanging="9pt"/>
      </w:pPr>
    </w:lvl>
    <w:lvl w:ilvl="6" w:tplc="0416000F" w:tentative="1">
      <w:start w:val="1"/>
      <w:numFmt w:val="decimal"/>
      <w:lvlText w:val="%7."/>
      <w:lvlJc w:val="start"/>
      <w:pPr>
        <w:tabs>
          <w:tab w:val="num" w:pos="252pt"/>
        </w:tabs>
        <w:ind w:start="252pt" w:hanging="18pt"/>
      </w:pPr>
    </w:lvl>
    <w:lvl w:ilvl="7" w:tplc="04160019" w:tentative="1">
      <w:start w:val="1"/>
      <w:numFmt w:val="lowerLetter"/>
      <w:lvlText w:val="%8."/>
      <w:lvlJc w:val="start"/>
      <w:pPr>
        <w:tabs>
          <w:tab w:val="num" w:pos="288pt"/>
        </w:tabs>
        <w:ind w:start="288pt" w:hanging="18pt"/>
      </w:pPr>
    </w:lvl>
    <w:lvl w:ilvl="8" w:tplc="0416001B" w:tentative="1">
      <w:start w:val="1"/>
      <w:numFmt w:val="lowerRoman"/>
      <w:lvlText w:val="%9."/>
      <w:lvlJc w:val="end"/>
      <w:pPr>
        <w:tabs>
          <w:tab w:val="num" w:pos="324pt"/>
        </w:tabs>
        <w:ind w:start="324pt" w:hanging="9pt"/>
      </w:pPr>
    </w:lvl>
  </w:abstractNum>
  <w:abstractNum w:abstractNumId="68" w15:restartNumberingAfterBreak="0">
    <w:nsid w:val="7EB671FD"/>
    <w:multiLevelType w:val="multilevel"/>
    <w:tmpl w:val="285EF36E"/>
    <w:name w:val="WW8Num336"/>
    <w:lvl w:ilvl="0">
      <w:start w:val="1"/>
      <w:numFmt w:val="lowerLetter"/>
      <w:lvlText w:val="%1)"/>
      <w:lvlJc w:val="start"/>
      <w:pPr>
        <w:tabs>
          <w:tab w:val="num" w:pos="46.35pt"/>
        </w:tabs>
        <w:ind w:start="46.35pt" w:hanging="18pt"/>
      </w:pPr>
      <w:rPr>
        <w:rFonts w:ascii="Book Antiqua" w:hAnsi="Book Antiqua" w:cs="Arial"/>
        <w:b w:val="0"/>
        <w:i w:val="0"/>
        <w:sz w:val="24"/>
        <w:szCs w:val="24"/>
      </w:rPr>
    </w:lvl>
    <w:lvl w:ilvl="1">
      <w:start w:val="1"/>
      <w:numFmt w:val="bullet"/>
      <w:lvlText w:val="◦"/>
      <w:lvlJc w:val="start"/>
      <w:pPr>
        <w:tabs>
          <w:tab w:val="num" w:pos="64.35pt"/>
        </w:tabs>
        <w:ind w:start="64.35pt" w:hanging="18pt"/>
      </w:pPr>
      <w:rPr>
        <w:rFonts w:ascii="OpenSymbol" w:hAnsi="OpenSymbol" w:cs="OpenSymbol"/>
        <w:sz w:val="21"/>
        <w:szCs w:val="21"/>
      </w:rPr>
    </w:lvl>
    <w:lvl w:ilvl="2">
      <w:start w:val="1"/>
      <w:numFmt w:val="bullet"/>
      <w:lvlText w:val="▪"/>
      <w:lvlJc w:val="start"/>
      <w:pPr>
        <w:tabs>
          <w:tab w:val="num" w:pos="82.35pt"/>
        </w:tabs>
        <w:ind w:start="82.35pt" w:hanging="18pt"/>
      </w:pPr>
      <w:rPr>
        <w:rFonts w:ascii="OpenSymbol" w:hAnsi="OpenSymbol" w:cs="OpenSymbol"/>
        <w:sz w:val="21"/>
        <w:szCs w:val="21"/>
      </w:rPr>
    </w:lvl>
    <w:lvl w:ilvl="3">
      <w:start w:val="1"/>
      <w:numFmt w:val="bullet"/>
      <w:lvlText w:val=""/>
      <w:lvlJc w:val="start"/>
      <w:pPr>
        <w:tabs>
          <w:tab w:val="num" w:pos="100.35pt"/>
        </w:tabs>
        <w:ind w:start="100.35pt" w:hanging="18pt"/>
      </w:pPr>
      <w:rPr>
        <w:rFonts w:ascii="Symbol" w:hAnsi="Symbol" w:cs="OpenSymbol"/>
        <w:sz w:val="21"/>
        <w:szCs w:val="21"/>
      </w:rPr>
    </w:lvl>
    <w:lvl w:ilvl="4">
      <w:start w:val="1"/>
      <w:numFmt w:val="bullet"/>
      <w:lvlText w:val="◦"/>
      <w:lvlJc w:val="start"/>
      <w:pPr>
        <w:tabs>
          <w:tab w:val="num" w:pos="118.35pt"/>
        </w:tabs>
        <w:ind w:start="118.35pt" w:hanging="18pt"/>
      </w:pPr>
      <w:rPr>
        <w:rFonts w:ascii="OpenSymbol" w:hAnsi="OpenSymbol" w:cs="OpenSymbol"/>
        <w:sz w:val="21"/>
        <w:szCs w:val="21"/>
      </w:rPr>
    </w:lvl>
    <w:lvl w:ilvl="5">
      <w:start w:val="1"/>
      <w:numFmt w:val="bullet"/>
      <w:lvlText w:val="▪"/>
      <w:lvlJc w:val="start"/>
      <w:pPr>
        <w:tabs>
          <w:tab w:val="num" w:pos="136.35pt"/>
        </w:tabs>
        <w:ind w:start="136.35pt" w:hanging="18pt"/>
      </w:pPr>
      <w:rPr>
        <w:rFonts w:ascii="OpenSymbol" w:hAnsi="OpenSymbol" w:cs="OpenSymbol"/>
        <w:sz w:val="21"/>
        <w:szCs w:val="21"/>
      </w:rPr>
    </w:lvl>
    <w:lvl w:ilvl="6">
      <w:start w:val="1"/>
      <w:numFmt w:val="bullet"/>
      <w:lvlText w:val=""/>
      <w:lvlJc w:val="start"/>
      <w:pPr>
        <w:tabs>
          <w:tab w:val="num" w:pos="154.35pt"/>
        </w:tabs>
        <w:ind w:start="154.35pt" w:hanging="18pt"/>
      </w:pPr>
      <w:rPr>
        <w:rFonts w:ascii="Symbol" w:hAnsi="Symbol" w:cs="OpenSymbol"/>
        <w:sz w:val="21"/>
        <w:szCs w:val="21"/>
      </w:rPr>
    </w:lvl>
    <w:lvl w:ilvl="7">
      <w:start w:val="1"/>
      <w:numFmt w:val="bullet"/>
      <w:lvlText w:val="◦"/>
      <w:lvlJc w:val="start"/>
      <w:pPr>
        <w:tabs>
          <w:tab w:val="num" w:pos="172.35pt"/>
        </w:tabs>
        <w:ind w:start="172.35pt" w:hanging="18pt"/>
      </w:pPr>
      <w:rPr>
        <w:rFonts w:ascii="OpenSymbol" w:hAnsi="OpenSymbol" w:cs="OpenSymbol"/>
        <w:sz w:val="21"/>
        <w:szCs w:val="21"/>
      </w:rPr>
    </w:lvl>
    <w:lvl w:ilvl="8">
      <w:start w:val="1"/>
      <w:numFmt w:val="bullet"/>
      <w:lvlText w:val="▪"/>
      <w:lvlJc w:val="start"/>
      <w:pPr>
        <w:tabs>
          <w:tab w:val="num" w:pos="190.35pt"/>
        </w:tabs>
        <w:ind w:start="190.35pt" w:hanging="18pt"/>
      </w:pPr>
      <w:rPr>
        <w:rFonts w:ascii="OpenSymbol" w:hAnsi="OpenSymbol" w:cs="OpenSymbol"/>
        <w:sz w:val="21"/>
        <w:szCs w:val="21"/>
      </w:rPr>
    </w:lvl>
  </w:abstractNum>
  <w:abstractNum w:abstractNumId="69" w15:restartNumberingAfterBreak="0">
    <w:nsid w:val="7FB33AD8"/>
    <w:multiLevelType w:val="multilevel"/>
    <w:tmpl w:val="6EE020D8"/>
    <w:lvl w:ilvl="0">
      <w:start w:val="1"/>
      <w:numFmt w:val="decimal"/>
      <w:lvlText w:val="%1"/>
      <w:lvlJc w:val="start"/>
      <w:pPr>
        <w:ind w:start="18pt" w:hanging="18pt"/>
      </w:pPr>
      <w:rPr>
        <w:rFonts w:hint="default"/>
      </w:rPr>
    </w:lvl>
    <w:lvl w:ilvl="1">
      <w:start w:val="6"/>
      <w:numFmt w:val="decimal"/>
      <w:lvlText w:val="%1.%2"/>
      <w:lvlJc w:val="start"/>
      <w:pPr>
        <w:ind w:start="18pt" w:hanging="18pt"/>
      </w:pPr>
      <w:rPr>
        <w:rFonts w:hint="default"/>
      </w:rPr>
    </w:lvl>
    <w:lvl w:ilvl="2">
      <w:start w:val="1"/>
      <w:numFmt w:val="decimal"/>
      <w:lvlText w:val="%1.%2.%3"/>
      <w:lvlJc w:val="start"/>
      <w:pPr>
        <w:ind w:start="36pt" w:hanging="36pt"/>
      </w:pPr>
      <w:rPr>
        <w:rFonts w:hint="default"/>
      </w:rPr>
    </w:lvl>
    <w:lvl w:ilvl="3">
      <w:start w:val="1"/>
      <w:numFmt w:val="decimal"/>
      <w:lvlText w:val="%1.%2.%3.%4"/>
      <w:lvlJc w:val="start"/>
      <w:pPr>
        <w:ind w:start="36pt" w:hanging="36pt"/>
      </w:pPr>
      <w:rPr>
        <w:rFonts w:hint="default"/>
      </w:rPr>
    </w:lvl>
    <w:lvl w:ilvl="4">
      <w:start w:val="1"/>
      <w:numFmt w:val="decimal"/>
      <w:lvlText w:val="%1.%2.%3.%4.%5"/>
      <w:lvlJc w:val="start"/>
      <w:pPr>
        <w:ind w:start="54pt" w:hanging="54pt"/>
      </w:pPr>
      <w:rPr>
        <w:rFonts w:hint="default"/>
      </w:rPr>
    </w:lvl>
    <w:lvl w:ilvl="5">
      <w:start w:val="1"/>
      <w:numFmt w:val="decimal"/>
      <w:lvlText w:val="%1.%2.%3.%4.%5.%6"/>
      <w:lvlJc w:val="start"/>
      <w:pPr>
        <w:ind w:start="54pt" w:hanging="54pt"/>
      </w:pPr>
      <w:rPr>
        <w:rFonts w:hint="default"/>
      </w:rPr>
    </w:lvl>
    <w:lvl w:ilvl="6">
      <w:start w:val="1"/>
      <w:numFmt w:val="decimal"/>
      <w:lvlText w:val="%1.%2.%3.%4.%5.%6.%7"/>
      <w:lvlJc w:val="start"/>
      <w:pPr>
        <w:ind w:start="72pt" w:hanging="72pt"/>
      </w:pPr>
      <w:rPr>
        <w:rFonts w:hint="default"/>
      </w:rPr>
    </w:lvl>
    <w:lvl w:ilvl="7">
      <w:start w:val="1"/>
      <w:numFmt w:val="decimal"/>
      <w:lvlText w:val="%1.%2.%3.%4.%5.%6.%7.%8"/>
      <w:lvlJc w:val="start"/>
      <w:pPr>
        <w:ind w:start="72pt" w:hanging="72pt"/>
      </w:pPr>
      <w:rPr>
        <w:rFonts w:hint="default"/>
      </w:rPr>
    </w:lvl>
    <w:lvl w:ilvl="8">
      <w:start w:val="1"/>
      <w:numFmt w:val="decimal"/>
      <w:lvlText w:val="%1.%2.%3.%4.%5.%6.%7.%8.%9"/>
      <w:lvlJc w:val="start"/>
      <w:pPr>
        <w:ind w:start="90pt" w:hanging="90pt"/>
      </w:pPr>
      <w:rPr>
        <w:rFonts w:hint="default"/>
      </w:rPr>
    </w:lvl>
  </w:abstractNum>
  <w:num w:numId="1" w16cid:durableId="1639995651">
    <w:abstractNumId w:val="0"/>
  </w:num>
  <w:num w:numId="2" w16cid:durableId="537668919">
    <w:abstractNumId w:val="1"/>
  </w:num>
  <w:num w:numId="3" w16cid:durableId="1204903018">
    <w:abstractNumId w:val="2"/>
  </w:num>
  <w:num w:numId="4" w16cid:durableId="410275543">
    <w:abstractNumId w:val="3"/>
  </w:num>
  <w:num w:numId="5" w16cid:durableId="1179588112">
    <w:abstractNumId w:val="4"/>
  </w:num>
  <w:num w:numId="6" w16cid:durableId="425735844">
    <w:abstractNumId w:val="7"/>
  </w:num>
  <w:num w:numId="7" w16cid:durableId="1961763836">
    <w:abstractNumId w:val="10"/>
  </w:num>
  <w:num w:numId="8" w16cid:durableId="1014529311">
    <w:abstractNumId w:val="11"/>
  </w:num>
  <w:num w:numId="9" w16cid:durableId="1846432840">
    <w:abstractNumId w:val="12"/>
  </w:num>
  <w:num w:numId="10" w16cid:durableId="358554023">
    <w:abstractNumId w:val="13"/>
  </w:num>
  <w:num w:numId="11" w16cid:durableId="1253317172">
    <w:abstractNumId w:val="64"/>
  </w:num>
  <w:num w:numId="12" w16cid:durableId="11298812">
    <w:abstractNumId w:val="50"/>
  </w:num>
  <w:num w:numId="13" w16cid:durableId="2116050141">
    <w:abstractNumId w:val="57"/>
  </w:num>
  <w:num w:numId="14" w16cid:durableId="1128738383">
    <w:abstractNumId w:val="1"/>
    <w:lvlOverride w:ilvl="0">
      <w:startOverride w:val="1"/>
    </w:lvlOverride>
    <w:lvlOverride w:ilvl="1">
      <w:startOverride w:val="1"/>
    </w:lvlOverride>
    <w:lvlOverride w:ilvl="2">
      <w:startOverride w:val="1"/>
    </w:lvlOverride>
    <w:lvlOverride w:ilvl="3">
      <w:startOverride w:val="1"/>
    </w:lvlOverride>
    <w:lvlOverride w:ilvl="4">
      <w:startOverride w:val="4"/>
    </w:lvlOverride>
    <w:lvlOverride w:ilvl="5">
      <w:startOverride w:val="6"/>
    </w:lvlOverride>
    <w:lvlOverride w:ilvl="6"/>
    <w:lvlOverride w:ilvl="7">
      <w:startOverride w:val="1"/>
    </w:lvlOverride>
    <w:lvlOverride w:ilvl="8">
      <w:startOverride w:val="10612"/>
    </w:lvlOverride>
  </w:num>
  <w:num w:numId="15" w16cid:durableId="993801721">
    <w:abstractNumId w:val="55"/>
  </w:num>
  <w:num w:numId="16" w16cid:durableId="1244142651">
    <w:abstractNumId w:val="39"/>
  </w:num>
  <w:num w:numId="17" w16cid:durableId="1212570833">
    <w:abstractNumId w:val="54"/>
  </w:num>
  <w:num w:numId="18" w16cid:durableId="400718835">
    <w:abstractNumId w:val="35"/>
  </w:num>
  <w:num w:numId="19" w16cid:durableId="1613903254">
    <w:abstractNumId w:val="29"/>
  </w:num>
  <w:num w:numId="20" w16cid:durableId="1754087305">
    <w:abstractNumId w:val="58"/>
  </w:num>
  <w:num w:numId="21" w16cid:durableId="56946606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77983374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38243589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2049061450">
    <w:abstractNumId w:val="43"/>
  </w:num>
  <w:num w:numId="25" w16cid:durableId="1853178987">
    <w:abstractNumId w:val="62"/>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41393262">
    <w:abstractNumId w:val="35"/>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820122134">
    <w:abstractNumId w:val="11"/>
  </w:num>
  <w:num w:numId="28" w16cid:durableId="131405444">
    <w:abstractNumId w:val="22"/>
  </w:num>
  <w:num w:numId="29" w16cid:durableId="2143696390">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264923497">
    <w:abstractNumId w:val="33"/>
  </w:num>
  <w:num w:numId="31" w16cid:durableId="269556548">
    <w:abstractNumId w:val="4"/>
    <w:lvlOverride w:ilvl="0">
      <w:startOverride w:val="1"/>
    </w:lvlOverride>
  </w:num>
  <w:num w:numId="32" w16cid:durableId="1226990412">
    <w:abstractNumId w:val="58"/>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91443636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885682009">
    <w:abstractNumId w:val="69"/>
  </w:num>
  <w:num w:numId="35" w16cid:durableId="2119324903">
    <w:abstractNumId w:val="44"/>
    <w:lvlOverride w:ilvl="0">
      <w:startOverride w:val="6"/>
    </w:lvlOverride>
    <w:lvlOverride w:ilvl="1">
      <w:startOverride w:val="14"/>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510755017">
    <w:abstractNumId w:val="56"/>
  </w:num>
  <w:num w:numId="37" w16cid:durableId="1167400565">
    <w:abstractNumId w:val="62"/>
  </w:num>
  <w:num w:numId="38" w16cid:durableId="484395013">
    <w:abstractNumId w:val="45"/>
  </w:num>
  <w:num w:numId="39" w16cid:durableId="1751003325">
    <w:abstractNumId w:val="30"/>
  </w:num>
  <w:num w:numId="40" w16cid:durableId="1540163934">
    <w:abstractNumId w:val="36"/>
  </w:num>
  <w:num w:numId="41" w16cid:durableId="322465704">
    <w:abstractNumId w:val="19"/>
  </w:num>
  <w:num w:numId="42" w16cid:durableId="1349600370">
    <w:abstractNumId w:val="41"/>
  </w:num>
  <w:num w:numId="43" w16cid:durableId="234172370">
    <w:abstractNumId w:val="47"/>
  </w:num>
  <w:num w:numId="44" w16cid:durableId="1548178393">
    <w:abstractNumId w:val="32"/>
  </w:num>
  <w:num w:numId="45" w16cid:durableId="4982363">
    <w:abstractNumId w:val="34"/>
  </w:num>
  <w:num w:numId="46" w16cid:durableId="535318675">
    <w:abstractNumId w:val="0"/>
  </w:num>
  <w:num w:numId="47" w16cid:durableId="1813059577">
    <w:abstractNumId w:val="28"/>
  </w:num>
  <w:num w:numId="48" w16cid:durableId="313413446">
    <w:abstractNumId w:val="27"/>
  </w:num>
  <w:num w:numId="49" w16cid:durableId="699671526">
    <w:abstractNumId w:val="60"/>
  </w:num>
  <w:num w:numId="50" w16cid:durableId="410202094">
    <w:abstractNumId w:val="26"/>
  </w:num>
  <w:num w:numId="51" w16cid:durableId="491332921">
    <w:abstractNumId w:val="48"/>
  </w:num>
  <w:num w:numId="52" w16cid:durableId="253369768">
    <w:abstractNumId w:val="53"/>
  </w:num>
  <w:num w:numId="53" w16cid:durableId="341395501">
    <w:abstractNumId w:val="21"/>
  </w:num>
  <w:num w:numId="54" w16cid:durableId="1558543551">
    <w:abstractNumId w:val="24"/>
  </w:num>
  <w:num w:numId="55" w16cid:durableId="1450204818">
    <w:abstractNumId w:val="17"/>
  </w:num>
  <w:num w:numId="56" w16cid:durableId="1368607477">
    <w:abstractNumId w:val="31"/>
  </w:num>
  <w:num w:numId="57" w16cid:durableId="597518673">
    <w:abstractNumId w:val="25"/>
  </w:num>
  <w:num w:numId="58" w16cid:durableId="1560633129">
    <w:abstractNumId w:val="61"/>
  </w:num>
  <w:num w:numId="59" w16cid:durableId="269363170">
    <w:abstractNumId w:val="0"/>
  </w:num>
  <w:num w:numId="60" w16cid:durableId="383262083">
    <w:abstractNumId w:val="0"/>
  </w:num>
  <w:num w:numId="61" w16cid:durableId="1525709979">
    <w:abstractNumId w:val="40"/>
  </w:num>
  <w:numIdMacAtCleanup w:val="24"/>
</w:numbering>
</file>

<file path=word/settings.xml><?xml version="1.0" encoding="utf-8"?>
<w:settings xmlns:mc="http://schemas.openxmlformats.org/markup-compatibility/2006" xmlns:o="urn:schemas-microsoft-com:office:office" xmlns:r="http://purl.oclc.org/ooxml/officeDocument/relationships" xmlns:m="http://purl.oclc.org/ooxml/officeDocument/math" xmlns:v="urn:schemas-microsoft-com:vml"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0%"/>
  <w:displayBackgroundShape/>
  <w:embedSystemFonts/>
  <w:stylePaneFormatFilter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35.40pt"/>
  <w:hyphenationZone w:val="21.25pt"/>
  <w:defaultTableStyle w:val="Normal"/>
  <w:drawingGridHorizontalSpacing w:val="0pt"/>
  <w:drawingGridVerticalSpacing w:val="0pt"/>
  <w:displayHorizontalDrawingGridEvery w:val="0"/>
  <w:displayVerticalDrawingGridEvery w:val="0"/>
  <w:doNotUseMarginsForDrawingGridOrigin/>
  <w:drawingGridHorizontalOrigin w:val="0pt"/>
  <w:drawingGridVerticalOrigin w:val="0pt"/>
  <w:noPunctuationKerning/>
  <w:characterSpacingControl w:val="doNotCompres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7C94"/>
    <w:rsid w:val="00000E5D"/>
    <w:rsid w:val="00001929"/>
    <w:rsid w:val="00001F21"/>
    <w:rsid w:val="000026D6"/>
    <w:rsid w:val="00003C7B"/>
    <w:rsid w:val="00004142"/>
    <w:rsid w:val="000042B7"/>
    <w:rsid w:val="00004985"/>
    <w:rsid w:val="000054D7"/>
    <w:rsid w:val="0000551A"/>
    <w:rsid w:val="000056C9"/>
    <w:rsid w:val="00005906"/>
    <w:rsid w:val="00006192"/>
    <w:rsid w:val="00006752"/>
    <w:rsid w:val="0000680C"/>
    <w:rsid w:val="000075C1"/>
    <w:rsid w:val="00011345"/>
    <w:rsid w:val="000119E1"/>
    <w:rsid w:val="00011A3F"/>
    <w:rsid w:val="0001263E"/>
    <w:rsid w:val="00013407"/>
    <w:rsid w:val="000137EF"/>
    <w:rsid w:val="00013962"/>
    <w:rsid w:val="00013C71"/>
    <w:rsid w:val="000161A3"/>
    <w:rsid w:val="0001661A"/>
    <w:rsid w:val="00016630"/>
    <w:rsid w:val="00016FC7"/>
    <w:rsid w:val="000174D3"/>
    <w:rsid w:val="000202AF"/>
    <w:rsid w:val="00020ECD"/>
    <w:rsid w:val="00021150"/>
    <w:rsid w:val="00021311"/>
    <w:rsid w:val="00021A3A"/>
    <w:rsid w:val="00021D8E"/>
    <w:rsid w:val="0002292F"/>
    <w:rsid w:val="00022EBF"/>
    <w:rsid w:val="0002352E"/>
    <w:rsid w:val="00023603"/>
    <w:rsid w:val="000247C8"/>
    <w:rsid w:val="0002497B"/>
    <w:rsid w:val="00024DD5"/>
    <w:rsid w:val="00025A05"/>
    <w:rsid w:val="00025E00"/>
    <w:rsid w:val="000263E0"/>
    <w:rsid w:val="000306A4"/>
    <w:rsid w:val="00030909"/>
    <w:rsid w:val="00030CC0"/>
    <w:rsid w:val="00031B0D"/>
    <w:rsid w:val="00031C3C"/>
    <w:rsid w:val="000327FB"/>
    <w:rsid w:val="00032839"/>
    <w:rsid w:val="000330E3"/>
    <w:rsid w:val="000334E6"/>
    <w:rsid w:val="00033873"/>
    <w:rsid w:val="000344A6"/>
    <w:rsid w:val="000346A9"/>
    <w:rsid w:val="00035284"/>
    <w:rsid w:val="000360F8"/>
    <w:rsid w:val="00036357"/>
    <w:rsid w:val="00036EE7"/>
    <w:rsid w:val="000401CE"/>
    <w:rsid w:val="00040EB1"/>
    <w:rsid w:val="00041A2E"/>
    <w:rsid w:val="00041C6C"/>
    <w:rsid w:val="00041E03"/>
    <w:rsid w:val="00042136"/>
    <w:rsid w:val="0004282E"/>
    <w:rsid w:val="00042BD1"/>
    <w:rsid w:val="00043782"/>
    <w:rsid w:val="00043F56"/>
    <w:rsid w:val="000444BE"/>
    <w:rsid w:val="00044F6E"/>
    <w:rsid w:val="0004561C"/>
    <w:rsid w:val="00046B40"/>
    <w:rsid w:val="00047417"/>
    <w:rsid w:val="00047FB0"/>
    <w:rsid w:val="00050C58"/>
    <w:rsid w:val="000518AD"/>
    <w:rsid w:val="0005262E"/>
    <w:rsid w:val="000532E4"/>
    <w:rsid w:val="0005330A"/>
    <w:rsid w:val="00054431"/>
    <w:rsid w:val="0005542E"/>
    <w:rsid w:val="0005620F"/>
    <w:rsid w:val="000562E5"/>
    <w:rsid w:val="000565DB"/>
    <w:rsid w:val="00056702"/>
    <w:rsid w:val="000573A6"/>
    <w:rsid w:val="000578A9"/>
    <w:rsid w:val="000614D8"/>
    <w:rsid w:val="000640CB"/>
    <w:rsid w:val="00065278"/>
    <w:rsid w:val="00065FC8"/>
    <w:rsid w:val="000660D3"/>
    <w:rsid w:val="00066B13"/>
    <w:rsid w:val="00067037"/>
    <w:rsid w:val="00067D99"/>
    <w:rsid w:val="00070480"/>
    <w:rsid w:val="00070514"/>
    <w:rsid w:val="0007068A"/>
    <w:rsid w:val="00071944"/>
    <w:rsid w:val="00071A43"/>
    <w:rsid w:val="00071A76"/>
    <w:rsid w:val="00071BC0"/>
    <w:rsid w:val="00072352"/>
    <w:rsid w:val="00072E5F"/>
    <w:rsid w:val="0007579C"/>
    <w:rsid w:val="00076450"/>
    <w:rsid w:val="00076C6E"/>
    <w:rsid w:val="00076D04"/>
    <w:rsid w:val="00076E00"/>
    <w:rsid w:val="0007708A"/>
    <w:rsid w:val="0008176A"/>
    <w:rsid w:val="000818F1"/>
    <w:rsid w:val="000819A0"/>
    <w:rsid w:val="00082605"/>
    <w:rsid w:val="00082AD0"/>
    <w:rsid w:val="00083DC8"/>
    <w:rsid w:val="00084D11"/>
    <w:rsid w:val="00085230"/>
    <w:rsid w:val="00085CAA"/>
    <w:rsid w:val="000860A7"/>
    <w:rsid w:val="00087562"/>
    <w:rsid w:val="00090208"/>
    <w:rsid w:val="00090BAD"/>
    <w:rsid w:val="000918FB"/>
    <w:rsid w:val="00091E9A"/>
    <w:rsid w:val="00092452"/>
    <w:rsid w:val="00092C94"/>
    <w:rsid w:val="00092C9E"/>
    <w:rsid w:val="00093CBA"/>
    <w:rsid w:val="000957D3"/>
    <w:rsid w:val="00095C0C"/>
    <w:rsid w:val="000961D9"/>
    <w:rsid w:val="000962B1"/>
    <w:rsid w:val="00096FC9"/>
    <w:rsid w:val="00097376"/>
    <w:rsid w:val="000979C8"/>
    <w:rsid w:val="000A10C2"/>
    <w:rsid w:val="000A15FF"/>
    <w:rsid w:val="000A16A6"/>
    <w:rsid w:val="000A1FAE"/>
    <w:rsid w:val="000A204B"/>
    <w:rsid w:val="000A2AD7"/>
    <w:rsid w:val="000A329D"/>
    <w:rsid w:val="000A3C69"/>
    <w:rsid w:val="000A4B6F"/>
    <w:rsid w:val="000A538F"/>
    <w:rsid w:val="000A58C5"/>
    <w:rsid w:val="000A5A4B"/>
    <w:rsid w:val="000A5E1C"/>
    <w:rsid w:val="000A659A"/>
    <w:rsid w:val="000A6B2A"/>
    <w:rsid w:val="000A6F0A"/>
    <w:rsid w:val="000A6FA9"/>
    <w:rsid w:val="000A78EE"/>
    <w:rsid w:val="000A7AF2"/>
    <w:rsid w:val="000A7B8F"/>
    <w:rsid w:val="000B02B0"/>
    <w:rsid w:val="000B0B37"/>
    <w:rsid w:val="000B23D2"/>
    <w:rsid w:val="000B2B7E"/>
    <w:rsid w:val="000B33A6"/>
    <w:rsid w:val="000B345C"/>
    <w:rsid w:val="000B4759"/>
    <w:rsid w:val="000B4932"/>
    <w:rsid w:val="000B4A7C"/>
    <w:rsid w:val="000B4E84"/>
    <w:rsid w:val="000B4E8B"/>
    <w:rsid w:val="000B6D26"/>
    <w:rsid w:val="000B6DA2"/>
    <w:rsid w:val="000B762D"/>
    <w:rsid w:val="000B783F"/>
    <w:rsid w:val="000C00EC"/>
    <w:rsid w:val="000C012A"/>
    <w:rsid w:val="000C0DAF"/>
    <w:rsid w:val="000C0E86"/>
    <w:rsid w:val="000C15C7"/>
    <w:rsid w:val="000C19F4"/>
    <w:rsid w:val="000C1A3A"/>
    <w:rsid w:val="000C1E0A"/>
    <w:rsid w:val="000C252D"/>
    <w:rsid w:val="000C2E09"/>
    <w:rsid w:val="000C2F27"/>
    <w:rsid w:val="000C3469"/>
    <w:rsid w:val="000C486E"/>
    <w:rsid w:val="000C4F34"/>
    <w:rsid w:val="000C5A6C"/>
    <w:rsid w:val="000C6F25"/>
    <w:rsid w:val="000C78F0"/>
    <w:rsid w:val="000C7966"/>
    <w:rsid w:val="000C7F88"/>
    <w:rsid w:val="000D0E46"/>
    <w:rsid w:val="000D101E"/>
    <w:rsid w:val="000D1C8D"/>
    <w:rsid w:val="000D1CED"/>
    <w:rsid w:val="000D1D05"/>
    <w:rsid w:val="000D31C8"/>
    <w:rsid w:val="000D4457"/>
    <w:rsid w:val="000D4526"/>
    <w:rsid w:val="000D6983"/>
    <w:rsid w:val="000D6A01"/>
    <w:rsid w:val="000D6D28"/>
    <w:rsid w:val="000D7B06"/>
    <w:rsid w:val="000D7F10"/>
    <w:rsid w:val="000E0055"/>
    <w:rsid w:val="000E0BFD"/>
    <w:rsid w:val="000E1A14"/>
    <w:rsid w:val="000E212C"/>
    <w:rsid w:val="000E2E06"/>
    <w:rsid w:val="000E370A"/>
    <w:rsid w:val="000E3C1F"/>
    <w:rsid w:val="000E44C6"/>
    <w:rsid w:val="000E46E8"/>
    <w:rsid w:val="000E5F97"/>
    <w:rsid w:val="000E603F"/>
    <w:rsid w:val="000E631A"/>
    <w:rsid w:val="000E63AF"/>
    <w:rsid w:val="000E6789"/>
    <w:rsid w:val="000E6BD6"/>
    <w:rsid w:val="000E6E7B"/>
    <w:rsid w:val="000F0700"/>
    <w:rsid w:val="000F0EA8"/>
    <w:rsid w:val="000F23FC"/>
    <w:rsid w:val="000F2879"/>
    <w:rsid w:val="000F2B47"/>
    <w:rsid w:val="000F427B"/>
    <w:rsid w:val="000F44BA"/>
    <w:rsid w:val="000F462C"/>
    <w:rsid w:val="000F4831"/>
    <w:rsid w:val="000F4DA2"/>
    <w:rsid w:val="000F5BE1"/>
    <w:rsid w:val="000F5C8F"/>
    <w:rsid w:val="000F7C36"/>
    <w:rsid w:val="000F7CDE"/>
    <w:rsid w:val="000F7FF7"/>
    <w:rsid w:val="001003AA"/>
    <w:rsid w:val="00101B18"/>
    <w:rsid w:val="00101F7F"/>
    <w:rsid w:val="00102064"/>
    <w:rsid w:val="0010269E"/>
    <w:rsid w:val="00103703"/>
    <w:rsid w:val="00103986"/>
    <w:rsid w:val="001049AB"/>
    <w:rsid w:val="00104D4A"/>
    <w:rsid w:val="00106998"/>
    <w:rsid w:val="00107997"/>
    <w:rsid w:val="00107D37"/>
    <w:rsid w:val="001104FA"/>
    <w:rsid w:val="0011097B"/>
    <w:rsid w:val="001128D2"/>
    <w:rsid w:val="0011386A"/>
    <w:rsid w:val="00113D0B"/>
    <w:rsid w:val="0011432D"/>
    <w:rsid w:val="001156B5"/>
    <w:rsid w:val="00115A4E"/>
    <w:rsid w:val="00115B83"/>
    <w:rsid w:val="00116412"/>
    <w:rsid w:val="001170C7"/>
    <w:rsid w:val="00121D9E"/>
    <w:rsid w:val="001223AD"/>
    <w:rsid w:val="00122E50"/>
    <w:rsid w:val="001239C7"/>
    <w:rsid w:val="00124407"/>
    <w:rsid w:val="0012476B"/>
    <w:rsid w:val="00124ABD"/>
    <w:rsid w:val="001265C3"/>
    <w:rsid w:val="001266F4"/>
    <w:rsid w:val="00127819"/>
    <w:rsid w:val="001279ED"/>
    <w:rsid w:val="00127D22"/>
    <w:rsid w:val="00127F63"/>
    <w:rsid w:val="001303E1"/>
    <w:rsid w:val="001308FD"/>
    <w:rsid w:val="00130A91"/>
    <w:rsid w:val="00131B2D"/>
    <w:rsid w:val="001326F8"/>
    <w:rsid w:val="001331C4"/>
    <w:rsid w:val="00133F18"/>
    <w:rsid w:val="00134829"/>
    <w:rsid w:val="00135855"/>
    <w:rsid w:val="001362CA"/>
    <w:rsid w:val="00136CF0"/>
    <w:rsid w:val="00136E76"/>
    <w:rsid w:val="001405E8"/>
    <w:rsid w:val="00140EB6"/>
    <w:rsid w:val="0014120A"/>
    <w:rsid w:val="00141F3F"/>
    <w:rsid w:val="001422FA"/>
    <w:rsid w:val="0014267F"/>
    <w:rsid w:val="00142930"/>
    <w:rsid w:val="00142AC6"/>
    <w:rsid w:val="00142B39"/>
    <w:rsid w:val="00142FFA"/>
    <w:rsid w:val="00143436"/>
    <w:rsid w:val="001439D4"/>
    <w:rsid w:val="001445A8"/>
    <w:rsid w:val="00144887"/>
    <w:rsid w:val="00144A8E"/>
    <w:rsid w:val="001450ED"/>
    <w:rsid w:val="00146020"/>
    <w:rsid w:val="00146361"/>
    <w:rsid w:val="00146478"/>
    <w:rsid w:val="001464A4"/>
    <w:rsid w:val="0014767C"/>
    <w:rsid w:val="00150791"/>
    <w:rsid w:val="00150D9D"/>
    <w:rsid w:val="00150F42"/>
    <w:rsid w:val="00152457"/>
    <w:rsid w:val="001529C8"/>
    <w:rsid w:val="00154024"/>
    <w:rsid w:val="001541A8"/>
    <w:rsid w:val="00154529"/>
    <w:rsid w:val="0015468D"/>
    <w:rsid w:val="00154C87"/>
    <w:rsid w:val="00154DF7"/>
    <w:rsid w:val="00154FCB"/>
    <w:rsid w:val="001554C0"/>
    <w:rsid w:val="00155510"/>
    <w:rsid w:val="00155950"/>
    <w:rsid w:val="00155996"/>
    <w:rsid w:val="0015626A"/>
    <w:rsid w:val="001565D5"/>
    <w:rsid w:val="001568F5"/>
    <w:rsid w:val="00156936"/>
    <w:rsid w:val="0015732A"/>
    <w:rsid w:val="00160215"/>
    <w:rsid w:val="001622D9"/>
    <w:rsid w:val="00162A2C"/>
    <w:rsid w:val="00163203"/>
    <w:rsid w:val="00163EEF"/>
    <w:rsid w:val="00164499"/>
    <w:rsid w:val="0016457B"/>
    <w:rsid w:val="0016481A"/>
    <w:rsid w:val="00164DBC"/>
    <w:rsid w:val="00164E12"/>
    <w:rsid w:val="0016564E"/>
    <w:rsid w:val="00165763"/>
    <w:rsid w:val="001665A9"/>
    <w:rsid w:val="0016663A"/>
    <w:rsid w:val="00167317"/>
    <w:rsid w:val="00167461"/>
    <w:rsid w:val="001709F1"/>
    <w:rsid w:val="00170AD4"/>
    <w:rsid w:val="00170E91"/>
    <w:rsid w:val="0017174B"/>
    <w:rsid w:val="00171E32"/>
    <w:rsid w:val="00172DCF"/>
    <w:rsid w:val="0017386A"/>
    <w:rsid w:val="00173E4A"/>
    <w:rsid w:val="001748A5"/>
    <w:rsid w:val="00174DF6"/>
    <w:rsid w:val="00176FD1"/>
    <w:rsid w:val="001801BF"/>
    <w:rsid w:val="001806BD"/>
    <w:rsid w:val="00180C01"/>
    <w:rsid w:val="00180DE4"/>
    <w:rsid w:val="00181002"/>
    <w:rsid w:val="00181E8E"/>
    <w:rsid w:val="00182457"/>
    <w:rsid w:val="00182EEF"/>
    <w:rsid w:val="00183579"/>
    <w:rsid w:val="0018414B"/>
    <w:rsid w:val="00184E85"/>
    <w:rsid w:val="00185F89"/>
    <w:rsid w:val="0018621A"/>
    <w:rsid w:val="0018631F"/>
    <w:rsid w:val="001863D6"/>
    <w:rsid w:val="00186B8C"/>
    <w:rsid w:val="00186FFA"/>
    <w:rsid w:val="00187724"/>
    <w:rsid w:val="001877D9"/>
    <w:rsid w:val="00191584"/>
    <w:rsid w:val="001928F1"/>
    <w:rsid w:val="0019330A"/>
    <w:rsid w:val="0019344B"/>
    <w:rsid w:val="00193DB0"/>
    <w:rsid w:val="00194626"/>
    <w:rsid w:val="0019485C"/>
    <w:rsid w:val="00195208"/>
    <w:rsid w:val="001955E3"/>
    <w:rsid w:val="001968E4"/>
    <w:rsid w:val="001A01C0"/>
    <w:rsid w:val="001A0225"/>
    <w:rsid w:val="001A03E0"/>
    <w:rsid w:val="001A0BD4"/>
    <w:rsid w:val="001A0EC7"/>
    <w:rsid w:val="001A142E"/>
    <w:rsid w:val="001A15D2"/>
    <w:rsid w:val="001A17CF"/>
    <w:rsid w:val="001A319E"/>
    <w:rsid w:val="001A3445"/>
    <w:rsid w:val="001A36A9"/>
    <w:rsid w:val="001A44F9"/>
    <w:rsid w:val="001A4FEE"/>
    <w:rsid w:val="001A55A4"/>
    <w:rsid w:val="001A63B5"/>
    <w:rsid w:val="001A64EC"/>
    <w:rsid w:val="001A67A5"/>
    <w:rsid w:val="001A72E2"/>
    <w:rsid w:val="001A73D9"/>
    <w:rsid w:val="001B0444"/>
    <w:rsid w:val="001B0C57"/>
    <w:rsid w:val="001B12DB"/>
    <w:rsid w:val="001B1A49"/>
    <w:rsid w:val="001B23D4"/>
    <w:rsid w:val="001B2714"/>
    <w:rsid w:val="001B3115"/>
    <w:rsid w:val="001B316B"/>
    <w:rsid w:val="001B36AB"/>
    <w:rsid w:val="001B371A"/>
    <w:rsid w:val="001B3AE5"/>
    <w:rsid w:val="001B4C35"/>
    <w:rsid w:val="001B5EF1"/>
    <w:rsid w:val="001B67CA"/>
    <w:rsid w:val="001B705E"/>
    <w:rsid w:val="001B7631"/>
    <w:rsid w:val="001B7744"/>
    <w:rsid w:val="001B7D43"/>
    <w:rsid w:val="001C0432"/>
    <w:rsid w:val="001C11C0"/>
    <w:rsid w:val="001C140D"/>
    <w:rsid w:val="001C4327"/>
    <w:rsid w:val="001C4481"/>
    <w:rsid w:val="001C6044"/>
    <w:rsid w:val="001C60E2"/>
    <w:rsid w:val="001C6199"/>
    <w:rsid w:val="001C61E5"/>
    <w:rsid w:val="001C6874"/>
    <w:rsid w:val="001C6BAC"/>
    <w:rsid w:val="001C6EE8"/>
    <w:rsid w:val="001C7CCB"/>
    <w:rsid w:val="001D0725"/>
    <w:rsid w:val="001D15F2"/>
    <w:rsid w:val="001D16C8"/>
    <w:rsid w:val="001D29E1"/>
    <w:rsid w:val="001D3563"/>
    <w:rsid w:val="001D3F36"/>
    <w:rsid w:val="001D523B"/>
    <w:rsid w:val="001D5E4C"/>
    <w:rsid w:val="001D61BB"/>
    <w:rsid w:val="001D780C"/>
    <w:rsid w:val="001E0672"/>
    <w:rsid w:val="001E0A71"/>
    <w:rsid w:val="001E0B30"/>
    <w:rsid w:val="001E107B"/>
    <w:rsid w:val="001E27FC"/>
    <w:rsid w:val="001E3856"/>
    <w:rsid w:val="001E3A93"/>
    <w:rsid w:val="001E3B71"/>
    <w:rsid w:val="001E3C93"/>
    <w:rsid w:val="001E40E3"/>
    <w:rsid w:val="001E41E0"/>
    <w:rsid w:val="001E4343"/>
    <w:rsid w:val="001E46EA"/>
    <w:rsid w:val="001E4CB3"/>
    <w:rsid w:val="001E510E"/>
    <w:rsid w:val="001E5343"/>
    <w:rsid w:val="001E7455"/>
    <w:rsid w:val="001E7BAD"/>
    <w:rsid w:val="001F0450"/>
    <w:rsid w:val="001F0BAF"/>
    <w:rsid w:val="001F1317"/>
    <w:rsid w:val="001F1975"/>
    <w:rsid w:val="001F2273"/>
    <w:rsid w:val="001F242F"/>
    <w:rsid w:val="001F270F"/>
    <w:rsid w:val="001F35FD"/>
    <w:rsid w:val="001F364B"/>
    <w:rsid w:val="001F3A2E"/>
    <w:rsid w:val="001F4C11"/>
    <w:rsid w:val="001F4E8F"/>
    <w:rsid w:val="001F5237"/>
    <w:rsid w:val="001F56DC"/>
    <w:rsid w:val="001F581E"/>
    <w:rsid w:val="001F5DE3"/>
    <w:rsid w:val="001F5E72"/>
    <w:rsid w:val="001F63CF"/>
    <w:rsid w:val="00201AFB"/>
    <w:rsid w:val="0020200D"/>
    <w:rsid w:val="00202736"/>
    <w:rsid w:val="002030C4"/>
    <w:rsid w:val="002042EE"/>
    <w:rsid w:val="00204E20"/>
    <w:rsid w:val="00205345"/>
    <w:rsid w:val="00205893"/>
    <w:rsid w:val="00206920"/>
    <w:rsid w:val="00206BDA"/>
    <w:rsid w:val="00207FC4"/>
    <w:rsid w:val="0021003D"/>
    <w:rsid w:val="0021251D"/>
    <w:rsid w:val="002133D2"/>
    <w:rsid w:val="0021345C"/>
    <w:rsid w:val="0021381C"/>
    <w:rsid w:val="00214665"/>
    <w:rsid w:val="0021523D"/>
    <w:rsid w:val="002165CC"/>
    <w:rsid w:val="002169A9"/>
    <w:rsid w:val="00216DAC"/>
    <w:rsid w:val="00216F79"/>
    <w:rsid w:val="00217880"/>
    <w:rsid w:val="00217CCF"/>
    <w:rsid w:val="00217DF5"/>
    <w:rsid w:val="00221907"/>
    <w:rsid w:val="00222554"/>
    <w:rsid w:val="002227AA"/>
    <w:rsid w:val="00222F5D"/>
    <w:rsid w:val="00223231"/>
    <w:rsid w:val="002235D1"/>
    <w:rsid w:val="00223752"/>
    <w:rsid w:val="00223DAE"/>
    <w:rsid w:val="00223E56"/>
    <w:rsid w:val="00224BA2"/>
    <w:rsid w:val="00225029"/>
    <w:rsid w:val="002253FD"/>
    <w:rsid w:val="002259BC"/>
    <w:rsid w:val="0022655B"/>
    <w:rsid w:val="0022664C"/>
    <w:rsid w:val="00226BA9"/>
    <w:rsid w:val="002271C9"/>
    <w:rsid w:val="0023000E"/>
    <w:rsid w:val="002302F0"/>
    <w:rsid w:val="00231800"/>
    <w:rsid w:val="002319EB"/>
    <w:rsid w:val="00231B1B"/>
    <w:rsid w:val="00231C23"/>
    <w:rsid w:val="00231DD1"/>
    <w:rsid w:val="002349DD"/>
    <w:rsid w:val="0023597E"/>
    <w:rsid w:val="00235A23"/>
    <w:rsid w:val="00235A91"/>
    <w:rsid w:val="00235DFA"/>
    <w:rsid w:val="0023633E"/>
    <w:rsid w:val="00236D98"/>
    <w:rsid w:val="00236E1B"/>
    <w:rsid w:val="00237249"/>
    <w:rsid w:val="00237745"/>
    <w:rsid w:val="00240FED"/>
    <w:rsid w:val="0024166E"/>
    <w:rsid w:val="0024180F"/>
    <w:rsid w:val="002421BF"/>
    <w:rsid w:val="002432E3"/>
    <w:rsid w:val="00243B20"/>
    <w:rsid w:val="00244100"/>
    <w:rsid w:val="00245C4D"/>
    <w:rsid w:val="00245FD9"/>
    <w:rsid w:val="00246311"/>
    <w:rsid w:val="00246515"/>
    <w:rsid w:val="00246EF0"/>
    <w:rsid w:val="00247294"/>
    <w:rsid w:val="0024751F"/>
    <w:rsid w:val="00247C69"/>
    <w:rsid w:val="00250EA2"/>
    <w:rsid w:val="00251090"/>
    <w:rsid w:val="00251F65"/>
    <w:rsid w:val="00252605"/>
    <w:rsid w:val="00252DD5"/>
    <w:rsid w:val="002530EE"/>
    <w:rsid w:val="002535B6"/>
    <w:rsid w:val="00253B3E"/>
    <w:rsid w:val="00254EBC"/>
    <w:rsid w:val="00255BDC"/>
    <w:rsid w:val="00255D27"/>
    <w:rsid w:val="00255DCE"/>
    <w:rsid w:val="002568DF"/>
    <w:rsid w:val="0025716E"/>
    <w:rsid w:val="002604A5"/>
    <w:rsid w:val="00260955"/>
    <w:rsid w:val="00261804"/>
    <w:rsid w:val="002619A0"/>
    <w:rsid w:val="002631A4"/>
    <w:rsid w:val="0026457D"/>
    <w:rsid w:val="00265F4C"/>
    <w:rsid w:val="00266E6B"/>
    <w:rsid w:val="00266EED"/>
    <w:rsid w:val="00267331"/>
    <w:rsid w:val="00270B20"/>
    <w:rsid w:val="00271603"/>
    <w:rsid w:val="00271CE4"/>
    <w:rsid w:val="00271FD2"/>
    <w:rsid w:val="002720ED"/>
    <w:rsid w:val="00272D9F"/>
    <w:rsid w:val="00273322"/>
    <w:rsid w:val="002739AD"/>
    <w:rsid w:val="002739B3"/>
    <w:rsid w:val="00273B9E"/>
    <w:rsid w:val="00273ED1"/>
    <w:rsid w:val="00273FAC"/>
    <w:rsid w:val="0027518F"/>
    <w:rsid w:val="002756BB"/>
    <w:rsid w:val="00275E8E"/>
    <w:rsid w:val="0027652C"/>
    <w:rsid w:val="00276EA2"/>
    <w:rsid w:val="00276ECF"/>
    <w:rsid w:val="002770A9"/>
    <w:rsid w:val="00277599"/>
    <w:rsid w:val="00277F16"/>
    <w:rsid w:val="00280B9A"/>
    <w:rsid w:val="00281953"/>
    <w:rsid w:val="00281A49"/>
    <w:rsid w:val="00281E7F"/>
    <w:rsid w:val="00282578"/>
    <w:rsid w:val="00283D45"/>
    <w:rsid w:val="0028464D"/>
    <w:rsid w:val="00286F25"/>
    <w:rsid w:val="0028705E"/>
    <w:rsid w:val="00290F1A"/>
    <w:rsid w:val="00291081"/>
    <w:rsid w:val="0029143D"/>
    <w:rsid w:val="00291B45"/>
    <w:rsid w:val="002921CD"/>
    <w:rsid w:val="002922C9"/>
    <w:rsid w:val="002924E5"/>
    <w:rsid w:val="00292758"/>
    <w:rsid w:val="002938D1"/>
    <w:rsid w:val="00294177"/>
    <w:rsid w:val="0029444C"/>
    <w:rsid w:val="00294511"/>
    <w:rsid w:val="002947E4"/>
    <w:rsid w:val="00294A67"/>
    <w:rsid w:val="00294C91"/>
    <w:rsid w:val="0029609A"/>
    <w:rsid w:val="002963D4"/>
    <w:rsid w:val="00296621"/>
    <w:rsid w:val="00297023"/>
    <w:rsid w:val="00297C94"/>
    <w:rsid w:val="002A01A7"/>
    <w:rsid w:val="002A07E7"/>
    <w:rsid w:val="002A1B7C"/>
    <w:rsid w:val="002A2538"/>
    <w:rsid w:val="002A2910"/>
    <w:rsid w:val="002A45DF"/>
    <w:rsid w:val="002A49D2"/>
    <w:rsid w:val="002A4A88"/>
    <w:rsid w:val="002A4D54"/>
    <w:rsid w:val="002A4E5A"/>
    <w:rsid w:val="002A501D"/>
    <w:rsid w:val="002A5FB7"/>
    <w:rsid w:val="002A66BF"/>
    <w:rsid w:val="002A79B9"/>
    <w:rsid w:val="002A7ABE"/>
    <w:rsid w:val="002A7D21"/>
    <w:rsid w:val="002B0ABE"/>
    <w:rsid w:val="002B2657"/>
    <w:rsid w:val="002B2E8D"/>
    <w:rsid w:val="002B4190"/>
    <w:rsid w:val="002B41B3"/>
    <w:rsid w:val="002B4AF5"/>
    <w:rsid w:val="002B57E2"/>
    <w:rsid w:val="002B581E"/>
    <w:rsid w:val="002B704E"/>
    <w:rsid w:val="002C194D"/>
    <w:rsid w:val="002C1A16"/>
    <w:rsid w:val="002C1B7E"/>
    <w:rsid w:val="002C1D22"/>
    <w:rsid w:val="002C285D"/>
    <w:rsid w:val="002C3C84"/>
    <w:rsid w:val="002C4266"/>
    <w:rsid w:val="002C4858"/>
    <w:rsid w:val="002C485C"/>
    <w:rsid w:val="002C4DEB"/>
    <w:rsid w:val="002C5AE6"/>
    <w:rsid w:val="002C6368"/>
    <w:rsid w:val="002C6E39"/>
    <w:rsid w:val="002C75CA"/>
    <w:rsid w:val="002D0903"/>
    <w:rsid w:val="002D181B"/>
    <w:rsid w:val="002D208F"/>
    <w:rsid w:val="002D285C"/>
    <w:rsid w:val="002D33BF"/>
    <w:rsid w:val="002D44F3"/>
    <w:rsid w:val="002D4F6E"/>
    <w:rsid w:val="002D5121"/>
    <w:rsid w:val="002D5AB4"/>
    <w:rsid w:val="002D5B68"/>
    <w:rsid w:val="002D6BD8"/>
    <w:rsid w:val="002D7012"/>
    <w:rsid w:val="002D725C"/>
    <w:rsid w:val="002D79E1"/>
    <w:rsid w:val="002E0A61"/>
    <w:rsid w:val="002E0D4E"/>
    <w:rsid w:val="002E0DF4"/>
    <w:rsid w:val="002E14B5"/>
    <w:rsid w:val="002E15F9"/>
    <w:rsid w:val="002E1692"/>
    <w:rsid w:val="002E1D25"/>
    <w:rsid w:val="002E1EBB"/>
    <w:rsid w:val="002E2243"/>
    <w:rsid w:val="002E2F63"/>
    <w:rsid w:val="002E32FD"/>
    <w:rsid w:val="002E5E51"/>
    <w:rsid w:val="002E6C26"/>
    <w:rsid w:val="002E6D38"/>
    <w:rsid w:val="002E6FD0"/>
    <w:rsid w:val="002E70EE"/>
    <w:rsid w:val="002E7390"/>
    <w:rsid w:val="002F1D85"/>
    <w:rsid w:val="002F20AD"/>
    <w:rsid w:val="002F276C"/>
    <w:rsid w:val="002F297D"/>
    <w:rsid w:val="002F2E87"/>
    <w:rsid w:val="002F335F"/>
    <w:rsid w:val="002F50BE"/>
    <w:rsid w:val="003001EB"/>
    <w:rsid w:val="00300637"/>
    <w:rsid w:val="00300C68"/>
    <w:rsid w:val="00300DC9"/>
    <w:rsid w:val="00300E99"/>
    <w:rsid w:val="00300F26"/>
    <w:rsid w:val="0030303E"/>
    <w:rsid w:val="00303272"/>
    <w:rsid w:val="00303CBB"/>
    <w:rsid w:val="00304309"/>
    <w:rsid w:val="003047A8"/>
    <w:rsid w:val="00305198"/>
    <w:rsid w:val="00305649"/>
    <w:rsid w:val="00306259"/>
    <w:rsid w:val="00306A12"/>
    <w:rsid w:val="00307350"/>
    <w:rsid w:val="003074A2"/>
    <w:rsid w:val="00307E25"/>
    <w:rsid w:val="0031075E"/>
    <w:rsid w:val="00310AB3"/>
    <w:rsid w:val="003119B9"/>
    <w:rsid w:val="00311AD8"/>
    <w:rsid w:val="00311C06"/>
    <w:rsid w:val="00311CF0"/>
    <w:rsid w:val="00311D79"/>
    <w:rsid w:val="00311FC5"/>
    <w:rsid w:val="00312425"/>
    <w:rsid w:val="00313504"/>
    <w:rsid w:val="003147E2"/>
    <w:rsid w:val="00314B53"/>
    <w:rsid w:val="00314E5F"/>
    <w:rsid w:val="00316187"/>
    <w:rsid w:val="00316394"/>
    <w:rsid w:val="00316964"/>
    <w:rsid w:val="00317454"/>
    <w:rsid w:val="0032109B"/>
    <w:rsid w:val="00321101"/>
    <w:rsid w:val="003211CA"/>
    <w:rsid w:val="00323366"/>
    <w:rsid w:val="003235A1"/>
    <w:rsid w:val="00323FAF"/>
    <w:rsid w:val="00324829"/>
    <w:rsid w:val="0032490D"/>
    <w:rsid w:val="00324D09"/>
    <w:rsid w:val="00324F3D"/>
    <w:rsid w:val="003252B0"/>
    <w:rsid w:val="00325D4A"/>
    <w:rsid w:val="00326172"/>
    <w:rsid w:val="0032650A"/>
    <w:rsid w:val="003265A9"/>
    <w:rsid w:val="003266EC"/>
    <w:rsid w:val="00326E2F"/>
    <w:rsid w:val="0032748D"/>
    <w:rsid w:val="003278A9"/>
    <w:rsid w:val="00330469"/>
    <w:rsid w:val="00331F57"/>
    <w:rsid w:val="003326EE"/>
    <w:rsid w:val="003333F7"/>
    <w:rsid w:val="00333A6C"/>
    <w:rsid w:val="003341C7"/>
    <w:rsid w:val="0033651F"/>
    <w:rsid w:val="003372EB"/>
    <w:rsid w:val="0033766A"/>
    <w:rsid w:val="0033798B"/>
    <w:rsid w:val="00341602"/>
    <w:rsid w:val="003416E0"/>
    <w:rsid w:val="003421BB"/>
    <w:rsid w:val="0034268E"/>
    <w:rsid w:val="00342803"/>
    <w:rsid w:val="0034296F"/>
    <w:rsid w:val="00342DDE"/>
    <w:rsid w:val="00343532"/>
    <w:rsid w:val="0034385D"/>
    <w:rsid w:val="00343BF1"/>
    <w:rsid w:val="00344576"/>
    <w:rsid w:val="00344A67"/>
    <w:rsid w:val="00345143"/>
    <w:rsid w:val="00345602"/>
    <w:rsid w:val="00345A25"/>
    <w:rsid w:val="00345A45"/>
    <w:rsid w:val="00345B4F"/>
    <w:rsid w:val="00345BF4"/>
    <w:rsid w:val="00345F2F"/>
    <w:rsid w:val="00346006"/>
    <w:rsid w:val="00346518"/>
    <w:rsid w:val="00346744"/>
    <w:rsid w:val="00346D54"/>
    <w:rsid w:val="00347F01"/>
    <w:rsid w:val="00350932"/>
    <w:rsid w:val="00350959"/>
    <w:rsid w:val="00350E3D"/>
    <w:rsid w:val="003512C6"/>
    <w:rsid w:val="00351EFE"/>
    <w:rsid w:val="00353535"/>
    <w:rsid w:val="003535C1"/>
    <w:rsid w:val="00353CC9"/>
    <w:rsid w:val="003541A4"/>
    <w:rsid w:val="00354496"/>
    <w:rsid w:val="0035483B"/>
    <w:rsid w:val="00354C29"/>
    <w:rsid w:val="00354F39"/>
    <w:rsid w:val="00356CF2"/>
    <w:rsid w:val="00357137"/>
    <w:rsid w:val="00360821"/>
    <w:rsid w:val="00360DB8"/>
    <w:rsid w:val="0036119B"/>
    <w:rsid w:val="003627BD"/>
    <w:rsid w:val="00362861"/>
    <w:rsid w:val="00362DA5"/>
    <w:rsid w:val="00362EC3"/>
    <w:rsid w:val="00363240"/>
    <w:rsid w:val="0036377A"/>
    <w:rsid w:val="00363AEB"/>
    <w:rsid w:val="00364D24"/>
    <w:rsid w:val="0036589C"/>
    <w:rsid w:val="0036625D"/>
    <w:rsid w:val="003662C3"/>
    <w:rsid w:val="0036639D"/>
    <w:rsid w:val="00367752"/>
    <w:rsid w:val="00367C66"/>
    <w:rsid w:val="00370215"/>
    <w:rsid w:val="00370524"/>
    <w:rsid w:val="00370542"/>
    <w:rsid w:val="0037423C"/>
    <w:rsid w:val="00374C77"/>
    <w:rsid w:val="003752E8"/>
    <w:rsid w:val="00375ADF"/>
    <w:rsid w:val="00376203"/>
    <w:rsid w:val="00376381"/>
    <w:rsid w:val="0037693A"/>
    <w:rsid w:val="00376F63"/>
    <w:rsid w:val="00376F74"/>
    <w:rsid w:val="003777FE"/>
    <w:rsid w:val="00377C55"/>
    <w:rsid w:val="0038065C"/>
    <w:rsid w:val="00380EA2"/>
    <w:rsid w:val="00380EA3"/>
    <w:rsid w:val="00381038"/>
    <w:rsid w:val="00382A0A"/>
    <w:rsid w:val="00382A78"/>
    <w:rsid w:val="00383197"/>
    <w:rsid w:val="0038389C"/>
    <w:rsid w:val="00385006"/>
    <w:rsid w:val="00385A94"/>
    <w:rsid w:val="00385FF9"/>
    <w:rsid w:val="003860B9"/>
    <w:rsid w:val="00386C59"/>
    <w:rsid w:val="00386F4F"/>
    <w:rsid w:val="00387CCD"/>
    <w:rsid w:val="00387FC9"/>
    <w:rsid w:val="00390D7F"/>
    <w:rsid w:val="00391A59"/>
    <w:rsid w:val="003925C6"/>
    <w:rsid w:val="003925FB"/>
    <w:rsid w:val="00392E56"/>
    <w:rsid w:val="00392EC4"/>
    <w:rsid w:val="003936AC"/>
    <w:rsid w:val="00393826"/>
    <w:rsid w:val="00394652"/>
    <w:rsid w:val="00394BE5"/>
    <w:rsid w:val="00395451"/>
    <w:rsid w:val="003958BF"/>
    <w:rsid w:val="003958C6"/>
    <w:rsid w:val="00395C05"/>
    <w:rsid w:val="00395E51"/>
    <w:rsid w:val="003968B0"/>
    <w:rsid w:val="00396C54"/>
    <w:rsid w:val="003975DF"/>
    <w:rsid w:val="00397740"/>
    <w:rsid w:val="00397BEC"/>
    <w:rsid w:val="003A026D"/>
    <w:rsid w:val="003A072A"/>
    <w:rsid w:val="003A0E51"/>
    <w:rsid w:val="003A3468"/>
    <w:rsid w:val="003A34B0"/>
    <w:rsid w:val="003A51A3"/>
    <w:rsid w:val="003A5D46"/>
    <w:rsid w:val="003A655E"/>
    <w:rsid w:val="003A7BD6"/>
    <w:rsid w:val="003A7D51"/>
    <w:rsid w:val="003B0C94"/>
    <w:rsid w:val="003B19C5"/>
    <w:rsid w:val="003B21BB"/>
    <w:rsid w:val="003B3288"/>
    <w:rsid w:val="003B3738"/>
    <w:rsid w:val="003B43CE"/>
    <w:rsid w:val="003B5BE4"/>
    <w:rsid w:val="003B678C"/>
    <w:rsid w:val="003B6BBF"/>
    <w:rsid w:val="003B7208"/>
    <w:rsid w:val="003B7D17"/>
    <w:rsid w:val="003B7FC8"/>
    <w:rsid w:val="003C137E"/>
    <w:rsid w:val="003C29A4"/>
    <w:rsid w:val="003C2B19"/>
    <w:rsid w:val="003C3DB5"/>
    <w:rsid w:val="003C40DB"/>
    <w:rsid w:val="003C5387"/>
    <w:rsid w:val="003C58DD"/>
    <w:rsid w:val="003C5B86"/>
    <w:rsid w:val="003C5EFA"/>
    <w:rsid w:val="003C67F7"/>
    <w:rsid w:val="003C7049"/>
    <w:rsid w:val="003D2674"/>
    <w:rsid w:val="003D2DC3"/>
    <w:rsid w:val="003D2E8D"/>
    <w:rsid w:val="003D30CA"/>
    <w:rsid w:val="003D3852"/>
    <w:rsid w:val="003D38FA"/>
    <w:rsid w:val="003D3E62"/>
    <w:rsid w:val="003D40AC"/>
    <w:rsid w:val="003D5E2D"/>
    <w:rsid w:val="003D63E9"/>
    <w:rsid w:val="003D682D"/>
    <w:rsid w:val="003D6DFE"/>
    <w:rsid w:val="003D7713"/>
    <w:rsid w:val="003D7E5F"/>
    <w:rsid w:val="003E04E4"/>
    <w:rsid w:val="003E054C"/>
    <w:rsid w:val="003E0649"/>
    <w:rsid w:val="003E2E33"/>
    <w:rsid w:val="003E36C6"/>
    <w:rsid w:val="003E3A85"/>
    <w:rsid w:val="003E3CE4"/>
    <w:rsid w:val="003E43ED"/>
    <w:rsid w:val="003E4434"/>
    <w:rsid w:val="003E585B"/>
    <w:rsid w:val="003E5AA7"/>
    <w:rsid w:val="003E7147"/>
    <w:rsid w:val="003F009A"/>
    <w:rsid w:val="003F24B4"/>
    <w:rsid w:val="003F27A5"/>
    <w:rsid w:val="003F294F"/>
    <w:rsid w:val="003F2D70"/>
    <w:rsid w:val="003F3833"/>
    <w:rsid w:val="003F4179"/>
    <w:rsid w:val="003F4941"/>
    <w:rsid w:val="003F55F4"/>
    <w:rsid w:val="003F568E"/>
    <w:rsid w:val="003F5785"/>
    <w:rsid w:val="003F5F09"/>
    <w:rsid w:val="003F6155"/>
    <w:rsid w:val="003F618D"/>
    <w:rsid w:val="003F64D1"/>
    <w:rsid w:val="003F69D2"/>
    <w:rsid w:val="003F6F0B"/>
    <w:rsid w:val="003F70A7"/>
    <w:rsid w:val="003F7A1F"/>
    <w:rsid w:val="003F7D04"/>
    <w:rsid w:val="00400FE2"/>
    <w:rsid w:val="00401135"/>
    <w:rsid w:val="004023E2"/>
    <w:rsid w:val="004025EE"/>
    <w:rsid w:val="004026AC"/>
    <w:rsid w:val="00403C0B"/>
    <w:rsid w:val="0040441B"/>
    <w:rsid w:val="00405800"/>
    <w:rsid w:val="004067DE"/>
    <w:rsid w:val="0040795C"/>
    <w:rsid w:val="004107B4"/>
    <w:rsid w:val="00411780"/>
    <w:rsid w:val="00411B56"/>
    <w:rsid w:val="00413012"/>
    <w:rsid w:val="004130BD"/>
    <w:rsid w:val="004133FD"/>
    <w:rsid w:val="0041382F"/>
    <w:rsid w:val="00413E71"/>
    <w:rsid w:val="0041455B"/>
    <w:rsid w:val="0041541B"/>
    <w:rsid w:val="004159DA"/>
    <w:rsid w:val="004165FA"/>
    <w:rsid w:val="004168C7"/>
    <w:rsid w:val="00416E68"/>
    <w:rsid w:val="00416F71"/>
    <w:rsid w:val="004170F1"/>
    <w:rsid w:val="004171F7"/>
    <w:rsid w:val="00417897"/>
    <w:rsid w:val="00417D13"/>
    <w:rsid w:val="00422054"/>
    <w:rsid w:val="00422174"/>
    <w:rsid w:val="004228A2"/>
    <w:rsid w:val="00422C59"/>
    <w:rsid w:val="00423483"/>
    <w:rsid w:val="00423D95"/>
    <w:rsid w:val="00424E6C"/>
    <w:rsid w:val="00427866"/>
    <w:rsid w:val="00427F08"/>
    <w:rsid w:val="004306A5"/>
    <w:rsid w:val="004316C0"/>
    <w:rsid w:val="00431B24"/>
    <w:rsid w:val="004325EE"/>
    <w:rsid w:val="0043291F"/>
    <w:rsid w:val="00432B5C"/>
    <w:rsid w:val="00433312"/>
    <w:rsid w:val="00433441"/>
    <w:rsid w:val="00433A69"/>
    <w:rsid w:val="00433B8D"/>
    <w:rsid w:val="00434074"/>
    <w:rsid w:val="004344D4"/>
    <w:rsid w:val="00435EFF"/>
    <w:rsid w:val="00436089"/>
    <w:rsid w:val="00437F15"/>
    <w:rsid w:val="004434AD"/>
    <w:rsid w:val="0044363F"/>
    <w:rsid w:val="00443A11"/>
    <w:rsid w:val="00444F29"/>
    <w:rsid w:val="004462F3"/>
    <w:rsid w:val="0044650D"/>
    <w:rsid w:val="00450631"/>
    <w:rsid w:val="00451394"/>
    <w:rsid w:val="00451DB8"/>
    <w:rsid w:val="00452F74"/>
    <w:rsid w:val="004532D3"/>
    <w:rsid w:val="00453B1C"/>
    <w:rsid w:val="00453D7A"/>
    <w:rsid w:val="004555DB"/>
    <w:rsid w:val="00455DA1"/>
    <w:rsid w:val="00455EB0"/>
    <w:rsid w:val="00455FAD"/>
    <w:rsid w:val="00456BAC"/>
    <w:rsid w:val="00460C44"/>
    <w:rsid w:val="0046113D"/>
    <w:rsid w:val="00461A8D"/>
    <w:rsid w:val="00461ACD"/>
    <w:rsid w:val="00462A6E"/>
    <w:rsid w:val="0046301C"/>
    <w:rsid w:val="00463379"/>
    <w:rsid w:val="004634F0"/>
    <w:rsid w:val="00464A60"/>
    <w:rsid w:val="00465167"/>
    <w:rsid w:val="00466007"/>
    <w:rsid w:val="004660C5"/>
    <w:rsid w:val="004668A1"/>
    <w:rsid w:val="00466DF9"/>
    <w:rsid w:val="00467109"/>
    <w:rsid w:val="0047047B"/>
    <w:rsid w:val="00470D7B"/>
    <w:rsid w:val="004711C3"/>
    <w:rsid w:val="00471548"/>
    <w:rsid w:val="00472013"/>
    <w:rsid w:val="004726E9"/>
    <w:rsid w:val="00473556"/>
    <w:rsid w:val="00473BDC"/>
    <w:rsid w:val="00474CD5"/>
    <w:rsid w:val="00474D96"/>
    <w:rsid w:val="004753DD"/>
    <w:rsid w:val="0047559C"/>
    <w:rsid w:val="00475A79"/>
    <w:rsid w:val="00475CC4"/>
    <w:rsid w:val="00476255"/>
    <w:rsid w:val="004764A7"/>
    <w:rsid w:val="004808DD"/>
    <w:rsid w:val="004815AA"/>
    <w:rsid w:val="00482003"/>
    <w:rsid w:val="00482A80"/>
    <w:rsid w:val="00482DB5"/>
    <w:rsid w:val="00482DBD"/>
    <w:rsid w:val="00485E7C"/>
    <w:rsid w:val="00486D99"/>
    <w:rsid w:val="00487FBA"/>
    <w:rsid w:val="004902B2"/>
    <w:rsid w:val="00490C15"/>
    <w:rsid w:val="004912B9"/>
    <w:rsid w:val="004913B3"/>
    <w:rsid w:val="004931DB"/>
    <w:rsid w:val="004933F5"/>
    <w:rsid w:val="00493443"/>
    <w:rsid w:val="00493DD4"/>
    <w:rsid w:val="004942BD"/>
    <w:rsid w:val="00494607"/>
    <w:rsid w:val="00494A62"/>
    <w:rsid w:val="00494C30"/>
    <w:rsid w:val="00496A97"/>
    <w:rsid w:val="004A003B"/>
    <w:rsid w:val="004A0588"/>
    <w:rsid w:val="004A068B"/>
    <w:rsid w:val="004A0F31"/>
    <w:rsid w:val="004A10F1"/>
    <w:rsid w:val="004A1783"/>
    <w:rsid w:val="004A1CD3"/>
    <w:rsid w:val="004A1F86"/>
    <w:rsid w:val="004A2274"/>
    <w:rsid w:val="004A3774"/>
    <w:rsid w:val="004A3FDF"/>
    <w:rsid w:val="004A514A"/>
    <w:rsid w:val="004A5A63"/>
    <w:rsid w:val="004A5F96"/>
    <w:rsid w:val="004A6113"/>
    <w:rsid w:val="004A73CD"/>
    <w:rsid w:val="004A77BF"/>
    <w:rsid w:val="004A7BA0"/>
    <w:rsid w:val="004A7BB5"/>
    <w:rsid w:val="004B0BB3"/>
    <w:rsid w:val="004B14C7"/>
    <w:rsid w:val="004B1936"/>
    <w:rsid w:val="004B1B97"/>
    <w:rsid w:val="004B1C5B"/>
    <w:rsid w:val="004B1D6D"/>
    <w:rsid w:val="004B20D8"/>
    <w:rsid w:val="004B2DE3"/>
    <w:rsid w:val="004B2E33"/>
    <w:rsid w:val="004B3E95"/>
    <w:rsid w:val="004B40B7"/>
    <w:rsid w:val="004B4265"/>
    <w:rsid w:val="004B4AF5"/>
    <w:rsid w:val="004B5785"/>
    <w:rsid w:val="004B5787"/>
    <w:rsid w:val="004B5A39"/>
    <w:rsid w:val="004B6FCD"/>
    <w:rsid w:val="004B7894"/>
    <w:rsid w:val="004B7A3C"/>
    <w:rsid w:val="004C0B44"/>
    <w:rsid w:val="004C0E2C"/>
    <w:rsid w:val="004C17C2"/>
    <w:rsid w:val="004C1ABC"/>
    <w:rsid w:val="004C2675"/>
    <w:rsid w:val="004C3041"/>
    <w:rsid w:val="004C4C73"/>
    <w:rsid w:val="004C54EA"/>
    <w:rsid w:val="004C599C"/>
    <w:rsid w:val="004C5C28"/>
    <w:rsid w:val="004C5F85"/>
    <w:rsid w:val="004C6D60"/>
    <w:rsid w:val="004D0F94"/>
    <w:rsid w:val="004D12B1"/>
    <w:rsid w:val="004D1472"/>
    <w:rsid w:val="004D14C2"/>
    <w:rsid w:val="004D1661"/>
    <w:rsid w:val="004D2009"/>
    <w:rsid w:val="004D2307"/>
    <w:rsid w:val="004D23C3"/>
    <w:rsid w:val="004D25E0"/>
    <w:rsid w:val="004D27BE"/>
    <w:rsid w:val="004D37D7"/>
    <w:rsid w:val="004D39E1"/>
    <w:rsid w:val="004D426A"/>
    <w:rsid w:val="004D45B1"/>
    <w:rsid w:val="004D5642"/>
    <w:rsid w:val="004D5F92"/>
    <w:rsid w:val="004D6453"/>
    <w:rsid w:val="004D7868"/>
    <w:rsid w:val="004D7E1D"/>
    <w:rsid w:val="004E33C2"/>
    <w:rsid w:val="004E34A5"/>
    <w:rsid w:val="004E3BAA"/>
    <w:rsid w:val="004E4F5D"/>
    <w:rsid w:val="004E60E0"/>
    <w:rsid w:val="004E6155"/>
    <w:rsid w:val="004E63FC"/>
    <w:rsid w:val="004E6883"/>
    <w:rsid w:val="004E6915"/>
    <w:rsid w:val="004E6AD8"/>
    <w:rsid w:val="004F0441"/>
    <w:rsid w:val="004F18D4"/>
    <w:rsid w:val="004F2050"/>
    <w:rsid w:val="004F2114"/>
    <w:rsid w:val="004F23C0"/>
    <w:rsid w:val="004F242E"/>
    <w:rsid w:val="004F2A89"/>
    <w:rsid w:val="004F2FAC"/>
    <w:rsid w:val="004F3655"/>
    <w:rsid w:val="004F54A1"/>
    <w:rsid w:val="004F54F1"/>
    <w:rsid w:val="004F5647"/>
    <w:rsid w:val="004F60BE"/>
    <w:rsid w:val="004F63C0"/>
    <w:rsid w:val="004F6CA4"/>
    <w:rsid w:val="004F7270"/>
    <w:rsid w:val="004F7EC6"/>
    <w:rsid w:val="00500544"/>
    <w:rsid w:val="00501109"/>
    <w:rsid w:val="00502058"/>
    <w:rsid w:val="00502097"/>
    <w:rsid w:val="00502655"/>
    <w:rsid w:val="00502AA9"/>
    <w:rsid w:val="005030D6"/>
    <w:rsid w:val="005039C8"/>
    <w:rsid w:val="0050471E"/>
    <w:rsid w:val="0050478E"/>
    <w:rsid w:val="00504997"/>
    <w:rsid w:val="00504C7F"/>
    <w:rsid w:val="00505713"/>
    <w:rsid w:val="005057A4"/>
    <w:rsid w:val="00505D88"/>
    <w:rsid w:val="00506287"/>
    <w:rsid w:val="00506F3F"/>
    <w:rsid w:val="00507572"/>
    <w:rsid w:val="00507D4E"/>
    <w:rsid w:val="00507F18"/>
    <w:rsid w:val="005107DF"/>
    <w:rsid w:val="00510EA4"/>
    <w:rsid w:val="0051160C"/>
    <w:rsid w:val="00511867"/>
    <w:rsid w:val="005118AA"/>
    <w:rsid w:val="00511E81"/>
    <w:rsid w:val="00512365"/>
    <w:rsid w:val="00512466"/>
    <w:rsid w:val="0051331B"/>
    <w:rsid w:val="005134BF"/>
    <w:rsid w:val="0051366C"/>
    <w:rsid w:val="00514088"/>
    <w:rsid w:val="00514C61"/>
    <w:rsid w:val="0051549F"/>
    <w:rsid w:val="00515E46"/>
    <w:rsid w:val="00515FF5"/>
    <w:rsid w:val="00516656"/>
    <w:rsid w:val="00516C8D"/>
    <w:rsid w:val="00516DF3"/>
    <w:rsid w:val="00517256"/>
    <w:rsid w:val="0051752B"/>
    <w:rsid w:val="00517B97"/>
    <w:rsid w:val="005200DF"/>
    <w:rsid w:val="0052057B"/>
    <w:rsid w:val="00521485"/>
    <w:rsid w:val="00521501"/>
    <w:rsid w:val="00521E8B"/>
    <w:rsid w:val="00521EFA"/>
    <w:rsid w:val="005222AE"/>
    <w:rsid w:val="00522960"/>
    <w:rsid w:val="00523191"/>
    <w:rsid w:val="0052322A"/>
    <w:rsid w:val="0052393F"/>
    <w:rsid w:val="0052430E"/>
    <w:rsid w:val="00524330"/>
    <w:rsid w:val="00524364"/>
    <w:rsid w:val="0052468E"/>
    <w:rsid w:val="0052486D"/>
    <w:rsid w:val="0052497E"/>
    <w:rsid w:val="005253AE"/>
    <w:rsid w:val="005257C4"/>
    <w:rsid w:val="0052583C"/>
    <w:rsid w:val="00525B0B"/>
    <w:rsid w:val="00526026"/>
    <w:rsid w:val="0052618E"/>
    <w:rsid w:val="00526EBA"/>
    <w:rsid w:val="005300AE"/>
    <w:rsid w:val="00530564"/>
    <w:rsid w:val="00530FC3"/>
    <w:rsid w:val="005316FE"/>
    <w:rsid w:val="0053362B"/>
    <w:rsid w:val="005345E7"/>
    <w:rsid w:val="00536133"/>
    <w:rsid w:val="00536284"/>
    <w:rsid w:val="00536A2E"/>
    <w:rsid w:val="00537207"/>
    <w:rsid w:val="005373E2"/>
    <w:rsid w:val="00537723"/>
    <w:rsid w:val="0054085D"/>
    <w:rsid w:val="00540B67"/>
    <w:rsid w:val="00540C5C"/>
    <w:rsid w:val="005418C4"/>
    <w:rsid w:val="00543412"/>
    <w:rsid w:val="00543A46"/>
    <w:rsid w:val="00543CBC"/>
    <w:rsid w:val="00544212"/>
    <w:rsid w:val="005460AE"/>
    <w:rsid w:val="00547915"/>
    <w:rsid w:val="00547BCD"/>
    <w:rsid w:val="00550059"/>
    <w:rsid w:val="00550C8B"/>
    <w:rsid w:val="00552039"/>
    <w:rsid w:val="00552066"/>
    <w:rsid w:val="005522C3"/>
    <w:rsid w:val="00552489"/>
    <w:rsid w:val="0055258E"/>
    <w:rsid w:val="00552B71"/>
    <w:rsid w:val="00552F74"/>
    <w:rsid w:val="005530BF"/>
    <w:rsid w:val="00553114"/>
    <w:rsid w:val="00553A74"/>
    <w:rsid w:val="00553AFC"/>
    <w:rsid w:val="00553D04"/>
    <w:rsid w:val="0055407A"/>
    <w:rsid w:val="00554493"/>
    <w:rsid w:val="0055468F"/>
    <w:rsid w:val="00554D87"/>
    <w:rsid w:val="00555344"/>
    <w:rsid w:val="00557B0E"/>
    <w:rsid w:val="00557C6E"/>
    <w:rsid w:val="00557D98"/>
    <w:rsid w:val="00557E00"/>
    <w:rsid w:val="00561552"/>
    <w:rsid w:val="00561B1C"/>
    <w:rsid w:val="0056232C"/>
    <w:rsid w:val="00562F53"/>
    <w:rsid w:val="005634A0"/>
    <w:rsid w:val="005636D3"/>
    <w:rsid w:val="00563ACF"/>
    <w:rsid w:val="00564C1B"/>
    <w:rsid w:val="00565479"/>
    <w:rsid w:val="00565AE0"/>
    <w:rsid w:val="00565E6C"/>
    <w:rsid w:val="005669EB"/>
    <w:rsid w:val="00566DB5"/>
    <w:rsid w:val="00567518"/>
    <w:rsid w:val="005678A4"/>
    <w:rsid w:val="00570187"/>
    <w:rsid w:val="0057043A"/>
    <w:rsid w:val="0057110B"/>
    <w:rsid w:val="0057157A"/>
    <w:rsid w:val="0057256E"/>
    <w:rsid w:val="00572BCF"/>
    <w:rsid w:val="00572CDC"/>
    <w:rsid w:val="00573372"/>
    <w:rsid w:val="005733AE"/>
    <w:rsid w:val="0057385B"/>
    <w:rsid w:val="00574B4E"/>
    <w:rsid w:val="00575468"/>
    <w:rsid w:val="0057567D"/>
    <w:rsid w:val="00575DC5"/>
    <w:rsid w:val="00575DD7"/>
    <w:rsid w:val="00575F01"/>
    <w:rsid w:val="00575F3C"/>
    <w:rsid w:val="00576CD7"/>
    <w:rsid w:val="005778E0"/>
    <w:rsid w:val="00577F79"/>
    <w:rsid w:val="0058090D"/>
    <w:rsid w:val="00581160"/>
    <w:rsid w:val="00581438"/>
    <w:rsid w:val="00581744"/>
    <w:rsid w:val="00581D15"/>
    <w:rsid w:val="0058208B"/>
    <w:rsid w:val="00583379"/>
    <w:rsid w:val="005836D8"/>
    <w:rsid w:val="00583864"/>
    <w:rsid w:val="00584916"/>
    <w:rsid w:val="00584BF4"/>
    <w:rsid w:val="005854D4"/>
    <w:rsid w:val="00585830"/>
    <w:rsid w:val="005865C7"/>
    <w:rsid w:val="00587906"/>
    <w:rsid w:val="00587AF9"/>
    <w:rsid w:val="00590529"/>
    <w:rsid w:val="00590BA6"/>
    <w:rsid w:val="0059149F"/>
    <w:rsid w:val="00591DB5"/>
    <w:rsid w:val="00595976"/>
    <w:rsid w:val="005961E0"/>
    <w:rsid w:val="005969BD"/>
    <w:rsid w:val="00597458"/>
    <w:rsid w:val="0059791A"/>
    <w:rsid w:val="005A0A91"/>
    <w:rsid w:val="005A0BAD"/>
    <w:rsid w:val="005A0F7E"/>
    <w:rsid w:val="005A1524"/>
    <w:rsid w:val="005A2974"/>
    <w:rsid w:val="005A2A97"/>
    <w:rsid w:val="005A2E04"/>
    <w:rsid w:val="005A369B"/>
    <w:rsid w:val="005A381F"/>
    <w:rsid w:val="005A4872"/>
    <w:rsid w:val="005A6013"/>
    <w:rsid w:val="005A69F0"/>
    <w:rsid w:val="005A6BDE"/>
    <w:rsid w:val="005A6D9C"/>
    <w:rsid w:val="005A74A9"/>
    <w:rsid w:val="005A79EB"/>
    <w:rsid w:val="005B0BD7"/>
    <w:rsid w:val="005B0CE1"/>
    <w:rsid w:val="005B1721"/>
    <w:rsid w:val="005B1E1B"/>
    <w:rsid w:val="005B23C3"/>
    <w:rsid w:val="005B3D7A"/>
    <w:rsid w:val="005B41C3"/>
    <w:rsid w:val="005B4B7D"/>
    <w:rsid w:val="005B4D25"/>
    <w:rsid w:val="005B6158"/>
    <w:rsid w:val="005B7403"/>
    <w:rsid w:val="005C1606"/>
    <w:rsid w:val="005C1BDC"/>
    <w:rsid w:val="005C2ED0"/>
    <w:rsid w:val="005C302B"/>
    <w:rsid w:val="005C3198"/>
    <w:rsid w:val="005C41C4"/>
    <w:rsid w:val="005C5CB9"/>
    <w:rsid w:val="005C6416"/>
    <w:rsid w:val="005C777D"/>
    <w:rsid w:val="005C7B5F"/>
    <w:rsid w:val="005D01AA"/>
    <w:rsid w:val="005D0748"/>
    <w:rsid w:val="005D0D0C"/>
    <w:rsid w:val="005D0E22"/>
    <w:rsid w:val="005D0F14"/>
    <w:rsid w:val="005D1588"/>
    <w:rsid w:val="005D1A37"/>
    <w:rsid w:val="005D2B42"/>
    <w:rsid w:val="005D2C5E"/>
    <w:rsid w:val="005D3FC5"/>
    <w:rsid w:val="005D4158"/>
    <w:rsid w:val="005D4248"/>
    <w:rsid w:val="005D5304"/>
    <w:rsid w:val="005D5AFD"/>
    <w:rsid w:val="005D5D52"/>
    <w:rsid w:val="005D6040"/>
    <w:rsid w:val="005D6DDD"/>
    <w:rsid w:val="005D77DD"/>
    <w:rsid w:val="005E0D4F"/>
    <w:rsid w:val="005E0DA2"/>
    <w:rsid w:val="005E14B3"/>
    <w:rsid w:val="005E1C86"/>
    <w:rsid w:val="005E28E6"/>
    <w:rsid w:val="005E30BB"/>
    <w:rsid w:val="005E33E1"/>
    <w:rsid w:val="005E38EF"/>
    <w:rsid w:val="005E452A"/>
    <w:rsid w:val="005E56DE"/>
    <w:rsid w:val="005E5951"/>
    <w:rsid w:val="005E5DC0"/>
    <w:rsid w:val="005E6211"/>
    <w:rsid w:val="005E6276"/>
    <w:rsid w:val="005E6797"/>
    <w:rsid w:val="005E6A51"/>
    <w:rsid w:val="005E6D2C"/>
    <w:rsid w:val="005E6DDA"/>
    <w:rsid w:val="005E6DE8"/>
    <w:rsid w:val="005E72E9"/>
    <w:rsid w:val="005E754D"/>
    <w:rsid w:val="005E7E7A"/>
    <w:rsid w:val="005F0990"/>
    <w:rsid w:val="005F09DC"/>
    <w:rsid w:val="005F202A"/>
    <w:rsid w:val="005F23C5"/>
    <w:rsid w:val="005F3CC7"/>
    <w:rsid w:val="005F51D6"/>
    <w:rsid w:val="005F558B"/>
    <w:rsid w:val="005F5D0D"/>
    <w:rsid w:val="005F647F"/>
    <w:rsid w:val="005F742B"/>
    <w:rsid w:val="005F791E"/>
    <w:rsid w:val="005F79BA"/>
    <w:rsid w:val="00600C83"/>
    <w:rsid w:val="006010C4"/>
    <w:rsid w:val="006019C5"/>
    <w:rsid w:val="00601D99"/>
    <w:rsid w:val="006029F4"/>
    <w:rsid w:val="006031C0"/>
    <w:rsid w:val="0060349D"/>
    <w:rsid w:val="00603BEE"/>
    <w:rsid w:val="00603F5A"/>
    <w:rsid w:val="00605059"/>
    <w:rsid w:val="0060514E"/>
    <w:rsid w:val="00605C13"/>
    <w:rsid w:val="006067DA"/>
    <w:rsid w:val="00606CA1"/>
    <w:rsid w:val="006078D4"/>
    <w:rsid w:val="006107B8"/>
    <w:rsid w:val="006115CF"/>
    <w:rsid w:val="00611B89"/>
    <w:rsid w:val="00612884"/>
    <w:rsid w:val="0061316B"/>
    <w:rsid w:val="0061340C"/>
    <w:rsid w:val="00614F91"/>
    <w:rsid w:val="00614FFC"/>
    <w:rsid w:val="006153BE"/>
    <w:rsid w:val="00615AB8"/>
    <w:rsid w:val="00615E25"/>
    <w:rsid w:val="00615E90"/>
    <w:rsid w:val="0061603C"/>
    <w:rsid w:val="006160BB"/>
    <w:rsid w:val="0061632B"/>
    <w:rsid w:val="006163EA"/>
    <w:rsid w:val="00616860"/>
    <w:rsid w:val="006170C5"/>
    <w:rsid w:val="00617745"/>
    <w:rsid w:val="00617EC1"/>
    <w:rsid w:val="00620AE5"/>
    <w:rsid w:val="00620F42"/>
    <w:rsid w:val="0062118B"/>
    <w:rsid w:val="006214FC"/>
    <w:rsid w:val="006222C0"/>
    <w:rsid w:val="006233A9"/>
    <w:rsid w:val="00623735"/>
    <w:rsid w:val="006238F5"/>
    <w:rsid w:val="00623909"/>
    <w:rsid w:val="00623C71"/>
    <w:rsid w:val="00623CF2"/>
    <w:rsid w:val="00624542"/>
    <w:rsid w:val="006257CE"/>
    <w:rsid w:val="0062596A"/>
    <w:rsid w:val="006267F2"/>
    <w:rsid w:val="00626D6C"/>
    <w:rsid w:val="006272E8"/>
    <w:rsid w:val="00627E41"/>
    <w:rsid w:val="00632181"/>
    <w:rsid w:val="00632286"/>
    <w:rsid w:val="00632EF3"/>
    <w:rsid w:val="0063305F"/>
    <w:rsid w:val="0063484C"/>
    <w:rsid w:val="00635913"/>
    <w:rsid w:val="00636995"/>
    <w:rsid w:val="00636C32"/>
    <w:rsid w:val="00636EC9"/>
    <w:rsid w:val="00640744"/>
    <w:rsid w:val="00640A8E"/>
    <w:rsid w:val="0064270C"/>
    <w:rsid w:val="0064363F"/>
    <w:rsid w:val="006442D0"/>
    <w:rsid w:val="0064597E"/>
    <w:rsid w:val="00646BD1"/>
    <w:rsid w:val="006479D5"/>
    <w:rsid w:val="00650694"/>
    <w:rsid w:val="006513A9"/>
    <w:rsid w:val="00652D60"/>
    <w:rsid w:val="00652F85"/>
    <w:rsid w:val="00654322"/>
    <w:rsid w:val="00654323"/>
    <w:rsid w:val="006549D8"/>
    <w:rsid w:val="006559E9"/>
    <w:rsid w:val="00657388"/>
    <w:rsid w:val="00657680"/>
    <w:rsid w:val="00657E58"/>
    <w:rsid w:val="00657E6F"/>
    <w:rsid w:val="006619BA"/>
    <w:rsid w:val="00661EA8"/>
    <w:rsid w:val="00663E5D"/>
    <w:rsid w:val="0066424D"/>
    <w:rsid w:val="006652BA"/>
    <w:rsid w:val="00665749"/>
    <w:rsid w:val="00666EEB"/>
    <w:rsid w:val="00666FD3"/>
    <w:rsid w:val="006678A5"/>
    <w:rsid w:val="00670F25"/>
    <w:rsid w:val="006713DB"/>
    <w:rsid w:val="006721ED"/>
    <w:rsid w:val="00673956"/>
    <w:rsid w:val="00673CF3"/>
    <w:rsid w:val="00674D45"/>
    <w:rsid w:val="006751B3"/>
    <w:rsid w:val="00675319"/>
    <w:rsid w:val="00675C5F"/>
    <w:rsid w:val="00676636"/>
    <w:rsid w:val="00676B40"/>
    <w:rsid w:val="00676B9F"/>
    <w:rsid w:val="00677038"/>
    <w:rsid w:val="00677635"/>
    <w:rsid w:val="0067774E"/>
    <w:rsid w:val="00677E72"/>
    <w:rsid w:val="00680548"/>
    <w:rsid w:val="0068059A"/>
    <w:rsid w:val="00680824"/>
    <w:rsid w:val="00681476"/>
    <w:rsid w:val="006834AA"/>
    <w:rsid w:val="006838EE"/>
    <w:rsid w:val="006840E7"/>
    <w:rsid w:val="00684941"/>
    <w:rsid w:val="00684FEC"/>
    <w:rsid w:val="0068666D"/>
    <w:rsid w:val="00686796"/>
    <w:rsid w:val="006867D4"/>
    <w:rsid w:val="006877B0"/>
    <w:rsid w:val="006878A9"/>
    <w:rsid w:val="00690831"/>
    <w:rsid w:val="0069132D"/>
    <w:rsid w:val="006918C7"/>
    <w:rsid w:val="00691D25"/>
    <w:rsid w:val="00691D37"/>
    <w:rsid w:val="00693049"/>
    <w:rsid w:val="00694B3E"/>
    <w:rsid w:val="00695170"/>
    <w:rsid w:val="00695596"/>
    <w:rsid w:val="00695F88"/>
    <w:rsid w:val="00695FB3"/>
    <w:rsid w:val="0069660F"/>
    <w:rsid w:val="00697228"/>
    <w:rsid w:val="006A0D17"/>
    <w:rsid w:val="006A13BE"/>
    <w:rsid w:val="006A1418"/>
    <w:rsid w:val="006A1B61"/>
    <w:rsid w:val="006A2B86"/>
    <w:rsid w:val="006A2D87"/>
    <w:rsid w:val="006A3273"/>
    <w:rsid w:val="006A3B9E"/>
    <w:rsid w:val="006A4100"/>
    <w:rsid w:val="006A5680"/>
    <w:rsid w:val="006A5F8B"/>
    <w:rsid w:val="006A6BD4"/>
    <w:rsid w:val="006A6DC4"/>
    <w:rsid w:val="006A77FB"/>
    <w:rsid w:val="006B04C9"/>
    <w:rsid w:val="006B1D49"/>
    <w:rsid w:val="006B2024"/>
    <w:rsid w:val="006B227B"/>
    <w:rsid w:val="006B2768"/>
    <w:rsid w:val="006B4644"/>
    <w:rsid w:val="006B594F"/>
    <w:rsid w:val="006B6A42"/>
    <w:rsid w:val="006B786D"/>
    <w:rsid w:val="006C05B7"/>
    <w:rsid w:val="006C07E0"/>
    <w:rsid w:val="006C0AF1"/>
    <w:rsid w:val="006C0D9C"/>
    <w:rsid w:val="006C1849"/>
    <w:rsid w:val="006C2636"/>
    <w:rsid w:val="006C388E"/>
    <w:rsid w:val="006C3BB3"/>
    <w:rsid w:val="006C4127"/>
    <w:rsid w:val="006C4ACA"/>
    <w:rsid w:val="006C4C09"/>
    <w:rsid w:val="006C5D6D"/>
    <w:rsid w:val="006C6A90"/>
    <w:rsid w:val="006C726A"/>
    <w:rsid w:val="006C7A53"/>
    <w:rsid w:val="006D1337"/>
    <w:rsid w:val="006D21F4"/>
    <w:rsid w:val="006D248B"/>
    <w:rsid w:val="006D2833"/>
    <w:rsid w:val="006D2876"/>
    <w:rsid w:val="006D2CC2"/>
    <w:rsid w:val="006D2E30"/>
    <w:rsid w:val="006D2EFB"/>
    <w:rsid w:val="006D3233"/>
    <w:rsid w:val="006D32BD"/>
    <w:rsid w:val="006D39FF"/>
    <w:rsid w:val="006D4A20"/>
    <w:rsid w:val="006D6E64"/>
    <w:rsid w:val="006D7EB1"/>
    <w:rsid w:val="006E0868"/>
    <w:rsid w:val="006E1095"/>
    <w:rsid w:val="006E1772"/>
    <w:rsid w:val="006E1845"/>
    <w:rsid w:val="006E1ECD"/>
    <w:rsid w:val="006E2CFC"/>
    <w:rsid w:val="006E2FE1"/>
    <w:rsid w:val="006E3B64"/>
    <w:rsid w:val="006E3BA4"/>
    <w:rsid w:val="006E4786"/>
    <w:rsid w:val="006E4D48"/>
    <w:rsid w:val="006E4FD0"/>
    <w:rsid w:val="006E52FB"/>
    <w:rsid w:val="006E633C"/>
    <w:rsid w:val="006E638E"/>
    <w:rsid w:val="006E6609"/>
    <w:rsid w:val="006E667C"/>
    <w:rsid w:val="006E6814"/>
    <w:rsid w:val="006F16B0"/>
    <w:rsid w:val="006F189F"/>
    <w:rsid w:val="006F1C85"/>
    <w:rsid w:val="006F2687"/>
    <w:rsid w:val="006F2E77"/>
    <w:rsid w:val="006F349E"/>
    <w:rsid w:val="006F3A13"/>
    <w:rsid w:val="006F3C44"/>
    <w:rsid w:val="006F3E51"/>
    <w:rsid w:val="006F49B7"/>
    <w:rsid w:val="006F4A7E"/>
    <w:rsid w:val="006F4C97"/>
    <w:rsid w:val="006F5695"/>
    <w:rsid w:val="006F56C1"/>
    <w:rsid w:val="006F599B"/>
    <w:rsid w:val="006F628F"/>
    <w:rsid w:val="006F6B30"/>
    <w:rsid w:val="006F6F4E"/>
    <w:rsid w:val="006F73C6"/>
    <w:rsid w:val="00700871"/>
    <w:rsid w:val="007014E0"/>
    <w:rsid w:val="0070170B"/>
    <w:rsid w:val="00701790"/>
    <w:rsid w:val="00701D92"/>
    <w:rsid w:val="00701DC3"/>
    <w:rsid w:val="00703BF7"/>
    <w:rsid w:val="007040FF"/>
    <w:rsid w:val="007042BB"/>
    <w:rsid w:val="00704686"/>
    <w:rsid w:val="007066E0"/>
    <w:rsid w:val="007068F5"/>
    <w:rsid w:val="00706EF0"/>
    <w:rsid w:val="0071011A"/>
    <w:rsid w:val="00710236"/>
    <w:rsid w:val="0071053D"/>
    <w:rsid w:val="0071056D"/>
    <w:rsid w:val="00710C45"/>
    <w:rsid w:val="0071198B"/>
    <w:rsid w:val="00711AD7"/>
    <w:rsid w:val="00711B3E"/>
    <w:rsid w:val="00711D03"/>
    <w:rsid w:val="007134CD"/>
    <w:rsid w:val="00713942"/>
    <w:rsid w:val="007159C1"/>
    <w:rsid w:val="0071667F"/>
    <w:rsid w:val="00717B95"/>
    <w:rsid w:val="00717EDE"/>
    <w:rsid w:val="00720449"/>
    <w:rsid w:val="00720A47"/>
    <w:rsid w:val="00720AB5"/>
    <w:rsid w:val="00720CEE"/>
    <w:rsid w:val="00720D0A"/>
    <w:rsid w:val="007215F5"/>
    <w:rsid w:val="0072188F"/>
    <w:rsid w:val="00721E48"/>
    <w:rsid w:val="0072301C"/>
    <w:rsid w:val="00724074"/>
    <w:rsid w:val="007241CD"/>
    <w:rsid w:val="0072458A"/>
    <w:rsid w:val="00725378"/>
    <w:rsid w:val="007276D8"/>
    <w:rsid w:val="00727728"/>
    <w:rsid w:val="00730C90"/>
    <w:rsid w:val="00730E79"/>
    <w:rsid w:val="007316A4"/>
    <w:rsid w:val="0073190A"/>
    <w:rsid w:val="00731DFA"/>
    <w:rsid w:val="0073273C"/>
    <w:rsid w:val="00734EF0"/>
    <w:rsid w:val="00734FE3"/>
    <w:rsid w:val="00735D49"/>
    <w:rsid w:val="00736705"/>
    <w:rsid w:val="007369FB"/>
    <w:rsid w:val="00736CDA"/>
    <w:rsid w:val="00737A27"/>
    <w:rsid w:val="00737CD7"/>
    <w:rsid w:val="007400F0"/>
    <w:rsid w:val="0074052B"/>
    <w:rsid w:val="0074068E"/>
    <w:rsid w:val="00740959"/>
    <w:rsid w:val="00740C67"/>
    <w:rsid w:val="007419BA"/>
    <w:rsid w:val="00742C65"/>
    <w:rsid w:val="00742F97"/>
    <w:rsid w:val="00743573"/>
    <w:rsid w:val="00743A8E"/>
    <w:rsid w:val="00743C75"/>
    <w:rsid w:val="00743CE8"/>
    <w:rsid w:val="00743DF4"/>
    <w:rsid w:val="00744217"/>
    <w:rsid w:val="0074438D"/>
    <w:rsid w:val="00744DC2"/>
    <w:rsid w:val="007455FC"/>
    <w:rsid w:val="00745FBB"/>
    <w:rsid w:val="007463B4"/>
    <w:rsid w:val="00746CCE"/>
    <w:rsid w:val="007477F7"/>
    <w:rsid w:val="00750001"/>
    <w:rsid w:val="00750E10"/>
    <w:rsid w:val="0075105B"/>
    <w:rsid w:val="00752E70"/>
    <w:rsid w:val="00753417"/>
    <w:rsid w:val="00754E44"/>
    <w:rsid w:val="00755A60"/>
    <w:rsid w:val="00755D12"/>
    <w:rsid w:val="007604DC"/>
    <w:rsid w:val="00761019"/>
    <w:rsid w:val="00761072"/>
    <w:rsid w:val="0076198F"/>
    <w:rsid w:val="007632CC"/>
    <w:rsid w:val="007643E0"/>
    <w:rsid w:val="0076543D"/>
    <w:rsid w:val="007657CC"/>
    <w:rsid w:val="00766841"/>
    <w:rsid w:val="007669A9"/>
    <w:rsid w:val="00767819"/>
    <w:rsid w:val="007708A1"/>
    <w:rsid w:val="00770BA4"/>
    <w:rsid w:val="007711CF"/>
    <w:rsid w:val="00771321"/>
    <w:rsid w:val="00771393"/>
    <w:rsid w:val="00771C12"/>
    <w:rsid w:val="00771E1E"/>
    <w:rsid w:val="00771EF0"/>
    <w:rsid w:val="00772052"/>
    <w:rsid w:val="007727FB"/>
    <w:rsid w:val="00775060"/>
    <w:rsid w:val="00775368"/>
    <w:rsid w:val="0077588F"/>
    <w:rsid w:val="00776C3C"/>
    <w:rsid w:val="0077722C"/>
    <w:rsid w:val="0078037D"/>
    <w:rsid w:val="0078118D"/>
    <w:rsid w:val="0078121E"/>
    <w:rsid w:val="00782E27"/>
    <w:rsid w:val="007837D7"/>
    <w:rsid w:val="007838A2"/>
    <w:rsid w:val="00783955"/>
    <w:rsid w:val="00783A71"/>
    <w:rsid w:val="00783B44"/>
    <w:rsid w:val="00784796"/>
    <w:rsid w:val="0078531A"/>
    <w:rsid w:val="00785613"/>
    <w:rsid w:val="007860D3"/>
    <w:rsid w:val="00786597"/>
    <w:rsid w:val="007877FF"/>
    <w:rsid w:val="007900D6"/>
    <w:rsid w:val="0079051D"/>
    <w:rsid w:val="007908A7"/>
    <w:rsid w:val="0079094B"/>
    <w:rsid w:val="00790B32"/>
    <w:rsid w:val="007913B5"/>
    <w:rsid w:val="00791AC0"/>
    <w:rsid w:val="007934DE"/>
    <w:rsid w:val="00793D5F"/>
    <w:rsid w:val="00794895"/>
    <w:rsid w:val="007948E1"/>
    <w:rsid w:val="00794DF7"/>
    <w:rsid w:val="0079549E"/>
    <w:rsid w:val="007955A3"/>
    <w:rsid w:val="0079600A"/>
    <w:rsid w:val="00796254"/>
    <w:rsid w:val="00796909"/>
    <w:rsid w:val="00797086"/>
    <w:rsid w:val="00797DA7"/>
    <w:rsid w:val="007A034C"/>
    <w:rsid w:val="007A188D"/>
    <w:rsid w:val="007A1B79"/>
    <w:rsid w:val="007A2B57"/>
    <w:rsid w:val="007A3665"/>
    <w:rsid w:val="007A3D82"/>
    <w:rsid w:val="007A418D"/>
    <w:rsid w:val="007A5789"/>
    <w:rsid w:val="007A5CE7"/>
    <w:rsid w:val="007A5F57"/>
    <w:rsid w:val="007A603A"/>
    <w:rsid w:val="007A64CE"/>
    <w:rsid w:val="007A6C71"/>
    <w:rsid w:val="007A7424"/>
    <w:rsid w:val="007A77DF"/>
    <w:rsid w:val="007A7D41"/>
    <w:rsid w:val="007B035B"/>
    <w:rsid w:val="007B057C"/>
    <w:rsid w:val="007B08C8"/>
    <w:rsid w:val="007B0AC3"/>
    <w:rsid w:val="007B1014"/>
    <w:rsid w:val="007B1484"/>
    <w:rsid w:val="007B1EA7"/>
    <w:rsid w:val="007B2E19"/>
    <w:rsid w:val="007B3201"/>
    <w:rsid w:val="007B3693"/>
    <w:rsid w:val="007B3CF4"/>
    <w:rsid w:val="007B3E5C"/>
    <w:rsid w:val="007B416B"/>
    <w:rsid w:val="007B4E56"/>
    <w:rsid w:val="007B56D0"/>
    <w:rsid w:val="007B5AD1"/>
    <w:rsid w:val="007B5B01"/>
    <w:rsid w:val="007B6F19"/>
    <w:rsid w:val="007B7D58"/>
    <w:rsid w:val="007C09D3"/>
    <w:rsid w:val="007C23EA"/>
    <w:rsid w:val="007C23F2"/>
    <w:rsid w:val="007C2698"/>
    <w:rsid w:val="007C2CB9"/>
    <w:rsid w:val="007C32A6"/>
    <w:rsid w:val="007C35C9"/>
    <w:rsid w:val="007C4509"/>
    <w:rsid w:val="007C5F65"/>
    <w:rsid w:val="007C6001"/>
    <w:rsid w:val="007C685B"/>
    <w:rsid w:val="007C7664"/>
    <w:rsid w:val="007C79CF"/>
    <w:rsid w:val="007D11A2"/>
    <w:rsid w:val="007D1CF5"/>
    <w:rsid w:val="007D2A69"/>
    <w:rsid w:val="007D3ADA"/>
    <w:rsid w:val="007D4782"/>
    <w:rsid w:val="007D4E37"/>
    <w:rsid w:val="007D4E5B"/>
    <w:rsid w:val="007D51EC"/>
    <w:rsid w:val="007D5304"/>
    <w:rsid w:val="007D56A6"/>
    <w:rsid w:val="007D5BB4"/>
    <w:rsid w:val="007D5E53"/>
    <w:rsid w:val="007D61DA"/>
    <w:rsid w:val="007D7B9E"/>
    <w:rsid w:val="007D7DAE"/>
    <w:rsid w:val="007E01C6"/>
    <w:rsid w:val="007E1818"/>
    <w:rsid w:val="007E2009"/>
    <w:rsid w:val="007E2600"/>
    <w:rsid w:val="007E2A13"/>
    <w:rsid w:val="007E3538"/>
    <w:rsid w:val="007E382C"/>
    <w:rsid w:val="007E4187"/>
    <w:rsid w:val="007E475C"/>
    <w:rsid w:val="007E5C20"/>
    <w:rsid w:val="007E607F"/>
    <w:rsid w:val="007E6712"/>
    <w:rsid w:val="007E737F"/>
    <w:rsid w:val="007E73A0"/>
    <w:rsid w:val="007F06B5"/>
    <w:rsid w:val="007F085F"/>
    <w:rsid w:val="007F0B9A"/>
    <w:rsid w:val="007F11BA"/>
    <w:rsid w:val="007F3651"/>
    <w:rsid w:val="007F442E"/>
    <w:rsid w:val="007F627C"/>
    <w:rsid w:val="007F6890"/>
    <w:rsid w:val="007F6A0C"/>
    <w:rsid w:val="008004B8"/>
    <w:rsid w:val="0080082D"/>
    <w:rsid w:val="008033FF"/>
    <w:rsid w:val="00803A76"/>
    <w:rsid w:val="0080456E"/>
    <w:rsid w:val="00805457"/>
    <w:rsid w:val="00806487"/>
    <w:rsid w:val="00806AE7"/>
    <w:rsid w:val="00807A61"/>
    <w:rsid w:val="00807E9F"/>
    <w:rsid w:val="008104A3"/>
    <w:rsid w:val="00811A87"/>
    <w:rsid w:val="00811D01"/>
    <w:rsid w:val="00811E5F"/>
    <w:rsid w:val="008130B0"/>
    <w:rsid w:val="00813364"/>
    <w:rsid w:val="008134E3"/>
    <w:rsid w:val="00813504"/>
    <w:rsid w:val="008138C7"/>
    <w:rsid w:val="008143F3"/>
    <w:rsid w:val="00814F2B"/>
    <w:rsid w:val="0081532B"/>
    <w:rsid w:val="0081550E"/>
    <w:rsid w:val="008157A2"/>
    <w:rsid w:val="008160B5"/>
    <w:rsid w:val="00816B3D"/>
    <w:rsid w:val="00816E7E"/>
    <w:rsid w:val="00817A9F"/>
    <w:rsid w:val="00817D3D"/>
    <w:rsid w:val="00817DD9"/>
    <w:rsid w:val="00817E2B"/>
    <w:rsid w:val="00820DF7"/>
    <w:rsid w:val="008218D2"/>
    <w:rsid w:val="00821B08"/>
    <w:rsid w:val="00821D1F"/>
    <w:rsid w:val="0082277B"/>
    <w:rsid w:val="00822EC4"/>
    <w:rsid w:val="00822EE7"/>
    <w:rsid w:val="00823508"/>
    <w:rsid w:val="00823DCF"/>
    <w:rsid w:val="008243D2"/>
    <w:rsid w:val="00824F90"/>
    <w:rsid w:val="008250E4"/>
    <w:rsid w:val="00825664"/>
    <w:rsid w:val="00826672"/>
    <w:rsid w:val="0082739E"/>
    <w:rsid w:val="00834B4D"/>
    <w:rsid w:val="00837289"/>
    <w:rsid w:val="00840F66"/>
    <w:rsid w:val="008421FE"/>
    <w:rsid w:val="00842525"/>
    <w:rsid w:val="008425C7"/>
    <w:rsid w:val="00842AF2"/>
    <w:rsid w:val="00842FDA"/>
    <w:rsid w:val="00843547"/>
    <w:rsid w:val="00843610"/>
    <w:rsid w:val="008437E3"/>
    <w:rsid w:val="00845237"/>
    <w:rsid w:val="00845EB8"/>
    <w:rsid w:val="0084655A"/>
    <w:rsid w:val="0084690E"/>
    <w:rsid w:val="00847299"/>
    <w:rsid w:val="00847461"/>
    <w:rsid w:val="00847A90"/>
    <w:rsid w:val="00847ADC"/>
    <w:rsid w:val="00850154"/>
    <w:rsid w:val="008508FC"/>
    <w:rsid w:val="0085331A"/>
    <w:rsid w:val="008548E9"/>
    <w:rsid w:val="008603DB"/>
    <w:rsid w:val="008613F5"/>
    <w:rsid w:val="008629FD"/>
    <w:rsid w:val="00862D80"/>
    <w:rsid w:val="00862F7A"/>
    <w:rsid w:val="0086317D"/>
    <w:rsid w:val="0086342D"/>
    <w:rsid w:val="00863C24"/>
    <w:rsid w:val="00863D58"/>
    <w:rsid w:val="008647DB"/>
    <w:rsid w:val="008648CD"/>
    <w:rsid w:val="00864F6B"/>
    <w:rsid w:val="008658D3"/>
    <w:rsid w:val="00865A1E"/>
    <w:rsid w:val="00866059"/>
    <w:rsid w:val="00866495"/>
    <w:rsid w:val="00866533"/>
    <w:rsid w:val="00866780"/>
    <w:rsid w:val="0086719B"/>
    <w:rsid w:val="008678C9"/>
    <w:rsid w:val="008703E3"/>
    <w:rsid w:val="00870916"/>
    <w:rsid w:val="00871963"/>
    <w:rsid w:val="00871B92"/>
    <w:rsid w:val="008724E0"/>
    <w:rsid w:val="00872521"/>
    <w:rsid w:val="00872AC7"/>
    <w:rsid w:val="008743B6"/>
    <w:rsid w:val="00874639"/>
    <w:rsid w:val="008750F1"/>
    <w:rsid w:val="00876EDA"/>
    <w:rsid w:val="00880EBC"/>
    <w:rsid w:val="0088131D"/>
    <w:rsid w:val="00881A1F"/>
    <w:rsid w:val="00882A44"/>
    <w:rsid w:val="008867CE"/>
    <w:rsid w:val="00886808"/>
    <w:rsid w:val="00887929"/>
    <w:rsid w:val="00890FB4"/>
    <w:rsid w:val="008922F4"/>
    <w:rsid w:val="0089233E"/>
    <w:rsid w:val="00893E2C"/>
    <w:rsid w:val="008943A6"/>
    <w:rsid w:val="00895647"/>
    <w:rsid w:val="00895649"/>
    <w:rsid w:val="00896E45"/>
    <w:rsid w:val="00897887"/>
    <w:rsid w:val="00897A70"/>
    <w:rsid w:val="008A08EB"/>
    <w:rsid w:val="008A10EE"/>
    <w:rsid w:val="008A1143"/>
    <w:rsid w:val="008A191E"/>
    <w:rsid w:val="008A1AD8"/>
    <w:rsid w:val="008A2C48"/>
    <w:rsid w:val="008A30C2"/>
    <w:rsid w:val="008A36A2"/>
    <w:rsid w:val="008A3B1E"/>
    <w:rsid w:val="008A48D8"/>
    <w:rsid w:val="008A5651"/>
    <w:rsid w:val="008A70B5"/>
    <w:rsid w:val="008A75B6"/>
    <w:rsid w:val="008A7FAF"/>
    <w:rsid w:val="008B041A"/>
    <w:rsid w:val="008B0BF1"/>
    <w:rsid w:val="008B1AC2"/>
    <w:rsid w:val="008B4F9A"/>
    <w:rsid w:val="008B5C34"/>
    <w:rsid w:val="008B688A"/>
    <w:rsid w:val="008B6CC8"/>
    <w:rsid w:val="008B6F1A"/>
    <w:rsid w:val="008B7593"/>
    <w:rsid w:val="008C041E"/>
    <w:rsid w:val="008C0BB9"/>
    <w:rsid w:val="008C0D8A"/>
    <w:rsid w:val="008C2CEF"/>
    <w:rsid w:val="008C2FE7"/>
    <w:rsid w:val="008C4A67"/>
    <w:rsid w:val="008C4E98"/>
    <w:rsid w:val="008D0961"/>
    <w:rsid w:val="008D101B"/>
    <w:rsid w:val="008D144E"/>
    <w:rsid w:val="008D181F"/>
    <w:rsid w:val="008D194F"/>
    <w:rsid w:val="008D2E65"/>
    <w:rsid w:val="008D34C9"/>
    <w:rsid w:val="008D3D85"/>
    <w:rsid w:val="008D435D"/>
    <w:rsid w:val="008D459D"/>
    <w:rsid w:val="008D4A45"/>
    <w:rsid w:val="008D4EBF"/>
    <w:rsid w:val="008D52AA"/>
    <w:rsid w:val="008D67DC"/>
    <w:rsid w:val="008D7416"/>
    <w:rsid w:val="008D7798"/>
    <w:rsid w:val="008D7CDA"/>
    <w:rsid w:val="008E051C"/>
    <w:rsid w:val="008E08CD"/>
    <w:rsid w:val="008E0ABE"/>
    <w:rsid w:val="008E1985"/>
    <w:rsid w:val="008E230A"/>
    <w:rsid w:val="008E2902"/>
    <w:rsid w:val="008E3871"/>
    <w:rsid w:val="008E3FB3"/>
    <w:rsid w:val="008E47FD"/>
    <w:rsid w:val="008E49E4"/>
    <w:rsid w:val="008E4C7F"/>
    <w:rsid w:val="008E550F"/>
    <w:rsid w:val="008E553C"/>
    <w:rsid w:val="008E6950"/>
    <w:rsid w:val="008E6999"/>
    <w:rsid w:val="008E6FA0"/>
    <w:rsid w:val="008E71E8"/>
    <w:rsid w:val="008E7B8A"/>
    <w:rsid w:val="008E7BE0"/>
    <w:rsid w:val="008F0685"/>
    <w:rsid w:val="008F07B6"/>
    <w:rsid w:val="008F1205"/>
    <w:rsid w:val="008F178C"/>
    <w:rsid w:val="008F1798"/>
    <w:rsid w:val="008F1CA4"/>
    <w:rsid w:val="008F1EBE"/>
    <w:rsid w:val="008F20DC"/>
    <w:rsid w:val="008F265C"/>
    <w:rsid w:val="008F26FE"/>
    <w:rsid w:val="008F4324"/>
    <w:rsid w:val="008F51C7"/>
    <w:rsid w:val="008F53CE"/>
    <w:rsid w:val="008F590C"/>
    <w:rsid w:val="008F7154"/>
    <w:rsid w:val="008F7717"/>
    <w:rsid w:val="008F78FB"/>
    <w:rsid w:val="008F7AA9"/>
    <w:rsid w:val="009004D1"/>
    <w:rsid w:val="00900DF7"/>
    <w:rsid w:val="009018E5"/>
    <w:rsid w:val="00901B49"/>
    <w:rsid w:val="00902521"/>
    <w:rsid w:val="0090264D"/>
    <w:rsid w:val="00902914"/>
    <w:rsid w:val="0090307C"/>
    <w:rsid w:val="00903A04"/>
    <w:rsid w:val="00904FF8"/>
    <w:rsid w:val="009062E7"/>
    <w:rsid w:val="009064A5"/>
    <w:rsid w:val="00906C15"/>
    <w:rsid w:val="0091066F"/>
    <w:rsid w:val="009130D1"/>
    <w:rsid w:val="00913D9A"/>
    <w:rsid w:val="009148CC"/>
    <w:rsid w:val="009154C5"/>
    <w:rsid w:val="0091550E"/>
    <w:rsid w:val="00915A40"/>
    <w:rsid w:val="0091600A"/>
    <w:rsid w:val="00916877"/>
    <w:rsid w:val="00916AC2"/>
    <w:rsid w:val="00917DE2"/>
    <w:rsid w:val="00920679"/>
    <w:rsid w:val="00920C6A"/>
    <w:rsid w:val="00921188"/>
    <w:rsid w:val="00921283"/>
    <w:rsid w:val="00921C63"/>
    <w:rsid w:val="00921E5F"/>
    <w:rsid w:val="0092276A"/>
    <w:rsid w:val="009229A1"/>
    <w:rsid w:val="00922B79"/>
    <w:rsid w:val="00922D20"/>
    <w:rsid w:val="009233C1"/>
    <w:rsid w:val="00924FB8"/>
    <w:rsid w:val="009268DB"/>
    <w:rsid w:val="00926ED5"/>
    <w:rsid w:val="00927A4D"/>
    <w:rsid w:val="00927BF1"/>
    <w:rsid w:val="00927DEC"/>
    <w:rsid w:val="00930301"/>
    <w:rsid w:val="00930316"/>
    <w:rsid w:val="009312E2"/>
    <w:rsid w:val="00931A20"/>
    <w:rsid w:val="00931B2B"/>
    <w:rsid w:val="00931D07"/>
    <w:rsid w:val="009323B8"/>
    <w:rsid w:val="00932EDE"/>
    <w:rsid w:val="00933348"/>
    <w:rsid w:val="0093428B"/>
    <w:rsid w:val="009348FC"/>
    <w:rsid w:val="00934A0A"/>
    <w:rsid w:val="00935353"/>
    <w:rsid w:val="00935BEE"/>
    <w:rsid w:val="00936128"/>
    <w:rsid w:val="009370E4"/>
    <w:rsid w:val="00937828"/>
    <w:rsid w:val="0093796C"/>
    <w:rsid w:val="00937B53"/>
    <w:rsid w:val="00940DA5"/>
    <w:rsid w:val="009413CC"/>
    <w:rsid w:val="0094149B"/>
    <w:rsid w:val="00941BCD"/>
    <w:rsid w:val="00941EB8"/>
    <w:rsid w:val="00942628"/>
    <w:rsid w:val="00943FD3"/>
    <w:rsid w:val="00944D23"/>
    <w:rsid w:val="00944F9D"/>
    <w:rsid w:val="0094552B"/>
    <w:rsid w:val="00945AF7"/>
    <w:rsid w:val="009462EE"/>
    <w:rsid w:val="009478C1"/>
    <w:rsid w:val="00950961"/>
    <w:rsid w:val="00950D32"/>
    <w:rsid w:val="00950E8E"/>
    <w:rsid w:val="00952550"/>
    <w:rsid w:val="0095276F"/>
    <w:rsid w:val="0095305A"/>
    <w:rsid w:val="0095316A"/>
    <w:rsid w:val="00953290"/>
    <w:rsid w:val="0095368E"/>
    <w:rsid w:val="00953DEF"/>
    <w:rsid w:val="00954C0B"/>
    <w:rsid w:val="00956474"/>
    <w:rsid w:val="00956584"/>
    <w:rsid w:val="009569EE"/>
    <w:rsid w:val="0096131A"/>
    <w:rsid w:val="00961E88"/>
    <w:rsid w:val="00963F61"/>
    <w:rsid w:val="00964006"/>
    <w:rsid w:val="00964134"/>
    <w:rsid w:val="00964AFB"/>
    <w:rsid w:val="00964BB3"/>
    <w:rsid w:val="00965451"/>
    <w:rsid w:val="0096578A"/>
    <w:rsid w:val="009658B0"/>
    <w:rsid w:val="00966887"/>
    <w:rsid w:val="00966A88"/>
    <w:rsid w:val="00967081"/>
    <w:rsid w:val="00967951"/>
    <w:rsid w:val="00967B0D"/>
    <w:rsid w:val="00970FBD"/>
    <w:rsid w:val="009719F1"/>
    <w:rsid w:val="00972D83"/>
    <w:rsid w:val="00973181"/>
    <w:rsid w:val="009739C0"/>
    <w:rsid w:val="00973A0E"/>
    <w:rsid w:val="00973A34"/>
    <w:rsid w:val="00974602"/>
    <w:rsid w:val="00974659"/>
    <w:rsid w:val="009758B5"/>
    <w:rsid w:val="00976334"/>
    <w:rsid w:val="00976448"/>
    <w:rsid w:val="00977BB6"/>
    <w:rsid w:val="009805C9"/>
    <w:rsid w:val="00980606"/>
    <w:rsid w:val="00980B01"/>
    <w:rsid w:val="00981960"/>
    <w:rsid w:val="0098238D"/>
    <w:rsid w:val="009827C7"/>
    <w:rsid w:val="00982E36"/>
    <w:rsid w:val="0098451B"/>
    <w:rsid w:val="00984A8B"/>
    <w:rsid w:val="00984DB7"/>
    <w:rsid w:val="009929D4"/>
    <w:rsid w:val="009929F8"/>
    <w:rsid w:val="00992DBC"/>
    <w:rsid w:val="00993180"/>
    <w:rsid w:val="00993573"/>
    <w:rsid w:val="00993B2E"/>
    <w:rsid w:val="00995476"/>
    <w:rsid w:val="009955B3"/>
    <w:rsid w:val="00995E9D"/>
    <w:rsid w:val="0099782A"/>
    <w:rsid w:val="009978BD"/>
    <w:rsid w:val="009A11E9"/>
    <w:rsid w:val="009A11F1"/>
    <w:rsid w:val="009A1510"/>
    <w:rsid w:val="009A26D2"/>
    <w:rsid w:val="009A39A1"/>
    <w:rsid w:val="009A4A26"/>
    <w:rsid w:val="009A4A78"/>
    <w:rsid w:val="009A4DF9"/>
    <w:rsid w:val="009A61A2"/>
    <w:rsid w:val="009A725D"/>
    <w:rsid w:val="009A7892"/>
    <w:rsid w:val="009A7E81"/>
    <w:rsid w:val="009B03DA"/>
    <w:rsid w:val="009B04A3"/>
    <w:rsid w:val="009B0533"/>
    <w:rsid w:val="009B18F4"/>
    <w:rsid w:val="009B1B1C"/>
    <w:rsid w:val="009B2786"/>
    <w:rsid w:val="009B318E"/>
    <w:rsid w:val="009B32B8"/>
    <w:rsid w:val="009B3791"/>
    <w:rsid w:val="009B3A0C"/>
    <w:rsid w:val="009B3A89"/>
    <w:rsid w:val="009B4856"/>
    <w:rsid w:val="009B5908"/>
    <w:rsid w:val="009B599C"/>
    <w:rsid w:val="009B5FA2"/>
    <w:rsid w:val="009B6343"/>
    <w:rsid w:val="009B6E47"/>
    <w:rsid w:val="009B72D6"/>
    <w:rsid w:val="009B792C"/>
    <w:rsid w:val="009C0181"/>
    <w:rsid w:val="009C02E4"/>
    <w:rsid w:val="009C0DDF"/>
    <w:rsid w:val="009C0F1C"/>
    <w:rsid w:val="009C1538"/>
    <w:rsid w:val="009C219B"/>
    <w:rsid w:val="009C283D"/>
    <w:rsid w:val="009C2E90"/>
    <w:rsid w:val="009C2F9E"/>
    <w:rsid w:val="009C32D6"/>
    <w:rsid w:val="009C3828"/>
    <w:rsid w:val="009C4288"/>
    <w:rsid w:val="009C4970"/>
    <w:rsid w:val="009C4AA7"/>
    <w:rsid w:val="009C577B"/>
    <w:rsid w:val="009C5A10"/>
    <w:rsid w:val="009C6791"/>
    <w:rsid w:val="009C6FDB"/>
    <w:rsid w:val="009C7A7F"/>
    <w:rsid w:val="009C7D8B"/>
    <w:rsid w:val="009D0364"/>
    <w:rsid w:val="009D0934"/>
    <w:rsid w:val="009D0B73"/>
    <w:rsid w:val="009D1056"/>
    <w:rsid w:val="009D1095"/>
    <w:rsid w:val="009D169D"/>
    <w:rsid w:val="009D23C9"/>
    <w:rsid w:val="009D2815"/>
    <w:rsid w:val="009D28B3"/>
    <w:rsid w:val="009D2F6D"/>
    <w:rsid w:val="009D3855"/>
    <w:rsid w:val="009D42F1"/>
    <w:rsid w:val="009D44C5"/>
    <w:rsid w:val="009D5206"/>
    <w:rsid w:val="009D58EC"/>
    <w:rsid w:val="009D6A3D"/>
    <w:rsid w:val="009D73EB"/>
    <w:rsid w:val="009D7ABE"/>
    <w:rsid w:val="009E06D1"/>
    <w:rsid w:val="009E0D16"/>
    <w:rsid w:val="009E2850"/>
    <w:rsid w:val="009E2B5C"/>
    <w:rsid w:val="009E4B9F"/>
    <w:rsid w:val="009E4E9C"/>
    <w:rsid w:val="009E50E7"/>
    <w:rsid w:val="009E53F2"/>
    <w:rsid w:val="009E55CA"/>
    <w:rsid w:val="009E5B78"/>
    <w:rsid w:val="009E6FFA"/>
    <w:rsid w:val="009E7918"/>
    <w:rsid w:val="009E7C03"/>
    <w:rsid w:val="009F033E"/>
    <w:rsid w:val="009F0C18"/>
    <w:rsid w:val="009F1967"/>
    <w:rsid w:val="009F3134"/>
    <w:rsid w:val="009F3290"/>
    <w:rsid w:val="009F3655"/>
    <w:rsid w:val="009F4099"/>
    <w:rsid w:val="009F4E4D"/>
    <w:rsid w:val="009F60E9"/>
    <w:rsid w:val="009F647C"/>
    <w:rsid w:val="009F686F"/>
    <w:rsid w:val="009F6CC5"/>
    <w:rsid w:val="009F7354"/>
    <w:rsid w:val="009F73FE"/>
    <w:rsid w:val="009F7F19"/>
    <w:rsid w:val="00A01017"/>
    <w:rsid w:val="00A016A3"/>
    <w:rsid w:val="00A024B1"/>
    <w:rsid w:val="00A02DE7"/>
    <w:rsid w:val="00A03243"/>
    <w:rsid w:val="00A03CF0"/>
    <w:rsid w:val="00A04202"/>
    <w:rsid w:val="00A051F7"/>
    <w:rsid w:val="00A05440"/>
    <w:rsid w:val="00A05E82"/>
    <w:rsid w:val="00A05F64"/>
    <w:rsid w:val="00A06BB0"/>
    <w:rsid w:val="00A06EAF"/>
    <w:rsid w:val="00A070E2"/>
    <w:rsid w:val="00A07BDC"/>
    <w:rsid w:val="00A10A7F"/>
    <w:rsid w:val="00A10E09"/>
    <w:rsid w:val="00A1131E"/>
    <w:rsid w:val="00A11F7C"/>
    <w:rsid w:val="00A1298A"/>
    <w:rsid w:val="00A12A10"/>
    <w:rsid w:val="00A13279"/>
    <w:rsid w:val="00A13AB5"/>
    <w:rsid w:val="00A14DF5"/>
    <w:rsid w:val="00A14E68"/>
    <w:rsid w:val="00A1532D"/>
    <w:rsid w:val="00A15FFB"/>
    <w:rsid w:val="00A16308"/>
    <w:rsid w:val="00A16AFE"/>
    <w:rsid w:val="00A16C98"/>
    <w:rsid w:val="00A17AAA"/>
    <w:rsid w:val="00A2063E"/>
    <w:rsid w:val="00A20736"/>
    <w:rsid w:val="00A20A1F"/>
    <w:rsid w:val="00A20AE4"/>
    <w:rsid w:val="00A21BBC"/>
    <w:rsid w:val="00A224E6"/>
    <w:rsid w:val="00A234CA"/>
    <w:rsid w:val="00A23A61"/>
    <w:rsid w:val="00A2403A"/>
    <w:rsid w:val="00A24B46"/>
    <w:rsid w:val="00A24F18"/>
    <w:rsid w:val="00A25A8A"/>
    <w:rsid w:val="00A26417"/>
    <w:rsid w:val="00A2764E"/>
    <w:rsid w:val="00A27B8E"/>
    <w:rsid w:val="00A304DD"/>
    <w:rsid w:val="00A306B9"/>
    <w:rsid w:val="00A30F27"/>
    <w:rsid w:val="00A31EE3"/>
    <w:rsid w:val="00A322AA"/>
    <w:rsid w:val="00A3240D"/>
    <w:rsid w:val="00A324C4"/>
    <w:rsid w:val="00A32EF2"/>
    <w:rsid w:val="00A33385"/>
    <w:rsid w:val="00A34338"/>
    <w:rsid w:val="00A343BD"/>
    <w:rsid w:val="00A34697"/>
    <w:rsid w:val="00A346AC"/>
    <w:rsid w:val="00A34E9A"/>
    <w:rsid w:val="00A350FC"/>
    <w:rsid w:val="00A35791"/>
    <w:rsid w:val="00A35DCB"/>
    <w:rsid w:val="00A361AD"/>
    <w:rsid w:val="00A36489"/>
    <w:rsid w:val="00A36987"/>
    <w:rsid w:val="00A36EB9"/>
    <w:rsid w:val="00A37142"/>
    <w:rsid w:val="00A374CE"/>
    <w:rsid w:val="00A40B2F"/>
    <w:rsid w:val="00A41142"/>
    <w:rsid w:val="00A4196A"/>
    <w:rsid w:val="00A42315"/>
    <w:rsid w:val="00A42400"/>
    <w:rsid w:val="00A42A81"/>
    <w:rsid w:val="00A430CF"/>
    <w:rsid w:val="00A43255"/>
    <w:rsid w:val="00A43495"/>
    <w:rsid w:val="00A4490A"/>
    <w:rsid w:val="00A45215"/>
    <w:rsid w:val="00A45746"/>
    <w:rsid w:val="00A45A7D"/>
    <w:rsid w:val="00A46188"/>
    <w:rsid w:val="00A46658"/>
    <w:rsid w:val="00A4788A"/>
    <w:rsid w:val="00A50CC0"/>
    <w:rsid w:val="00A50DFA"/>
    <w:rsid w:val="00A522AF"/>
    <w:rsid w:val="00A523A9"/>
    <w:rsid w:val="00A52571"/>
    <w:rsid w:val="00A52F6B"/>
    <w:rsid w:val="00A53CAD"/>
    <w:rsid w:val="00A54657"/>
    <w:rsid w:val="00A547C6"/>
    <w:rsid w:val="00A559FA"/>
    <w:rsid w:val="00A55D0C"/>
    <w:rsid w:val="00A56AF2"/>
    <w:rsid w:val="00A57532"/>
    <w:rsid w:val="00A57A08"/>
    <w:rsid w:val="00A57B2A"/>
    <w:rsid w:val="00A613D8"/>
    <w:rsid w:val="00A63A15"/>
    <w:rsid w:val="00A63AD2"/>
    <w:rsid w:val="00A667EE"/>
    <w:rsid w:val="00A66A80"/>
    <w:rsid w:val="00A67887"/>
    <w:rsid w:val="00A67D33"/>
    <w:rsid w:val="00A70173"/>
    <w:rsid w:val="00A70274"/>
    <w:rsid w:val="00A70CCE"/>
    <w:rsid w:val="00A71AE5"/>
    <w:rsid w:val="00A71B4A"/>
    <w:rsid w:val="00A71CF8"/>
    <w:rsid w:val="00A7214C"/>
    <w:rsid w:val="00A7221B"/>
    <w:rsid w:val="00A72908"/>
    <w:rsid w:val="00A72AE0"/>
    <w:rsid w:val="00A738D6"/>
    <w:rsid w:val="00A73DBB"/>
    <w:rsid w:val="00A74014"/>
    <w:rsid w:val="00A74665"/>
    <w:rsid w:val="00A76246"/>
    <w:rsid w:val="00A762CD"/>
    <w:rsid w:val="00A7632F"/>
    <w:rsid w:val="00A76774"/>
    <w:rsid w:val="00A76C3E"/>
    <w:rsid w:val="00A76E3B"/>
    <w:rsid w:val="00A77BCA"/>
    <w:rsid w:val="00A8079A"/>
    <w:rsid w:val="00A809DE"/>
    <w:rsid w:val="00A81AE5"/>
    <w:rsid w:val="00A82454"/>
    <w:rsid w:val="00A8391D"/>
    <w:rsid w:val="00A83921"/>
    <w:rsid w:val="00A84CE6"/>
    <w:rsid w:val="00A85057"/>
    <w:rsid w:val="00A86E15"/>
    <w:rsid w:val="00A86ECC"/>
    <w:rsid w:val="00A86F8E"/>
    <w:rsid w:val="00A87265"/>
    <w:rsid w:val="00A878D7"/>
    <w:rsid w:val="00A87A16"/>
    <w:rsid w:val="00A87AD2"/>
    <w:rsid w:val="00A92A2D"/>
    <w:rsid w:val="00A93104"/>
    <w:rsid w:val="00A93D01"/>
    <w:rsid w:val="00A93E92"/>
    <w:rsid w:val="00A9421E"/>
    <w:rsid w:val="00A946AF"/>
    <w:rsid w:val="00A963A6"/>
    <w:rsid w:val="00A9667D"/>
    <w:rsid w:val="00A966A1"/>
    <w:rsid w:val="00A96754"/>
    <w:rsid w:val="00A968B3"/>
    <w:rsid w:val="00A9789B"/>
    <w:rsid w:val="00A97B71"/>
    <w:rsid w:val="00A97BC7"/>
    <w:rsid w:val="00A97C2C"/>
    <w:rsid w:val="00AA0B95"/>
    <w:rsid w:val="00AA1851"/>
    <w:rsid w:val="00AA1947"/>
    <w:rsid w:val="00AA2187"/>
    <w:rsid w:val="00AA2329"/>
    <w:rsid w:val="00AA32D1"/>
    <w:rsid w:val="00AA32D7"/>
    <w:rsid w:val="00AA455B"/>
    <w:rsid w:val="00AA48C1"/>
    <w:rsid w:val="00AA4AA4"/>
    <w:rsid w:val="00AA501D"/>
    <w:rsid w:val="00AA5341"/>
    <w:rsid w:val="00AA5DDB"/>
    <w:rsid w:val="00AA683B"/>
    <w:rsid w:val="00AA752E"/>
    <w:rsid w:val="00AB017D"/>
    <w:rsid w:val="00AB1709"/>
    <w:rsid w:val="00AB188C"/>
    <w:rsid w:val="00AB1C6A"/>
    <w:rsid w:val="00AB1EE7"/>
    <w:rsid w:val="00AB1F26"/>
    <w:rsid w:val="00AB2F8C"/>
    <w:rsid w:val="00AB3179"/>
    <w:rsid w:val="00AB3377"/>
    <w:rsid w:val="00AB358B"/>
    <w:rsid w:val="00AB3A12"/>
    <w:rsid w:val="00AB3C03"/>
    <w:rsid w:val="00AB3CFF"/>
    <w:rsid w:val="00AB4255"/>
    <w:rsid w:val="00AB4339"/>
    <w:rsid w:val="00AB483C"/>
    <w:rsid w:val="00AB4853"/>
    <w:rsid w:val="00AB547C"/>
    <w:rsid w:val="00AB5F3D"/>
    <w:rsid w:val="00AB6BD6"/>
    <w:rsid w:val="00AB6D92"/>
    <w:rsid w:val="00AB71FB"/>
    <w:rsid w:val="00AB727B"/>
    <w:rsid w:val="00AB7948"/>
    <w:rsid w:val="00AB7D37"/>
    <w:rsid w:val="00AC07D4"/>
    <w:rsid w:val="00AC0A77"/>
    <w:rsid w:val="00AC253B"/>
    <w:rsid w:val="00AC27D4"/>
    <w:rsid w:val="00AC303E"/>
    <w:rsid w:val="00AC31FA"/>
    <w:rsid w:val="00AC357D"/>
    <w:rsid w:val="00AC3ACE"/>
    <w:rsid w:val="00AC4599"/>
    <w:rsid w:val="00AC4CF3"/>
    <w:rsid w:val="00AC4E29"/>
    <w:rsid w:val="00AC5E02"/>
    <w:rsid w:val="00AC5F53"/>
    <w:rsid w:val="00AC5FB6"/>
    <w:rsid w:val="00AC70ED"/>
    <w:rsid w:val="00AC76FA"/>
    <w:rsid w:val="00AD040A"/>
    <w:rsid w:val="00AD0462"/>
    <w:rsid w:val="00AD0DBC"/>
    <w:rsid w:val="00AD0E43"/>
    <w:rsid w:val="00AD1BF5"/>
    <w:rsid w:val="00AD1CDF"/>
    <w:rsid w:val="00AD1D9C"/>
    <w:rsid w:val="00AD23AA"/>
    <w:rsid w:val="00AD3C5B"/>
    <w:rsid w:val="00AD50FD"/>
    <w:rsid w:val="00AD5543"/>
    <w:rsid w:val="00AD55DE"/>
    <w:rsid w:val="00AD59B6"/>
    <w:rsid w:val="00AD62DD"/>
    <w:rsid w:val="00AD68B3"/>
    <w:rsid w:val="00AD7DF0"/>
    <w:rsid w:val="00AD7F0C"/>
    <w:rsid w:val="00AE0268"/>
    <w:rsid w:val="00AE0D2E"/>
    <w:rsid w:val="00AE1AF2"/>
    <w:rsid w:val="00AE3B44"/>
    <w:rsid w:val="00AE57A5"/>
    <w:rsid w:val="00AE648F"/>
    <w:rsid w:val="00AE69B1"/>
    <w:rsid w:val="00AE6DB6"/>
    <w:rsid w:val="00AE6FF8"/>
    <w:rsid w:val="00AE7F77"/>
    <w:rsid w:val="00AF0008"/>
    <w:rsid w:val="00AF02AD"/>
    <w:rsid w:val="00AF143D"/>
    <w:rsid w:val="00AF1940"/>
    <w:rsid w:val="00AF19BD"/>
    <w:rsid w:val="00AF2407"/>
    <w:rsid w:val="00AF244E"/>
    <w:rsid w:val="00AF259C"/>
    <w:rsid w:val="00AF55D4"/>
    <w:rsid w:val="00AF5785"/>
    <w:rsid w:val="00AF5991"/>
    <w:rsid w:val="00AF6030"/>
    <w:rsid w:val="00AF6F40"/>
    <w:rsid w:val="00AF7640"/>
    <w:rsid w:val="00AF7805"/>
    <w:rsid w:val="00AF7AAA"/>
    <w:rsid w:val="00B00076"/>
    <w:rsid w:val="00B00DEF"/>
    <w:rsid w:val="00B01922"/>
    <w:rsid w:val="00B01FE1"/>
    <w:rsid w:val="00B02DFC"/>
    <w:rsid w:val="00B0359C"/>
    <w:rsid w:val="00B03639"/>
    <w:rsid w:val="00B03A65"/>
    <w:rsid w:val="00B03F17"/>
    <w:rsid w:val="00B047B4"/>
    <w:rsid w:val="00B04C85"/>
    <w:rsid w:val="00B05566"/>
    <w:rsid w:val="00B05829"/>
    <w:rsid w:val="00B064CB"/>
    <w:rsid w:val="00B06B59"/>
    <w:rsid w:val="00B1010D"/>
    <w:rsid w:val="00B10217"/>
    <w:rsid w:val="00B10B37"/>
    <w:rsid w:val="00B10B60"/>
    <w:rsid w:val="00B10F47"/>
    <w:rsid w:val="00B12108"/>
    <w:rsid w:val="00B126FC"/>
    <w:rsid w:val="00B129C4"/>
    <w:rsid w:val="00B129EC"/>
    <w:rsid w:val="00B12E72"/>
    <w:rsid w:val="00B1367B"/>
    <w:rsid w:val="00B13789"/>
    <w:rsid w:val="00B1565C"/>
    <w:rsid w:val="00B15CA5"/>
    <w:rsid w:val="00B165E5"/>
    <w:rsid w:val="00B168C7"/>
    <w:rsid w:val="00B1698C"/>
    <w:rsid w:val="00B177ED"/>
    <w:rsid w:val="00B2082A"/>
    <w:rsid w:val="00B21541"/>
    <w:rsid w:val="00B22518"/>
    <w:rsid w:val="00B24BA3"/>
    <w:rsid w:val="00B251D6"/>
    <w:rsid w:val="00B25341"/>
    <w:rsid w:val="00B2589A"/>
    <w:rsid w:val="00B25B01"/>
    <w:rsid w:val="00B25EE2"/>
    <w:rsid w:val="00B26C71"/>
    <w:rsid w:val="00B30110"/>
    <w:rsid w:val="00B30A35"/>
    <w:rsid w:val="00B314B8"/>
    <w:rsid w:val="00B32235"/>
    <w:rsid w:val="00B326DF"/>
    <w:rsid w:val="00B32740"/>
    <w:rsid w:val="00B328D0"/>
    <w:rsid w:val="00B3339B"/>
    <w:rsid w:val="00B33731"/>
    <w:rsid w:val="00B337D1"/>
    <w:rsid w:val="00B33C1E"/>
    <w:rsid w:val="00B34659"/>
    <w:rsid w:val="00B34AB8"/>
    <w:rsid w:val="00B356C7"/>
    <w:rsid w:val="00B35FDA"/>
    <w:rsid w:val="00B3614D"/>
    <w:rsid w:val="00B3636B"/>
    <w:rsid w:val="00B3799A"/>
    <w:rsid w:val="00B4008E"/>
    <w:rsid w:val="00B409C2"/>
    <w:rsid w:val="00B40A47"/>
    <w:rsid w:val="00B40E7D"/>
    <w:rsid w:val="00B41053"/>
    <w:rsid w:val="00B41058"/>
    <w:rsid w:val="00B418DF"/>
    <w:rsid w:val="00B42035"/>
    <w:rsid w:val="00B4204F"/>
    <w:rsid w:val="00B42794"/>
    <w:rsid w:val="00B428EB"/>
    <w:rsid w:val="00B42937"/>
    <w:rsid w:val="00B42994"/>
    <w:rsid w:val="00B42B17"/>
    <w:rsid w:val="00B435C8"/>
    <w:rsid w:val="00B43B98"/>
    <w:rsid w:val="00B4478B"/>
    <w:rsid w:val="00B45A4F"/>
    <w:rsid w:val="00B46C64"/>
    <w:rsid w:val="00B47926"/>
    <w:rsid w:val="00B50533"/>
    <w:rsid w:val="00B513C3"/>
    <w:rsid w:val="00B5235D"/>
    <w:rsid w:val="00B52C7B"/>
    <w:rsid w:val="00B53184"/>
    <w:rsid w:val="00B53C9B"/>
    <w:rsid w:val="00B53F39"/>
    <w:rsid w:val="00B54ABA"/>
    <w:rsid w:val="00B54B80"/>
    <w:rsid w:val="00B5553B"/>
    <w:rsid w:val="00B555DD"/>
    <w:rsid w:val="00B55E63"/>
    <w:rsid w:val="00B55F53"/>
    <w:rsid w:val="00B572BA"/>
    <w:rsid w:val="00B6198A"/>
    <w:rsid w:val="00B61D5A"/>
    <w:rsid w:val="00B642B7"/>
    <w:rsid w:val="00B64CA0"/>
    <w:rsid w:val="00B64F07"/>
    <w:rsid w:val="00B65A77"/>
    <w:rsid w:val="00B66798"/>
    <w:rsid w:val="00B66B26"/>
    <w:rsid w:val="00B66CD1"/>
    <w:rsid w:val="00B67375"/>
    <w:rsid w:val="00B67AF4"/>
    <w:rsid w:val="00B703ED"/>
    <w:rsid w:val="00B7043D"/>
    <w:rsid w:val="00B704B8"/>
    <w:rsid w:val="00B70FF4"/>
    <w:rsid w:val="00B7106B"/>
    <w:rsid w:val="00B71166"/>
    <w:rsid w:val="00B7126B"/>
    <w:rsid w:val="00B712DA"/>
    <w:rsid w:val="00B71C64"/>
    <w:rsid w:val="00B735AA"/>
    <w:rsid w:val="00B740B9"/>
    <w:rsid w:val="00B741CA"/>
    <w:rsid w:val="00B74B5A"/>
    <w:rsid w:val="00B74D7C"/>
    <w:rsid w:val="00B7575F"/>
    <w:rsid w:val="00B75A79"/>
    <w:rsid w:val="00B75B54"/>
    <w:rsid w:val="00B75DAB"/>
    <w:rsid w:val="00B75DCC"/>
    <w:rsid w:val="00B75ED2"/>
    <w:rsid w:val="00B77DAF"/>
    <w:rsid w:val="00B807F8"/>
    <w:rsid w:val="00B80815"/>
    <w:rsid w:val="00B80A5A"/>
    <w:rsid w:val="00B80B7C"/>
    <w:rsid w:val="00B816C9"/>
    <w:rsid w:val="00B81B1D"/>
    <w:rsid w:val="00B82683"/>
    <w:rsid w:val="00B82B8F"/>
    <w:rsid w:val="00B82E5C"/>
    <w:rsid w:val="00B83200"/>
    <w:rsid w:val="00B85F53"/>
    <w:rsid w:val="00B863DB"/>
    <w:rsid w:val="00B86C69"/>
    <w:rsid w:val="00B87A20"/>
    <w:rsid w:val="00B90918"/>
    <w:rsid w:val="00B90E42"/>
    <w:rsid w:val="00B91458"/>
    <w:rsid w:val="00B91723"/>
    <w:rsid w:val="00B9259F"/>
    <w:rsid w:val="00B92732"/>
    <w:rsid w:val="00B941E4"/>
    <w:rsid w:val="00B9446E"/>
    <w:rsid w:val="00B94632"/>
    <w:rsid w:val="00B9547A"/>
    <w:rsid w:val="00B95F6C"/>
    <w:rsid w:val="00B96162"/>
    <w:rsid w:val="00B9679C"/>
    <w:rsid w:val="00B967D3"/>
    <w:rsid w:val="00B96D73"/>
    <w:rsid w:val="00B97A03"/>
    <w:rsid w:val="00BA0904"/>
    <w:rsid w:val="00BA0BC6"/>
    <w:rsid w:val="00BA0C7C"/>
    <w:rsid w:val="00BA21F2"/>
    <w:rsid w:val="00BA3D38"/>
    <w:rsid w:val="00BA4936"/>
    <w:rsid w:val="00BA4FB4"/>
    <w:rsid w:val="00BA5449"/>
    <w:rsid w:val="00BA60B9"/>
    <w:rsid w:val="00BA68E8"/>
    <w:rsid w:val="00BA7002"/>
    <w:rsid w:val="00BA7218"/>
    <w:rsid w:val="00BA7B7C"/>
    <w:rsid w:val="00BB0ED5"/>
    <w:rsid w:val="00BB14D1"/>
    <w:rsid w:val="00BB15DE"/>
    <w:rsid w:val="00BB1F48"/>
    <w:rsid w:val="00BB2009"/>
    <w:rsid w:val="00BB2B73"/>
    <w:rsid w:val="00BB2F60"/>
    <w:rsid w:val="00BB30E0"/>
    <w:rsid w:val="00BB3265"/>
    <w:rsid w:val="00BB40EF"/>
    <w:rsid w:val="00BB5EE8"/>
    <w:rsid w:val="00BB639A"/>
    <w:rsid w:val="00BB640B"/>
    <w:rsid w:val="00BB669D"/>
    <w:rsid w:val="00BB78F7"/>
    <w:rsid w:val="00BB7F2C"/>
    <w:rsid w:val="00BC0D02"/>
    <w:rsid w:val="00BC1579"/>
    <w:rsid w:val="00BC1766"/>
    <w:rsid w:val="00BC2372"/>
    <w:rsid w:val="00BC2797"/>
    <w:rsid w:val="00BC2AA4"/>
    <w:rsid w:val="00BC355C"/>
    <w:rsid w:val="00BC4956"/>
    <w:rsid w:val="00BC5740"/>
    <w:rsid w:val="00BC5904"/>
    <w:rsid w:val="00BC5C7D"/>
    <w:rsid w:val="00BC641A"/>
    <w:rsid w:val="00BC6B3F"/>
    <w:rsid w:val="00BC743A"/>
    <w:rsid w:val="00BC755A"/>
    <w:rsid w:val="00BC78C1"/>
    <w:rsid w:val="00BC7A5D"/>
    <w:rsid w:val="00BC7AF9"/>
    <w:rsid w:val="00BD00DC"/>
    <w:rsid w:val="00BD02BB"/>
    <w:rsid w:val="00BD0663"/>
    <w:rsid w:val="00BD07B1"/>
    <w:rsid w:val="00BD0B1F"/>
    <w:rsid w:val="00BD15E8"/>
    <w:rsid w:val="00BD2009"/>
    <w:rsid w:val="00BD20D9"/>
    <w:rsid w:val="00BD2F35"/>
    <w:rsid w:val="00BD32F4"/>
    <w:rsid w:val="00BD3E8D"/>
    <w:rsid w:val="00BD5B1A"/>
    <w:rsid w:val="00BD6946"/>
    <w:rsid w:val="00BD6A15"/>
    <w:rsid w:val="00BD7288"/>
    <w:rsid w:val="00BD7599"/>
    <w:rsid w:val="00BE065D"/>
    <w:rsid w:val="00BE0C84"/>
    <w:rsid w:val="00BE1209"/>
    <w:rsid w:val="00BE1BCC"/>
    <w:rsid w:val="00BE20D5"/>
    <w:rsid w:val="00BE212D"/>
    <w:rsid w:val="00BE21FF"/>
    <w:rsid w:val="00BE3B1C"/>
    <w:rsid w:val="00BE3E24"/>
    <w:rsid w:val="00BE3FCD"/>
    <w:rsid w:val="00BE4C68"/>
    <w:rsid w:val="00BE54C6"/>
    <w:rsid w:val="00BE5589"/>
    <w:rsid w:val="00BE5CBF"/>
    <w:rsid w:val="00BE6CDE"/>
    <w:rsid w:val="00BE722D"/>
    <w:rsid w:val="00BE7E0E"/>
    <w:rsid w:val="00BF0C3B"/>
    <w:rsid w:val="00BF19BD"/>
    <w:rsid w:val="00BF1B4E"/>
    <w:rsid w:val="00BF1BF1"/>
    <w:rsid w:val="00BF2BF2"/>
    <w:rsid w:val="00BF2DF3"/>
    <w:rsid w:val="00BF2ED9"/>
    <w:rsid w:val="00BF3C2C"/>
    <w:rsid w:val="00BF455F"/>
    <w:rsid w:val="00BF458D"/>
    <w:rsid w:val="00BF5278"/>
    <w:rsid w:val="00BF5726"/>
    <w:rsid w:val="00BF57A0"/>
    <w:rsid w:val="00BF5CD6"/>
    <w:rsid w:val="00BF5E53"/>
    <w:rsid w:val="00BF601E"/>
    <w:rsid w:val="00BF6259"/>
    <w:rsid w:val="00BF70F4"/>
    <w:rsid w:val="00BF799C"/>
    <w:rsid w:val="00BF7AAF"/>
    <w:rsid w:val="00BF7E76"/>
    <w:rsid w:val="00BF7EF3"/>
    <w:rsid w:val="00C00CD0"/>
    <w:rsid w:val="00C02B04"/>
    <w:rsid w:val="00C02F75"/>
    <w:rsid w:val="00C03C40"/>
    <w:rsid w:val="00C04B34"/>
    <w:rsid w:val="00C05189"/>
    <w:rsid w:val="00C0521A"/>
    <w:rsid w:val="00C05822"/>
    <w:rsid w:val="00C05D14"/>
    <w:rsid w:val="00C05ED2"/>
    <w:rsid w:val="00C06523"/>
    <w:rsid w:val="00C07AD9"/>
    <w:rsid w:val="00C07CF9"/>
    <w:rsid w:val="00C10A44"/>
    <w:rsid w:val="00C10BCE"/>
    <w:rsid w:val="00C11DCD"/>
    <w:rsid w:val="00C12272"/>
    <w:rsid w:val="00C130A6"/>
    <w:rsid w:val="00C13CAE"/>
    <w:rsid w:val="00C14E24"/>
    <w:rsid w:val="00C15038"/>
    <w:rsid w:val="00C16062"/>
    <w:rsid w:val="00C16358"/>
    <w:rsid w:val="00C16737"/>
    <w:rsid w:val="00C16AFB"/>
    <w:rsid w:val="00C16D62"/>
    <w:rsid w:val="00C17121"/>
    <w:rsid w:val="00C17204"/>
    <w:rsid w:val="00C17590"/>
    <w:rsid w:val="00C17D5F"/>
    <w:rsid w:val="00C211AE"/>
    <w:rsid w:val="00C215B7"/>
    <w:rsid w:val="00C222EA"/>
    <w:rsid w:val="00C23A99"/>
    <w:rsid w:val="00C24DF3"/>
    <w:rsid w:val="00C2556A"/>
    <w:rsid w:val="00C2616C"/>
    <w:rsid w:val="00C26A2A"/>
    <w:rsid w:val="00C26B9C"/>
    <w:rsid w:val="00C27B03"/>
    <w:rsid w:val="00C31025"/>
    <w:rsid w:val="00C3107B"/>
    <w:rsid w:val="00C31FBC"/>
    <w:rsid w:val="00C321B6"/>
    <w:rsid w:val="00C32768"/>
    <w:rsid w:val="00C328CC"/>
    <w:rsid w:val="00C32C3E"/>
    <w:rsid w:val="00C32ECB"/>
    <w:rsid w:val="00C331E8"/>
    <w:rsid w:val="00C33A7E"/>
    <w:rsid w:val="00C3401F"/>
    <w:rsid w:val="00C343F3"/>
    <w:rsid w:val="00C345D3"/>
    <w:rsid w:val="00C346A5"/>
    <w:rsid w:val="00C34F1F"/>
    <w:rsid w:val="00C34FF6"/>
    <w:rsid w:val="00C36FA2"/>
    <w:rsid w:val="00C379F6"/>
    <w:rsid w:val="00C402D8"/>
    <w:rsid w:val="00C4085A"/>
    <w:rsid w:val="00C41249"/>
    <w:rsid w:val="00C413EB"/>
    <w:rsid w:val="00C41956"/>
    <w:rsid w:val="00C42F52"/>
    <w:rsid w:val="00C4343C"/>
    <w:rsid w:val="00C4363C"/>
    <w:rsid w:val="00C442B3"/>
    <w:rsid w:val="00C44F0C"/>
    <w:rsid w:val="00C4575D"/>
    <w:rsid w:val="00C465AE"/>
    <w:rsid w:val="00C468E8"/>
    <w:rsid w:val="00C46C1A"/>
    <w:rsid w:val="00C46DC5"/>
    <w:rsid w:val="00C476D6"/>
    <w:rsid w:val="00C47734"/>
    <w:rsid w:val="00C47D5F"/>
    <w:rsid w:val="00C5058F"/>
    <w:rsid w:val="00C51E2E"/>
    <w:rsid w:val="00C52171"/>
    <w:rsid w:val="00C5350E"/>
    <w:rsid w:val="00C535DD"/>
    <w:rsid w:val="00C53790"/>
    <w:rsid w:val="00C53A6F"/>
    <w:rsid w:val="00C53C17"/>
    <w:rsid w:val="00C54B39"/>
    <w:rsid w:val="00C552A8"/>
    <w:rsid w:val="00C55AC0"/>
    <w:rsid w:val="00C55FF0"/>
    <w:rsid w:val="00C57503"/>
    <w:rsid w:val="00C5750C"/>
    <w:rsid w:val="00C57521"/>
    <w:rsid w:val="00C57581"/>
    <w:rsid w:val="00C57F5F"/>
    <w:rsid w:val="00C60C32"/>
    <w:rsid w:val="00C60D35"/>
    <w:rsid w:val="00C6138B"/>
    <w:rsid w:val="00C61AEB"/>
    <w:rsid w:val="00C632BB"/>
    <w:rsid w:val="00C63519"/>
    <w:rsid w:val="00C63954"/>
    <w:rsid w:val="00C63FAD"/>
    <w:rsid w:val="00C66459"/>
    <w:rsid w:val="00C669C7"/>
    <w:rsid w:val="00C6783A"/>
    <w:rsid w:val="00C7052E"/>
    <w:rsid w:val="00C70D21"/>
    <w:rsid w:val="00C70D85"/>
    <w:rsid w:val="00C71117"/>
    <w:rsid w:val="00C71438"/>
    <w:rsid w:val="00C719B9"/>
    <w:rsid w:val="00C7225C"/>
    <w:rsid w:val="00C73C4E"/>
    <w:rsid w:val="00C749E4"/>
    <w:rsid w:val="00C74B8A"/>
    <w:rsid w:val="00C75108"/>
    <w:rsid w:val="00C752FA"/>
    <w:rsid w:val="00C7542D"/>
    <w:rsid w:val="00C7640C"/>
    <w:rsid w:val="00C772F5"/>
    <w:rsid w:val="00C77856"/>
    <w:rsid w:val="00C779C3"/>
    <w:rsid w:val="00C77CD5"/>
    <w:rsid w:val="00C8053C"/>
    <w:rsid w:val="00C80817"/>
    <w:rsid w:val="00C80DED"/>
    <w:rsid w:val="00C81418"/>
    <w:rsid w:val="00C820A5"/>
    <w:rsid w:val="00C824E2"/>
    <w:rsid w:val="00C82A44"/>
    <w:rsid w:val="00C83E76"/>
    <w:rsid w:val="00C841C7"/>
    <w:rsid w:val="00C8547C"/>
    <w:rsid w:val="00C86E53"/>
    <w:rsid w:val="00C86E73"/>
    <w:rsid w:val="00C900EE"/>
    <w:rsid w:val="00C9034F"/>
    <w:rsid w:val="00C90D35"/>
    <w:rsid w:val="00C91AB0"/>
    <w:rsid w:val="00C91FE4"/>
    <w:rsid w:val="00C922FD"/>
    <w:rsid w:val="00C924CF"/>
    <w:rsid w:val="00C92841"/>
    <w:rsid w:val="00C932C2"/>
    <w:rsid w:val="00C94990"/>
    <w:rsid w:val="00C94A11"/>
    <w:rsid w:val="00C94B18"/>
    <w:rsid w:val="00C94C90"/>
    <w:rsid w:val="00C95B25"/>
    <w:rsid w:val="00C95B89"/>
    <w:rsid w:val="00C95D10"/>
    <w:rsid w:val="00C95EFC"/>
    <w:rsid w:val="00C96A61"/>
    <w:rsid w:val="00C974FE"/>
    <w:rsid w:val="00C97938"/>
    <w:rsid w:val="00C97C6F"/>
    <w:rsid w:val="00C97DDD"/>
    <w:rsid w:val="00CA1189"/>
    <w:rsid w:val="00CA1A0E"/>
    <w:rsid w:val="00CA2105"/>
    <w:rsid w:val="00CA2232"/>
    <w:rsid w:val="00CA2371"/>
    <w:rsid w:val="00CA283B"/>
    <w:rsid w:val="00CA343C"/>
    <w:rsid w:val="00CA366A"/>
    <w:rsid w:val="00CA3727"/>
    <w:rsid w:val="00CA3A39"/>
    <w:rsid w:val="00CA3F3D"/>
    <w:rsid w:val="00CA46AE"/>
    <w:rsid w:val="00CA5E7C"/>
    <w:rsid w:val="00CA6A65"/>
    <w:rsid w:val="00CA7080"/>
    <w:rsid w:val="00CB0EB1"/>
    <w:rsid w:val="00CB111A"/>
    <w:rsid w:val="00CB138F"/>
    <w:rsid w:val="00CB1DC1"/>
    <w:rsid w:val="00CB2025"/>
    <w:rsid w:val="00CB24B2"/>
    <w:rsid w:val="00CB2FC6"/>
    <w:rsid w:val="00CB337B"/>
    <w:rsid w:val="00CB3A53"/>
    <w:rsid w:val="00CB3F93"/>
    <w:rsid w:val="00CB43EB"/>
    <w:rsid w:val="00CB6631"/>
    <w:rsid w:val="00CB6CCB"/>
    <w:rsid w:val="00CB7108"/>
    <w:rsid w:val="00CB781F"/>
    <w:rsid w:val="00CC34C1"/>
    <w:rsid w:val="00CC4E80"/>
    <w:rsid w:val="00CC50C4"/>
    <w:rsid w:val="00CC62A7"/>
    <w:rsid w:val="00CC64D2"/>
    <w:rsid w:val="00CC7801"/>
    <w:rsid w:val="00CC7BF8"/>
    <w:rsid w:val="00CD0608"/>
    <w:rsid w:val="00CD2039"/>
    <w:rsid w:val="00CD28F2"/>
    <w:rsid w:val="00CD346B"/>
    <w:rsid w:val="00CD4220"/>
    <w:rsid w:val="00CD4B21"/>
    <w:rsid w:val="00CD6764"/>
    <w:rsid w:val="00CD6851"/>
    <w:rsid w:val="00CE0EBD"/>
    <w:rsid w:val="00CE150C"/>
    <w:rsid w:val="00CE1598"/>
    <w:rsid w:val="00CE189C"/>
    <w:rsid w:val="00CE1CD0"/>
    <w:rsid w:val="00CE284B"/>
    <w:rsid w:val="00CE361F"/>
    <w:rsid w:val="00CE3663"/>
    <w:rsid w:val="00CE38E9"/>
    <w:rsid w:val="00CE48A8"/>
    <w:rsid w:val="00CF071C"/>
    <w:rsid w:val="00CF089B"/>
    <w:rsid w:val="00CF10F8"/>
    <w:rsid w:val="00CF11B1"/>
    <w:rsid w:val="00CF164F"/>
    <w:rsid w:val="00CF19CA"/>
    <w:rsid w:val="00CF1AC2"/>
    <w:rsid w:val="00CF1DF8"/>
    <w:rsid w:val="00CF2B78"/>
    <w:rsid w:val="00CF3B10"/>
    <w:rsid w:val="00CF3BC4"/>
    <w:rsid w:val="00CF3D52"/>
    <w:rsid w:val="00CF5595"/>
    <w:rsid w:val="00CF55A1"/>
    <w:rsid w:val="00CF5967"/>
    <w:rsid w:val="00CF6916"/>
    <w:rsid w:val="00CF731C"/>
    <w:rsid w:val="00CF74E9"/>
    <w:rsid w:val="00CF7716"/>
    <w:rsid w:val="00CF780A"/>
    <w:rsid w:val="00CF7BC0"/>
    <w:rsid w:val="00CF7E42"/>
    <w:rsid w:val="00D00239"/>
    <w:rsid w:val="00D00871"/>
    <w:rsid w:val="00D008A4"/>
    <w:rsid w:val="00D00991"/>
    <w:rsid w:val="00D00F9F"/>
    <w:rsid w:val="00D01767"/>
    <w:rsid w:val="00D02238"/>
    <w:rsid w:val="00D022F7"/>
    <w:rsid w:val="00D046B6"/>
    <w:rsid w:val="00D061DB"/>
    <w:rsid w:val="00D062A9"/>
    <w:rsid w:val="00D0693A"/>
    <w:rsid w:val="00D06F7F"/>
    <w:rsid w:val="00D07175"/>
    <w:rsid w:val="00D07358"/>
    <w:rsid w:val="00D101A3"/>
    <w:rsid w:val="00D10673"/>
    <w:rsid w:val="00D119D1"/>
    <w:rsid w:val="00D122AE"/>
    <w:rsid w:val="00D12448"/>
    <w:rsid w:val="00D1263A"/>
    <w:rsid w:val="00D12CA8"/>
    <w:rsid w:val="00D13CDA"/>
    <w:rsid w:val="00D150CA"/>
    <w:rsid w:val="00D15554"/>
    <w:rsid w:val="00D1556A"/>
    <w:rsid w:val="00D1702F"/>
    <w:rsid w:val="00D170DA"/>
    <w:rsid w:val="00D2099E"/>
    <w:rsid w:val="00D21C62"/>
    <w:rsid w:val="00D21D7E"/>
    <w:rsid w:val="00D21DC3"/>
    <w:rsid w:val="00D229E9"/>
    <w:rsid w:val="00D22DCA"/>
    <w:rsid w:val="00D2327D"/>
    <w:rsid w:val="00D236D6"/>
    <w:rsid w:val="00D24EED"/>
    <w:rsid w:val="00D250F2"/>
    <w:rsid w:val="00D250FE"/>
    <w:rsid w:val="00D2551C"/>
    <w:rsid w:val="00D256CD"/>
    <w:rsid w:val="00D25AE4"/>
    <w:rsid w:val="00D26802"/>
    <w:rsid w:val="00D277BC"/>
    <w:rsid w:val="00D27E5D"/>
    <w:rsid w:val="00D3086B"/>
    <w:rsid w:val="00D30F9C"/>
    <w:rsid w:val="00D32452"/>
    <w:rsid w:val="00D32B20"/>
    <w:rsid w:val="00D32DF9"/>
    <w:rsid w:val="00D32FED"/>
    <w:rsid w:val="00D33C14"/>
    <w:rsid w:val="00D347C4"/>
    <w:rsid w:val="00D34F95"/>
    <w:rsid w:val="00D350BF"/>
    <w:rsid w:val="00D35639"/>
    <w:rsid w:val="00D3630E"/>
    <w:rsid w:val="00D3647F"/>
    <w:rsid w:val="00D3691A"/>
    <w:rsid w:val="00D36DCA"/>
    <w:rsid w:val="00D37544"/>
    <w:rsid w:val="00D375D5"/>
    <w:rsid w:val="00D4005A"/>
    <w:rsid w:val="00D4038B"/>
    <w:rsid w:val="00D40505"/>
    <w:rsid w:val="00D40D66"/>
    <w:rsid w:val="00D4206C"/>
    <w:rsid w:val="00D422CD"/>
    <w:rsid w:val="00D43940"/>
    <w:rsid w:val="00D43BA3"/>
    <w:rsid w:val="00D44338"/>
    <w:rsid w:val="00D44A72"/>
    <w:rsid w:val="00D44FF1"/>
    <w:rsid w:val="00D457A5"/>
    <w:rsid w:val="00D4623B"/>
    <w:rsid w:val="00D466EB"/>
    <w:rsid w:val="00D5184E"/>
    <w:rsid w:val="00D519C3"/>
    <w:rsid w:val="00D51BCA"/>
    <w:rsid w:val="00D51C43"/>
    <w:rsid w:val="00D51E0F"/>
    <w:rsid w:val="00D51E85"/>
    <w:rsid w:val="00D53FF8"/>
    <w:rsid w:val="00D54A39"/>
    <w:rsid w:val="00D55006"/>
    <w:rsid w:val="00D55631"/>
    <w:rsid w:val="00D55637"/>
    <w:rsid w:val="00D568F1"/>
    <w:rsid w:val="00D56F75"/>
    <w:rsid w:val="00D57411"/>
    <w:rsid w:val="00D5789C"/>
    <w:rsid w:val="00D57A38"/>
    <w:rsid w:val="00D57BAE"/>
    <w:rsid w:val="00D57CC8"/>
    <w:rsid w:val="00D6027B"/>
    <w:rsid w:val="00D62272"/>
    <w:rsid w:val="00D6362C"/>
    <w:rsid w:val="00D63757"/>
    <w:rsid w:val="00D642DE"/>
    <w:rsid w:val="00D64892"/>
    <w:rsid w:val="00D653FE"/>
    <w:rsid w:val="00D657B5"/>
    <w:rsid w:val="00D66503"/>
    <w:rsid w:val="00D66F5F"/>
    <w:rsid w:val="00D67D40"/>
    <w:rsid w:val="00D700F8"/>
    <w:rsid w:val="00D71B23"/>
    <w:rsid w:val="00D72590"/>
    <w:rsid w:val="00D72AA0"/>
    <w:rsid w:val="00D72F5C"/>
    <w:rsid w:val="00D73483"/>
    <w:rsid w:val="00D73C31"/>
    <w:rsid w:val="00D757E9"/>
    <w:rsid w:val="00D75A6B"/>
    <w:rsid w:val="00D75C41"/>
    <w:rsid w:val="00D7639D"/>
    <w:rsid w:val="00D76D79"/>
    <w:rsid w:val="00D8003F"/>
    <w:rsid w:val="00D8060C"/>
    <w:rsid w:val="00D80893"/>
    <w:rsid w:val="00D808B9"/>
    <w:rsid w:val="00D812A4"/>
    <w:rsid w:val="00D81758"/>
    <w:rsid w:val="00D819E2"/>
    <w:rsid w:val="00D81FAB"/>
    <w:rsid w:val="00D82941"/>
    <w:rsid w:val="00D83873"/>
    <w:rsid w:val="00D84363"/>
    <w:rsid w:val="00D84B6A"/>
    <w:rsid w:val="00D8598A"/>
    <w:rsid w:val="00D859F9"/>
    <w:rsid w:val="00D864A0"/>
    <w:rsid w:val="00D8699A"/>
    <w:rsid w:val="00D86B94"/>
    <w:rsid w:val="00D87194"/>
    <w:rsid w:val="00D8792F"/>
    <w:rsid w:val="00D87AFB"/>
    <w:rsid w:val="00D9049A"/>
    <w:rsid w:val="00D90C1E"/>
    <w:rsid w:val="00D90C61"/>
    <w:rsid w:val="00D90D24"/>
    <w:rsid w:val="00D91146"/>
    <w:rsid w:val="00D923CB"/>
    <w:rsid w:val="00D9244D"/>
    <w:rsid w:val="00D92B30"/>
    <w:rsid w:val="00D932D6"/>
    <w:rsid w:val="00D93DD3"/>
    <w:rsid w:val="00D941E3"/>
    <w:rsid w:val="00D94540"/>
    <w:rsid w:val="00D94F0B"/>
    <w:rsid w:val="00D9638A"/>
    <w:rsid w:val="00D96998"/>
    <w:rsid w:val="00D96AE0"/>
    <w:rsid w:val="00D972D9"/>
    <w:rsid w:val="00DA032A"/>
    <w:rsid w:val="00DA0BF0"/>
    <w:rsid w:val="00DA25DF"/>
    <w:rsid w:val="00DA2C7A"/>
    <w:rsid w:val="00DA3742"/>
    <w:rsid w:val="00DA37AA"/>
    <w:rsid w:val="00DA3A5A"/>
    <w:rsid w:val="00DA3CB8"/>
    <w:rsid w:val="00DA430D"/>
    <w:rsid w:val="00DA5092"/>
    <w:rsid w:val="00DA6047"/>
    <w:rsid w:val="00DA6372"/>
    <w:rsid w:val="00DA6940"/>
    <w:rsid w:val="00DA6D90"/>
    <w:rsid w:val="00DA7321"/>
    <w:rsid w:val="00DA7353"/>
    <w:rsid w:val="00DB066C"/>
    <w:rsid w:val="00DB223A"/>
    <w:rsid w:val="00DB2B76"/>
    <w:rsid w:val="00DB369B"/>
    <w:rsid w:val="00DB4489"/>
    <w:rsid w:val="00DB47D3"/>
    <w:rsid w:val="00DB4AF2"/>
    <w:rsid w:val="00DB6CB4"/>
    <w:rsid w:val="00DB6D92"/>
    <w:rsid w:val="00DC0C58"/>
    <w:rsid w:val="00DC0E13"/>
    <w:rsid w:val="00DC1423"/>
    <w:rsid w:val="00DC165C"/>
    <w:rsid w:val="00DC1AEF"/>
    <w:rsid w:val="00DC433A"/>
    <w:rsid w:val="00DC621D"/>
    <w:rsid w:val="00DC6413"/>
    <w:rsid w:val="00DC6DF3"/>
    <w:rsid w:val="00DD0DD4"/>
    <w:rsid w:val="00DD1263"/>
    <w:rsid w:val="00DD1720"/>
    <w:rsid w:val="00DD1E46"/>
    <w:rsid w:val="00DD25F7"/>
    <w:rsid w:val="00DD2BFB"/>
    <w:rsid w:val="00DD5223"/>
    <w:rsid w:val="00DD5A80"/>
    <w:rsid w:val="00DD5B3B"/>
    <w:rsid w:val="00DD5C03"/>
    <w:rsid w:val="00DD632B"/>
    <w:rsid w:val="00DD6395"/>
    <w:rsid w:val="00DD7D1C"/>
    <w:rsid w:val="00DE023D"/>
    <w:rsid w:val="00DE0415"/>
    <w:rsid w:val="00DE0AD0"/>
    <w:rsid w:val="00DE1411"/>
    <w:rsid w:val="00DE1932"/>
    <w:rsid w:val="00DE21EC"/>
    <w:rsid w:val="00DE2511"/>
    <w:rsid w:val="00DE36CD"/>
    <w:rsid w:val="00DE3C85"/>
    <w:rsid w:val="00DE45FC"/>
    <w:rsid w:val="00DE6B6E"/>
    <w:rsid w:val="00DE7649"/>
    <w:rsid w:val="00DF1A58"/>
    <w:rsid w:val="00DF2065"/>
    <w:rsid w:val="00DF2F36"/>
    <w:rsid w:val="00DF415F"/>
    <w:rsid w:val="00DF43F7"/>
    <w:rsid w:val="00DF55FB"/>
    <w:rsid w:val="00DF6636"/>
    <w:rsid w:val="00DF674F"/>
    <w:rsid w:val="00DF6A6B"/>
    <w:rsid w:val="00DF6C73"/>
    <w:rsid w:val="00DF78A5"/>
    <w:rsid w:val="00DF7CBC"/>
    <w:rsid w:val="00E006E6"/>
    <w:rsid w:val="00E00709"/>
    <w:rsid w:val="00E013A6"/>
    <w:rsid w:val="00E01660"/>
    <w:rsid w:val="00E02AAC"/>
    <w:rsid w:val="00E02FE6"/>
    <w:rsid w:val="00E03F1A"/>
    <w:rsid w:val="00E04ED9"/>
    <w:rsid w:val="00E05A83"/>
    <w:rsid w:val="00E0621D"/>
    <w:rsid w:val="00E0677D"/>
    <w:rsid w:val="00E0699C"/>
    <w:rsid w:val="00E06B58"/>
    <w:rsid w:val="00E071AA"/>
    <w:rsid w:val="00E07379"/>
    <w:rsid w:val="00E077F7"/>
    <w:rsid w:val="00E116A9"/>
    <w:rsid w:val="00E12108"/>
    <w:rsid w:val="00E130C0"/>
    <w:rsid w:val="00E1339D"/>
    <w:rsid w:val="00E13493"/>
    <w:rsid w:val="00E136C8"/>
    <w:rsid w:val="00E15140"/>
    <w:rsid w:val="00E1649E"/>
    <w:rsid w:val="00E166A8"/>
    <w:rsid w:val="00E168C2"/>
    <w:rsid w:val="00E168FC"/>
    <w:rsid w:val="00E16C0A"/>
    <w:rsid w:val="00E16E01"/>
    <w:rsid w:val="00E16E59"/>
    <w:rsid w:val="00E176ED"/>
    <w:rsid w:val="00E2043C"/>
    <w:rsid w:val="00E20759"/>
    <w:rsid w:val="00E2134A"/>
    <w:rsid w:val="00E21E18"/>
    <w:rsid w:val="00E233E8"/>
    <w:rsid w:val="00E250FC"/>
    <w:rsid w:val="00E25B89"/>
    <w:rsid w:val="00E26111"/>
    <w:rsid w:val="00E26C72"/>
    <w:rsid w:val="00E26F0A"/>
    <w:rsid w:val="00E271CC"/>
    <w:rsid w:val="00E27217"/>
    <w:rsid w:val="00E2726F"/>
    <w:rsid w:val="00E2763D"/>
    <w:rsid w:val="00E2797B"/>
    <w:rsid w:val="00E27C77"/>
    <w:rsid w:val="00E30CB8"/>
    <w:rsid w:val="00E30CD9"/>
    <w:rsid w:val="00E31E8F"/>
    <w:rsid w:val="00E31E9A"/>
    <w:rsid w:val="00E32375"/>
    <w:rsid w:val="00E324FA"/>
    <w:rsid w:val="00E32598"/>
    <w:rsid w:val="00E32D9C"/>
    <w:rsid w:val="00E32E56"/>
    <w:rsid w:val="00E32F32"/>
    <w:rsid w:val="00E33BF0"/>
    <w:rsid w:val="00E3432D"/>
    <w:rsid w:val="00E34CF4"/>
    <w:rsid w:val="00E34FA0"/>
    <w:rsid w:val="00E355CC"/>
    <w:rsid w:val="00E35FBB"/>
    <w:rsid w:val="00E364D0"/>
    <w:rsid w:val="00E36DE9"/>
    <w:rsid w:val="00E36FBF"/>
    <w:rsid w:val="00E3741B"/>
    <w:rsid w:val="00E37838"/>
    <w:rsid w:val="00E3791D"/>
    <w:rsid w:val="00E37B8F"/>
    <w:rsid w:val="00E40334"/>
    <w:rsid w:val="00E40A9D"/>
    <w:rsid w:val="00E40FE4"/>
    <w:rsid w:val="00E4163C"/>
    <w:rsid w:val="00E4173E"/>
    <w:rsid w:val="00E41A58"/>
    <w:rsid w:val="00E41A5F"/>
    <w:rsid w:val="00E41EC2"/>
    <w:rsid w:val="00E42D59"/>
    <w:rsid w:val="00E434D4"/>
    <w:rsid w:val="00E43998"/>
    <w:rsid w:val="00E43CCC"/>
    <w:rsid w:val="00E44129"/>
    <w:rsid w:val="00E45573"/>
    <w:rsid w:val="00E456E2"/>
    <w:rsid w:val="00E459F8"/>
    <w:rsid w:val="00E45A5F"/>
    <w:rsid w:val="00E46C80"/>
    <w:rsid w:val="00E46F12"/>
    <w:rsid w:val="00E46F41"/>
    <w:rsid w:val="00E50E32"/>
    <w:rsid w:val="00E50F79"/>
    <w:rsid w:val="00E52DFD"/>
    <w:rsid w:val="00E53782"/>
    <w:rsid w:val="00E54160"/>
    <w:rsid w:val="00E559B4"/>
    <w:rsid w:val="00E57042"/>
    <w:rsid w:val="00E5785D"/>
    <w:rsid w:val="00E60AC6"/>
    <w:rsid w:val="00E61296"/>
    <w:rsid w:val="00E62066"/>
    <w:rsid w:val="00E623FD"/>
    <w:rsid w:val="00E63B5D"/>
    <w:rsid w:val="00E661C6"/>
    <w:rsid w:val="00E66385"/>
    <w:rsid w:val="00E6648E"/>
    <w:rsid w:val="00E666B5"/>
    <w:rsid w:val="00E669C3"/>
    <w:rsid w:val="00E66B52"/>
    <w:rsid w:val="00E6717B"/>
    <w:rsid w:val="00E67FC4"/>
    <w:rsid w:val="00E703AF"/>
    <w:rsid w:val="00E70FC2"/>
    <w:rsid w:val="00E7113C"/>
    <w:rsid w:val="00E7164D"/>
    <w:rsid w:val="00E71B5D"/>
    <w:rsid w:val="00E723E0"/>
    <w:rsid w:val="00E72F54"/>
    <w:rsid w:val="00E73022"/>
    <w:rsid w:val="00E73F58"/>
    <w:rsid w:val="00E74778"/>
    <w:rsid w:val="00E7487A"/>
    <w:rsid w:val="00E74967"/>
    <w:rsid w:val="00E762CD"/>
    <w:rsid w:val="00E76991"/>
    <w:rsid w:val="00E77540"/>
    <w:rsid w:val="00E776A3"/>
    <w:rsid w:val="00E80070"/>
    <w:rsid w:val="00E801FB"/>
    <w:rsid w:val="00E803AA"/>
    <w:rsid w:val="00E808A4"/>
    <w:rsid w:val="00E813AA"/>
    <w:rsid w:val="00E81470"/>
    <w:rsid w:val="00E814FB"/>
    <w:rsid w:val="00E815AA"/>
    <w:rsid w:val="00E81DF7"/>
    <w:rsid w:val="00E8251B"/>
    <w:rsid w:val="00E833E6"/>
    <w:rsid w:val="00E84B9E"/>
    <w:rsid w:val="00E84C5B"/>
    <w:rsid w:val="00E85B32"/>
    <w:rsid w:val="00E85CB4"/>
    <w:rsid w:val="00E866A8"/>
    <w:rsid w:val="00E902DE"/>
    <w:rsid w:val="00E91520"/>
    <w:rsid w:val="00E91BD8"/>
    <w:rsid w:val="00E92704"/>
    <w:rsid w:val="00E9279D"/>
    <w:rsid w:val="00E92BFF"/>
    <w:rsid w:val="00E9394C"/>
    <w:rsid w:val="00E93980"/>
    <w:rsid w:val="00E93E2F"/>
    <w:rsid w:val="00E9415A"/>
    <w:rsid w:val="00E94485"/>
    <w:rsid w:val="00E94CEE"/>
    <w:rsid w:val="00E9515B"/>
    <w:rsid w:val="00E962FF"/>
    <w:rsid w:val="00E9666C"/>
    <w:rsid w:val="00E970C2"/>
    <w:rsid w:val="00EA0B5C"/>
    <w:rsid w:val="00EA111B"/>
    <w:rsid w:val="00EA14A1"/>
    <w:rsid w:val="00EA22F1"/>
    <w:rsid w:val="00EA23A7"/>
    <w:rsid w:val="00EA290D"/>
    <w:rsid w:val="00EA2F87"/>
    <w:rsid w:val="00EA3086"/>
    <w:rsid w:val="00EA335E"/>
    <w:rsid w:val="00EA3730"/>
    <w:rsid w:val="00EA3D1D"/>
    <w:rsid w:val="00EA4FA5"/>
    <w:rsid w:val="00EA4FC4"/>
    <w:rsid w:val="00EA67F4"/>
    <w:rsid w:val="00EA7281"/>
    <w:rsid w:val="00EA7E46"/>
    <w:rsid w:val="00EB098A"/>
    <w:rsid w:val="00EB1B61"/>
    <w:rsid w:val="00EB280E"/>
    <w:rsid w:val="00EB2B70"/>
    <w:rsid w:val="00EB3901"/>
    <w:rsid w:val="00EB3A24"/>
    <w:rsid w:val="00EB477A"/>
    <w:rsid w:val="00EB4A90"/>
    <w:rsid w:val="00EB54B6"/>
    <w:rsid w:val="00EB5CD8"/>
    <w:rsid w:val="00EB6664"/>
    <w:rsid w:val="00EB6EBA"/>
    <w:rsid w:val="00EB7C49"/>
    <w:rsid w:val="00EB7E00"/>
    <w:rsid w:val="00EB7E40"/>
    <w:rsid w:val="00EC0084"/>
    <w:rsid w:val="00EC06E2"/>
    <w:rsid w:val="00EC09B4"/>
    <w:rsid w:val="00EC0C51"/>
    <w:rsid w:val="00EC275F"/>
    <w:rsid w:val="00EC2F0A"/>
    <w:rsid w:val="00EC2F6A"/>
    <w:rsid w:val="00EC2F80"/>
    <w:rsid w:val="00EC32C0"/>
    <w:rsid w:val="00EC32DB"/>
    <w:rsid w:val="00EC3ECC"/>
    <w:rsid w:val="00EC4596"/>
    <w:rsid w:val="00EC4EFD"/>
    <w:rsid w:val="00EC5AED"/>
    <w:rsid w:val="00EC5F57"/>
    <w:rsid w:val="00EC5FD1"/>
    <w:rsid w:val="00EC684D"/>
    <w:rsid w:val="00EC6E4E"/>
    <w:rsid w:val="00EC6ED9"/>
    <w:rsid w:val="00EC7356"/>
    <w:rsid w:val="00ED0EAB"/>
    <w:rsid w:val="00ED0FEB"/>
    <w:rsid w:val="00ED10E1"/>
    <w:rsid w:val="00ED2642"/>
    <w:rsid w:val="00ED4639"/>
    <w:rsid w:val="00ED469C"/>
    <w:rsid w:val="00ED4C9A"/>
    <w:rsid w:val="00ED5810"/>
    <w:rsid w:val="00ED5C38"/>
    <w:rsid w:val="00ED68F1"/>
    <w:rsid w:val="00ED6A26"/>
    <w:rsid w:val="00ED73D6"/>
    <w:rsid w:val="00ED7786"/>
    <w:rsid w:val="00ED7F39"/>
    <w:rsid w:val="00EE12EE"/>
    <w:rsid w:val="00EE134A"/>
    <w:rsid w:val="00EE14D0"/>
    <w:rsid w:val="00EE177B"/>
    <w:rsid w:val="00EE17F3"/>
    <w:rsid w:val="00EE2650"/>
    <w:rsid w:val="00EE34B9"/>
    <w:rsid w:val="00EE38AB"/>
    <w:rsid w:val="00EE3998"/>
    <w:rsid w:val="00EE3FE2"/>
    <w:rsid w:val="00EE436C"/>
    <w:rsid w:val="00EE4CFE"/>
    <w:rsid w:val="00EE569B"/>
    <w:rsid w:val="00EE57EE"/>
    <w:rsid w:val="00EE5F5A"/>
    <w:rsid w:val="00EE704D"/>
    <w:rsid w:val="00EF1021"/>
    <w:rsid w:val="00EF1080"/>
    <w:rsid w:val="00EF1501"/>
    <w:rsid w:val="00EF1817"/>
    <w:rsid w:val="00EF1E23"/>
    <w:rsid w:val="00EF1F7D"/>
    <w:rsid w:val="00EF3382"/>
    <w:rsid w:val="00EF35F4"/>
    <w:rsid w:val="00EF44C2"/>
    <w:rsid w:val="00EF4A9E"/>
    <w:rsid w:val="00EF4AAE"/>
    <w:rsid w:val="00EF4CDD"/>
    <w:rsid w:val="00EF4EB1"/>
    <w:rsid w:val="00EF674B"/>
    <w:rsid w:val="00EF7354"/>
    <w:rsid w:val="00EF7FD4"/>
    <w:rsid w:val="00F005E3"/>
    <w:rsid w:val="00F00B84"/>
    <w:rsid w:val="00F01992"/>
    <w:rsid w:val="00F01F66"/>
    <w:rsid w:val="00F02303"/>
    <w:rsid w:val="00F02C5E"/>
    <w:rsid w:val="00F02E07"/>
    <w:rsid w:val="00F0341D"/>
    <w:rsid w:val="00F03E09"/>
    <w:rsid w:val="00F04C2E"/>
    <w:rsid w:val="00F05391"/>
    <w:rsid w:val="00F062BE"/>
    <w:rsid w:val="00F06354"/>
    <w:rsid w:val="00F11424"/>
    <w:rsid w:val="00F116B6"/>
    <w:rsid w:val="00F12589"/>
    <w:rsid w:val="00F128F9"/>
    <w:rsid w:val="00F132C9"/>
    <w:rsid w:val="00F13969"/>
    <w:rsid w:val="00F13FB1"/>
    <w:rsid w:val="00F1467F"/>
    <w:rsid w:val="00F146A0"/>
    <w:rsid w:val="00F1600F"/>
    <w:rsid w:val="00F16139"/>
    <w:rsid w:val="00F17030"/>
    <w:rsid w:val="00F1778A"/>
    <w:rsid w:val="00F20370"/>
    <w:rsid w:val="00F21C94"/>
    <w:rsid w:val="00F22A5C"/>
    <w:rsid w:val="00F22D26"/>
    <w:rsid w:val="00F22FB1"/>
    <w:rsid w:val="00F234C9"/>
    <w:rsid w:val="00F24116"/>
    <w:rsid w:val="00F245EC"/>
    <w:rsid w:val="00F25258"/>
    <w:rsid w:val="00F25635"/>
    <w:rsid w:val="00F26368"/>
    <w:rsid w:val="00F3076C"/>
    <w:rsid w:val="00F309DD"/>
    <w:rsid w:val="00F30F49"/>
    <w:rsid w:val="00F334A6"/>
    <w:rsid w:val="00F33861"/>
    <w:rsid w:val="00F350E8"/>
    <w:rsid w:val="00F354E5"/>
    <w:rsid w:val="00F364B2"/>
    <w:rsid w:val="00F3798E"/>
    <w:rsid w:val="00F37EFE"/>
    <w:rsid w:val="00F40496"/>
    <w:rsid w:val="00F40665"/>
    <w:rsid w:val="00F40771"/>
    <w:rsid w:val="00F40AE7"/>
    <w:rsid w:val="00F41113"/>
    <w:rsid w:val="00F41208"/>
    <w:rsid w:val="00F418BA"/>
    <w:rsid w:val="00F42181"/>
    <w:rsid w:val="00F43804"/>
    <w:rsid w:val="00F43979"/>
    <w:rsid w:val="00F43CE7"/>
    <w:rsid w:val="00F4456F"/>
    <w:rsid w:val="00F450FA"/>
    <w:rsid w:val="00F45B5A"/>
    <w:rsid w:val="00F46063"/>
    <w:rsid w:val="00F46AFD"/>
    <w:rsid w:val="00F46D82"/>
    <w:rsid w:val="00F4770B"/>
    <w:rsid w:val="00F478A9"/>
    <w:rsid w:val="00F51AC8"/>
    <w:rsid w:val="00F52827"/>
    <w:rsid w:val="00F52921"/>
    <w:rsid w:val="00F53846"/>
    <w:rsid w:val="00F54038"/>
    <w:rsid w:val="00F54D01"/>
    <w:rsid w:val="00F54D43"/>
    <w:rsid w:val="00F54D6F"/>
    <w:rsid w:val="00F557A6"/>
    <w:rsid w:val="00F56279"/>
    <w:rsid w:val="00F56F7A"/>
    <w:rsid w:val="00F57166"/>
    <w:rsid w:val="00F572BA"/>
    <w:rsid w:val="00F6008A"/>
    <w:rsid w:val="00F604C3"/>
    <w:rsid w:val="00F612F6"/>
    <w:rsid w:val="00F61C0F"/>
    <w:rsid w:val="00F63063"/>
    <w:rsid w:val="00F647BA"/>
    <w:rsid w:val="00F650A1"/>
    <w:rsid w:val="00F653D7"/>
    <w:rsid w:val="00F66141"/>
    <w:rsid w:val="00F667D1"/>
    <w:rsid w:val="00F66C3A"/>
    <w:rsid w:val="00F673E0"/>
    <w:rsid w:val="00F700B6"/>
    <w:rsid w:val="00F700CA"/>
    <w:rsid w:val="00F70571"/>
    <w:rsid w:val="00F70BB7"/>
    <w:rsid w:val="00F70E88"/>
    <w:rsid w:val="00F719E6"/>
    <w:rsid w:val="00F71A7A"/>
    <w:rsid w:val="00F71D1C"/>
    <w:rsid w:val="00F71FEF"/>
    <w:rsid w:val="00F7204F"/>
    <w:rsid w:val="00F734AE"/>
    <w:rsid w:val="00F745F2"/>
    <w:rsid w:val="00F74C9F"/>
    <w:rsid w:val="00F74F9E"/>
    <w:rsid w:val="00F75CE6"/>
    <w:rsid w:val="00F75DFB"/>
    <w:rsid w:val="00F76893"/>
    <w:rsid w:val="00F77AAF"/>
    <w:rsid w:val="00F77DC1"/>
    <w:rsid w:val="00F77EC7"/>
    <w:rsid w:val="00F77FCB"/>
    <w:rsid w:val="00F81EE3"/>
    <w:rsid w:val="00F824DA"/>
    <w:rsid w:val="00F83CCE"/>
    <w:rsid w:val="00F83D45"/>
    <w:rsid w:val="00F84010"/>
    <w:rsid w:val="00F845A5"/>
    <w:rsid w:val="00F84F17"/>
    <w:rsid w:val="00F85FEA"/>
    <w:rsid w:val="00F86378"/>
    <w:rsid w:val="00F86992"/>
    <w:rsid w:val="00F87084"/>
    <w:rsid w:val="00F8789A"/>
    <w:rsid w:val="00F87E6C"/>
    <w:rsid w:val="00F90365"/>
    <w:rsid w:val="00F9080B"/>
    <w:rsid w:val="00F90957"/>
    <w:rsid w:val="00F91E48"/>
    <w:rsid w:val="00F92B24"/>
    <w:rsid w:val="00F92D8F"/>
    <w:rsid w:val="00F93473"/>
    <w:rsid w:val="00F93C42"/>
    <w:rsid w:val="00F94202"/>
    <w:rsid w:val="00F9538A"/>
    <w:rsid w:val="00F96003"/>
    <w:rsid w:val="00F96652"/>
    <w:rsid w:val="00F97DCA"/>
    <w:rsid w:val="00FA091A"/>
    <w:rsid w:val="00FA11EF"/>
    <w:rsid w:val="00FA1E2F"/>
    <w:rsid w:val="00FA22AA"/>
    <w:rsid w:val="00FA236E"/>
    <w:rsid w:val="00FA28EE"/>
    <w:rsid w:val="00FA296C"/>
    <w:rsid w:val="00FA2E46"/>
    <w:rsid w:val="00FA3A83"/>
    <w:rsid w:val="00FA3D8D"/>
    <w:rsid w:val="00FA3ED5"/>
    <w:rsid w:val="00FA49A5"/>
    <w:rsid w:val="00FA5044"/>
    <w:rsid w:val="00FA5927"/>
    <w:rsid w:val="00FA6882"/>
    <w:rsid w:val="00FA69CC"/>
    <w:rsid w:val="00FA6D1D"/>
    <w:rsid w:val="00FA7B39"/>
    <w:rsid w:val="00FB0E26"/>
    <w:rsid w:val="00FB10BE"/>
    <w:rsid w:val="00FB1DDE"/>
    <w:rsid w:val="00FB1F7C"/>
    <w:rsid w:val="00FB1FB1"/>
    <w:rsid w:val="00FB1FF6"/>
    <w:rsid w:val="00FB29AC"/>
    <w:rsid w:val="00FB2F7C"/>
    <w:rsid w:val="00FB38DC"/>
    <w:rsid w:val="00FB3FA2"/>
    <w:rsid w:val="00FB4325"/>
    <w:rsid w:val="00FB440D"/>
    <w:rsid w:val="00FB46EE"/>
    <w:rsid w:val="00FB4C4D"/>
    <w:rsid w:val="00FB5536"/>
    <w:rsid w:val="00FB6A61"/>
    <w:rsid w:val="00FB780A"/>
    <w:rsid w:val="00FB79C3"/>
    <w:rsid w:val="00FB7B55"/>
    <w:rsid w:val="00FC0256"/>
    <w:rsid w:val="00FC2B85"/>
    <w:rsid w:val="00FC2DA6"/>
    <w:rsid w:val="00FC3E8A"/>
    <w:rsid w:val="00FC497B"/>
    <w:rsid w:val="00FC4F52"/>
    <w:rsid w:val="00FC643A"/>
    <w:rsid w:val="00FC6829"/>
    <w:rsid w:val="00FC6C4B"/>
    <w:rsid w:val="00FC73FC"/>
    <w:rsid w:val="00FC7431"/>
    <w:rsid w:val="00FD02F1"/>
    <w:rsid w:val="00FD0FC9"/>
    <w:rsid w:val="00FD1822"/>
    <w:rsid w:val="00FD1CC4"/>
    <w:rsid w:val="00FD2335"/>
    <w:rsid w:val="00FD38D2"/>
    <w:rsid w:val="00FD39E1"/>
    <w:rsid w:val="00FD43D3"/>
    <w:rsid w:val="00FD47F5"/>
    <w:rsid w:val="00FD507C"/>
    <w:rsid w:val="00FD5BA2"/>
    <w:rsid w:val="00FD5D10"/>
    <w:rsid w:val="00FD6705"/>
    <w:rsid w:val="00FD72AA"/>
    <w:rsid w:val="00FE01CA"/>
    <w:rsid w:val="00FE09A4"/>
    <w:rsid w:val="00FE172A"/>
    <w:rsid w:val="00FE196F"/>
    <w:rsid w:val="00FE20E3"/>
    <w:rsid w:val="00FE2A19"/>
    <w:rsid w:val="00FE5A11"/>
    <w:rsid w:val="00FE5A4B"/>
    <w:rsid w:val="00FE664F"/>
    <w:rsid w:val="00FE7CDD"/>
    <w:rsid w:val="00FF0477"/>
    <w:rsid w:val="00FF10F4"/>
    <w:rsid w:val="00FF13B6"/>
    <w:rsid w:val="00FF1924"/>
    <w:rsid w:val="00FF1ADC"/>
    <w:rsid w:val="00FF1CA5"/>
    <w:rsid w:val="00FF2253"/>
    <w:rsid w:val="00FF2855"/>
    <w:rsid w:val="00FF3191"/>
    <w:rsid w:val="00FF3591"/>
    <w:rsid w:val="00FF41FF"/>
    <w:rsid w:val="00FF497F"/>
    <w:rsid w:val="00FF4A2D"/>
    <w:rsid w:val="00FF57EE"/>
    <w:rsid w:val="00FF6F22"/>
    <w:rsid w:val="14455C1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EmbedSmartTags/>
  <w:decimalSymbol w:val=","/>
  <w:listSeparator w:val=";"/>
  <w14:docId w14:val="7963C8CF"/>
  <w15:chartTrackingRefBased/>
  <w15:docId w15:val="{48900AA1-2148-4B8D-A6C6-8FB28EB980E0}"/>
</w:settings>
</file>

<file path=word/styles.xml><?xml version="1.0" encoding="utf-8"?>
<w:styles xmlns:mc="http://schemas.openxmlformats.org/markup-compatibility/2006" xmlns:r="http://purl.oclc.org/ooxml/officeDocument/relationships"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Title" w:qFormat="1"/>
    <w:lsdException w:name="Subtitle" w:qFormat="1"/>
    <w:lsdException w:name="Strong"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86D99"/>
    <w:pPr>
      <w:suppressAutoHyphens/>
    </w:pPr>
    <w:rPr>
      <w:lang w:eastAsia="zh-CN" w:bidi="hi-IN"/>
    </w:rPr>
  </w:style>
  <w:style w:type="paragraph" w:styleId="Ttulo1">
    <w:name w:val="heading 1"/>
    <w:basedOn w:val="Normal"/>
    <w:next w:val="Normal"/>
    <w:link w:val="Ttulo1Char"/>
    <w:qFormat/>
    <w:pPr>
      <w:keepNext/>
      <w:numPr>
        <w:numId w:val="1"/>
      </w:numPr>
      <w:spacing w:before="12pt"/>
      <w:outlineLvl w:val="0"/>
    </w:pPr>
    <w:rPr>
      <w:rFonts w:ascii="Book Antiqua" w:hAnsi="Book Antiqua" w:cs="Arial"/>
      <w:b/>
      <w:caps/>
      <w:kern w:val="1"/>
      <w:sz w:val="30"/>
    </w:rPr>
  </w:style>
  <w:style w:type="paragraph" w:styleId="Ttulo2">
    <w:name w:val="heading 2"/>
    <w:basedOn w:val="Normal"/>
    <w:next w:val="Normal"/>
    <w:link w:val="Ttulo2Char"/>
    <w:qFormat/>
    <w:pPr>
      <w:keepNext/>
      <w:numPr>
        <w:ilvl w:val="1"/>
        <w:numId w:val="1"/>
      </w:numPr>
      <w:spacing w:before="12pt" w:after="3pt"/>
      <w:outlineLvl w:val="1"/>
    </w:pPr>
    <w:rPr>
      <w:rFonts w:ascii="Arial" w:hAnsi="Arial" w:cs="Arial"/>
      <w:b/>
      <w:i/>
      <w:sz w:val="24"/>
    </w:rPr>
  </w:style>
  <w:style w:type="paragraph" w:styleId="Ttulo3">
    <w:name w:val="heading 3"/>
    <w:basedOn w:val="Normal"/>
    <w:next w:val="Normal"/>
    <w:qFormat/>
    <w:pPr>
      <w:keepNext/>
      <w:numPr>
        <w:ilvl w:val="2"/>
        <w:numId w:val="1"/>
      </w:numPr>
      <w:spacing w:before="12pt" w:after="3pt"/>
      <w:outlineLvl w:val="2"/>
    </w:pPr>
    <w:rPr>
      <w:rFonts w:ascii="Arial" w:hAnsi="Arial" w:cs="Arial"/>
      <w:sz w:val="24"/>
    </w:rPr>
  </w:style>
  <w:style w:type="paragraph" w:styleId="Ttulo4">
    <w:name w:val="heading 4"/>
    <w:basedOn w:val="Normal"/>
    <w:next w:val="Normal"/>
    <w:link w:val="Ttulo4Char"/>
    <w:qFormat/>
    <w:pPr>
      <w:keepNext/>
      <w:numPr>
        <w:ilvl w:val="3"/>
        <w:numId w:val="1"/>
      </w:numPr>
      <w:spacing w:before="12pt" w:after="3pt"/>
      <w:outlineLvl w:val="3"/>
    </w:pPr>
    <w:rPr>
      <w:rFonts w:ascii="Arial" w:hAnsi="Arial" w:cs="Arial"/>
      <w:b/>
      <w:sz w:val="24"/>
    </w:rPr>
  </w:style>
  <w:style w:type="paragraph" w:styleId="Ttulo5">
    <w:name w:val="heading 5"/>
    <w:basedOn w:val="Normal"/>
    <w:next w:val="Normal"/>
    <w:qFormat/>
    <w:pPr>
      <w:keepNext/>
      <w:numPr>
        <w:ilvl w:val="4"/>
        <w:numId w:val="1"/>
      </w:numPr>
      <w:pBdr>
        <w:top w:val="single" w:sz="4" w:space="1" w:color="000000"/>
        <w:left w:val="single" w:sz="4" w:space="4" w:color="000000"/>
        <w:bottom w:val="single" w:sz="4" w:space="1" w:color="000000"/>
        <w:right w:val="single" w:sz="4" w:space="4" w:color="000000"/>
      </w:pBdr>
      <w:ind w:start="63.80pt" w:firstLine="0pt"/>
      <w:jc w:val="center"/>
      <w:outlineLvl w:val="4"/>
    </w:pPr>
    <w:rPr>
      <w:rFonts w:ascii="Verdana" w:hAnsi="Verdana" w:cs="Verdana"/>
      <w:b/>
      <w:sz w:val="22"/>
    </w:rPr>
  </w:style>
  <w:style w:type="paragraph" w:styleId="Ttulo6">
    <w:name w:val="heading 6"/>
    <w:basedOn w:val="Normal"/>
    <w:next w:val="Normal"/>
    <w:qFormat/>
    <w:pPr>
      <w:numPr>
        <w:ilvl w:val="5"/>
        <w:numId w:val="1"/>
      </w:numPr>
      <w:spacing w:before="12pt" w:after="3pt"/>
      <w:outlineLvl w:val="5"/>
    </w:pPr>
    <w:rPr>
      <w:i/>
      <w:sz w:val="22"/>
    </w:rPr>
  </w:style>
  <w:style w:type="paragraph" w:styleId="Ttulo7">
    <w:name w:val="heading 7"/>
    <w:basedOn w:val="Normal"/>
    <w:next w:val="Normal"/>
    <w:qFormat/>
    <w:pPr>
      <w:numPr>
        <w:ilvl w:val="6"/>
        <w:numId w:val="1"/>
      </w:numPr>
      <w:spacing w:before="12pt" w:after="3pt"/>
      <w:outlineLvl w:val="6"/>
    </w:pPr>
    <w:rPr>
      <w:rFonts w:ascii="Arial" w:hAnsi="Arial" w:cs="Arial"/>
    </w:rPr>
  </w:style>
  <w:style w:type="paragraph" w:styleId="Ttulo8">
    <w:name w:val="heading 8"/>
    <w:basedOn w:val="Normal"/>
    <w:next w:val="Normal"/>
    <w:qFormat/>
    <w:pPr>
      <w:numPr>
        <w:ilvl w:val="7"/>
        <w:numId w:val="1"/>
      </w:numPr>
      <w:spacing w:before="12pt" w:after="3pt"/>
      <w:outlineLvl w:val="7"/>
    </w:pPr>
    <w:rPr>
      <w:rFonts w:ascii="Arial" w:hAnsi="Arial" w:cs="Arial"/>
      <w:i/>
    </w:rPr>
  </w:style>
  <w:style w:type="paragraph" w:styleId="Ttulo9">
    <w:name w:val="heading 9"/>
    <w:basedOn w:val="Normal"/>
    <w:next w:val="Normal"/>
    <w:qFormat/>
    <w:pPr>
      <w:numPr>
        <w:ilvl w:val="8"/>
        <w:numId w:val="1"/>
      </w:numPr>
      <w:spacing w:before="12pt" w:after="3pt"/>
      <w:outlineLvl w:val="8"/>
    </w:pPr>
    <w:rPr>
      <w:rFonts w:ascii="Arial" w:hAnsi="Arial" w:cs="Arial"/>
      <w:b/>
      <w:i/>
      <w:sz w:val="1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pt" w:type="dxa"/>
      <w:tblCellMar>
        <w:top w:w="0pt" w:type="dxa"/>
        <w:start w:w="5.40pt" w:type="dxa"/>
        <w:bottom w:w="0pt" w:type="dxa"/>
        <w:end w:w="5.40pt" w:type="dxa"/>
      </w:tblCellMar>
    </w:tblPr>
  </w:style>
  <w:style w:type="numbering" w:default="1" w:styleId="Semlista">
    <w:name w:val="No List"/>
    <w:uiPriority w:val="99"/>
    <w:semiHidden/>
    <w:unhideWhenUsed/>
  </w:style>
  <w:style w:type="character" w:customStyle="1" w:styleId="WW8Num2z0">
    <w:name w:val="WW8Num2z0"/>
    <w:rPr>
      <w:rFonts w:ascii="Book Antiqua" w:hAnsi="Book Antiqua" w:cs="Symbol"/>
      <w:sz w:val="30"/>
      <w:szCs w:val="30"/>
    </w:rPr>
  </w:style>
  <w:style w:type="character" w:customStyle="1" w:styleId="WW8Num2z1">
    <w:name w:val="WW8Num2z1"/>
    <w:rPr>
      <w:rFonts w:ascii="Book Antiqua" w:hAnsi="Book Antiqua" w:cs="Book Antiqua"/>
      <w:b w:val="0"/>
      <w:i w:val="0"/>
      <w:sz w:val="24"/>
    </w:rPr>
  </w:style>
  <w:style w:type="character" w:customStyle="1" w:styleId="WW8Num2z3">
    <w:name w:val="WW8Num2z3"/>
    <w:rPr>
      <w:rFonts w:ascii="Book Antiqua" w:hAnsi="Book Antiqua" w:cs="Book Antiqua"/>
    </w:rPr>
  </w:style>
  <w:style w:type="character" w:customStyle="1" w:styleId="WW8Num2z4">
    <w:name w:val="WW8Num2z4"/>
    <w:rPr>
      <w:rFonts w:ascii="Times New Roman" w:hAnsi="Times New Roman" w:cs="Times New Roman"/>
      <w:b w:val="0"/>
      <w:i w:val="0"/>
      <w:sz w:val="24"/>
    </w:rPr>
  </w:style>
  <w:style w:type="character" w:customStyle="1" w:styleId="WW8Num3z0">
    <w:name w:val="WW8Num3z0"/>
    <w:rPr>
      <w:rFonts w:ascii="Symbol" w:hAnsi="Symbol" w:cs="Symbol"/>
    </w:rPr>
  </w:style>
  <w:style w:type="character" w:customStyle="1" w:styleId="WW8Num3z1">
    <w:name w:val="WW8Num3z1"/>
    <w:rPr>
      <w:rFonts w:ascii="Book Antiqua" w:hAnsi="Book Antiqua" w:cs="Arial"/>
      <w:sz w:val="24"/>
      <w:szCs w:val="24"/>
    </w:rPr>
  </w:style>
  <w:style w:type="character" w:customStyle="1" w:styleId="WW8Num3z3">
    <w:name w:val="WW8Num3z3"/>
    <w:rPr>
      <w:rFonts w:ascii="Book Antiqua" w:hAnsi="Book Antiqua" w:cs="Book Antiqua"/>
      <w:b w:val="0"/>
    </w:rPr>
  </w:style>
  <w:style w:type="character" w:customStyle="1" w:styleId="WW8Num3z4">
    <w:name w:val="WW8Num3z4"/>
    <w:rPr>
      <w:rFonts w:ascii="Book Antiqua" w:hAnsi="Book Antiqua" w:cs="Book Antiqua"/>
    </w:rPr>
  </w:style>
  <w:style w:type="character" w:customStyle="1" w:styleId="WW8Num4z0">
    <w:name w:val="WW8Num4z0"/>
    <w:rPr>
      <w:rFonts w:ascii="Symbol" w:hAnsi="Symbol" w:cs="Symbol"/>
    </w:rPr>
  </w:style>
  <w:style w:type="character" w:customStyle="1" w:styleId="WW8Num6z0">
    <w:name w:val="WW8Num6z0"/>
    <w:rPr>
      <w:b w:val="0"/>
    </w:rPr>
  </w:style>
  <w:style w:type="character" w:customStyle="1" w:styleId="WW8Num7z0">
    <w:name w:val="WW8Num7z0"/>
    <w:rPr>
      <w:rFonts w:ascii="Book Antiqua" w:hAnsi="Book Antiqua" w:cs="Arial"/>
      <w:b w:val="0"/>
      <w:i w:val="0"/>
      <w:sz w:val="24"/>
    </w:rPr>
  </w:style>
  <w:style w:type="character" w:customStyle="1" w:styleId="WW8Num8z0">
    <w:name w:val="WW8Num8z0"/>
    <w:rPr>
      <w:rFonts w:ascii="Book Antiqua" w:hAnsi="Book Antiqua" w:cs="Arial"/>
      <w:b w:val="0"/>
      <w:i w:val="0"/>
      <w:sz w:val="24"/>
    </w:rPr>
  </w:style>
  <w:style w:type="character" w:customStyle="1" w:styleId="WW8Num10z0">
    <w:name w:val="WW8Num10z0"/>
    <w:rPr>
      <w:rFonts w:ascii="Book Antiqua" w:hAnsi="Book Antiqua" w:cs="Book Antiqua"/>
      <w:b w:val="0"/>
      <w:i w:val="0"/>
      <w:sz w:val="24"/>
    </w:rPr>
  </w:style>
  <w:style w:type="character" w:customStyle="1" w:styleId="WW8Num11z0">
    <w:name w:val="WW8Num11z0"/>
    <w:rPr>
      <w:sz w:val="24"/>
      <w:szCs w:val="24"/>
    </w:rPr>
  </w:style>
  <w:style w:type="character" w:customStyle="1" w:styleId="WW8Num14z0">
    <w:name w:val="WW8Num14z0"/>
    <w:rPr>
      <w:rFonts w:ascii="Book Antiqua" w:hAnsi="Book Antiqua" w:cs="Book Antiqua"/>
      <w:b w:val="0"/>
      <w:i w:val="0"/>
      <w:sz w:val="28"/>
    </w:rPr>
  </w:style>
  <w:style w:type="character" w:customStyle="1" w:styleId="WW8Num14z1">
    <w:name w:val="WW8Num14z1"/>
    <w:rPr>
      <w:rFonts w:ascii="Book Antiqua" w:hAnsi="Book Antiqua" w:cs="Book Antiqua"/>
      <w:b w:val="0"/>
      <w:i w:val="0"/>
      <w:sz w:val="24"/>
    </w:rPr>
  </w:style>
  <w:style w:type="character" w:customStyle="1" w:styleId="WW8Num14z4">
    <w:name w:val="WW8Num14z4"/>
    <w:rPr>
      <w:rFonts w:ascii="Times New Roman" w:hAnsi="Times New Roman" w:cs="Times New Roman"/>
      <w:b w:val="0"/>
      <w:i w:val="0"/>
      <w:sz w:val="24"/>
    </w:rPr>
  </w:style>
  <w:style w:type="character" w:customStyle="1" w:styleId="WW8Num15z0">
    <w:name w:val="WW8Num15z0"/>
    <w:rPr>
      <w:rFonts w:ascii="Book Antiqua" w:hAnsi="Book Antiqua" w:cs="Book Antiqua"/>
      <w:b w:val="0"/>
      <w:i w:val="0"/>
      <w:sz w:val="28"/>
    </w:rPr>
  </w:style>
  <w:style w:type="character" w:customStyle="1" w:styleId="WW8Num15z1">
    <w:name w:val="WW8Num15z1"/>
    <w:rPr>
      <w:rFonts w:ascii="Book Antiqua" w:hAnsi="Book Antiqua" w:cs="Book Antiqua"/>
      <w:b w:val="0"/>
      <w:i w:val="0"/>
      <w:sz w:val="24"/>
    </w:rPr>
  </w:style>
  <w:style w:type="character" w:customStyle="1" w:styleId="WW8Num15z4">
    <w:name w:val="WW8Num15z4"/>
    <w:rPr>
      <w:rFonts w:ascii="Times New Roman" w:hAnsi="Times New Roman" w:cs="Times New Roman"/>
      <w:b w:val="0"/>
      <w:i w:val="0"/>
      <w:sz w:val="24"/>
    </w:rPr>
  </w:style>
  <w:style w:type="character" w:customStyle="1" w:styleId="WW8Num16z0">
    <w:name w:val="WW8Num16z0"/>
    <w:rPr>
      <w:rFonts w:ascii="Book Antiqua" w:hAnsi="Book Antiqua" w:cs="Book Antiqua"/>
      <w:b w:val="0"/>
      <w:i w:val="0"/>
      <w:sz w:val="24"/>
    </w:rPr>
  </w:style>
  <w:style w:type="character" w:customStyle="1" w:styleId="WW8Num16z1">
    <w:name w:val="WW8Num16z1"/>
    <w:rPr>
      <w:rFonts w:ascii="Book Antiqua" w:hAnsi="Book Antiqua" w:cs="Book Antiqua"/>
      <w:b w:val="0"/>
      <w:i w:val="0"/>
      <w:sz w:val="24"/>
    </w:rPr>
  </w:style>
  <w:style w:type="character" w:customStyle="1" w:styleId="WW8Num16z4">
    <w:name w:val="WW8Num16z4"/>
    <w:rPr>
      <w:rFonts w:ascii="Times New Roman" w:hAnsi="Times New Roman" w:cs="Times New Roman"/>
      <w:b w:val="0"/>
      <w:i w:val="0"/>
      <w:sz w:val="24"/>
    </w:rPr>
  </w:style>
  <w:style w:type="character" w:customStyle="1" w:styleId="WW8Num17z0">
    <w:name w:val="WW8Num17z0"/>
    <w:rPr>
      <w:rFonts w:ascii="Book Antiqua" w:hAnsi="Book Antiqua" w:cs="Book Antiqua"/>
      <w:b w:val="0"/>
      <w:i w:val="0"/>
      <w:sz w:val="28"/>
    </w:rPr>
  </w:style>
  <w:style w:type="character" w:customStyle="1" w:styleId="WW8Num17z1">
    <w:name w:val="WW8Num17z1"/>
    <w:rPr>
      <w:rFonts w:ascii="Book Antiqua" w:hAnsi="Book Antiqua" w:cs="Book Antiqua"/>
      <w:b w:val="0"/>
      <w:i w:val="0"/>
      <w:sz w:val="24"/>
    </w:rPr>
  </w:style>
  <w:style w:type="character" w:customStyle="1" w:styleId="WW8Num17z4">
    <w:name w:val="WW8Num17z4"/>
    <w:rPr>
      <w:rFonts w:ascii="Times New Roman" w:hAnsi="Times New Roman" w:cs="Times New Roman"/>
      <w:b w:val="0"/>
      <w:i w:val="0"/>
      <w:sz w:val="24"/>
    </w:rPr>
  </w:style>
  <w:style w:type="character" w:customStyle="1" w:styleId="WW8Num18z0">
    <w:name w:val="WW8Num18z0"/>
    <w:rPr>
      <w:rFonts w:ascii="Book Antiqua" w:hAnsi="Book Antiqua" w:cs="Book Antiqua"/>
      <w:b w:val="0"/>
      <w:i w:val="0"/>
      <w:sz w:val="28"/>
    </w:rPr>
  </w:style>
  <w:style w:type="character" w:customStyle="1" w:styleId="WW8Num19z0">
    <w:name w:val="WW8Num19z0"/>
    <w:rPr>
      <w:rFonts w:ascii="Book Antiqua" w:hAnsi="Book Antiqua" w:cs="Book Antiqua"/>
      <w:b w:val="0"/>
      <w:i w:val="0"/>
      <w:sz w:val="28"/>
    </w:rPr>
  </w:style>
  <w:style w:type="character" w:customStyle="1" w:styleId="WW8Num19z1">
    <w:name w:val="WW8Num19z1"/>
    <w:rPr>
      <w:rFonts w:ascii="Book Antiqua" w:hAnsi="Book Antiqua" w:cs="Book Antiqua"/>
      <w:b w:val="0"/>
      <w:i w:val="0"/>
      <w:sz w:val="24"/>
    </w:rPr>
  </w:style>
  <w:style w:type="character" w:customStyle="1" w:styleId="WW8Num19z3">
    <w:name w:val="WW8Num19z3"/>
    <w:rPr>
      <w:rFonts w:ascii="Symbol" w:hAnsi="Symbol" w:cs="OpenSymbol"/>
      <w:sz w:val="21"/>
      <w:szCs w:val="21"/>
    </w:rPr>
  </w:style>
  <w:style w:type="character" w:customStyle="1" w:styleId="WW8Num20z1">
    <w:name w:val="WW8Num20z1"/>
    <w:rPr>
      <w:rFonts w:ascii="Book Antiqua" w:hAnsi="Book Antiqua" w:cs="Book Antiqua"/>
      <w:b w:val="0"/>
      <w:i w:val="0"/>
      <w:sz w:val="24"/>
    </w:rPr>
  </w:style>
  <w:style w:type="character" w:customStyle="1" w:styleId="WW8Num20z3">
    <w:name w:val="WW8Num20z3"/>
    <w:rPr>
      <w:rFonts w:ascii="Symbol" w:hAnsi="Symbol" w:cs="OpenSymbol"/>
      <w:sz w:val="21"/>
      <w:szCs w:val="21"/>
    </w:rPr>
  </w:style>
  <w:style w:type="character" w:customStyle="1" w:styleId="WW8Num21z0">
    <w:name w:val="WW8Num21z0"/>
    <w:rPr>
      <w:rFonts w:ascii="Book Antiqua" w:hAnsi="Book Antiqua" w:cs="Book Antiqua"/>
      <w:b w:val="0"/>
      <w:i w:val="0"/>
      <w:sz w:val="28"/>
    </w:rPr>
  </w:style>
  <w:style w:type="character" w:customStyle="1" w:styleId="WW8Num21z1">
    <w:name w:val="WW8Num21z1"/>
    <w:rPr>
      <w:rFonts w:ascii="Book Antiqua" w:hAnsi="Book Antiqua" w:cs="Book Antiqua"/>
      <w:b w:val="0"/>
      <w:i w:val="0"/>
      <w:sz w:val="24"/>
    </w:rPr>
  </w:style>
  <w:style w:type="character" w:customStyle="1" w:styleId="WW8Num22z0">
    <w:name w:val="WW8Num22z0"/>
    <w:rPr>
      <w:rFonts w:ascii="Symbol" w:hAnsi="Symbol" w:cs="Symbol"/>
    </w:rPr>
  </w:style>
  <w:style w:type="character" w:customStyle="1" w:styleId="WW8Num22z2">
    <w:name w:val="WW8Num22z2"/>
    <w:rPr>
      <w:rFonts w:ascii="OpenSymbol" w:hAnsi="OpenSymbol" w:cs="OpenSymbol"/>
      <w:sz w:val="21"/>
      <w:szCs w:val="21"/>
    </w:rPr>
  </w:style>
  <w:style w:type="character" w:customStyle="1" w:styleId="WW8Num23z0">
    <w:name w:val="WW8Num23z0"/>
    <w:rPr>
      <w:rFonts w:ascii="Book Antiqua" w:hAnsi="Book Antiqua" w:cs="Book Antiqua"/>
      <w:b w:val="0"/>
      <w:i w:val="0"/>
      <w:sz w:val="28"/>
    </w:rPr>
  </w:style>
  <w:style w:type="character" w:customStyle="1" w:styleId="WW8Num23z1">
    <w:name w:val="WW8Num23z1"/>
    <w:rPr>
      <w:rFonts w:ascii="Book Antiqua" w:hAnsi="Book Antiqua" w:cs="Book Antiqua"/>
      <w:b w:val="0"/>
      <w:i w:val="0"/>
      <w:sz w:val="24"/>
    </w:rPr>
  </w:style>
  <w:style w:type="character" w:customStyle="1" w:styleId="WW8Num24z1">
    <w:name w:val="WW8Num24z1"/>
    <w:rPr>
      <w:rFonts w:ascii="OpenSymbol" w:hAnsi="OpenSymbol" w:cs="OpenSymbol"/>
      <w:sz w:val="21"/>
      <w:szCs w:val="21"/>
    </w:rPr>
  </w:style>
  <w:style w:type="character" w:customStyle="1" w:styleId="WW8Num24z3">
    <w:name w:val="WW8Num24z3"/>
    <w:rPr>
      <w:rFonts w:ascii="Symbol" w:hAnsi="Symbol" w:cs="OpenSymbol"/>
      <w:sz w:val="21"/>
      <w:szCs w:val="21"/>
    </w:rPr>
  </w:style>
  <w:style w:type="character" w:customStyle="1" w:styleId="WW8Num25z1">
    <w:name w:val="WW8Num25z1"/>
    <w:rPr>
      <w:rFonts w:ascii="OpenSymbol" w:hAnsi="OpenSymbol" w:cs="OpenSymbol"/>
      <w:sz w:val="21"/>
      <w:szCs w:val="21"/>
    </w:rPr>
  </w:style>
  <w:style w:type="character" w:customStyle="1" w:styleId="WW8Num25z3">
    <w:name w:val="WW8Num25z3"/>
    <w:rPr>
      <w:rFonts w:ascii="Symbol" w:hAnsi="Symbol" w:cs="OpenSymbol"/>
      <w:sz w:val="21"/>
      <w:szCs w:val="21"/>
    </w:rPr>
  </w:style>
  <w:style w:type="character" w:customStyle="1" w:styleId="WW8Num27z0">
    <w:name w:val="WW8Num27z0"/>
    <w:rPr>
      <w:b/>
    </w:rPr>
  </w:style>
  <w:style w:type="character" w:customStyle="1" w:styleId="WW8Num29z0">
    <w:name w:val="WW8Num29z0"/>
    <w:rPr>
      <w:rFonts w:ascii="Book Antiqua" w:hAnsi="Book Antiqua" w:cs="Arial"/>
      <w:b w:val="0"/>
      <w:i w:val="0"/>
      <w:sz w:val="24"/>
      <w:szCs w:val="30"/>
    </w:rPr>
  </w:style>
  <w:style w:type="character" w:customStyle="1" w:styleId="WW8Num29z1">
    <w:name w:val="WW8Num29z1"/>
    <w:rPr>
      <w:rFonts w:ascii="Book Antiqua" w:hAnsi="Book Antiqua" w:cs="Book Antiqua"/>
      <w:b w:val="0"/>
      <w:i w:val="0"/>
      <w:sz w:val="24"/>
    </w:rPr>
  </w:style>
  <w:style w:type="character" w:customStyle="1" w:styleId="WW8Num29z3">
    <w:name w:val="WW8Num29z3"/>
    <w:rPr>
      <w:rFonts w:ascii="Book Antiqua" w:hAnsi="Book Antiqua" w:cs="Book Antiqua"/>
    </w:rPr>
  </w:style>
  <w:style w:type="character" w:customStyle="1" w:styleId="WW8Num29z4">
    <w:name w:val="WW8Num29z4"/>
    <w:rPr>
      <w:rFonts w:ascii="Times New Roman" w:hAnsi="Times New Roman" w:cs="Times New Roman"/>
      <w:b w:val="0"/>
      <w:i w:val="0"/>
      <w:sz w:val="24"/>
    </w:rPr>
  </w:style>
  <w:style w:type="character" w:customStyle="1" w:styleId="WW8Num33z0">
    <w:name w:val="WW8Num33z0"/>
    <w:rPr>
      <w:rFonts w:ascii="Book Antiqua" w:hAnsi="Book Antiqua" w:cs="Book Antiqua"/>
      <w:sz w:val="24"/>
      <w:szCs w:val="24"/>
    </w:rPr>
  </w:style>
  <w:style w:type="character" w:customStyle="1" w:styleId="WW8Num33z1">
    <w:name w:val="WW8Num33z1"/>
    <w:rPr>
      <w:rFonts w:ascii="OpenSymbol" w:hAnsi="OpenSymbol" w:cs="OpenSymbol"/>
      <w:sz w:val="21"/>
      <w:szCs w:val="21"/>
    </w:rPr>
  </w:style>
  <w:style w:type="character" w:customStyle="1" w:styleId="WW8Num33z3">
    <w:name w:val="WW8Num33z3"/>
    <w:rPr>
      <w:rFonts w:ascii="Symbol" w:hAnsi="Symbol" w:cs="OpenSymbol"/>
      <w:sz w:val="21"/>
      <w:szCs w:val="21"/>
    </w:rPr>
  </w:style>
  <w:style w:type="character" w:customStyle="1" w:styleId="WW8Num34z1">
    <w:name w:val="WW8Num34z1"/>
    <w:rPr>
      <w:rFonts w:ascii="OpenSymbol" w:hAnsi="OpenSymbol" w:cs="OpenSymbol"/>
      <w:sz w:val="21"/>
      <w:szCs w:val="21"/>
    </w:rPr>
  </w:style>
  <w:style w:type="character" w:customStyle="1" w:styleId="WW8Num34z3">
    <w:name w:val="WW8Num34z3"/>
    <w:rPr>
      <w:rFonts w:ascii="Symbol" w:hAnsi="Symbol" w:cs="OpenSymbol"/>
      <w:sz w:val="21"/>
      <w:szCs w:val="21"/>
    </w:rPr>
  </w:style>
  <w:style w:type="character" w:customStyle="1" w:styleId="WW8Num36z0">
    <w:name w:val="WW8Num36z0"/>
    <w:rPr>
      <w:b/>
    </w:rPr>
  </w:style>
  <w:style w:type="character" w:customStyle="1" w:styleId="Fontepargpadro2">
    <w:name w:val="Fonte parág. padrão2"/>
  </w:style>
  <w:style w:type="character" w:customStyle="1" w:styleId="WW8Num18z1">
    <w:name w:val="WW8Num18z1"/>
    <w:rPr>
      <w:rFonts w:ascii="Book Antiqua" w:hAnsi="Book Antiqua" w:cs="Book Antiqua"/>
      <w:b w:val="0"/>
      <w:i w:val="0"/>
      <w:sz w:val="24"/>
    </w:rPr>
  </w:style>
  <w:style w:type="character" w:customStyle="1" w:styleId="WW8Num18z4">
    <w:name w:val="WW8Num18z4"/>
    <w:rPr>
      <w:rFonts w:ascii="Times New Roman" w:hAnsi="Times New Roman" w:cs="Times New Roman"/>
      <w:b w:val="0"/>
      <w:i w:val="0"/>
      <w:sz w:val="24"/>
    </w:rPr>
  </w:style>
  <w:style w:type="character" w:customStyle="1" w:styleId="WW8Num19z4">
    <w:name w:val="WW8Num19z4"/>
    <w:rPr>
      <w:rFonts w:ascii="Times New Roman" w:hAnsi="Times New Roman" w:cs="Times New Roman"/>
      <w:b w:val="0"/>
      <w:i w:val="0"/>
      <w:sz w:val="24"/>
    </w:rPr>
  </w:style>
  <w:style w:type="character" w:customStyle="1" w:styleId="WW8Num20z0">
    <w:name w:val="WW8Num20z0"/>
    <w:rPr>
      <w:rFonts w:ascii="Symbol" w:hAnsi="Symbol" w:cs="Symbol"/>
    </w:rPr>
  </w:style>
  <w:style w:type="character" w:customStyle="1" w:styleId="WW8Num20z4">
    <w:name w:val="WW8Num20z4"/>
    <w:rPr>
      <w:rFonts w:ascii="Times New Roman" w:hAnsi="Times New Roman" w:cs="Times New Roman"/>
      <w:b w:val="0"/>
      <w:i w:val="0"/>
      <w:sz w:val="24"/>
    </w:rPr>
  </w:style>
  <w:style w:type="character" w:customStyle="1" w:styleId="WW8Num21z4">
    <w:name w:val="WW8Num21z4"/>
    <w:rPr>
      <w:rFonts w:ascii="Times New Roman" w:hAnsi="Times New Roman" w:cs="Times New Roman"/>
      <w:b w:val="0"/>
      <w:i w:val="0"/>
      <w:sz w:val="24"/>
    </w:rPr>
  </w:style>
  <w:style w:type="character" w:customStyle="1" w:styleId="WW8Num22z1">
    <w:name w:val="WW8Num22z1"/>
    <w:rPr>
      <w:rFonts w:ascii="Book Antiqua" w:hAnsi="Book Antiqua" w:cs="Book Antiqua"/>
      <w:b w:val="0"/>
      <w:i w:val="0"/>
      <w:sz w:val="24"/>
    </w:rPr>
  </w:style>
  <w:style w:type="character" w:customStyle="1" w:styleId="WW8Num22z4">
    <w:name w:val="WW8Num22z4"/>
    <w:rPr>
      <w:rFonts w:ascii="Times New Roman" w:hAnsi="Times New Roman" w:cs="Times New Roman"/>
      <w:b w:val="0"/>
      <w:i w:val="0"/>
      <w:sz w:val="24"/>
    </w:rPr>
  </w:style>
  <w:style w:type="character" w:customStyle="1" w:styleId="WW8Num23z4">
    <w:name w:val="WW8Num23z4"/>
    <w:rPr>
      <w:rFonts w:ascii="Times New Roman" w:hAnsi="Times New Roman" w:cs="Times New Roman"/>
      <w:b w:val="0"/>
      <w:i w:val="0"/>
      <w:sz w:val="24"/>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8Num5z0">
    <w:name w:val="WW8Num5z0"/>
    <w:rPr>
      <w:rFonts w:ascii="Book Antiqua" w:hAnsi="Book Antiqua" w:cs="Book Antiqua"/>
      <w:b w:val="0"/>
      <w:i w:val="0"/>
      <w:sz w:val="28"/>
    </w:rPr>
  </w:style>
  <w:style w:type="character" w:customStyle="1" w:styleId="WW8Num5z1">
    <w:name w:val="WW8Num5z1"/>
    <w:rPr>
      <w:rFonts w:ascii="Book Antiqua" w:hAnsi="Book Antiqua" w:cs="Book Antiqua"/>
      <w:b w:val="0"/>
      <w:i w:val="0"/>
      <w:sz w:val="24"/>
    </w:rPr>
  </w:style>
  <w:style w:type="character" w:customStyle="1" w:styleId="WW8Num5z4">
    <w:name w:val="WW8Num5z4"/>
    <w:rPr>
      <w:rFonts w:ascii="Times New Roman" w:hAnsi="Times New Roman" w:cs="Times New Roman"/>
      <w:b w:val="0"/>
      <w:i w:val="0"/>
      <w:sz w:val="24"/>
    </w:rPr>
  </w:style>
  <w:style w:type="character" w:customStyle="1" w:styleId="WW8Num7z3">
    <w:name w:val="WW8Num7z3"/>
    <w:rPr>
      <w:rFonts w:ascii="Times New Roman" w:hAnsi="Times New Roman" w:cs="Times New Roman"/>
      <w:b w:val="0"/>
      <w:i w:val="0"/>
      <w:sz w:val="24"/>
    </w:rPr>
  </w:style>
  <w:style w:type="character" w:customStyle="1" w:styleId="WW8Num8z3">
    <w:name w:val="WW8Num8z3"/>
    <w:rPr>
      <w:rFonts w:ascii="Times New Roman" w:hAnsi="Times New Roman" w:cs="Times New Roman"/>
      <w:b w:val="0"/>
      <w:i w:val="0"/>
      <w:sz w:val="24"/>
    </w:rPr>
  </w:style>
  <w:style w:type="character" w:customStyle="1" w:styleId="WW8Num11z1">
    <w:name w:val="WW8Num11z1"/>
    <w:rPr>
      <w:rFonts w:ascii="Arial" w:hAnsi="Arial" w:cs="Arial"/>
      <w:sz w:val="22"/>
    </w:rPr>
  </w:style>
  <w:style w:type="character" w:customStyle="1" w:styleId="WW8Num13z0">
    <w:name w:val="WW8Num13z0"/>
    <w:rPr>
      <w:b/>
      <w:i w:val="0"/>
    </w:rPr>
  </w:style>
  <w:style w:type="character" w:customStyle="1" w:styleId="WW8Num25z0">
    <w:name w:val="WW8Num25z0"/>
    <w:rPr>
      <w:rFonts w:ascii="Symbol" w:hAnsi="Symbol" w:cs="Symbol"/>
    </w:rPr>
  </w:style>
  <w:style w:type="character" w:customStyle="1" w:styleId="WW8Num28z0">
    <w:name w:val="WW8Num28z0"/>
    <w:rPr>
      <w:rFonts w:ascii="Book Antiqua" w:hAnsi="Book Antiqua" w:cs="Book Antiqua"/>
      <w:b w:val="0"/>
      <w:i w:val="0"/>
      <w:sz w:val="24"/>
    </w:rPr>
  </w:style>
  <w:style w:type="character" w:customStyle="1" w:styleId="WW8Num32z0">
    <w:name w:val="WW8Num32z0"/>
    <w:rPr>
      <w:rFonts w:ascii="Symbol" w:hAnsi="Symbol" w:cs="Symbol"/>
    </w:rPr>
  </w:style>
  <w:style w:type="character" w:customStyle="1" w:styleId="WW8Num34z0">
    <w:name w:val="WW8Num34z0"/>
    <w:rPr>
      <w:rFonts w:ascii="Arial" w:hAnsi="Arial" w:cs="Arial"/>
      <w:sz w:val="18"/>
    </w:rPr>
  </w:style>
  <w:style w:type="character" w:customStyle="1" w:styleId="WW8Num35z1">
    <w:name w:val="WW8Num35z1"/>
    <w:rPr>
      <w:b/>
    </w:rPr>
  </w:style>
  <w:style w:type="character" w:customStyle="1" w:styleId="WW8Num48z0">
    <w:name w:val="WW8Num48z0"/>
    <w:rPr>
      <w:rFonts w:ascii="Times New Roman" w:hAnsi="Times New Roman" w:cs="Times New Roman"/>
      <w:b/>
    </w:rPr>
  </w:style>
  <w:style w:type="character" w:customStyle="1" w:styleId="WW8Num55z0">
    <w:name w:val="WW8Num55z0"/>
    <w:rPr>
      <w:rFonts w:ascii="Symbol" w:hAnsi="Symbol" w:cs="Symbol"/>
    </w:rPr>
  </w:style>
  <w:style w:type="character" w:customStyle="1" w:styleId="WW8Num57z1">
    <w:name w:val="WW8Num57z1"/>
    <w:rPr>
      <w:rFonts w:ascii="Book Antiqua" w:hAnsi="Book Antiqua" w:cs="Book Antiqua"/>
      <w:sz w:val="24"/>
    </w:rPr>
  </w:style>
  <w:style w:type="character" w:customStyle="1" w:styleId="WW8Num61z0">
    <w:name w:val="WW8Num61z0"/>
    <w:rPr>
      <w:rFonts w:ascii="Symbol" w:hAnsi="Symbol" w:cs="Symbol"/>
    </w:rPr>
  </w:style>
  <w:style w:type="character" w:customStyle="1" w:styleId="WW8Num63z0">
    <w:name w:val="WW8Num63z0"/>
    <w:rPr>
      <w:rFonts w:ascii="Times New Roman" w:hAnsi="Times New Roman" w:cs="Times New Roman"/>
      <w:b w:val="0"/>
      <w:i w:val="0"/>
      <w:sz w:val="24"/>
      <w:u w:val="none"/>
    </w:rPr>
  </w:style>
  <w:style w:type="character" w:customStyle="1" w:styleId="WW8Num65z0">
    <w:name w:val="WW8Num65z0"/>
    <w:rPr>
      <w:color w:val="000000"/>
    </w:rPr>
  </w:style>
  <w:style w:type="character" w:customStyle="1" w:styleId="WW8Num67z0">
    <w:name w:val="WW8Num67z0"/>
    <w:rPr>
      <w:rFonts w:ascii="Symbol" w:hAnsi="Symbol" w:cs="Symbol"/>
    </w:rPr>
  </w:style>
  <w:style w:type="character" w:customStyle="1" w:styleId="WW8Num76z0">
    <w:name w:val="WW8Num76z0"/>
    <w:rPr>
      <w:b/>
    </w:rPr>
  </w:style>
  <w:style w:type="character" w:customStyle="1" w:styleId="WW8Num78z0">
    <w:name w:val="WW8Num78z0"/>
    <w:rPr>
      <w:rFonts w:ascii="Wingdings" w:hAnsi="Wingdings" w:cs="Wingdings"/>
    </w:rPr>
  </w:style>
  <w:style w:type="character" w:customStyle="1" w:styleId="WW8Num79z0">
    <w:name w:val="WW8Num79z0"/>
    <w:rPr>
      <w:rFonts w:ascii="Symbol" w:hAnsi="Symbol" w:cs="Symbol"/>
    </w:rPr>
  </w:style>
  <w:style w:type="character" w:customStyle="1" w:styleId="WW8Num80z0">
    <w:name w:val="WW8Num80z0"/>
    <w:rPr>
      <w:b/>
    </w:rPr>
  </w:style>
  <w:style w:type="character" w:customStyle="1" w:styleId="WW8Num82z0">
    <w:name w:val="WW8Num82z0"/>
    <w:rPr>
      <w:rFonts w:ascii="Wingdings" w:hAnsi="Wingdings" w:cs="Wingdings"/>
    </w:rPr>
  </w:style>
  <w:style w:type="character" w:customStyle="1" w:styleId="WW8Num83z0">
    <w:name w:val="WW8Num83z0"/>
    <w:rPr>
      <w:b/>
      <w:i w:val="0"/>
    </w:rPr>
  </w:style>
  <w:style w:type="character" w:customStyle="1" w:styleId="WW8Num84z0">
    <w:name w:val="WW8Num84z0"/>
    <w:rPr>
      <w:rFonts w:ascii="Times New Roman" w:hAnsi="Times New Roman" w:cs="Times New Roman"/>
      <w:b w:val="0"/>
      <w:i w:val="0"/>
      <w:sz w:val="24"/>
      <w:u w:val="none"/>
    </w:rPr>
  </w:style>
  <w:style w:type="character" w:customStyle="1" w:styleId="WW8Num85z0">
    <w:name w:val="WW8Num85z0"/>
    <w:rPr>
      <w:rFonts w:ascii="Wingdings" w:hAnsi="Wingdings" w:cs="Wingdings"/>
    </w:rPr>
  </w:style>
  <w:style w:type="character" w:customStyle="1" w:styleId="WW8Num86z0">
    <w:name w:val="WW8Num86z0"/>
    <w:rPr>
      <w:rFonts w:ascii="Times New Roman" w:hAnsi="Times New Roman" w:cs="Times New Roman"/>
      <w:b w:val="0"/>
      <w:i w:val="0"/>
      <w:sz w:val="22"/>
      <w:u w:val="none"/>
    </w:rPr>
  </w:style>
  <w:style w:type="character" w:customStyle="1" w:styleId="WW8Num88z0">
    <w:name w:val="WW8Num88z0"/>
    <w:rPr>
      <w:rFonts w:ascii="Times New Roman" w:hAnsi="Times New Roman" w:cs="Times New Roman"/>
    </w:rPr>
  </w:style>
  <w:style w:type="character" w:customStyle="1" w:styleId="WW8Num89z0">
    <w:name w:val="WW8Num89z0"/>
    <w:rPr>
      <w:rFonts w:ascii="Times New Roman" w:hAnsi="Times New Roman" w:cs="Times New Roman"/>
      <w:b/>
    </w:rPr>
  </w:style>
  <w:style w:type="character" w:customStyle="1" w:styleId="WW8Num91z0">
    <w:name w:val="WW8Num91z0"/>
    <w:rPr>
      <w:rFonts w:ascii="Wingdings" w:hAnsi="Wingdings" w:cs="Wingdings"/>
    </w:rPr>
  </w:style>
  <w:style w:type="character" w:customStyle="1" w:styleId="WW8Num92z0">
    <w:name w:val="WW8Num92z0"/>
    <w:rPr>
      <w:b/>
    </w:rPr>
  </w:style>
  <w:style w:type="character" w:customStyle="1" w:styleId="WW8Num99z0">
    <w:name w:val="WW8Num99z0"/>
    <w:rPr>
      <w:rFonts w:ascii="Wingdings" w:hAnsi="Wingdings" w:cs="Wingdings"/>
    </w:rPr>
  </w:style>
  <w:style w:type="character" w:customStyle="1" w:styleId="WW8Num100z0">
    <w:name w:val="WW8Num100z0"/>
    <w:rPr>
      <w:rFonts w:ascii="Times New Roman" w:hAnsi="Times New Roman" w:cs="Times New Roman"/>
    </w:rPr>
  </w:style>
  <w:style w:type="character" w:customStyle="1" w:styleId="WW8Num101z0">
    <w:name w:val="WW8Num101z0"/>
    <w:rPr>
      <w:rFonts w:ascii="Symbol" w:hAnsi="Symbol" w:cs="Symbol"/>
    </w:rPr>
  </w:style>
  <w:style w:type="character" w:customStyle="1" w:styleId="WW8Num103z0">
    <w:name w:val="WW8Num103z0"/>
    <w:rPr>
      <w:rFonts w:ascii="Symbol" w:hAnsi="Symbol" w:cs="Symbol"/>
    </w:rPr>
  </w:style>
  <w:style w:type="character" w:customStyle="1" w:styleId="WW8Num104z0">
    <w:name w:val="WW8Num104z0"/>
    <w:rPr>
      <w:rFonts w:ascii="Times New Roman" w:hAnsi="Times New Roman" w:cs="Times New Roman"/>
      <w:b/>
    </w:rPr>
  </w:style>
  <w:style w:type="character" w:customStyle="1" w:styleId="WW8Num107z0">
    <w:name w:val="WW8Num107z0"/>
    <w:rPr>
      <w:rFonts w:ascii="Wingdings" w:hAnsi="Wingdings" w:cs="Wingdings"/>
    </w:rPr>
  </w:style>
  <w:style w:type="character" w:customStyle="1" w:styleId="WW8Num110z0">
    <w:name w:val="WW8Num110z0"/>
    <w:rPr>
      <w:rFonts w:ascii="Times New Roman" w:hAnsi="Times New Roman" w:cs="Times New Roman"/>
      <w:b w:val="0"/>
      <w:i w:val="0"/>
      <w:sz w:val="24"/>
      <w:u w:val="none"/>
    </w:rPr>
  </w:style>
  <w:style w:type="character" w:customStyle="1" w:styleId="WW8Num115z0">
    <w:name w:val="WW8Num115z0"/>
    <w:rPr>
      <w:rFonts w:ascii="Times New Roman" w:hAnsi="Times New Roman" w:cs="Times New Roman"/>
    </w:rPr>
  </w:style>
  <w:style w:type="character" w:customStyle="1" w:styleId="WW8Num116z0">
    <w:name w:val="WW8Num116z0"/>
    <w:rPr>
      <w:rFonts w:ascii="Symbol" w:hAnsi="Symbol" w:cs="Symbol"/>
    </w:rPr>
  </w:style>
  <w:style w:type="character" w:customStyle="1" w:styleId="WW8Num120z0">
    <w:name w:val="WW8Num120z0"/>
    <w:rPr>
      <w:rFonts w:ascii="Times New Roman" w:hAnsi="Times New Roman" w:cs="Times New Roman"/>
      <w:b/>
    </w:rPr>
  </w:style>
  <w:style w:type="character" w:customStyle="1" w:styleId="WW8Num122z0">
    <w:name w:val="WW8Num122z0"/>
    <w:rPr>
      <w:rFonts w:ascii="Symbol" w:hAnsi="Symbol" w:cs="Symbol"/>
    </w:rPr>
  </w:style>
  <w:style w:type="character" w:customStyle="1" w:styleId="WW8Num124z0">
    <w:name w:val="WW8Num124z0"/>
    <w:rPr>
      <w:rFonts w:ascii="Symbol" w:hAnsi="Symbol" w:cs="Symbol"/>
    </w:rPr>
  </w:style>
  <w:style w:type="character" w:customStyle="1" w:styleId="WW8Num127z0">
    <w:name w:val="WW8Num127z0"/>
    <w:rPr>
      <w:rFonts w:ascii="Wingdings" w:hAnsi="Wingdings" w:cs="Wingdings"/>
    </w:rPr>
  </w:style>
  <w:style w:type="character" w:customStyle="1" w:styleId="WW8Num136z0">
    <w:name w:val="WW8Num136z0"/>
    <w:rPr>
      <w:rFonts w:ascii="Symbol" w:hAnsi="Symbol" w:cs="Symbol"/>
    </w:rPr>
  </w:style>
  <w:style w:type="character" w:customStyle="1" w:styleId="WW8Num138z0">
    <w:name w:val="WW8Num138z0"/>
    <w:rPr>
      <w:rFonts w:ascii="Symbol" w:hAnsi="Symbol" w:cs="Symbol"/>
    </w:rPr>
  </w:style>
  <w:style w:type="character" w:customStyle="1" w:styleId="WW8Num142z0">
    <w:name w:val="WW8Num142z0"/>
    <w:rPr>
      <w:rFonts w:ascii="Symbol" w:hAnsi="Symbol" w:cs="Symbol"/>
    </w:rPr>
  </w:style>
  <w:style w:type="character" w:customStyle="1" w:styleId="WW8Num146z0">
    <w:name w:val="WW8Num146z0"/>
    <w:rPr>
      <w:rFonts w:ascii="Comic Sans MS" w:hAnsi="Comic Sans MS" w:cs="Comic Sans MS"/>
      <w:b/>
      <w:i w:val="0"/>
      <w:sz w:val="20"/>
    </w:rPr>
  </w:style>
  <w:style w:type="character" w:customStyle="1" w:styleId="WW8Num148z0">
    <w:name w:val="WW8Num148z0"/>
    <w:rPr>
      <w:rFonts w:ascii="Arial" w:hAnsi="Arial" w:cs="Arial"/>
      <w:b w:val="0"/>
      <w:i w:val="0"/>
      <w:sz w:val="24"/>
      <w:u w:val="none"/>
    </w:rPr>
  </w:style>
  <w:style w:type="character" w:customStyle="1" w:styleId="WW8Num149z1">
    <w:name w:val="WW8Num149z1"/>
    <w:rPr>
      <w:rFonts w:ascii="Book Antiqua" w:hAnsi="Book Antiqua" w:cs="Book Antiqua"/>
      <w:sz w:val="24"/>
    </w:rPr>
  </w:style>
  <w:style w:type="character" w:customStyle="1" w:styleId="WW8Num150z0">
    <w:name w:val="WW8Num150z0"/>
    <w:rPr>
      <w:b w:val="0"/>
      <w:i w:val="0"/>
      <w:sz w:val="24"/>
    </w:rPr>
  </w:style>
  <w:style w:type="character" w:customStyle="1" w:styleId="WW8Num159z0">
    <w:name w:val="WW8Num159z0"/>
    <w:rPr>
      <w:rFonts w:ascii="Wingdings" w:hAnsi="Wingdings" w:cs="Wingdings"/>
    </w:rPr>
  </w:style>
  <w:style w:type="character" w:customStyle="1" w:styleId="WW8Num162z0">
    <w:name w:val="WW8Num162z0"/>
    <w:rPr>
      <w:rFonts w:ascii="Times New Roman" w:hAnsi="Times New Roman" w:cs="Times New Roman"/>
    </w:rPr>
  </w:style>
  <w:style w:type="character" w:customStyle="1" w:styleId="WW8Num164z0">
    <w:name w:val="WW8Num164z0"/>
    <w:rPr>
      <w:rFonts w:ascii="Symbol" w:hAnsi="Symbol" w:cs="Symbol"/>
    </w:rPr>
  </w:style>
  <w:style w:type="character" w:customStyle="1" w:styleId="WW8Num168z0">
    <w:name w:val="WW8Num168z0"/>
    <w:rPr>
      <w:rFonts w:ascii="Times New Roman" w:hAnsi="Times New Roman" w:cs="Times New Roman"/>
      <w:b/>
    </w:rPr>
  </w:style>
  <w:style w:type="character" w:customStyle="1" w:styleId="WW8Num169z0">
    <w:name w:val="WW8Num169z0"/>
    <w:rPr>
      <w:rFonts w:ascii="Times New Roman" w:hAnsi="Times New Roman" w:cs="Times New Roman"/>
      <w:b w:val="0"/>
      <w:i w:val="0"/>
      <w:sz w:val="24"/>
      <w:u w:val="none"/>
    </w:rPr>
  </w:style>
  <w:style w:type="character" w:customStyle="1" w:styleId="WW8Num180z0">
    <w:name w:val="WW8Num180z0"/>
    <w:rPr>
      <w:rFonts w:ascii="Symbol" w:hAnsi="Symbol" w:cs="Symbol"/>
    </w:rPr>
  </w:style>
  <w:style w:type="character" w:customStyle="1" w:styleId="WW8Num190z0">
    <w:name w:val="WW8Num190z0"/>
    <w:rPr>
      <w:rFonts w:ascii="Times New Roman" w:hAnsi="Times New Roman" w:cs="Times New Roman"/>
      <w:b/>
    </w:rPr>
  </w:style>
  <w:style w:type="character" w:customStyle="1" w:styleId="WW8Num192z0">
    <w:name w:val="WW8Num192z0"/>
    <w:rPr>
      <w:sz w:val="24"/>
    </w:rPr>
  </w:style>
  <w:style w:type="character" w:customStyle="1" w:styleId="WW8Num195z0">
    <w:name w:val="WW8Num195z0"/>
    <w:rPr>
      <w:rFonts w:ascii="Symbol" w:hAnsi="Symbol" w:cs="Symbol"/>
    </w:rPr>
  </w:style>
  <w:style w:type="character" w:customStyle="1" w:styleId="WW8Num196z0">
    <w:name w:val="WW8Num196z0"/>
    <w:rPr>
      <w:caps w:val="0"/>
      <w:smallCaps w:val="0"/>
      <w:strike w:val="0"/>
      <w:dstrike w:val="0"/>
      <w:vanish w:val="0"/>
      <w:color w:val="auto"/>
      <w:position w:val="0"/>
      <w:sz w:val="24"/>
      <w:u w:val="none"/>
      <w:vertAlign w:val="baseline"/>
      <w14:shadow w14:blurRad="0" w14:dist="0" w14:dir="0" w14:sx="0" w14:sy="0" w14:kx="0" w14:ky="0" w14:algn="none">
        <w14:srgbClr w14:val="000000"/>
      </w14:shadow>
    </w:rPr>
  </w:style>
  <w:style w:type="character" w:customStyle="1" w:styleId="WW8Num197z0">
    <w:name w:val="WW8Num197z0"/>
    <w:rPr>
      <w:b/>
    </w:rPr>
  </w:style>
  <w:style w:type="character" w:customStyle="1" w:styleId="WW8Num199z0">
    <w:name w:val="WW8Num199z0"/>
    <w:rPr>
      <w:rFonts w:ascii="Times New Roman" w:hAnsi="Times New Roman" w:cs="Times New Roman"/>
      <w:b w:val="0"/>
      <w:i w:val="0"/>
      <w:sz w:val="24"/>
      <w:u w:val="none"/>
    </w:rPr>
  </w:style>
  <w:style w:type="character" w:customStyle="1" w:styleId="WW8Num203z0">
    <w:name w:val="WW8Num203z0"/>
    <w:rPr>
      <w:rFonts w:ascii="Symbol" w:hAnsi="Symbol" w:cs="Symbol"/>
    </w:rPr>
  </w:style>
  <w:style w:type="character" w:customStyle="1" w:styleId="WW8Num204z0">
    <w:name w:val="WW8Num204z0"/>
    <w:rPr>
      <w:rFonts w:ascii="Times New Roman" w:hAnsi="Times New Roman" w:cs="Times New Roman"/>
    </w:rPr>
  </w:style>
  <w:style w:type="character" w:customStyle="1" w:styleId="WW8Num205z0">
    <w:name w:val="WW8Num205z0"/>
    <w:rPr>
      <w:rFonts w:ascii="Times New Roman" w:hAnsi="Times New Roman" w:cs="Times New Roman"/>
    </w:rPr>
  </w:style>
  <w:style w:type="character" w:customStyle="1" w:styleId="WW8Num206z0">
    <w:name w:val="WW8Num206z0"/>
    <w:rPr>
      <w:rFonts w:ascii="Times New Roman" w:hAnsi="Times New Roman" w:cs="Times New Roman"/>
    </w:rPr>
  </w:style>
  <w:style w:type="character" w:customStyle="1" w:styleId="WW8Num209z0">
    <w:name w:val="WW8Num209z0"/>
    <w:rPr>
      <w:rFonts w:ascii="Symbol" w:hAnsi="Symbol" w:cs="Symbol"/>
    </w:rPr>
  </w:style>
  <w:style w:type="character" w:customStyle="1" w:styleId="WW8Num217z0">
    <w:name w:val="WW8Num217z0"/>
    <w:rPr>
      <w:rFonts w:ascii="Symbol" w:hAnsi="Symbol" w:cs="Symbol"/>
    </w:rPr>
  </w:style>
  <w:style w:type="character" w:customStyle="1" w:styleId="WW8Num219z0">
    <w:name w:val="WW8Num219z0"/>
    <w:rPr>
      <w:b/>
    </w:rPr>
  </w:style>
  <w:style w:type="character" w:customStyle="1" w:styleId="WW8Num229z0">
    <w:name w:val="WW8Num229z0"/>
    <w:rPr>
      <w:rFonts w:ascii="Symbol" w:hAnsi="Symbol" w:cs="Symbol"/>
    </w:rPr>
  </w:style>
  <w:style w:type="character" w:customStyle="1" w:styleId="WW8Num234z0">
    <w:name w:val="WW8Num234z0"/>
    <w:rPr>
      <w:b/>
    </w:rPr>
  </w:style>
  <w:style w:type="character" w:customStyle="1" w:styleId="WW8Num234z2">
    <w:name w:val="WW8Num234z2"/>
    <w:rPr>
      <w:b w:val="0"/>
      <w:i w:val="0"/>
    </w:rPr>
  </w:style>
  <w:style w:type="character" w:customStyle="1" w:styleId="WW8Num235z0">
    <w:name w:val="WW8Num235z0"/>
    <w:rPr>
      <w:rFonts w:ascii="Times New Roman" w:hAnsi="Times New Roman" w:cs="Times New Roman"/>
      <w:b w:val="0"/>
      <w:i w:val="0"/>
      <w:sz w:val="24"/>
      <w:u w:val="none"/>
    </w:rPr>
  </w:style>
  <w:style w:type="character" w:customStyle="1" w:styleId="WW8Num236z0">
    <w:name w:val="WW8Num236z0"/>
    <w:rPr>
      <w:b/>
    </w:rPr>
  </w:style>
  <w:style w:type="character" w:customStyle="1" w:styleId="WW8Num240z0">
    <w:name w:val="WW8Num240z0"/>
    <w:rPr>
      <w:rFonts w:ascii="Symbol" w:hAnsi="Symbol" w:cs="Symbol"/>
    </w:rPr>
  </w:style>
  <w:style w:type="character" w:customStyle="1" w:styleId="WW8Num243z0">
    <w:name w:val="WW8Num243z0"/>
    <w:rPr>
      <w:rFonts w:ascii="Symbol" w:hAnsi="Symbol" w:cs="Symbol"/>
    </w:rPr>
  </w:style>
  <w:style w:type="character" w:customStyle="1" w:styleId="WW8Num250z0">
    <w:name w:val="WW8Num250z0"/>
    <w:rPr>
      <w:rFonts w:ascii="Times New Roman" w:hAnsi="Times New Roman" w:cs="Times New Roman"/>
      <w:b w:val="0"/>
      <w:i w:val="0"/>
      <w:sz w:val="24"/>
      <w:u w:val="none"/>
    </w:rPr>
  </w:style>
  <w:style w:type="character" w:customStyle="1" w:styleId="WW8Num257z0">
    <w:name w:val="WW8Num257z0"/>
    <w:rPr>
      <w:rFonts w:ascii="Times New Roman" w:hAnsi="Times New Roman" w:cs="Times New Roman"/>
      <w:b w:val="0"/>
      <w:i w:val="0"/>
      <w:color w:val="0000FF"/>
      <w:sz w:val="24"/>
      <w:u w:val="none"/>
    </w:rPr>
  </w:style>
  <w:style w:type="character" w:customStyle="1" w:styleId="WW8Num259z0">
    <w:name w:val="WW8Num259z0"/>
    <w:rPr>
      <w:rFonts w:ascii="Book Antiqua" w:hAnsi="Book Antiqua" w:cs="Book Antiqua"/>
      <w:b w:val="0"/>
      <w:i w:val="0"/>
      <w:sz w:val="24"/>
    </w:rPr>
  </w:style>
  <w:style w:type="character" w:customStyle="1" w:styleId="WW8Num272z0">
    <w:name w:val="WW8Num272z0"/>
    <w:rPr>
      <w:b/>
    </w:rPr>
  </w:style>
  <w:style w:type="character" w:customStyle="1" w:styleId="WW8Num277z0">
    <w:name w:val="WW8Num277z0"/>
    <w:rPr>
      <w:rFonts w:ascii="Times New Roman" w:hAnsi="Times New Roman" w:cs="Times New Roman"/>
      <w:b w:val="0"/>
      <w:i w:val="0"/>
      <w:sz w:val="24"/>
      <w:u w:val="none"/>
    </w:rPr>
  </w:style>
  <w:style w:type="character" w:customStyle="1" w:styleId="WW8Num278z1">
    <w:name w:val="WW8Num278z1"/>
    <w:rPr>
      <w:b w:val="0"/>
      <w:i w:val="0"/>
    </w:rPr>
  </w:style>
  <w:style w:type="character" w:customStyle="1" w:styleId="WW8Num279z1">
    <w:name w:val="WW8Num279z1"/>
    <w:rPr>
      <w:b/>
    </w:rPr>
  </w:style>
  <w:style w:type="character" w:customStyle="1" w:styleId="WW8Num280z0">
    <w:name w:val="WW8Num280z0"/>
    <w:rPr>
      <w:rFonts w:ascii="Symbol" w:hAnsi="Symbol" w:cs="Symbol"/>
    </w:rPr>
  </w:style>
  <w:style w:type="character" w:customStyle="1" w:styleId="WW8Num283z0">
    <w:name w:val="WW8Num283z0"/>
    <w:rPr>
      <w:rFonts w:ascii="Wingdings" w:hAnsi="Wingdings" w:cs="Wingdings"/>
    </w:rPr>
  </w:style>
  <w:style w:type="character" w:customStyle="1" w:styleId="WW8Num290z0">
    <w:name w:val="WW8Num290z0"/>
    <w:rPr>
      <w:b/>
    </w:rPr>
  </w:style>
  <w:style w:type="character" w:customStyle="1" w:styleId="WW8Num293z0">
    <w:name w:val="WW8Num293z0"/>
    <w:rPr>
      <w:rFonts w:ascii="Times New Roman" w:hAnsi="Times New Roman" w:cs="Times New Roman"/>
      <w:b/>
    </w:rPr>
  </w:style>
  <w:style w:type="character" w:customStyle="1" w:styleId="WW8Num297z0">
    <w:name w:val="WW8Num297z0"/>
    <w:rPr>
      <w:rFonts w:ascii="Symbol" w:hAnsi="Symbol" w:cs="Symbol"/>
    </w:rPr>
  </w:style>
  <w:style w:type="character" w:customStyle="1" w:styleId="WW8Num305z0">
    <w:name w:val="WW8Num305z0"/>
    <w:rPr>
      <w:rFonts w:ascii="Symbol" w:hAnsi="Symbol" w:cs="Symbol"/>
    </w:rPr>
  </w:style>
  <w:style w:type="character" w:customStyle="1" w:styleId="WW8Num307z0">
    <w:name w:val="WW8Num307z0"/>
    <w:rPr>
      <w:b/>
    </w:rPr>
  </w:style>
  <w:style w:type="character" w:customStyle="1" w:styleId="WW8Num310z0">
    <w:name w:val="WW8Num310z0"/>
    <w:rPr>
      <w:b/>
    </w:rPr>
  </w:style>
  <w:style w:type="character" w:customStyle="1" w:styleId="WW8Num311z0">
    <w:name w:val="WW8Num311z0"/>
    <w:rPr>
      <w:b/>
    </w:rPr>
  </w:style>
  <w:style w:type="character" w:customStyle="1" w:styleId="WW8Num312z0">
    <w:name w:val="WW8Num312z0"/>
    <w:rPr>
      <w:b/>
    </w:rPr>
  </w:style>
  <w:style w:type="character" w:customStyle="1" w:styleId="WW8Num315z0">
    <w:name w:val="WW8Num315z0"/>
    <w:rPr>
      <w:rFonts w:ascii="Symbol" w:hAnsi="Symbol" w:cs="Symbol"/>
    </w:rPr>
  </w:style>
  <w:style w:type="character" w:customStyle="1" w:styleId="WW8Num320z0">
    <w:name w:val="WW8Num320z0"/>
    <w:rPr>
      <w:b w:val="0"/>
      <w:i w:val="0"/>
    </w:rPr>
  </w:style>
  <w:style w:type="character" w:customStyle="1" w:styleId="WW8Num324z0">
    <w:name w:val="WW8Num324z0"/>
    <w:rPr>
      <w:rFonts w:ascii="Book Antiqua" w:hAnsi="Book Antiqua" w:cs="Book Antiqua"/>
      <w:b w:val="0"/>
      <w:i w:val="0"/>
      <w:sz w:val="24"/>
    </w:rPr>
  </w:style>
  <w:style w:type="character" w:customStyle="1" w:styleId="WW8Num328z0">
    <w:name w:val="WW8Num328z0"/>
    <w:rPr>
      <w:rFonts w:ascii="Symbol" w:hAnsi="Symbol" w:cs="Symbol"/>
    </w:rPr>
  </w:style>
  <w:style w:type="character" w:customStyle="1" w:styleId="WW8Num332z0">
    <w:name w:val="WW8Num332z0"/>
    <w:rPr>
      <w:rFonts w:ascii="Times New Roman" w:hAnsi="Times New Roman" w:cs="Times New Roman"/>
      <w:b w:val="0"/>
      <w:i w:val="0"/>
      <w:sz w:val="24"/>
      <w:u w:val="none"/>
    </w:rPr>
  </w:style>
  <w:style w:type="character" w:customStyle="1" w:styleId="WW8Num338z0">
    <w:name w:val="WW8Num338z0"/>
    <w:rPr>
      <w:b/>
    </w:rPr>
  </w:style>
  <w:style w:type="character" w:customStyle="1" w:styleId="WW8Num340z0">
    <w:name w:val="WW8Num340z0"/>
    <w:rPr>
      <w:rFonts w:ascii="Symbol" w:hAnsi="Symbol" w:cs="Symbol"/>
    </w:rPr>
  </w:style>
  <w:style w:type="character" w:customStyle="1" w:styleId="WW8Num341z0">
    <w:name w:val="WW8Num341z0"/>
    <w:rPr>
      <w:rFonts w:ascii="Times New Roman" w:hAnsi="Times New Roman" w:cs="Times New Roman"/>
    </w:rPr>
  </w:style>
  <w:style w:type="character" w:customStyle="1" w:styleId="WW8Num343z0">
    <w:name w:val="WW8Num343z0"/>
    <w:rPr>
      <w:b/>
    </w:rPr>
  </w:style>
  <w:style w:type="character" w:customStyle="1" w:styleId="WW8Num346z0">
    <w:name w:val="WW8Num346z0"/>
    <w:rPr>
      <w:rFonts w:ascii="Arial" w:hAnsi="Arial" w:cs="Arial"/>
      <w:b/>
    </w:rPr>
  </w:style>
  <w:style w:type="character" w:customStyle="1" w:styleId="WW8Num347z0">
    <w:name w:val="WW8Num347z0"/>
    <w:rPr>
      <w:b/>
    </w:rPr>
  </w:style>
  <w:style w:type="character" w:customStyle="1" w:styleId="WW8Num350z0">
    <w:name w:val="WW8Num350z0"/>
    <w:rPr>
      <w:rFonts w:ascii="Times New Roman" w:hAnsi="Times New Roman" w:cs="Times New Roman"/>
      <w:i/>
    </w:rPr>
  </w:style>
  <w:style w:type="character" w:customStyle="1" w:styleId="WW8Num353z0">
    <w:name w:val="WW8Num353z0"/>
    <w:rPr>
      <w:rFonts w:ascii="Times New Roman" w:hAnsi="Times New Roman" w:cs="Times New Roman"/>
    </w:rPr>
  </w:style>
  <w:style w:type="character" w:customStyle="1" w:styleId="WW8Num355z0">
    <w:name w:val="WW8Num355z0"/>
    <w:rPr>
      <w:rFonts w:ascii="Times New Roman" w:hAnsi="Times New Roman" w:cs="Times New Roman"/>
    </w:rPr>
  </w:style>
  <w:style w:type="character" w:customStyle="1" w:styleId="WW8Num359z0">
    <w:name w:val="WW8Num359z0"/>
    <w:rPr>
      <w:rFonts w:ascii="Arial" w:hAnsi="Arial" w:cs="Arial"/>
      <w:b/>
      <w:sz w:val="23"/>
    </w:rPr>
  </w:style>
  <w:style w:type="character" w:customStyle="1" w:styleId="WW8Num361z0">
    <w:name w:val="WW8Num361z0"/>
    <w:rPr>
      <w:b w:val="0"/>
    </w:rPr>
  </w:style>
  <w:style w:type="character" w:customStyle="1" w:styleId="WW8Num372z0">
    <w:name w:val="WW8Num372z0"/>
    <w:rPr>
      <w:rFonts w:ascii="Symbol" w:hAnsi="Symbol" w:cs="Symbol"/>
    </w:rPr>
  </w:style>
  <w:style w:type="character" w:customStyle="1" w:styleId="WW8Num377z0">
    <w:name w:val="WW8Num377z0"/>
    <w:rPr>
      <w:rFonts w:ascii="Wingdings" w:hAnsi="Wingdings" w:cs="Wingdings"/>
    </w:rPr>
  </w:style>
  <w:style w:type="character" w:customStyle="1" w:styleId="WW8Num380z0">
    <w:name w:val="WW8Num380z0"/>
    <w:rPr>
      <w:rFonts w:ascii="Times New Roman" w:hAnsi="Times New Roman" w:cs="Times New Roman"/>
      <w:sz w:val="24"/>
    </w:rPr>
  </w:style>
  <w:style w:type="character" w:customStyle="1" w:styleId="WW8Num385z0">
    <w:name w:val="WW8Num385z0"/>
    <w:rPr>
      <w:rFonts w:ascii="Times New Roman" w:hAnsi="Times New Roman" w:cs="Times New Roman"/>
      <w:b w:val="0"/>
      <w:i w:val="0"/>
      <w:sz w:val="24"/>
      <w:u w:val="none"/>
    </w:rPr>
  </w:style>
  <w:style w:type="character" w:customStyle="1" w:styleId="WW8Num386z0">
    <w:name w:val="WW8Num386z0"/>
    <w:rPr>
      <w:caps w:val="0"/>
      <w:smallCaps w:val="0"/>
      <w:strike w:val="0"/>
      <w:dstrike w:val="0"/>
      <w:vanish w:val="0"/>
      <w:color w:val="auto"/>
      <w:position w:val="0"/>
      <w:sz w:val="24"/>
      <w:u w:val="none"/>
      <w:vertAlign w:val="baseline"/>
      <w14:shadow w14:blurRad="0" w14:dist="0" w14:dir="0" w14:sx="0" w14:sy="0" w14:kx="0" w14:ky="0" w14:algn="none">
        <w14:srgbClr w14:val="000000"/>
      </w14:shadow>
    </w:rPr>
  </w:style>
  <w:style w:type="character" w:customStyle="1" w:styleId="WW8Num388z0">
    <w:name w:val="WW8Num388z0"/>
    <w:rPr>
      <w:rFonts w:ascii="Wingdings" w:hAnsi="Wingdings" w:cs="Wingdings"/>
    </w:rPr>
  </w:style>
  <w:style w:type="character" w:customStyle="1" w:styleId="WW8Num391z0">
    <w:name w:val="WW8Num391z0"/>
    <w:rPr>
      <w:caps w:val="0"/>
      <w:smallCaps w:val="0"/>
      <w:strike w:val="0"/>
      <w:dstrike w:val="0"/>
      <w:vanish w:val="0"/>
      <w:color w:val="auto"/>
      <w:position w:val="0"/>
      <w:sz w:val="24"/>
      <w:u w:val="none"/>
      <w:vertAlign w:val="baseline"/>
      <w14:shadow w14:blurRad="0" w14:dist="0" w14:dir="0" w14:sx="0" w14:sy="0" w14:kx="0" w14:ky="0" w14:algn="none">
        <w14:srgbClr w14:val="000000"/>
      </w14:shadow>
    </w:rPr>
  </w:style>
  <w:style w:type="character" w:customStyle="1" w:styleId="WW8Num392z0">
    <w:name w:val="WW8Num392z0"/>
    <w:rPr>
      <w:rFonts w:ascii="Symbol" w:hAnsi="Symbol" w:cs="Symbol"/>
      <w:b w:val="0"/>
      <w:i w:val="0"/>
      <w:sz w:val="16"/>
    </w:rPr>
  </w:style>
  <w:style w:type="character" w:customStyle="1" w:styleId="WW8Num394z0">
    <w:name w:val="WW8Num394z0"/>
    <w:rPr>
      <w:rFonts w:ascii="Symbol" w:hAnsi="Symbol" w:cs="Symbol"/>
    </w:rPr>
  </w:style>
  <w:style w:type="character" w:customStyle="1" w:styleId="WW8Num395z0">
    <w:name w:val="WW8Num395z0"/>
    <w:rPr>
      <w:b/>
      <w:i w:val="0"/>
    </w:rPr>
  </w:style>
  <w:style w:type="character" w:customStyle="1" w:styleId="WW8Num398z0">
    <w:name w:val="WW8Num398z0"/>
    <w:rPr>
      <w:b/>
      <w:color w:val="auto"/>
    </w:rPr>
  </w:style>
  <w:style w:type="character" w:customStyle="1" w:styleId="WW8Num399z0">
    <w:name w:val="WW8Num399z0"/>
    <w:rPr>
      <w:i/>
    </w:rPr>
  </w:style>
  <w:style w:type="character" w:customStyle="1" w:styleId="WW8Num405z0">
    <w:name w:val="WW8Num405z0"/>
    <w:rPr>
      <w:rFonts w:ascii="Book Antiqua" w:hAnsi="Book Antiqua" w:cs="Book Antiqua"/>
      <w:b/>
    </w:rPr>
  </w:style>
  <w:style w:type="character" w:customStyle="1" w:styleId="WW8Num415z0">
    <w:name w:val="WW8Num415z0"/>
    <w:rPr>
      <w:rFonts w:ascii="Book Antiqua" w:hAnsi="Book Antiqua" w:cs="Book Antiqua"/>
      <w:b/>
      <w:i w:val="0"/>
      <w:sz w:val="28"/>
    </w:rPr>
  </w:style>
  <w:style w:type="character" w:customStyle="1" w:styleId="WW8Num415z1">
    <w:name w:val="WW8Num415z1"/>
    <w:rPr>
      <w:rFonts w:ascii="Times New (W1)" w:hAnsi="Times New (W1)" w:cs="Times New (W1)"/>
      <w:b w:val="0"/>
      <w:i w:val="0"/>
      <w:sz w:val="24"/>
    </w:rPr>
  </w:style>
  <w:style w:type="character" w:customStyle="1" w:styleId="WW8Num420z0">
    <w:name w:val="WW8Num420z0"/>
    <w:rPr>
      <w:b/>
    </w:rPr>
  </w:style>
  <w:style w:type="character" w:customStyle="1" w:styleId="WW8Num421z0">
    <w:name w:val="WW8Num421z0"/>
    <w:rPr>
      <w:rFonts w:ascii="Symbol" w:hAnsi="Symbol" w:cs="Symbol"/>
    </w:rPr>
  </w:style>
  <w:style w:type="character" w:customStyle="1" w:styleId="WW8Num426z0">
    <w:name w:val="WW8Num426z0"/>
    <w:rPr>
      <w:rFonts w:ascii="Symbol" w:hAnsi="Symbol" w:cs="Symbol"/>
    </w:rPr>
  </w:style>
  <w:style w:type="character" w:customStyle="1" w:styleId="WW8Num427z0">
    <w:name w:val="WW8Num427z0"/>
    <w:rPr>
      <w:b/>
    </w:rPr>
  </w:style>
  <w:style w:type="character" w:customStyle="1" w:styleId="WW8Num428z0">
    <w:name w:val="WW8Num428z0"/>
    <w:rPr>
      <w:rFonts w:ascii="Times New Roman" w:hAnsi="Times New Roman" w:cs="Times New Roman"/>
      <w:b w:val="0"/>
      <w:i w:val="0"/>
      <w:sz w:val="24"/>
      <w:u w:val="none"/>
    </w:rPr>
  </w:style>
  <w:style w:type="character" w:customStyle="1" w:styleId="WW8Num430z0">
    <w:name w:val="WW8Num430z0"/>
    <w:rPr>
      <w:b/>
    </w:rPr>
  </w:style>
  <w:style w:type="character" w:customStyle="1" w:styleId="WW8Num436z0">
    <w:name w:val="WW8Num436z0"/>
    <w:rPr>
      <w:rFonts w:ascii="Times New Roman" w:hAnsi="Times New Roman" w:cs="Times New Roman"/>
    </w:rPr>
  </w:style>
  <w:style w:type="character" w:customStyle="1" w:styleId="WW8Num442z0">
    <w:name w:val="WW8Num442z0"/>
    <w:rPr>
      <w:b/>
    </w:rPr>
  </w:style>
  <w:style w:type="character" w:customStyle="1" w:styleId="WW8Num443z0">
    <w:name w:val="WW8Num443z0"/>
    <w:rPr>
      <w:rFonts w:ascii="Symbol" w:hAnsi="Symbol" w:cs="Symbol"/>
    </w:rPr>
  </w:style>
  <w:style w:type="character" w:customStyle="1" w:styleId="WW8Num444z0">
    <w:name w:val="WW8Num444z0"/>
    <w:rPr>
      <w:rFonts w:ascii="Symbol" w:hAnsi="Symbol" w:cs="Symbol"/>
    </w:rPr>
  </w:style>
  <w:style w:type="character" w:customStyle="1" w:styleId="WW8Num448z0">
    <w:name w:val="WW8Num448z0"/>
    <w:rPr>
      <w:rFonts w:ascii="Symbol" w:hAnsi="Symbol" w:cs="Symbol"/>
    </w:rPr>
  </w:style>
  <w:style w:type="character" w:customStyle="1" w:styleId="WW8Num450z0">
    <w:name w:val="WW8Num450z0"/>
    <w:rPr>
      <w:rFonts w:ascii="Wingdings" w:hAnsi="Wingdings" w:cs="Wingdings"/>
    </w:rPr>
  </w:style>
  <w:style w:type="character" w:customStyle="1" w:styleId="WW8Num451z0">
    <w:name w:val="WW8Num451z0"/>
    <w:rPr>
      <w:rFonts w:ascii="Times New Roman" w:hAnsi="Times New Roman" w:cs="Times New Roman"/>
      <w:b w:val="0"/>
      <w:i w:val="0"/>
      <w:sz w:val="24"/>
      <w:u w:val="none"/>
    </w:rPr>
  </w:style>
  <w:style w:type="character" w:customStyle="1" w:styleId="WW8Num453z0">
    <w:name w:val="WW8Num453z0"/>
    <w:rPr>
      <w:b/>
    </w:rPr>
  </w:style>
  <w:style w:type="character" w:customStyle="1" w:styleId="WW8Num454z0">
    <w:name w:val="WW8Num454z0"/>
    <w:rPr>
      <w:rFonts w:ascii="Wingdings" w:hAnsi="Wingdings" w:cs="Wingdings"/>
    </w:rPr>
  </w:style>
  <w:style w:type="character" w:customStyle="1" w:styleId="WW8Num455z0">
    <w:name w:val="WW8Num455z0"/>
    <w:rPr>
      <w:rFonts w:ascii="Times New Roman" w:hAnsi="Times New Roman" w:cs="Times New Roman"/>
      <w:b w:val="0"/>
      <w:i w:val="0"/>
      <w:sz w:val="24"/>
      <w:u w:val="none"/>
    </w:rPr>
  </w:style>
  <w:style w:type="character" w:customStyle="1" w:styleId="WW8Num456z0">
    <w:name w:val="WW8Num456z0"/>
    <w:rPr>
      <w:rFonts w:ascii="Wingdings" w:hAnsi="Wingdings" w:cs="Wingdings"/>
    </w:rPr>
  </w:style>
  <w:style w:type="character" w:customStyle="1" w:styleId="WW8Num465z0">
    <w:name w:val="WW8Num465z0"/>
    <w:rPr>
      <w:b/>
    </w:rPr>
  </w:style>
  <w:style w:type="character" w:customStyle="1" w:styleId="WW8Num466z0">
    <w:name w:val="WW8Num466z0"/>
    <w:rPr>
      <w:b/>
    </w:rPr>
  </w:style>
  <w:style w:type="character" w:customStyle="1" w:styleId="WW8Num467z0">
    <w:name w:val="WW8Num467z0"/>
    <w:rPr>
      <w:rFonts w:ascii="Times New Roman" w:hAnsi="Times New Roman" w:cs="Times New Roman"/>
    </w:rPr>
  </w:style>
  <w:style w:type="character" w:customStyle="1" w:styleId="WW8Num475z0">
    <w:name w:val="WW8Num475z0"/>
    <w:rPr>
      <w:rFonts w:ascii="Times New Roman" w:hAnsi="Times New Roman" w:cs="Times New Roman"/>
    </w:rPr>
  </w:style>
  <w:style w:type="character" w:customStyle="1" w:styleId="WW8Num483z0">
    <w:name w:val="WW8Num483z0"/>
    <w:rPr>
      <w:rFonts w:ascii="Symbol" w:hAnsi="Symbol" w:cs="Symbol"/>
    </w:rPr>
  </w:style>
  <w:style w:type="character" w:customStyle="1" w:styleId="WW8Num484z1">
    <w:name w:val="WW8Num484z1"/>
    <w:rPr>
      <w:b/>
    </w:rPr>
  </w:style>
  <w:style w:type="character" w:customStyle="1" w:styleId="WW8Num488z0">
    <w:name w:val="WW8Num488z0"/>
    <w:rPr>
      <w:rFonts w:ascii="Symbol" w:hAnsi="Symbol" w:cs="Symbol"/>
      <w:b/>
    </w:rPr>
  </w:style>
  <w:style w:type="character" w:customStyle="1" w:styleId="WW8Num493z0">
    <w:name w:val="WW8Num493z0"/>
    <w:rPr>
      <w:rFonts w:ascii="Symbol" w:hAnsi="Symbol" w:cs="Symbol"/>
    </w:rPr>
  </w:style>
  <w:style w:type="character" w:customStyle="1" w:styleId="WW8Num495z0">
    <w:name w:val="WW8Num495z0"/>
    <w:rPr>
      <w:b/>
    </w:rPr>
  </w:style>
  <w:style w:type="character" w:customStyle="1" w:styleId="WW8Num499z0">
    <w:name w:val="WW8Num499z0"/>
    <w:rPr>
      <w:rFonts w:ascii="Symbol" w:hAnsi="Symbol" w:cs="Symbol"/>
    </w:rPr>
  </w:style>
  <w:style w:type="character" w:customStyle="1" w:styleId="WW8Num501z0">
    <w:name w:val="WW8Num501z0"/>
    <w:rPr>
      <w:rFonts w:ascii="Times New Roman" w:hAnsi="Times New Roman" w:cs="Times New Roman"/>
      <w:b w:val="0"/>
      <w:i w:val="0"/>
      <w:sz w:val="24"/>
      <w:u w:val="none"/>
    </w:rPr>
  </w:style>
  <w:style w:type="character" w:customStyle="1" w:styleId="WW8Num504z0">
    <w:name w:val="WW8Num504z0"/>
    <w:rPr>
      <w:rFonts w:ascii="Symbol" w:hAnsi="Symbol" w:cs="Symbol"/>
    </w:rPr>
  </w:style>
  <w:style w:type="character" w:customStyle="1" w:styleId="WW8Num506z0">
    <w:name w:val="WW8Num506z0"/>
    <w:rPr>
      <w:rFonts w:ascii="Symbol" w:hAnsi="Symbol" w:cs="Symbol"/>
    </w:rPr>
  </w:style>
  <w:style w:type="character" w:customStyle="1" w:styleId="WW8Num509z0">
    <w:name w:val="WW8Num509z0"/>
    <w:rPr>
      <w:sz w:val="24"/>
    </w:rPr>
  </w:style>
  <w:style w:type="character" w:customStyle="1" w:styleId="WW8Num509z1">
    <w:name w:val="WW8Num509z1"/>
    <w:rPr>
      <w:rFonts w:ascii="Courier New" w:hAnsi="Courier New" w:cs="Courier New"/>
    </w:rPr>
  </w:style>
  <w:style w:type="character" w:customStyle="1" w:styleId="WW8Num509z2">
    <w:name w:val="WW8Num509z2"/>
    <w:rPr>
      <w:rFonts w:ascii="Wingdings" w:hAnsi="Wingdings" w:cs="Wingdings"/>
    </w:rPr>
  </w:style>
  <w:style w:type="character" w:customStyle="1" w:styleId="WW8Num509z3">
    <w:name w:val="WW8Num509z3"/>
    <w:rPr>
      <w:rFonts w:ascii="Symbol" w:hAnsi="Symbol" w:cs="Symbol"/>
    </w:rPr>
  </w:style>
  <w:style w:type="character" w:customStyle="1" w:styleId="WW8Num513z0">
    <w:name w:val="WW8Num513z0"/>
    <w:rPr>
      <w:rFonts w:ascii="Times New Roman" w:hAnsi="Times New Roman" w:cs="Times New Roman"/>
    </w:rPr>
  </w:style>
  <w:style w:type="character" w:customStyle="1" w:styleId="WW8Num520z0">
    <w:name w:val="WW8Num520z0"/>
    <w:rPr>
      <w:b w:val="0"/>
    </w:rPr>
  </w:style>
  <w:style w:type="character" w:customStyle="1" w:styleId="WW8Num523z0">
    <w:name w:val="WW8Num523z0"/>
    <w:rPr>
      <w:rFonts w:ascii="Symbol" w:hAnsi="Symbol" w:cs="Symbol"/>
    </w:rPr>
  </w:style>
  <w:style w:type="character" w:customStyle="1" w:styleId="WW8Num524z0">
    <w:name w:val="WW8Num524z0"/>
    <w:rPr>
      <w:rFonts w:ascii="Comic Sans MS" w:hAnsi="Comic Sans MS" w:cs="Comic Sans MS"/>
      <w:b w:val="0"/>
      <w:i w:val="0"/>
      <w:sz w:val="20"/>
    </w:rPr>
  </w:style>
  <w:style w:type="character" w:customStyle="1" w:styleId="WW8Num525z0">
    <w:name w:val="WW8Num525z0"/>
    <w:rPr>
      <w:rFonts w:ascii="Symbol" w:hAnsi="Symbol" w:cs="Symbol"/>
    </w:rPr>
  </w:style>
  <w:style w:type="character" w:customStyle="1" w:styleId="WW8Num530z0">
    <w:name w:val="WW8Num530z0"/>
    <w:rPr>
      <w:rFonts w:ascii="Symbol" w:hAnsi="Symbol" w:cs="Symbol"/>
    </w:rPr>
  </w:style>
  <w:style w:type="character" w:customStyle="1" w:styleId="WW8Num535z0">
    <w:name w:val="WW8Num535z0"/>
    <w:rPr>
      <w:rFonts w:ascii="Symbol" w:hAnsi="Symbol" w:cs="Symbol"/>
    </w:rPr>
  </w:style>
  <w:style w:type="character" w:customStyle="1" w:styleId="WW8Num537z0">
    <w:name w:val="WW8Num537z0"/>
    <w:rPr>
      <w:sz w:val="24"/>
    </w:rPr>
  </w:style>
  <w:style w:type="character" w:customStyle="1" w:styleId="WW8Num547z0">
    <w:name w:val="WW8Num547z0"/>
    <w:rPr>
      <w:b/>
    </w:rPr>
  </w:style>
  <w:style w:type="character" w:customStyle="1" w:styleId="WW8Num548z0">
    <w:name w:val="WW8Num548z0"/>
    <w:rPr>
      <w:rFonts w:ascii="Symbol" w:hAnsi="Symbol" w:cs="Symbol"/>
    </w:rPr>
  </w:style>
  <w:style w:type="character" w:customStyle="1" w:styleId="WW8Num549z0">
    <w:name w:val="WW8Num549z0"/>
    <w:rPr>
      <w:b/>
    </w:rPr>
  </w:style>
  <w:style w:type="character" w:customStyle="1" w:styleId="WW8Num550z0">
    <w:name w:val="WW8Num550z0"/>
    <w:rPr>
      <w:rFonts w:ascii="Book Antiqua" w:hAnsi="Book Antiqua" w:cs="Book Antiqua"/>
      <w:b w:val="0"/>
      <w:i w:val="0"/>
      <w:sz w:val="24"/>
    </w:rPr>
  </w:style>
  <w:style w:type="character" w:customStyle="1" w:styleId="WW8Num551z0">
    <w:name w:val="WW8Num551z0"/>
    <w:rPr>
      <w:b/>
    </w:rPr>
  </w:style>
  <w:style w:type="character" w:customStyle="1" w:styleId="WW8Num555z0">
    <w:name w:val="WW8Num555z0"/>
    <w:rPr>
      <w:rFonts w:ascii="Arial" w:hAnsi="Arial" w:cs="Arial"/>
      <w:b w:val="0"/>
      <w:i w:val="0"/>
      <w:sz w:val="24"/>
      <w:u w:val="none"/>
    </w:rPr>
  </w:style>
  <w:style w:type="character" w:customStyle="1" w:styleId="WW8Num568z0">
    <w:name w:val="WW8Num568z0"/>
    <w:rPr>
      <w:rFonts w:ascii="Wingdings" w:hAnsi="Wingdings" w:cs="Wingdings"/>
    </w:rPr>
  </w:style>
  <w:style w:type="character" w:customStyle="1" w:styleId="WW8Num569z0">
    <w:name w:val="WW8Num569z0"/>
    <w:rPr>
      <w:rFonts w:ascii="Times New Roman" w:hAnsi="Times New Roman" w:cs="Times New Roman"/>
      <w:b w:val="0"/>
      <w:i w:val="0"/>
      <w:sz w:val="24"/>
      <w:u w:val="none"/>
    </w:rPr>
  </w:style>
  <w:style w:type="character" w:customStyle="1" w:styleId="WW8Num570z0">
    <w:name w:val="WW8Num570z0"/>
    <w:rPr>
      <w:rFonts w:ascii="Symbol" w:hAnsi="Symbol" w:cs="Symbol"/>
    </w:rPr>
  </w:style>
  <w:style w:type="character" w:customStyle="1" w:styleId="WW8Num573z0">
    <w:name w:val="WW8Num573z0"/>
    <w:rPr>
      <w:rFonts w:ascii="Times New Roman" w:hAnsi="Times New Roman" w:cs="Times New Roman"/>
      <w:b w:val="0"/>
      <w:i w:val="0"/>
      <w:sz w:val="24"/>
      <w:u w:val="none"/>
    </w:rPr>
  </w:style>
  <w:style w:type="character" w:customStyle="1" w:styleId="WW8Num577z0">
    <w:name w:val="WW8Num577z0"/>
    <w:rPr>
      <w:b/>
    </w:rPr>
  </w:style>
  <w:style w:type="character" w:customStyle="1" w:styleId="WW8Num586z0">
    <w:name w:val="WW8Num586z0"/>
    <w:rPr>
      <w:rFonts w:ascii="Symbol" w:hAnsi="Symbol" w:cs="Symbol"/>
    </w:rPr>
  </w:style>
  <w:style w:type="character" w:customStyle="1" w:styleId="WW8Num590z0">
    <w:name w:val="WW8Num590z0"/>
    <w:rPr>
      <w:u w:val="none"/>
    </w:rPr>
  </w:style>
  <w:style w:type="character" w:customStyle="1" w:styleId="WW8Num596z0">
    <w:name w:val="WW8Num596z0"/>
    <w:rPr>
      <w:rFonts w:ascii="Symbol" w:hAnsi="Symbol" w:cs="Symbol"/>
    </w:rPr>
  </w:style>
  <w:style w:type="character" w:customStyle="1" w:styleId="WW8Num598z0">
    <w:name w:val="WW8Num598z0"/>
    <w:rPr>
      <w:rFonts w:ascii="Wingdings" w:hAnsi="Wingdings" w:cs="Wingdings"/>
    </w:rPr>
  </w:style>
  <w:style w:type="character" w:customStyle="1" w:styleId="WW8Num603z0">
    <w:name w:val="WW8Num603z0"/>
    <w:rPr>
      <w:rFonts w:ascii="Symbol" w:hAnsi="Symbol" w:cs="Symbol"/>
    </w:rPr>
  </w:style>
  <w:style w:type="character" w:customStyle="1" w:styleId="WW8Num610z0">
    <w:name w:val="WW8Num610z0"/>
    <w:rPr>
      <w:rFonts w:ascii="Times New Roman" w:hAnsi="Times New Roman" w:cs="Times New Roman"/>
      <w:b w:val="0"/>
      <w:i w:val="0"/>
      <w:sz w:val="24"/>
      <w:u w:val="none"/>
    </w:rPr>
  </w:style>
  <w:style w:type="character" w:customStyle="1" w:styleId="WW8Num611z0">
    <w:name w:val="WW8Num611z0"/>
    <w:rPr>
      <w:color w:val="auto"/>
    </w:rPr>
  </w:style>
  <w:style w:type="character" w:customStyle="1" w:styleId="WW8Num617z0">
    <w:name w:val="WW8Num617z0"/>
    <w:rPr>
      <w:rFonts w:ascii="Times New Roman" w:hAnsi="Times New Roman" w:cs="Times New Roman"/>
      <w:b w:val="0"/>
      <w:i w:val="0"/>
      <w:sz w:val="24"/>
      <w:u w:val="none"/>
    </w:rPr>
  </w:style>
  <w:style w:type="character" w:customStyle="1" w:styleId="WW8Num618z0">
    <w:name w:val="WW8Num618z0"/>
    <w:rPr>
      <w:rFonts w:ascii="Times New Roman" w:hAnsi="Times New Roman" w:cs="Times New Roman"/>
    </w:rPr>
  </w:style>
  <w:style w:type="character" w:customStyle="1" w:styleId="WW8Num621z0">
    <w:name w:val="WW8Num621z0"/>
    <w:rPr>
      <w:color w:val="000000"/>
    </w:rPr>
  </w:style>
  <w:style w:type="character" w:customStyle="1" w:styleId="WW8Num625z0">
    <w:name w:val="WW8Num625z0"/>
    <w:rPr>
      <w:rFonts w:ascii="Wingdings" w:hAnsi="Wingdings" w:cs="Wingdings"/>
    </w:rPr>
  </w:style>
  <w:style w:type="character" w:customStyle="1" w:styleId="WW8Num627z0">
    <w:name w:val="WW8Num627z0"/>
    <w:rPr>
      <w:rFonts w:ascii="Symbol" w:hAnsi="Symbol" w:cs="Symbol"/>
    </w:rPr>
  </w:style>
  <w:style w:type="character" w:customStyle="1" w:styleId="WW8Num627z1">
    <w:name w:val="WW8Num627z1"/>
    <w:rPr>
      <w:rFonts w:ascii="Courier New" w:hAnsi="Courier New" w:cs="Courier New"/>
    </w:rPr>
  </w:style>
  <w:style w:type="character" w:customStyle="1" w:styleId="WW8Num627z2">
    <w:name w:val="WW8Num627z2"/>
    <w:rPr>
      <w:rFonts w:ascii="Wingdings" w:hAnsi="Wingdings" w:cs="Wingdings"/>
    </w:rPr>
  </w:style>
  <w:style w:type="character" w:customStyle="1" w:styleId="WW8Num629z0">
    <w:name w:val="WW8Num629z0"/>
    <w:rPr>
      <w:rFonts w:ascii="Times New Roman" w:hAnsi="Times New Roman" w:cs="Times New Roman"/>
      <w:b w:val="0"/>
      <w:i w:val="0"/>
      <w:sz w:val="24"/>
      <w:u w:val="none"/>
    </w:rPr>
  </w:style>
  <w:style w:type="character" w:customStyle="1" w:styleId="WW8Num630z0">
    <w:name w:val="WW8Num630z0"/>
    <w:rPr>
      <w:rFonts w:ascii="Arial" w:hAnsi="Arial" w:cs="Arial"/>
      <w:sz w:val="16"/>
    </w:rPr>
  </w:style>
  <w:style w:type="character" w:customStyle="1" w:styleId="WW8Num631z0">
    <w:name w:val="WW8Num631z0"/>
    <w:rPr>
      <w:rFonts w:ascii="Symbol" w:hAnsi="Symbol" w:cs="Symbol"/>
    </w:rPr>
  </w:style>
  <w:style w:type="character" w:customStyle="1" w:styleId="WW8Num632z0">
    <w:name w:val="WW8Num632z0"/>
    <w:rPr>
      <w:rFonts w:ascii="Symbol" w:hAnsi="Symbol" w:cs="Symbol"/>
    </w:rPr>
  </w:style>
  <w:style w:type="character" w:customStyle="1" w:styleId="WW8Num634z0">
    <w:name w:val="WW8Num634z0"/>
    <w:rPr>
      <w:b/>
    </w:rPr>
  </w:style>
  <w:style w:type="character" w:customStyle="1" w:styleId="WW8Num637z0">
    <w:name w:val="WW8Num637z0"/>
    <w:rPr>
      <w:rFonts w:ascii="Times New Roman" w:hAnsi="Times New Roman" w:cs="Times New Roman"/>
    </w:rPr>
  </w:style>
  <w:style w:type="character" w:customStyle="1" w:styleId="WW8Num643z0">
    <w:name w:val="WW8Num643z0"/>
    <w:rPr>
      <w:rFonts w:ascii="Symbol" w:hAnsi="Symbol" w:cs="Symbol"/>
    </w:rPr>
  </w:style>
  <w:style w:type="character" w:customStyle="1" w:styleId="WW8Num647z0">
    <w:name w:val="WW8Num647z0"/>
    <w:rPr>
      <w:b/>
    </w:rPr>
  </w:style>
  <w:style w:type="character" w:customStyle="1" w:styleId="WW8Num650z0">
    <w:name w:val="WW8Num650z0"/>
    <w:rPr>
      <w:rFonts w:ascii="Times New Roman" w:hAnsi="Times New Roman" w:cs="Times New Roman"/>
    </w:rPr>
  </w:style>
  <w:style w:type="character" w:customStyle="1" w:styleId="WW8Num655z0">
    <w:name w:val="WW8Num655z0"/>
    <w:rPr>
      <w:b/>
      <w:i w:val="0"/>
    </w:rPr>
  </w:style>
  <w:style w:type="character" w:customStyle="1" w:styleId="WW8Num658z0">
    <w:name w:val="WW8Num658z0"/>
    <w:rPr>
      <w:rFonts w:ascii="Symbol" w:hAnsi="Symbol" w:cs="Symbol"/>
    </w:rPr>
  </w:style>
  <w:style w:type="character" w:customStyle="1" w:styleId="WW8Num659z1">
    <w:name w:val="WW8Num659z1"/>
    <w:rPr>
      <w:rFonts w:ascii="Times New Roman" w:hAnsi="Times New Roman" w:cs="Times New Roman"/>
      <w:b w:val="0"/>
      <w:i w:val="0"/>
      <w:sz w:val="24"/>
    </w:rPr>
  </w:style>
  <w:style w:type="character" w:customStyle="1" w:styleId="WW8Num662z0">
    <w:name w:val="WW8Num662z0"/>
    <w:rPr>
      <w:rFonts w:ascii="Times New Roman" w:hAnsi="Times New Roman" w:cs="Times New Roman"/>
      <w:b w:val="0"/>
      <w:i w:val="0"/>
      <w:sz w:val="28"/>
    </w:rPr>
  </w:style>
  <w:style w:type="character" w:customStyle="1" w:styleId="WW8Num664z0">
    <w:name w:val="WW8Num664z0"/>
    <w:rPr>
      <w:rFonts w:ascii="Symbol" w:hAnsi="Symbol" w:cs="Symbol"/>
      <w:color w:val="auto"/>
      <w:sz w:val="18"/>
    </w:rPr>
  </w:style>
  <w:style w:type="character" w:customStyle="1" w:styleId="WW8Num668z0">
    <w:name w:val="WW8Num668z0"/>
    <w:rPr>
      <w:rFonts w:ascii="Symbol" w:hAnsi="Symbol" w:cs="Symbol"/>
    </w:rPr>
  </w:style>
  <w:style w:type="character" w:customStyle="1" w:styleId="WW8Num669z0">
    <w:name w:val="WW8Num669z0"/>
    <w:rPr>
      <w:rFonts w:ascii="Times New Roman" w:hAnsi="Times New Roman" w:cs="Times New Roman"/>
      <w:b w:val="0"/>
      <w:i w:val="0"/>
      <w:sz w:val="24"/>
      <w:u w:val="none"/>
    </w:rPr>
  </w:style>
  <w:style w:type="character" w:customStyle="1" w:styleId="WW8Num676z0">
    <w:name w:val="WW8Num676z0"/>
    <w:rPr>
      <w:rFonts w:ascii="Arial" w:hAnsi="Arial" w:cs="Arial"/>
      <w:b/>
      <w:sz w:val="23"/>
    </w:rPr>
  </w:style>
  <w:style w:type="character" w:customStyle="1" w:styleId="WW8Num690z0">
    <w:name w:val="WW8Num690z0"/>
    <w:rPr>
      <w:rFonts w:ascii="Symbol" w:hAnsi="Symbol" w:cs="Symbol"/>
      <w:sz w:val="16"/>
    </w:rPr>
  </w:style>
  <w:style w:type="character" w:customStyle="1" w:styleId="WW8Num693z0">
    <w:name w:val="WW8Num693z0"/>
    <w:rPr>
      <w:rFonts w:ascii="Symbol" w:hAnsi="Symbol" w:cs="Symbol"/>
    </w:rPr>
  </w:style>
  <w:style w:type="character" w:customStyle="1" w:styleId="WW8Num697z0">
    <w:name w:val="WW8Num697z0"/>
    <w:rPr>
      <w:rFonts w:ascii="Symbol" w:hAnsi="Symbol" w:cs="Symbol"/>
    </w:rPr>
  </w:style>
  <w:style w:type="character" w:customStyle="1" w:styleId="WW8Num699z0">
    <w:name w:val="WW8Num699z0"/>
    <w:rPr>
      <w:rFonts w:ascii="Symbol" w:hAnsi="Symbol" w:cs="Symbol"/>
    </w:rPr>
  </w:style>
  <w:style w:type="character" w:customStyle="1" w:styleId="WW8Num702z1">
    <w:name w:val="WW8Num702z1"/>
    <w:rPr>
      <w:rFonts w:ascii="Times New Roman" w:hAnsi="Times New Roman" w:cs="Times New Roman"/>
      <w:b w:val="0"/>
      <w:i w:val="0"/>
    </w:rPr>
  </w:style>
  <w:style w:type="character" w:customStyle="1" w:styleId="WW8Num705z0">
    <w:name w:val="WW8Num705z0"/>
    <w:rPr>
      <w:rFonts w:ascii="Wingdings" w:hAnsi="Wingdings" w:cs="Wingdings"/>
    </w:rPr>
  </w:style>
  <w:style w:type="character" w:customStyle="1" w:styleId="WW8Num706z0">
    <w:name w:val="WW8Num706z0"/>
    <w:rPr>
      <w:rFonts w:ascii="Times New Roman" w:hAnsi="Times New Roman" w:cs="Times New Roman"/>
    </w:rPr>
  </w:style>
  <w:style w:type="character" w:customStyle="1" w:styleId="WW8Num709z0">
    <w:name w:val="WW8Num709z0"/>
    <w:rPr>
      <w:rFonts w:ascii="Symbol" w:hAnsi="Symbol" w:cs="Symbol"/>
    </w:rPr>
  </w:style>
  <w:style w:type="character" w:customStyle="1" w:styleId="WW8Num717z0">
    <w:name w:val="WW8Num717z0"/>
    <w:rPr>
      <w:rFonts w:ascii="Arial" w:hAnsi="Arial" w:cs="Arial"/>
      <w:sz w:val="16"/>
    </w:rPr>
  </w:style>
  <w:style w:type="character" w:customStyle="1" w:styleId="WW8Num719z0">
    <w:name w:val="WW8Num719z0"/>
    <w:rPr>
      <w:rFonts w:ascii="Times New Roman" w:hAnsi="Times New Roman" w:cs="Times New Roman"/>
    </w:rPr>
  </w:style>
  <w:style w:type="character" w:customStyle="1" w:styleId="WW8Num722z0">
    <w:name w:val="WW8Num722z0"/>
    <w:rPr>
      <w:b/>
    </w:rPr>
  </w:style>
  <w:style w:type="character" w:customStyle="1" w:styleId="WW8Num725z0">
    <w:name w:val="WW8Num725z0"/>
    <w:rPr>
      <w:b w:val="0"/>
    </w:rPr>
  </w:style>
  <w:style w:type="character" w:customStyle="1" w:styleId="WW8Num728z1">
    <w:name w:val="WW8Num728z1"/>
    <w:rPr>
      <w:rFonts w:ascii="Times New Roman" w:hAnsi="Times New Roman" w:cs="Times New Roman"/>
      <w:b w:val="0"/>
      <w:i w:val="0"/>
      <w:sz w:val="24"/>
    </w:rPr>
  </w:style>
  <w:style w:type="character" w:customStyle="1" w:styleId="WW8Num730z0">
    <w:name w:val="WW8Num730z0"/>
    <w:rPr>
      <w:b w:val="0"/>
    </w:rPr>
  </w:style>
  <w:style w:type="character" w:customStyle="1" w:styleId="WW8Num733z0">
    <w:name w:val="WW8Num733z0"/>
    <w:rPr>
      <w:caps w:val="0"/>
      <w:smallCaps w:val="0"/>
      <w:strike w:val="0"/>
      <w:dstrike w:val="0"/>
      <w:vanish w:val="0"/>
      <w:color w:val="auto"/>
      <w:position w:val="0"/>
      <w:sz w:val="24"/>
      <w:u w:val="none"/>
      <w:vertAlign w:val="baseline"/>
      <w14:shadow w14:blurRad="0" w14:dist="0" w14:dir="0" w14:sx="0" w14:sy="0" w14:kx="0" w14:ky="0" w14:algn="none">
        <w14:srgbClr w14:val="000000"/>
      </w14:shadow>
    </w:rPr>
  </w:style>
  <w:style w:type="character" w:customStyle="1" w:styleId="WW8Num734z0">
    <w:name w:val="WW8Num734z0"/>
    <w:rPr>
      <w:b w:val="0"/>
      <w:i w:val="0"/>
    </w:rPr>
  </w:style>
  <w:style w:type="character" w:customStyle="1" w:styleId="WW8Num744z0">
    <w:name w:val="WW8Num744z0"/>
    <w:rPr>
      <w:b/>
    </w:rPr>
  </w:style>
  <w:style w:type="character" w:customStyle="1" w:styleId="WW8Num748z0">
    <w:name w:val="WW8Num748z0"/>
    <w:rPr>
      <w:rFonts w:ascii="Times New Roman" w:hAnsi="Times New Roman" w:cs="Times New Roman"/>
      <w:b/>
    </w:rPr>
  </w:style>
  <w:style w:type="character" w:customStyle="1" w:styleId="WW8Num752z0">
    <w:name w:val="WW8Num752z0"/>
    <w:rPr>
      <w:b/>
    </w:rPr>
  </w:style>
  <w:style w:type="character" w:customStyle="1" w:styleId="WW8Num754z0">
    <w:name w:val="WW8Num754z0"/>
    <w:rPr>
      <w:rFonts w:ascii="Times New Roman" w:hAnsi="Times New Roman" w:cs="Times New Roman"/>
    </w:rPr>
  </w:style>
  <w:style w:type="character" w:customStyle="1" w:styleId="WW8Num755z0">
    <w:name w:val="WW8Num755z0"/>
    <w:rPr>
      <w:rFonts w:ascii="Symbol" w:hAnsi="Symbol" w:cs="Symbol"/>
    </w:rPr>
  </w:style>
  <w:style w:type="character" w:customStyle="1" w:styleId="WW8Num759z0">
    <w:name w:val="WW8Num759z0"/>
    <w:rPr>
      <w:rFonts w:ascii="Symbol" w:hAnsi="Symbol" w:cs="Symbol"/>
    </w:rPr>
  </w:style>
  <w:style w:type="character" w:customStyle="1" w:styleId="WW8Num761z0">
    <w:name w:val="WW8Num761z0"/>
    <w:rPr>
      <w:rFonts w:ascii="Times New Roman" w:hAnsi="Times New Roman" w:cs="Times New Roman"/>
      <w:b w:val="0"/>
      <w:i w:val="0"/>
      <w:sz w:val="24"/>
      <w:u w:val="none"/>
    </w:rPr>
  </w:style>
  <w:style w:type="character" w:customStyle="1" w:styleId="WW8Num768z0">
    <w:name w:val="WW8Num768z0"/>
    <w:rPr>
      <w:b/>
      <w:i w:val="0"/>
      <w:sz w:val="24"/>
    </w:rPr>
  </w:style>
  <w:style w:type="character" w:customStyle="1" w:styleId="WW8Num769z0">
    <w:name w:val="WW8Num769z0"/>
    <w:rPr>
      <w:rFonts w:ascii="Times New Roman" w:hAnsi="Times New Roman" w:cs="Times New Roman"/>
    </w:rPr>
  </w:style>
  <w:style w:type="character" w:customStyle="1" w:styleId="WW8Num782z0">
    <w:name w:val="WW8Num782z0"/>
    <w:rPr>
      <w:rFonts w:ascii="Times New Roman" w:hAnsi="Times New Roman" w:cs="Times New Roman"/>
      <w:i/>
    </w:rPr>
  </w:style>
  <w:style w:type="character" w:customStyle="1" w:styleId="WW8Num787z0">
    <w:name w:val="WW8Num787z0"/>
    <w:rPr>
      <w:rFonts w:ascii="Times New Roman" w:hAnsi="Times New Roman" w:cs="Times New Roman"/>
    </w:rPr>
  </w:style>
  <w:style w:type="character" w:customStyle="1" w:styleId="WW8Num789z0">
    <w:name w:val="WW8Num789z0"/>
    <w:rPr>
      <w:rFonts w:ascii="Times New Roman" w:hAnsi="Times New Roman" w:cs="Times New Roman"/>
      <w:b/>
    </w:rPr>
  </w:style>
  <w:style w:type="character" w:customStyle="1" w:styleId="WW8Num792z0">
    <w:name w:val="WW8Num792z0"/>
    <w:rPr>
      <w:rFonts w:ascii="Symbol" w:hAnsi="Symbol" w:cs="Symbol"/>
    </w:rPr>
  </w:style>
  <w:style w:type="character" w:customStyle="1" w:styleId="WW8Num795z0">
    <w:name w:val="WW8Num795z0"/>
    <w:rPr>
      <w:rFonts w:ascii="Symbol" w:hAnsi="Symbol" w:cs="Symbol"/>
    </w:rPr>
  </w:style>
  <w:style w:type="character" w:customStyle="1" w:styleId="WW8Num797z0">
    <w:name w:val="WW8Num797z0"/>
    <w:rPr>
      <w:rFonts w:ascii="Times New Roman" w:hAnsi="Times New Roman" w:cs="Times New Roman"/>
    </w:rPr>
  </w:style>
  <w:style w:type="character" w:customStyle="1" w:styleId="WW8Num800z0">
    <w:name w:val="WW8Num800z0"/>
    <w:rPr>
      <w:rFonts w:ascii="Symbol" w:hAnsi="Symbol" w:cs="Symbol"/>
    </w:rPr>
  </w:style>
  <w:style w:type="character" w:customStyle="1" w:styleId="WW8Num807z0">
    <w:name w:val="WW8Num807z0"/>
    <w:rPr>
      <w:b/>
    </w:rPr>
  </w:style>
  <w:style w:type="character" w:customStyle="1" w:styleId="WW8Num809z1">
    <w:name w:val="WW8Num809z1"/>
    <w:rPr>
      <w:rFonts w:ascii="Times New Roman" w:hAnsi="Times New Roman" w:cs="Times New Roman"/>
      <w:b w:val="0"/>
      <w:i w:val="0"/>
      <w:sz w:val="24"/>
    </w:rPr>
  </w:style>
  <w:style w:type="character" w:customStyle="1" w:styleId="WW8Num810z0">
    <w:name w:val="WW8Num810z0"/>
    <w:rPr>
      <w:rFonts w:ascii="Symbol" w:hAnsi="Symbol" w:cs="Symbol"/>
    </w:rPr>
  </w:style>
  <w:style w:type="character" w:customStyle="1" w:styleId="WW8Num815z0">
    <w:name w:val="WW8Num815z0"/>
    <w:rPr>
      <w:b/>
    </w:rPr>
  </w:style>
  <w:style w:type="character" w:customStyle="1" w:styleId="WW8Num821z0">
    <w:name w:val="WW8Num821z0"/>
    <w:rPr>
      <w:b/>
    </w:rPr>
  </w:style>
  <w:style w:type="character" w:customStyle="1" w:styleId="WW8Num822z0">
    <w:name w:val="WW8Num822z0"/>
    <w:rPr>
      <w:rFonts w:ascii="Symbol" w:hAnsi="Symbol" w:cs="Symbol"/>
    </w:rPr>
  </w:style>
  <w:style w:type="character" w:customStyle="1" w:styleId="WW8Num828z0">
    <w:name w:val="WW8Num828z0"/>
    <w:rPr>
      <w:rFonts w:ascii="Times New Roman" w:hAnsi="Times New Roman" w:cs="Times New Roman"/>
      <w:b w:val="0"/>
      <w:i w:val="0"/>
      <w:sz w:val="24"/>
      <w:u w:val="none"/>
    </w:rPr>
  </w:style>
  <w:style w:type="character" w:customStyle="1" w:styleId="WW8Num831z0">
    <w:name w:val="WW8Num831z0"/>
    <w:rPr>
      <w:sz w:val="24"/>
    </w:rPr>
  </w:style>
  <w:style w:type="character" w:customStyle="1" w:styleId="WW8Num833z0">
    <w:name w:val="WW8Num833z0"/>
    <w:rPr>
      <w:rFonts w:ascii="Wingdings" w:hAnsi="Wingdings" w:cs="Wingdings"/>
    </w:rPr>
  </w:style>
  <w:style w:type="character" w:customStyle="1" w:styleId="WW8Num835z0">
    <w:name w:val="WW8Num835z0"/>
    <w:rPr>
      <w:b/>
    </w:rPr>
  </w:style>
  <w:style w:type="character" w:customStyle="1" w:styleId="WW8Num835z2">
    <w:name w:val="WW8Num835z2"/>
    <w:rPr>
      <w:rFonts w:ascii="Arial" w:hAnsi="Arial" w:cs="Arial"/>
      <w:b w:val="0"/>
      <w:i w:val="0"/>
      <w:sz w:val="24"/>
    </w:rPr>
  </w:style>
  <w:style w:type="character" w:customStyle="1" w:styleId="WW8Num836z0">
    <w:name w:val="WW8Num836z0"/>
    <w:rPr>
      <w:b/>
    </w:rPr>
  </w:style>
  <w:style w:type="character" w:customStyle="1" w:styleId="WW8Num837z0">
    <w:name w:val="WW8Num837z0"/>
    <w:rPr>
      <w:rFonts w:ascii="Symbol" w:hAnsi="Symbol" w:cs="Symbol"/>
    </w:rPr>
  </w:style>
  <w:style w:type="character" w:customStyle="1" w:styleId="WW8Num843z0">
    <w:name w:val="WW8Num843z0"/>
    <w:rPr>
      <w:rFonts w:ascii="Wingdings" w:hAnsi="Wingdings" w:cs="Wingdings"/>
    </w:rPr>
  </w:style>
  <w:style w:type="character" w:customStyle="1" w:styleId="WW8Num846z0">
    <w:name w:val="WW8Num846z0"/>
    <w:rPr>
      <w:rFonts w:ascii="Symbol" w:hAnsi="Symbol" w:cs="Symbol"/>
    </w:rPr>
  </w:style>
  <w:style w:type="character" w:customStyle="1" w:styleId="WW8Num851z0">
    <w:name w:val="WW8Num851z0"/>
    <w:rPr>
      <w:rFonts w:ascii="Times New Roman" w:hAnsi="Times New Roman" w:cs="Times New Roman"/>
    </w:rPr>
  </w:style>
  <w:style w:type="character" w:customStyle="1" w:styleId="WW8Num857z0">
    <w:name w:val="WW8Num857z0"/>
    <w:rPr>
      <w:rFonts w:ascii="Symbol" w:hAnsi="Symbol" w:cs="Symbol"/>
    </w:rPr>
  </w:style>
  <w:style w:type="character" w:customStyle="1" w:styleId="WW8Num868z0">
    <w:name w:val="WW8Num868z0"/>
    <w:rPr>
      <w:rFonts w:ascii="Symbol" w:hAnsi="Symbol" w:cs="Symbol"/>
      <w:color w:val="auto"/>
      <w:sz w:val="18"/>
    </w:rPr>
  </w:style>
  <w:style w:type="character" w:customStyle="1" w:styleId="WW8Num874z0">
    <w:name w:val="WW8Num874z0"/>
    <w:rPr>
      <w:rFonts w:ascii="Times New Roman" w:hAnsi="Times New Roman" w:cs="Times New Roman"/>
      <w:sz w:val="20"/>
    </w:rPr>
  </w:style>
  <w:style w:type="character" w:customStyle="1" w:styleId="WW8Num875z0">
    <w:name w:val="WW8Num875z0"/>
    <w:rPr>
      <w:b/>
    </w:rPr>
  </w:style>
  <w:style w:type="character" w:customStyle="1" w:styleId="WW8Num876z0">
    <w:name w:val="WW8Num876z0"/>
    <w:rPr>
      <w:rFonts w:ascii="Times New Roman" w:hAnsi="Times New Roman" w:cs="Times New Roman"/>
      <w:b/>
    </w:rPr>
  </w:style>
  <w:style w:type="character" w:customStyle="1" w:styleId="WW8Num879z0">
    <w:name w:val="WW8Num879z0"/>
    <w:rPr>
      <w:sz w:val="32"/>
    </w:rPr>
  </w:style>
  <w:style w:type="character" w:customStyle="1" w:styleId="WW8Num881z0">
    <w:name w:val="WW8Num881z0"/>
    <w:rPr>
      <w:rFonts w:ascii="Symbol" w:hAnsi="Symbol" w:cs="Symbol"/>
    </w:rPr>
  </w:style>
  <w:style w:type="character" w:customStyle="1" w:styleId="WW8Num882z0">
    <w:name w:val="WW8Num882z0"/>
    <w:rPr>
      <w:rFonts w:ascii="Times New Roman" w:hAnsi="Times New Roman" w:cs="Times New Roman"/>
      <w:b w:val="0"/>
      <w:i w:val="0"/>
      <w:color w:val="000000"/>
      <w:sz w:val="28"/>
      <w:u w:val="none"/>
    </w:rPr>
  </w:style>
  <w:style w:type="character" w:customStyle="1" w:styleId="WW8Num885z1">
    <w:name w:val="WW8Num885z1"/>
    <w:rPr>
      <w:rFonts w:ascii="Times New Roman" w:hAnsi="Times New Roman" w:cs="Times New Roman"/>
      <w:b w:val="0"/>
      <w:i w:val="0"/>
      <w:sz w:val="24"/>
    </w:rPr>
  </w:style>
  <w:style w:type="character" w:customStyle="1" w:styleId="WW8Num885z2">
    <w:name w:val="WW8Num885z2"/>
    <w:rPr>
      <w:b/>
    </w:rPr>
  </w:style>
  <w:style w:type="character" w:customStyle="1" w:styleId="WW8Num887z0">
    <w:name w:val="WW8Num887z0"/>
    <w:rPr>
      <w:rFonts w:ascii="Symbol" w:hAnsi="Symbol" w:cs="Symbol"/>
    </w:rPr>
  </w:style>
  <w:style w:type="character" w:customStyle="1" w:styleId="WW8Num894z0">
    <w:name w:val="WW8Num894z0"/>
    <w:rPr>
      <w:b/>
      <w:sz w:val="24"/>
    </w:rPr>
  </w:style>
  <w:style w:type="character" w:customStyle="1" w:styleId="WW8Num895z0">
    <w:name w:val="WW8Num895z0"/>
    <w:rPr>
      <w:b w:val="0"/>
    </w:rPr>
  </w:style>
  <w:style w:type="character" w:customStyle="1" w:styleId="WW8Num900z0">
    <w:name w:val="WW8Num900z0"/>
    <w:rPr>
      <w:rFonts w:ascii="Monotype Sorts" w:hAnsi="Monotype Sorts" w:cs="Monotype Sorts"/>
      <w:b w:val="0"/>
      <w:i w:val="0"/>
      <w:color w:val="auto"/>
      <w:sz w:val="28"/>
    </w:rPr>
  </w:style>
  <w:style w:type="character" w:customStyle="1" w:styleId="WW8Num902z0">
    <w:name w:val="WW8Num902z0"/>
    <w:rPr>
      <w:rFonts w:ascii="Times New Roman" w:hAnsi="Times New Roman" w:cs="Times New Roman"/>
    </w:rPr>
  </w:style>
  <w:style w:type="character" w:customStyle="1" w:styleId="WW8Num910z0">
    <w:name w:val="WW8Num910z0"/>
    <w:rPr>
      <w:rFonts w:ascii="Symbol" w:hAnsi="Symbol" w:cs="Symbol"/>
    </w:rPr>
  </w:style>
  <w:style w:type="character" w:customStyle="1" w:styleId="WW8Num912z0">
    <w:name w:val="WW8Num912z0"/>
    <w:rPr>
      <w:b w:val="0"/>
    </w:rPr>
  </w:style>
  <w:style w:type="character" w:customStyle="1" w:styleId="WW8Num915z0">
    <w:name w:val="WW8Num915z0"/>
    <w:rPr>
      <w:sz w:val="24"/>
    </w:rPr>
  </w:style>
  <w:style w:type="character" w:customStyle="1" w:styleId="WW8Num919z0">
    <w:name w:val="WW8Num919z0"/>
    <w:rPr>
      <w:rFonts w:ascii="Times New Roman" w:hAnsi="Times New Roman" w:cs="Times New Roman"/>
      <w:b w:val="0"/>
      <w:i w:val="0"/>
      <w:color w:val="0000FF"/>
      <w:sz w:val="24"/>
      <w:u w:val="none"/>
    </w:rPr>
  </w:style>
  <w:style w:type="character" w:customStyle="1" w:styleId="WW8Num921z0">
    <w:name w:val="WW8Num921z0"/>
    <w:rPr>
      <w:b/>
    </w:rPr>
  </w:style>
  <w:style w:type="character" w:customStyle="1" w:styleId="WW8Num926z1">
    <w:name w:val="WW8Num926z1"/>
    <w:rPr>
      <w:rFonts w:ascii="Book Antiqua" w:hAnsi="Book Antiqua" w:cs="Book Antiqua"/>
      <w:sz w:val="24"/>
    </w:rPr>
  </w:style>
  <w:style w:type="character" w:customStyle="1" w:styleId="WW8Num929z0">
    <w:name w:val="WW8Num929z0"/>
    <w:rPr>
      <w:b w:val="0"/>
    </w:rPr>
  </w:style>
  <w:style w:type="character" w:customStyle="1" w:styleId="WW8Num934z0">
    <w:name w:val="WW8Num934z0"/>
    <w:rPr>
      <w:rFonts w:ascii="Times New Roman" w:hAnsi="Times New Roman" w:cs="Times New Roman"/>
    </w:rPr>
  </w:style>
  <w:style w:type="character" w:customStyle="1" w:styleId="WW8Num935z0">
    <w:name w:val="WW8Num935z0"/>
    <w:rPr>
      <w:rFonts w:ascii="Symbol" w:hAnsi="Symbol" w:cs="Symbol"/>
    </w:rPr>
  </w:style>
  <w:style w:type="character" w:customStyle="1" w:styleId="WW8Num936z0">
    <w:name w:val="WW8Num936z0"/>
    <w:rPr>
      <w:b/>
      <w:i w:val="0"/>
    </w:rPr>
  </w:style>
  <w:style w:type="character" w:customStyle="1" w:styleId="WW8Num943z0">
    <w:name w:val="WW8Num943z0"/>
    <w:rPr>
      <w:rFonts w:ascii="Wingdings" w:hAnsi="Wingdings" w:cs="Wingdings"/>
    </w:rPr>
  </w:style>
  <w:style w:type="character" w:customStyle="1" w:styleId="WW8Num944z0">
    <w:name w:val="WW8Num944z0"/>
    <w:rPr>
      <w:rFonts w:ascii="Times New (W1)" w:hAnsi="Times New (W1)" w:cs="Times New (W1)"/>
      <w:b w:val="0"/>
      <w:i w:val="0"/>
      <w:sz w:val="28"/>
    </w:rPr>
  </w:style>
  <w:style w:type="character" w:customStyle="1" w:styleId="WW8Num944z1">
    <w:name w:val="WW8Num944z1"/>
    <w:rPr>
      <w:rFonts w:ascii="Book Antiqua" w:hAnsi="Book Antiqua" w:cs="Book Antiqua"/>
      <w:b w:val="0"/>
      <w:i w:val="0"/>
      <w:sz w:val="24"/>
    </w:rPr>
  </w:style>
  <w:style w:type="character" w:customStyle="1" w:styleId="WW8Num944z2">
    <w:name w:val="WW8Num944z2"/>
    <w:rPr>
      <w:rFonts w:ascii="Arial" w:hAnsi="Arial" w:cs="Arial"/>
      <w:b w:val="0"/>
      <w:i w:val="0"/>
      <w:sz w:val="24"/>
    </w:rPr>
  </w:style>
  <w:style w:type="character" w:customStyle="1" w:styleId="WW8Num944z3">
    <w:name w:val="WW8Num944z3"/>
    <w:rPr>
      <w:rFonts w:ascii="Times New Roman" w:hAnsi="Times New Roman" w:cs="Times New Roman"/>
      <w:b w:val="0"/>
      <w:i w:val="0"/>
      <w:sz w:val="24"/>
    </w:rPr>
  </w:style>
  <w:style w:type="character" w:customStyle="1" w:styleId="WW8Num945z0">
    <w:name w:val="WW8Num945z0"/>
    <w:rPr>
      <w:rFonts w:ascii="Symbol" w:hAnsi="Symbol" w:cs="Symbol"/>
    </w:rPr>
  </w:style>
  <w:style w:type="character" w:customStyle="1" w:styleId="WW8Num946z0">
    <w:name w:val="WW8Num946z0"/>
    <w:rPr>
      <w:rFonts w:ascii="Symbol" w:hAnsi="Symbol" w:cs="Symbol"/>
    </w:rPr>
  </w:style>
  <w:style w:type="character" w:customStyle="1" w:styleId="WW8Num947z0">
    <w:name w:val="WW8Num947z0"/>
    <w:rPr>
      <w:rFonts w:ascii="Symbol" w:hAnsi="Symbol" w:cs="Symbol"/>
    </w:rPr>
  </w:style>
  <w:style w:type="character" w:customStyle="1" w:styleId="WW8Num952z0">
    <w:name w:val="WW8Num952z0"/>
    <w:rPr>
      <w:i/>
    </w:rPr>
  </w:style>
  <w:style w:type="character" w:customStyle="1" w:styleId="WW8Num955z0">
    <w:name w:val="WW8Num955z0"/>
    <w:rPr>
      <w:b w:val="0"/>
    </w:rPr>
  </w:style>
  <w:style w:type="character" w:customStyle="1" w:styleId="WW8Num956z0">
    <w:name w:val="WW8Num956z0"/>
    <w:rPr>
      <w:rFonts w:ascii="Wingdings" w:hAnsi="Wingdings" w:cs="Wingdings"/>
    </w:rPr>
  </w:style>
  <w:style w:type="character" w:customStyle="1" w:styleId="WW8Num960z0">
    <w:name w:val="WW8Num960z0"/>
    <w:rPr>
      <w:rFonts w:ascii="Times New Roman" w:hAnsi="Times New Roman" w:cs="Times New Roman"/>
      <w:b w:val="0"/>
      <w:i w:val="0"/>
      <w:sz w:val="28"/>
    </w:rPr>
  </w:style>
  <w:style w:type="character" w:customStyle="1" w:styleId="WW8Num963z0">
    <w:name w:val="WW8Num963z0"/>
    <w:rPr>
      <w:rFonts w:ascii="Symbol" w:hAnsi="Symbol" w:cs="Symbol"/>
    </w:rPr>
  </w:style>
  <w:style w:type="character" w:customStyle="1" w:styleId="WW8Num965z0">
    <w:name w:val="WW8Num965z0"/>
    <w:rPr>
      <w:rFonts w:ascii="Times New Roman" w:hAnsi="Times New Roman" w:cs="Times New Roman"/>
    </w:rPr>
  </w:style>
  <w:style w:type="character" w:customStyle="1" w:styleId="WW8Num967z0">
    <w:name w:val="WW8Num967z0"/>
    <w:rPr>
      <w:rFonts w:ascii="Symbol" w:hAnsi="Symbol" w:cs="Symbol"/>
    </w:rPr>
  </w:style>
  <w:style w:type="character" w:customStyle="1" w:styleId="WW8Num974z0">
    <w:name w:val="WW8Num974z0"/>
    <w:rPr>
      <w:rFonts w:ascii="Book Antiqua" w:hAnsi="Book Antiqua" w:cs="Book Antiqua"/>
      <w:b w:val="0"/>
      <w:i w:val="0"/>
      <w:sz w:val="24"/>
    </w:rPr>
  </w:style>
  <w:style w:type="character" w:customStyle="1" w:styleId="WW8Num978z0">
    <w:name w:val="WW8Num978z0"/>
    <w:rPr>
      <w:rFonts w:ascii="Symbol" w:hAnsi="Symbol" w:cs="Symbol"/>
    </w:rPr>
  </w:style>
  <w:style w:type="character" w:customStyle="1" w:styleId="WW8Num982z0">
    <w:name w:val="WW8Num982z0"/>
    <w:rPr>
      <w:rFonts w:ascii="Symbol" w:hAnsi="Symbol" w:cs="Symbol"/>
    </w:rPr>
  </w:style>
  <w:style w:type="character" w:customStyle="1" w:styleId="WW8Num983z0">
    <w:name w:val="WW8Num983z0"/>
    <w:rPr>
      <w:b/>
      <w:i w:val="0"/>
    </w:rPr>
  </w:style>
  <w:style w:type="character" w:customStyle="1" w:styleId="WW8Num987z0">
    <w:name w:val="WW8Num987z0"/>
    <w:rPr>
      <w:b w:val="0"/>
      <w:i w:val="0"/>
    </w:rPr>
  </w:style>
  <w:style w:type="character" w:customStyle="1" w:styleId="WW8Num989z0">
    <w:name w:val="WW8Num989z0"/>
    <w:rPr>
      <w:b/>
      <w:i w:val="0"/>
    </w:rPr>
  </w:style>
  <w:style w:type="character" w:customStyle="1" w:styleId="WW8Num990z0">
    <w:name w:val="WW8Num990z0"/>
    <w:rPr>
      <w:rFonts w:ascii="Times New Roman" w:hAnsi="Times New Roman" w:cs="Times New Roman"/>
      <w:b w:val="0"/>
      <w:i w:val="0"/>
      <w:sz w:val="24"/>
      <w:u w:val="none"/>
    </w:rPr>
  </w:style>
  <w:style w:type="character" w:customStyle="1" w:styleId="WW8Num992z0">
    <w:name w:val="WW8Num992z0"/>
    <w:rPr>
      <w:b/>
    </w:rPr>
  </w:style>
  <w:style w:type="character" w:customStyle="1" w:styleId="WW8Num994z0">
    <w:name w:val="WW8Num994z0"/>
    <w:rPr>
      <w:rFonts w:ascii="Symbol" w:hAnsi="Symbol" w:cs="Symbol"/>
    </w:rPr>
  </w:style>
  <w:style w:type="character" w:customStyle="1" w:styleId="WW8Num997z0">
    <w:name w:val="WW8Num997z0"/>
    <w:rPr>
      <w:rFonts w:ascii="Wingdings" w:hAnsi="Wingdings" w:cs="Wingdings"/>
    </w:rPr>
  </w:style>
  <w:style w:type="character" w:customStyle="1" w:styleId="WW8Num1000z0">
    <w:name w:val="WW8Num1000z0"/>
    <w:rPr>
      <w:rFonts w:ascii="Times New Roman" w:hAnsi="Times New Roman" w:cs="Times New Roman"/>
      <w:b/>
    </w:rPr>
  </w:style>
  <w:style w:type="character" w:customStyle="1" w:styleId="WW8Num1004z0">
    <w:name w:val="WW8Num1004z0"/>
    <w:rPr>
      <w:b/>
    </w:rPr>
  </w:style>
  <w:style w:type="character" w:customStyle="1" w:styleId="WW8Num1005z0">
    <w:name w:val="WW8Num1005z0"/>
    <w:rPr>
      <w:rFonts w:ascii="Times New Roman" w:hAnsi="Times New Roman" w:cs="Times New Roman"/>
    </w:rPr>
  </w:style>
  <w:style w:type="character" w:customStyle="1" w:styleId="WW8Num1007z0">
    <w:name w:val="WW8Num1007z0"/>
    <w:rPr>
      <w:rFonts w:ascii="Times New Roman" w:hAnsi="Times New Roman" w:cs="Times New Roman"/>
      <w:b w:val="0"/>
      <w:i w:val="0"/>
      <w:sz w:val="24"/>
      <w:u w:val="none"/>
    </w:rPr>
  </w:style>
  <w:style w:type="character" w:customStyle="1" w:styleId="WW8Num1010z0">
    <w:name w:val="WW8Num1010z0"/>
    <w:rPr>
      <w:b w:val="0"/>
    </w:rPr>
  </w:style>
  <w:style w:type="character" w:customStyle="1" w:styleId="WW8NumSt6z0">
    <w:name w:val="WW8NumSt6z0"/>
    <w:rPr>
      <w:rFonts w:ascii="Symbol" w:hAnsi="Symbol" w:cs="Symbol"/>
    </w:rPr>
  </w:style>
  <w:style w:type="character" w:customStyle="1" w:styleId="WW8NumSt25z0">
    <w:name w:val="WW8NumSt25z0"/>
    <w:rPr>
      <w:rFonts w:ascii="Wingdings" w:hAnsi="Wingdings" w:cs="Wingdings"/>
      <w:b w:val="0"/>
      <w:i w:val="0"/>
      <w:sz w:val="24"/>
      <w:u w:val="none"/>
    </w:rPr>
  </w:style>
  <w:style w:type="character" w:customStyle="1" w:styleId="WW8NumSt26z0">
    <w:name w:val="WW8NumSt26z0"/>
    <w:rPr>
      <w:rFonts w:ascii="Symbol" w:hAnsi="Symbol" w:cs="Symbol"/>
    </w:rPr>
  </w:style>
  <w:style w:type="character" w:customStyle="1" w:styleId="WW8NumSt27z0">
    <w:name w:val="WW8NumSt27z0"/>
    <w:rPr>
      <w:rFonts w:ascii="Symbol" w:hAnsi="Symbol" w:cs="Symbol"/>
    </w:rPr>
  </w:style>
  <w:style w:type="character" w:customStyle="1" w:styleId="WW8NumSt30z0">
    <w:name w:val="WW8NumSt30z0"/>
    <w:rPr>
      <w:rFonts w:ascii="Times New Roman" w:hAnsi="Times New Roman" w:cs="Times New Roman"/>
      <w:b w:val="0"/>
      <w:i w:val="0"/>
      <w:color w:val="0000FF"/>
      <w:sz w:val="24"/>
      <w:u w:val="none"/>
    </w:rPr>
  </w:style>
  <w:style w:type="character" w:customStyle="1" w:styleId="WW8NumSt114z0">
    <w:name w:val="WW8NumSt114z0"/>
    <w:rPr>
      <w:rFonts w:ascii="Symbol" w:hAnsi="Symbol" w:cs="Symbol"/>
    </w:rPr>
  </w:style>
  <w:style w:type="character" w:customStyle="1" w:styleId="WW8NumSt115z0">
    <w:name w:val="WW8NumSt115z0"/>
    <w:rPr>
      <w:rFonts w:ascii="Symbol" w:hAnsi="Symbol" w:cs="Symbol"/>
    </w:rPr>
  </w:style>
  <w:style w:type="character" w:customStyle="1" w:styleId="WW8NumSt178z0">
    <w:name w:val="WW8NumSt178z0"/>
    <w:rPr>
      <w:rFonts w:ascii="Symbol" w:hAnsi="Symbol" w:cs="Symbol"/>
    </w:rPr>
  </w:style>
  <w:style w:type="character" w:customStyle="1" w:styleId="WW8NumSt192z0">
    <w:name w:val="WW8NumSt192z0"/>
    <w:rPr>
      <w:rFonts w:ascii="Times New Roman" w:hAnsi="Times New Roman" w:cs="Times New Roman"/>
      <w:b w:val="0"/>
      <w:i w:val="0"/>
      <w:sz w:val="24"/>
      <w:u w:val="none"/>
    </w:rPr>
  </w:style>
  <w:style w:type="character" w:customStyle="1" w:styleId="WW8NumSt375z0">
    <w:name w:val="WW8NumSt375z0"/>
    <w:rPr>
      <w:rFonts w:ascii="Symbol" w:hAnsi="Symbol" w:cs="Symbol"/>
      <w:b w:val="0"/>
      <w:i w:val="0"/>
      <w:sz w:val="24"/>
      <w:u w:val="none"/>
    </w:rPr>
  </w:style>
  <w:style w:type="character" w:customStyle="1" w:styleId="WW8NumSt395z0">
    <w:name w:val="WW8NumSt395z0"/>
    <w:rPr>
      <w:rFonts w:ascii="Symbol" w:hAnsi="Symbol" w:cs="Symbol"/>
    </w:rPr>
  </w:style>
  <w:style w:type="character" w:customStyle="1" w:styleId="WW8NumSt454z0">
    <w:name w:val="WW8NumSt454z0"/>
    <w:rPr>
      <w:rFonts w:ascii="Times New Roman" w:hAnsi="Times New Roman" w:cs="Times New Roman"/>
      <w:b w:val="0"/>
      <w:i w:val="0"/>
      <w:sz w:val="24"/>
      <w:u w:val="none"/>
    </w:rPr>
  </w:style>
  <w:style w:type="character" w:customStyle="1" w:styleId="WW8NumSt456z0">
    <w:name w:val="WW8NumSt456z0"/>
    <w:rPr>
      <w:rFonts w:ascii="Symbol" w:hAnsi="Symbol" w:cs="Symbol"/>
      <w:sz w:val="28"/>
    </w:rPr>
  </w:style>
  <w:style w:type="character" w:customStyle="1" w:styleId="WW8NumSt457z0">
    <w:name w:val="WW8NumSt457z0"/>
    <w:rPr>
      <w:rFonts w:ascii="Wingdings" w:hAnsi="Wingdings" w:cs="Wingdings"/>
      <w:b w:val="0"/>
      <w:i w:val="0"/>
      <w:sz w:val="24"/>
      <w:u w:val="none"/>
    </w:rPr>
  </w:style>
  <w:style w:type="character" w:customStyle="1" w:styleId="WW8NumSt548z0">
    <w:name w:val="WW8NumSt548z0"/>
    <w:rPr>
      <w:b/>
      <w:i w:val="0"/>
    </w:rPr>
  </w:style>
  <w:style w:type="character" w:customStyle="1" w:styleId="WW8NumSt550z0">
    <w:name w:val="WW8NumSt550z0"/>
    <w:rPr>
      <w:b/>
      <w:i w:val="0"/>
    </w:rPr>
  </w:style>
  <w:style w:type="character" w:customStyle="1" w:styleId="WW8NumSt552z0">
    <w:name w:val="WW8NumSt552z0"/>
    <w:rPr>
      <w:b/>
      <w:i w:val="0"/>
    </w:rPr>
  </w:style>
  <w:style w:type="character" w:customStyle="1" w:styleId="WW8NumSt554z0">
    <w:name w:val="WW8NumSt554z0"/>
    <w:rPr>
      <w:b/>
      <w:i w:val="0"/>
    </w:rPr>
  </w:style>
  <w:style w:type="character" w:customStyle="1" w:styleId="WW8NumSt556z0">
    <w:name w:val="WW8NumSt556z0"/>
    <w:rPr>
      <w:b/>
      <w:i w:val="0"/>
    </w:rPr>
  </w:style>
  <w:style w:type="character" w:customStyle="1" w:styleId="WW8NumSt1247z1">
    <w:name w:val="WW8NumSt1247z1"/>
    <w:rPr>
      <w:rFonts w:ascii="Book Antiqua" w:hAnsi="Book Antiqua" w:cs="Book Antiqua"/>
      <w:b w:val="0"/>
      <w:i w:val="0"/>
      <w:sz w:val="28"/>
    </w:rPr>
  </w:style>
  <w:style w:type="character" w:customStyle="1" w:styleId="WW8NumSt1247z2">
    <w:name w:val="WW8NumSt1247z2"/>
    <w:rPr>
      <w:rFonts w:ascii="Book Antiqua" w:hAnsi="Book Antiqua" w:cs="Book Antiqua"/>
      <w:b w:val="0"/>
      <w:i w:val="0"/>
      <w:sz w:val="26"/>
    </w:rPr>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HiperlinkVisitado">
    <w:name w:val="FollowedHyperlink"/>
    <w:rPr>
      <w:color w:val="800080"/>
      <w:u w:val="single"/>
    </w:rPr>
  </w:style>
  <w:style w:type="character" w:customStyle="1" w:styleId="Smbolosdenumerao">
    <w:name w:val="Símbolos de numeração"/>
    <w:rPr>
      <w:rFonts w:ascii="Book Antiqua" w:hAnsi="Book Antiqua" w:cs="Book Antiqua"/>
    </w:rPr>
  </w:style>
  <w:style w:type="character" w:customStyle="1" w:styleId="Marcas">
    <w:name w:val="Marcas"/>
    <w:rPr>
      <w:rFonts w:ascii="OpenSymbol" w:eastAsia="OpenSymbol" w:hAnsi="OpenSymbol" w:cs="OpenSymbol"/>
      <w:sz w:val="21"/>
      <w:szCs w:val="21"/>
    </w:rPr>
  </w:style>
  <w:style w:type="character" w:customStyle="1" w:styleId="Caracteresdenotaderodap">
    <w:name w:val="Caracteres de nota de rodapé"/>
    <w:rPr>
      <w:vertAlign w:val="superscript"/>
    </w:rPr>
  </w:style>
  <w:style w:type="character" w:customStyle="1" w:styleId="Refdenotaderodap1">
    <w:name w:val="Ref. de nota de rodapé1"/>
    <w:rPr>
      <w:vertAlign w:val="superscript"/>
    </w:rPr>
  </w:style>
  <w:style w:type="character" w:customStyle="1" w:styleId="Refdenotaderodap2">
    <w:name w:val="Ref. de nota de rodapé2"/>
    <w:rPr>
      <w:vertAlign w:val="superscript"/>
    </w:rPr>
  </w:style>
  <w:style w:type="character" w:customStyle="1" w:styleId="Caracteresdenotadefim">
    <w:name w:val="Caracteres de nota de fim"/>
    <w:rPr>
      <w:vertAlign w:val="superscript"/>
    </w:rPr>
  </w:style>
  <w:style w:type="character" w:customStyle="1" w:styleId="WW-Caracteresdenotadefim">
    <w:name w:val="WW-Caracteres de nota de fim"/>
  </w:style>
  <w:style w:type="paragraph" w:customStyle="1" w:styleId="Ttulo20">
    <w:name w:val="Título2"/>
    <w:basedOn w:val="Normal"/>
    <w:next w:val="Corpodetexto"/>
    <w:pPr>
      <w:keepNext/>
      <w:spacing w:before="12pt" w:after="6pt"/>
    </w:pPr>
    <w:rPr>
      <w:rFonts w:ascii="Arial" w:eastAsia="Arial Unicode MS" w:hAnsi="Arial" w:cs="Mangal"/>
      <w:sz w:val="28"/>
      <w:szCs w:val="28"/>
    </w:rPr>
  </w:style>
  <w:style w:type="paragraph" w:styleId="Corpodetexto">
    <w:name w:val="Body Text"/>
    <w:basedOn w:val="Normal"/>
    <w:link w:val="CorpodetextoChar"/>
    <w:pPr>
      <w:spacing w:before="6pt"/>
      <w:jc w:val="both"/>
    </w:pPr>
    <w:rPr>
      <w:rFonts w:ascii="Book Antiqua" w:hAnsi="Book Antiqua" w:cs="Book Antiqua"/>
      <w:sz w:val="24"/>
    </w:rPr>
  </w:style>
  <w:style w:type="paragraph" w:styleId="Lista">
    <w:name w:val="List"/>
    <w:basedOn w:val="Corpodetexto"/>
    <w:rPr>
      <w:rFonts w:cs="Mangal"/>
    </w:rPr>
  </w:style>
  <w:style w:type="paragraph" w:styleId="Legenda">
    <w:name w:val="caption"/>
    <w:basedOn w:val="Normal"/>
    <w:next w:val="Normal"/>
    <w:qFormat/>
    <w:pPr>
      <w:widowControl w:val="0"/>
      <w:ind w:end="18pt"/>
      <w:jc w:val="center"/>
    </w:pPr>
    <w:rPr>
      <w:rFonts w:ascii="Garamond" w:hAnsi="Garamond" w:cs="Garamond"/>
      <w:b/>
      <w:color w:val="000000"/>
    </w:rPr>
  </w:style>
  <w:style w:type="paragraph" w:customStyle="1" w:styleId="ndice">
    <w:name w:val="Índice"/>
    <w:basedOn w:val="Normal"/>
    <w:pPr>
      <w:suppressLineNumbers/>
    </w:pPr>
    <w:rPr>
      <w:rFonts w:cs="Mangal"/>
    </w:rPr>
  </w:style>
  <w:style w:type="paragraph" w:customStyle="1" w:styleId="Ttulo10">
    <w:name w:val="Título1"/>
    <w:basedOn w:val="Normal"/>
    <w:next w:val="Corpodetexto"/>
    <w:pPr>
      <w:keepNext/>
      <w:spacing w:before="12pt" w:after="6pt"/>
    </w:pPr>
    <w:rPr>
      <w:rFonts w:ascii="Arial" w:eastAsia="Arial Unicode MS" w:hAnsi="Arial" w:cs="Mangal"/>
      <w:sz w:val="28"/>
      <w:szCs w:val="28"/>
    </w:rPr>
  </w:style>
  <w:style w:type="paragraph" w:styleId="Subttulo">
    <w:name w:val="Subtitle"/>
    <w:basedOn w:val="Ttulo20"/>
    <w:next w:val="Corpodetexto"/>
    <w:qFormat/>
    <w:pPr>
      <w:jc w:val="center"/>
    </w:pPr>
    <w:rPr>
      <w:i/>
      <w:iCs/>
    </w:rPr>
  </w:style>
  <w:style w:type="paragraph" w:customStyle="1" w:styleId="A020665">
    <w:name w:val="_A020665"/>
    <w:pPr>
      <w:widowControl w:val="0"/>
      <w:suppressAutoHyphens/>
      <w:ind w:start="36pt" w:end="36pt" w:hanging="28.80pt"/>
      <w:jc w:val="both"/>
    </w:pPr>
    <w:rPr>
      <w:color w:val="000000"/>
      <w:sz w:val="24"/>
      <w:lang w:eastAsia="zh-CN" w:bidi="hi-IN"/>
    </w:rPr>
  </w:style>
  <w:style w:type="paragraph" w:styleId="Sumrio1">
    <w:name w:val="toc 1"/>
    <w:basedOn w:val="Normal"/>
    <w:next w:val="Normal"/>
    <w:pPr>
      <w:spacing w:before="6pt"/>
      <w:ind w:end="0.65pt"/>
      <w:jc w:val="both"/>
    </w:pPr>
    <w:rPr>
      <w:rFonts w:ascii="Book Antiqua" w:hAnsi="Book Antiqua" w:cs="Book Antiqua"/>
      <w:b/>
      <w:i/>
      <w:sz w:val="24"/>
    </w:rPr>
  </w:style>
  <w:style w:type="paragraph" w:customStyle="1" w:styleId="Estilo1">
    <w:name w:val="Estilo1"/>
    <w:basedOn w:val="Normal"/>
    <w:pPr>
      <w:tabs>
        <w:tab w:val="start" w:pos="113.40pt"/>
      </w:tabs>
      <w:ind w:start="120.50pt" w:hanging="49.60pt"/>
      <w:jc w:val="both"/>
    </w:pPr>
    <w:rPr>
      <w:sz w:val="24"/>
    </w:rPr>
  </w:style>
  <w:style w:type="paragraph" w:styleId="Cabealho">
    <w:name w:val="header"/>
    <w:basedOn w:val="Normal"/>
    <w:pPr>
      <w:tabs>
        <w:tab w:val="center" w:pos="220.95pt"/>
        <w:tab w:val="end" w:pos="441.90pt"/>
      </w:tabs>
    </w:pPr>
  </w:style>
  <w:style w:type="paragraph" w:styleId="Rodap">
    <w:name w:val="footer"/>
    <w:basedOn w:val="Normal"/>
    <w:link w:val="RodapChar"/>
    <w:uiPriority w:val="99"/>
    <w:pPr>
      <w:tabs>
        <w:tab w:val="center" w:pos="220.95pt"/>
        <w:tab w:val="end" w:pos="441.90pt"/>
      </w:tabs>
    </w:pPr>
  </w:style>
  <w:style w:type="paragraph" w:customStyle="1" w:styleId="Textopadro">
    <w:name w:val="Texto padrão"/>
    <w:basedOn w:val="Normal"/>
    <w:pPr>
      <w:widowControl w:val="0"/>
    </w:pPr>
    <w:rPr>
      <w:sz w:val="24"/>
      <w:lang w:val="en-US"/>
    </w:rPr>
  </w:style>
  <w:style w:type="paragraph" w:customStyle="1" w:styleId="penguin">
    <w:name w:val="penguin"/>
    <w:basedOn w:val="Normal"/>
    <w:pPr>
      <w:spacing w:line="18pt" w:lineRule="atLeast"/>
      <w:jc w:val="both"/>
    </w:pPr>
    <w:rPr>
      <w:rFonts w:ascii="Penguin" w:hAnsi="Penguin" w:cs="Penguin"/>
      <w:spacing w:val="35"/>
      <w:sz w:val="24"/>
      <w:lang w:val="pt-PT"/>
    </w:rPr>
  </w:style>
  <w:style w:type="paragraph" w:customStyle="1" w:styleId="TCTtuloCentralizado">
    <w:name w:val="TC TítuloCentralizado"/>
    <w:next w:val="Normal"/>
    <w:pPr>
      <w:widowControl w:val="0"/>
      <w:suppressAutoHyphens/>
      <w:spacing w:before="36pt" w:after="18pt"/>
      <w:jc w:val="center"/>
    </w:pPr>
    <w:rPr>
      <w:b/>
      <w:caps/>
      <w:color w:val="000000"/>
      <w:sz w:val="36"/>
      <w:lang w:eastAsia="zh-CN" w:bidi="hi-IN"/>
    </w:rPr>
  </w:style>
  <w:style w:type="paragraph" w:customStyle="1" w:styleId="Recuodecorpodetexto21">
    <w:name w:val="Recuo de corpo de texto 21"/>
    <w:basedOn w:val="Normal"/>
    <w:pPr>
      <w:ind w:start="36pt" w:hanging="7.10pt"/>
      <w:jc w:val="both"/>
    </w:pPr>
    <w:rPr>
      <w:b/>
      <w:sz w:val="24"/>
    </w:rPr>
  </w:style>
  <w:style w:type="paragraph" w:styleId="Recuodecorpodetexto">
    <w:name w:val="Body Text Indent"/>
    <w:basedOn w:val="Normal"/>
    <w:rPr>
      <w:b/>
      <w:sz w:val="28"/>
    </w:rPr>
  </w:style>
  <w:style w:type="paragraph" w:customStyle="1" w:styleId="Recuodecorpodetexto31">
    <w:name w:val="Recuo de corpo de texto 31"/>
    <w:basedOn w:val="Normal"/>
    <w:pPr>
      <w:ind w:start="7.10pt"/>
      <w:jc w:val="both"/>
    </w:pPr>
    <w:rPr>
      <w:rFonts w:ascii="Book Antiqua" w:hAnsi="Book Antiqua" w:cs="Book Antiqua"/>
      <w:sz w:val="24"/>
    </w:rPr>
  </w:style>
  <w:style w:type="paragraph" w:customStyle="1" w:styleId="WW-Padro">
    <w:name w:val="WW-Padrão"/>
    <w:pPr>
      <w:widowControl w:val="0"/>
      <w:suppressAutoHyphens/>
    </w:pPr>
    <w:rPr>
      <w:sz w:val="24"/>
      <w:lang w:eastAsia="zh-CN" w:bidi="hi-IN"/>
    </w:rPr>
  </w:style>
  <w:style w:type="paragraph" w:customStyle="1" w:styleId="Textosimples">
    <w:name w:val="Texto simples"/>
    <w:basedOn w:val="Normal"/>
    <w:rPr>
      <w:rFonts w:ascii="Courier New" w:hAnsi="Courier New" w:cs="Courier New"/>
    </w:rPr>
  </w:style>
  <w:style w:type="paragraph" w:customStyle="1" w:styleId="Corpo">
    <w:name w:val="Corpo"/>
    <w:pPr>
      <w:widowControl w:val="0"/>
      <w:suppressAutoHyphens/>
      <w:jc w:val="both"/>
    </w:pPr>
    <w:rPr>
      <w:rFonts w:ascii="Arial" w:hAnsi="Arial" w:cs="Arial"/>
      <w:color w:val="000000"/>
      <w:sz w:val="24"/>
      <w:lang w:eastAsia="zh-CN" w:bidi="hi-IN"/>
    </w:rPr>
  </w:style>
  <w:style w:type="paragraph" w:customStyle="1" w:styleId="itemxyz">
    <w:name w:val="item_x.y.z"/>
    <w:basedOn w:val="Normal"/>
    <w:pPr>
      <w:widowControl w:val="0"/>
      <w:tabs>
        <w:tab w:val="start" w:pos="28.35pt"/>
        <w:tab w:val="start" w:pos="62.35pt"/>
      </w:tabs>
      <w:spacing w:after="6pt"/>
      <w:jc w:val="both"/>
    </w:pPr>
    <w:rPr>
      <w:color w:val="000000"/>
      <w:sz w:val="22"/>
    </w:rPr>
  </w:style>
  <w:style w:type="paragraph" w:customStyle="1" w:styleId="western">
    <w:name w:val="western"/>
    <w:basedOn w:val="Normal"/>
    <w:pPr>
      <w:spacing w:before="5pt" w:after="5.95pt"/>
    </w:pPr>
    <w:rPr>
      <w:color w:val="000000"/>
      <w:sz w:val="24"/>
    </w:rPr>
  </w:style>
  <w:style w:type="paragraph" w:customStyle="1" w:styleId="Texto">
    <w:name w:val="Texto"/>
    <w:basedOn w:val="Normal"/>
    <w:pPr>
      <w:widowControl w:val="0"/>
      <w:spacing w:after="12pt"/>
      <w:ind w:firstLine="28.35pt"/>
      <w:jc w:val="both"/>
    </w:pPr>
    <w:rPr>
      <w:color w:val="000000"/>
      <w:sz w:val="22"/>
    </w:rPr>
  </w:style>
  <w:style w:type="paragraph" w:customStyle="1" w:styleId="itemxy">
    <w:name w:val="item_x.y"/>
    <w:basedOn w:val="Normal"/>
    <w:pPr>
      <w:widowControl w:val="0"/>
      <w:tabs>
        <w:tab w:val="start" w:pos="28.35pt"/>
      </w:tabs>
      <w:spacing w:before="12pt" w:after="6pt"/>
      <w:jc w:val="both"/>
    </w:pPr>
    <w:rPr>
      <w:color w:val="000000"/>
      <w:sz w:val="22"/>
    </w:rPr>
  </w:style>
  <w:style w:type="paragraph" w:customStyle="1" w:styleId="Corpodetexto21">
    <w:name w:val="Corpo de texto 21"/>
    <w:basedOn w:val="Normal"/>
    <w:pPr>
      <w:jc w:val="both"/>
    </w:pPr>
    <w:rPr>
      <w:rFonts w:ascii="Book Antiqua" w:hAnsi="Book Antiqua" w:cs="Book Antiqua"/>
      <w:b/>
      <w:sz w:val="24"/>
    </w:rPr>
  </w:style>
  <w:style w:type="paragraph" w:customStyle="1" w:styleId="Corpodetexto31">
    <w:name w:val="Corpo de texto 31"/>
    <w:basedOn w:val="Normal"/>
    <w:pPr>
      <w:spacing w:before="3pt" w:after="3pt"/>
      <w:jc w:val="both"/>
    </w:pPr>
    <w:rPr>
      <w:b/>
    </w:rPr>
  </w:style>
  <w:style w:type="paragraph" w:customStyle="1" w:styleId="Contedodatabela">
    <w:name w:val="Conteúdo da tabela"/>
    <w:basedOn w:val="Normal"/>
    <w:pPr>
      <w:suppressLineNumbers/>
    </w:pPr>
  </w:style>
  <w:style w:type="paragraph" w:customStyle="1" w:styleId="Ttulodetabela">
    <w:name w:val="Título de tabela"/>
    <w:basedOn w:val="Contedodatabela"/>
    <w:pPr>
      <w:jc w:val="center"/>
    </w:pPr>
    <w:rPr>
      <w:b/>
      <w:bCs/>
    </w:rPr>
  </w:style>
  <w:style w:type="paragraph" w:customStyle="1" w:styleId="Contedodoquadro">
    <w:name w:val="Conteúdo do quadro"/>
    <w:basedOn w:val="Corpodetexto"/>
  </w:style>
  <w:style w:type="paragraph" w:customStyle="1" w:styleId="Pargrafo">
    <w:name w:val="Parágrafo"/>
    <w:basedOn w:val="Normal"/>
    <w:pPr>
      <w:spacing w:before="5.65pt" w:after="2.85pt" w:line="18pt" w:lineRule="auto"/>
      <w:ind w:firstLine="42.50pt"/>
    </w:pPr>
  </w:style>
  <w:style w:type="paragraph" w:customStyle="1" w:styleId="Normal1">
    <w:name w:val="Normal1"/>
    <w:pPr>
      <w:suppressAutoHyphens/>
    </w:pPr>
    <w:rPr>
      <w:rFonts w:ascii="Arial" w:hAnsi="Arial" w:cs="Arial"/>
      <w:color w:val="000000"/>
      <w:sz w:val="24"/>
      <w:lang w:eastAsia="zh-CN"/>
    </w:rPr>
  </w:style>
  <w:style w:type="paragraph" w:styleId="Textodenotaderodap">
    <w:name w:val="footnote text"/>
    <w:basedOn w:val="Normal"/>
    <w:pPr>
      <w:suppressLineNumbers/>
      <w:ind w:start="16.95pt" w:hanging="16.95pt"/>
    </w:pPr>
  </w:style>
  <w:style w:type="paragraph" w:styleId="NormalWeb">
    <w:name w:val="Normal (Web)"/>
    <w:basedOn w:val="Normal"/>
    <w:uiPriority w:val="99"/>
    <w:pPr>
      <w:suppressAutoHyphens w:val="0"/>
      <w:spacing w:before="5.95pt"/>
      <w:jc w:val="both"/>
    </w:pPr>
    <w:rPr>
      <w:color w:val="000000"/>
      <w:sz w:val="24"/>
      <w:szCs w:val="24"/>
      <w:lang w:bidi="ar-SA"/>
    </w:rPr>
  </w:style>
  <w:style w:type="numbering" w:styleId="111111">
    <w:name w:val="Outline List 2"/>
    <w:basedOn w:val="Semlista"/>
    <w:rsid w:val="00B90918"/>
    <w:pPr>
      <w:numPr>
        <w:numId w:val="11"/>
      </w:numPr>
    </w:pPr>
  </w:style>
  <w:style w:type="paragraph" w:customStyle="1" w:styleId="nivel1">
    <w:name w:val="nivel1"/>
    <w:basedOn w:val="Normal"/>
    <w:rsid w:val="004B40B7"/>
    <w:pPr>
      <w:tabs>
        <w:tab w:val="start" w:pos="36pt"/>
      </w:tabs>
      <w:spacing w:before="3pt"/>
      <w:ind w:start="14.20pt"/>
      <w:jc w:val="both"/>
    </w:pPr>
    <w:rPr>
      <w:rFonts w:ascii="Comic Sans MS" w:hAnsi="Comic Sans MS"/>
      <w:color w:val="00000A"/>
      <w:kern w:val="1"/>
      <w:lang w:eastAsia="pt-BR" w:bidi="ar-SA"/>
    </w:rPr>
  </w:style>
  <w:style w:type="table" w:styleId="Tabelacomgrade">
    <w:name w:val="Table Grid"/>
    <w:basedOn w:val="Tabelanormal"/>
    <w:uiPriority w:val="39"/>
    <w:rsid w:val="003B678C"/>
    <w:pPr>
      <w:suppressAutoHyphens/>
    </w:pPr>
    <w:tblPr>
      <w:tblBorders>
        <w:top w:val="single" w:sz="4" w:space="0" w:color="auto"/>
        <w:start w:val="single" w:sz="4" w:space="0" w:color="auto"/>
        <w:bottom w:val="single" w:sz="4" w:space="0" w:color="auto"/>
        <w:end w:val="single" w:sz="4" w:space="0" w:color="auto"/>
        <w:insideH w:val="single" w:sz="4" w:space="0" w:color="auto"/>
        <w:insideV w:val="single" w:sz="4" w:space="0" w:color="auto"/>
      </w:tblBorders>
    </w:tblPr>
  </w:style>
  <w:style w:type="paragraph" w:styleId="Recuodecorpodetexto2">
    <w:name w:val="Body Text Indent 2"/>
    <w:basedOn w:val="Normal"/>
    <w:rsid w:val="008F20DC"/>
    <w:pPr>
      <w:spacing w:after="6pt" w:line="24pt" w:lineRule="auto"/>
      <w:ind w:start="14.15pt"/>
    </w:pPr>
  </w:style>
  <w:style w:type="character" w:customStyle="1" w:styleId="CorpodetextoChar">
    <w:name w:val="Corpo de texto Char"/>
    <w:link w:val="Corpodetexto"/>
    <w:rsid w:val="005969BD"/>
    <w:rPr>
      <w:rFonts w:ascii="Book Antiqua" w:hAnsi="Book Antiqua" w:cs="Book Antiqua"/>
      <w:sz w:val="24"/>
      <w:lang w:eastAsia="zh-CN" w:bidi="hi-IN"/>
    </w:rPr>
  </w:style>
  <w:style w:type="paragraph" w:styleId="Textodebalo">
    <w:name w:val="Balloon Text"/>
    <w:basedOn w:val="Normal"/>
    <w:link w:val="TextodebaloChar"/>
    <w:rsid w:val="00B00DEF"/>
    <w:rPr>
      <w:rFonts w:ascii="Segoe UI" w:hAnsi="Segoe UI" w:cs="Mangal"/>
      <w:sz w:val="18"/>
      <w:szCs w:val="16"/>
    </w:rPr>
  </w:style>
  <w:style w:type="character" w:customStyle="1" w:styleId="TextodebaloChar">
    <w:name w:val="Texto de balão Char"/>
    <w:link w:val="Textodebalo"/>
    <w:rsid w:val="00B00DEF"/>
    <w:rPr>
      <w:rFonts w:ascii="Segoe UI" w:hAnsi="Segoe UI" w:cs="Mangal"/>
      <w:sz w:val="18"/>
      <w:szCs w:val="16"/>
      <w:lang w:eastAsia="zh-CN" w:bidi="hi-IN"/>
    </w:rPr>
  </w:style>
  <w:style w:type="character" w:customStyle="1" w:styleId="RodapChar">
    <w:name w:val="Rodapé Char"/>
    <w:link w:val="Rodap"/>
    <w:uiPriority w:val="99"/>
    <w:rsid w:val="00CB111A"/>
    <w:rPr>
      <w:lang w:eastAsia="zh-CN" w:bidi="hi-IN"/>
    </w:rPr>
  </w:style>
  <w:style w:type="paragraph" w:customStyle="1" w:styleId="Default">
    <w:name w:val="Default"/>
    <w:basedOn w:val="Normal"/>
    <w:rsid w:val="003F6F0B"/>
    <w:pPr>
      <w:widowControl w:val="0"/>
      <w:autoSpaceDE w:val="0"/>
    </w:pPr>
    <w:rPr>
      <w:rFonts w:ascii="Calibri" w:eastAsia="Calibri" w:hAnsi="Calibri" w:cs="Calibri"/>
      <w:color w:val="000000"/>
      <w:sz w:val="24"/>
      <w:szCs w:val="24"/>
    </w:rPr>
  </w:style>
  <w:style w:type="character" w:styleId="Refdecomentrio">
    <w:name w:val="annotation reference"/>
    <w:rsid w:val="00C16062"/>
    <w:rPr>
      <w:sz w:val="16"/>
      <w:szCs w:val="16"/>
    </w:rPr>
  </w:style>
  <w:style w:type="paragraph" w:styleId="Textodecomentrio">
    <w:name w:val="annotation text"/>
    <w:basedOn w:val="Normal"/>
    <w:link w:val="TextodecomentrioChar"/>
    <w:rsid w:val="00C16062"/>
    <w:rPr>
      <w:rFonts w:cs="Mangal"/>
      <w:szCs w:val="18"/>
    </w:rPr>
  </w:style>
  <w:style w:type="character" w:customStyle="1" w:styleId="TextodecomentrioChar">
    <w:name w:val="Texto de comentário Char"/>
    <w:link w:val="Textodecomentrio"/>
    <w:rsid w:val="00C16062"/>
    <w:rPr>
      <w:rFonts w:cs="Mangal"/>
      <w:szCs w:val="18"/>
      <w:lang w:eastAsia="zh-CN" w:bidi="hi-IN"/>
    </w:rPr>
  </w:style>
  <w:style w:type="paragraph" w:styleId="Assuntodocomentrio">
    <w:name w:val="annotation subject"/>
    <w:basedOn w:val="Textodecomentrio"/>
    <w:next w:val="Textodecomentrio"/>
    <w:link w:val="AssuntodocomentrioChar"/>
    <w:rsid w:val="00C16062"/>
    <w:rPr>
      <w:b/>
      <w:bCs/>
    </w:rPr>
  </w:style>
  <w:style w:type="character" w:customStyle="1" w:styleId="AssuntodocomentrioChar">
    <w:name w:val="Assunto do comentário Char"/>
    <w:link w:val="Assuntodocomentrio"/>
    <w:rsid w:val="00C16062"/>
    <w:rPr>
      <w:rFonts w:cs="Mangal"/>
      <w:b/>
      <w:bCs/>
      <w:szCs w:val="18"/>
      <w:lang w:eastAsia="zh-CN" w:bidi="hi-IN"/>
    </w:rPr>
  </w:style>
  <w:style w:type="paragraph" w:customStyle="1" w:styleId="dou-paragraph">
    <w:name w:val="dou-paragraph"/>
    <w:basedOn w:val="Normal"/>
    <w:rsid w:val="00673956"/>
    <w:pPr>
      <w:suppressAutoHyphens w:val="0"/>
      <w:spacing w:before="5pt" w:beforeAutospacing="1" w:after="5pt" w:afterAutospacing="1"/>
    </w:pPr>
    <w:rPr>
      <w:sz w:val="24"/>
      <w:szCs w:val="24"/>
      <w:lang w:eastAsia="pt-BR" w:bidi="ar-SA"/>
    </w:rPr>
  </w:style>
  <w:style w:type="character" w:customStyle="1" w:styleId="Ttulo1Char">
    <w:name w:val="Título 1 Char"/>
    <w:link w:val="Ttulo1"/>
    <w:rsid w:val="00351EFE"/>
    <w:rPr>
      <w:rFonts w:ascii="Book Antiqua" w:hAnsi="Book Antiqua" w:cs="Arial"/>
      <w:b/>
      <w:caps/>
      <w:kern w:val="1"/>
      <w:sz w:val="30"/>
      <w:lang w:eastAsia="zh-CN" w:bidi="hi-IN"/>
    </w:rPr>
  </w:style>
  <w:style w:type="character" w:styleId="nfase">
    <w:name w:val="Emphasis"/>
    <w:uiPriority w:val="20"/>
    <w:qFormat/>
    <w:rsid w:val="00C215B7"/>
    <w:rPr>
      <w:i/>
      <w:iCs/>
    </w:rPr>
  </w:style>
  <w:style w:type="character" w:customStyle="1" w:styleId="Ttulo4Char">
    <w:name w:val="Título 4 Char"/>
    <w:link w:val="Ttulo4"/>
    <w:rsid w:val="009C3828"/>
    <w:rPr>
      <w:rFonts w:ascii="Arial" w:hAnsi="Arial" w:cs="Arial"/>
      <w:b/>
      <w:sz w:val="24"/>
      <w:lang w:eastAsia="zh-CN" w:bidi="hi-IN"/>
    </w:rPr>
  </w:style>
  <w:style w:type="character" w:customStyle="1" w:styleId="Ttulo2Char">
    <w:name w:val="Título 2 Char"/>
    <w:link w:val="Ttulo2"/>
    <w:rsid w:val="0032490D"/>
    <w:rPr>
      <w:rFonts w:ascii="Arial" w:hAnsi="Arial" w:cs="Arial"/>
      <w:b/>
      <w:i/>
      <w:sz w:val="24"/>
      <w:lang w:eastAsia="zh-CN" w:bidi="hi-IN"/>
    </w:rPr>
  </w:style>
  <w:style w:type="paragraph" w:styleId="PargrafodaLista">
    <w:name w:val="List Paragraph"/>
    <w:basedOn w:val="Normal"/>
    <w:uiPriority w:val="34"/>
    <w:qFormat/>
    <w:rsid w:val="005F742B"/>
    <w:pPr>
      <w:suppressAutoHyphens w:val="0"/>
      <w:spacing w:after="10pt" w:line="13.80pt" w:lineRule="auto"/>
      <w:ind w:start="36pt"/>
      <w:contextualSpacing/>
    </w:pPr>
    <w:rPr>
      <w:rFonts w:ascii="Calibri" w:hAnsi="Calibri"/>
      <w:sz w:val="22"/>
      <w:szCs w:val="22"/>
      <w:lang w:eastAsia="pt-BR" w:bidi="ar-SA"/>
    </w:rPr>
  </w:style>
  <w:style w:type="paragraph" w:customStyle="1" w:styleId="TableParagraph">
    <w:name w:val="Table Paragraph"/>
    <w:basedOn w:val="Normal"/>
    <w:uiPriority w:val="1"/>
    <w:qFormat/>
    <w:rsid w:val="00A8391D"/>
    <w:pPr>
      <w:widowControl w:val="0"/>
      <w:suppressAutoHyphens w:val="0"/>
      <w:autoSpaceDE w:val="0"/>
      <w:autoSpaceDN w:val="0"/>
    </w:pPr>
    <w:rPr>
      <w:rFonts w:ascii="Arial MT" w:eastAsia="Arial MT" w:hAnsi="Arial MT" w:cs="Arial MT"/>
      <w:sz w:val="22"/>
      <w:szCs w:val="22"/>
      <w:lang w:val="pt-PT" w:eastAsia="en-US" w:bidi="ar-SA"/>
    </w:rPr>
  </w:style>
  <w:style w:type="table" w:customStyle="1" w:styleId="TableNormal">
    <w:name w:val="Table Normal"/>
    <w:uiPriority w:val="2"/>
    <w:semiHidden/>
    <w:qFormat/>
    <w:rsid w:val="00A8391D"/>
    <w:pPr>
      <w:widowControl w:val="0"/>
      <w:autoSpaceDE w:val="0"/>
      <w:autoSpaceDN w:val="0"/>
    </w:pPr>
    <w:rPr>
      <w:rFonts w:ascii="Calibri" w:eastAsia="Calibri" w:hAnsi="Calibri"/>
      <w:sz w:val="22"/>
      <w:szCs w:val="22"/>
      <w:lang w:val="en-US" w:eastAsia="en-US"/>
    </w:rPr>
    <w:tblPr>
      <w:tblCellMar>
        <w:top w:w="0pt" w:type="dxa"/>
        <w:start w:w="0pt" w:type="dxa"/>
        <w:bottom w:w="0pt" w:type="dxa"/>
        <w:end w:w="0pt" w:type="dxa"/>
      </w:tblCellMar>
    </w:tblPr>
  </w:style>
  <w:style w:type="character" w:styleId="MenoPendente">
    <w:name w:val="Unresolved Mention"/>
    <w:uiPriority w:val="99"/>
    <w:semiHidden/>
    <w:unhideWhenUsed/>
    <w:rsid w:val="00181E8E"/>
    <w:rPr>
      <w:color w:val="605E5C"/>
      <w:shd w:val="clear" w:color="auto" w:fill="E1DFDD"/>
    </w:rPr>
  </w:style>
  <w:style w:type="paragraph" w:customStyle="1" w:styleId="cplavisodoalTexto">
    <w:name w:val="cpl_aviso_doal_Texto"/>
    <w:uiPriority w:val="99"/>
    <w:rsid w:val="001F1975"/>
    <w:pPr>
      <w:widowControl w:val="0"/>
      <w:tabs>
        <w:tab w:val="end" w:pos="481.90pt"/>
      </w:tabs>
      <w:autoSpaceDN w:val="0"/>
      <w:adjustRightInd w:val="0"/>
      <w:spacing w:after="11.90pt"/>
      <w:jc w:val="both"/>
    </w:pPr>
    <w:rPr>
      <w:rFonts w:eastAsiaTheme="minorEastAsia"/>
      <w:kern w:val="1"/>
      <w:sz w:val="24"/>
      <w:szCs w:val="24"/>
      <w:lang w:eastAsia="zh-CN" w:bidi="hi-IN"/>
    </w:rPr>
  </w:style>
</w:styles>
</file>

<file path=word/webSettings.xml><?xml version="1.0" encoding="utf-8"?>
<w:webSettings xmlns:mc="http://schemas.openxmlformats.org/markup-compatibility/2006" xmlns:r="http://purl.oclc.org/ooxml/officeDocument/relationships"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154907">
      <w:bodyDiv w:val="1"/>
      <w:marLeft w:val="0pt"/>
      <w:marRight w:val="0pt"/>
      <w:marTop w:val="0pt"/>
      <w:marBottom w:val="0pt"/>
      <w:divBdr>
        <w:top w:val="none" w:sz="0" w:space="0" w:color="auto"/>
        <w:left w:val="none" w:sz="0" w:space="0" w:color="auto"/>
        <w:bottom w:val="none" w:sz="0" w:space="0" w:color="auto"/>
        <w:right w:val="none" w:sz="0" w:space="0" w:color="auto"/>
      </w:divBdr>
    </w:div>
    <w:div w:id="16005642">
      <w:bodyDiv w:val="1"/>
      <w:marLeft w:val="0pt"/>
      <w:marRight w:val="0pt"/>
      <w:marTop w:val="0pt"/>
      <w:marBottom w:val="0pt"/>
      <w:divBdr>
        <w:top w:val="none" w:sz="0" w:space="0" w:color="auto"/>
        <w:left w:val="none" w:sz="0" w:space="0" w:color="auto"/>
        <w:bottom w:val="none" w:sz="0" w:space="0" w:color="auto"/>
        <w:right w:val="none" w:sz="0" w:space="0" w:color="auto"/>
      </w:divBdr>
    </w:div>
    <w:div w:id="68700206">
      <w:bodyDiv w:val="1"/>
      <w:marLeft w:val="0pt"/>
      <w:marRight w:val="0pt"/>
      <w:marTop w:val="0pt"/>
      <w:marBottom w:val="0pt"/>
      <w:divBdr>
        <w:top w:val="none" w:sz="0" w:space="0" w:color="auto"/>
        <w:left w:val="none" w:sz="0" w:space="0" w:color="auto"/>
        <w:bottom w:val="none" w:sz="0" w:space="0" w:color="auto"/>
        <w:right w:val="none" w:sz="0" w:space="0" w:color="auto"/>
      </w:divBdr>
    </w:div>
    <w:div w:id="101733803">
      <w:bodyDiv w:val="1"/>
      <w:marLeft w:val="0pt"/>
      <w:marRight w:val="0pt"/>
      <w:marTop w:val="0pt"/>
      <w:marBottom w:val="0pt"/>
      <w:divBdr>
        <w:top w:val="none" w:sz="0" w:space="0" w:color="auto"/>
        <w:left w:val="none" w:sz="0" w:space="0" w:color="auto"/>
        <w:bottom w:val="none" w:sz="0" w:space="0" w:color="auto"/>
        <w:right w:val="none" w:sz="0" w:space="0" w:color="auto"/>
      </w:divBdr>
    </w:div>
    <w:div w:id="135418198">
      <w:bodyDiv w:val="1"/>
      <w:marLeft w:val="0pt"/>
      <w:marRight w:val="0pt"/>
      <w:marTop w:val="0pt"/>
      <w:marBottom w:val="0pt"/>
      <w:divBdr>
        <w:top w:val="none" w:sz="0" w:space="0" w:color="auto"/>
        <w:left w:val="none" w:sz="0" w:space="0" w:color="auto"/>
        <w:bottom w:val="none" w:sz="0" w:space="0" w:color="auto"/>
        <w:right w:val="none" w:sz="0" w:space="0" w:color="auto"/>
      </w:divBdr>
    </w:div>
    <w:div w:id="138498818">
      <w:bodyDiv w:val="1"/>
      <w:marLeft w:val="0pt"/>
      <w:marRight w:val="0pt"/>
      <w:marTop w:val="0pt"/>
      <w:marBottom w:val="0pt"/>
      <w:divBdr>
        <w:top w:val="none" w:sz="0" w:space="0" w:color="auto"/>
        <w:left w:val="none" w:sz="0" w:space="0" w:color="auto"/>
        <w:bottom w:val="none" w:sz="0" w:space="0" w:color="auto"/>
        <w:right w:val="none" w:sz="0" w:space="0" w:color="auto"/>
      </w:divBdr>
    </w:div>
    <w:div w:id="157111117">
      <w:bodyDiv w:val="1"/>
      <w:marLeft w:val="0pt"/>
      <w:marRight w:val="0pt"/>
      <w:marTop w:val="0pt"/>
      <w:marBottom w:val="0pt"/>
      <w:divBdr>
        <w:top w:val="none" w:sz="0" w:space="0" w:color="auto"/>
        <w:left w:val="none" w:sz="0" w:space="0" w:color="auto"/>
        <w:bottom w:val="none" w:sz="0" w:space="0" w:color="auto"/>
        <w:right w:val="none" w:sz="0" w:space="0" w:color="auto"/>
      </w:divBdr>
    </w:div>
    <w:div w:id="159008037">
      <w:bodyDiv w:val="1"/>
      <w:marLeft w:val="0pt"/>
      <w:marRight w:val="0pt"/>
      <w:marTop w:val="0pt"/>
      <w:marBottom w:val="0pt"/>
      <w:divBdr>
        <w:top w:val="none" w:sz="0" w:space="0" w:color="auto"/>
        <w:left w:val="none" w:sz="0" w:space="0" w:color="auto"/>
        <w:bottom w:val="none" w:sz="0" w:space="0" w:color="auto"/>
        <w:right w:val="none" w:sz="0" w:space="0" w:color="auto"/>
      </w:divBdr>
    </w:div>
    <w:div w:id="270934714">
      <w:bodyDiv w:val="1"/>
      <w:marLeft w:val="0pt"/>
      <w:marRight w:val="0pt"/>
      <w:marTop w:val="0pt"/>
      <w:marBottom w:val="0pt"/>
      <w:divBdr>
        <w:top w:val="none" w:sz="0" w:space="0" w:color="auto"/>
        <w:left w:val="none" w:sz="0" w:space="0" w:color="auto"/>
        <w:bottom w:val="none" w:sz="0" w:space="0" w:color="auto"/>
        <w:right w:val="none" w:sz="0" w:space="0" w:color="auto"/>
      </w:divBdr>
    </w:div>
    <w:div w:id="312488187">
      <w:bodyDiv w:val="1"/>
      <w:marLeft w:val="0pt"/>
      <w:marRight w:val="0pt"/>
      <w:marTop w:val="0pt"/>
      <w:marBottom w:val="0pt"/>
      <w:divBdr>
        <w:top w:val="none" w:sz="0" w:space="0" w:color="auto"/>
        <w:left w:val="none" w:sz="0" w:space="0" w:color="auto"/>
        <w:bottom w:val="none" w:sz="0" w:space="0" w:color="auto"/>
        <w:right w:val="none" w:sz="0" w:space="0" w:color="auto"/>
      </w:divBdr>
    </w:div>
    <w:div w:id="335890026">
      <w:bodyDiv w:val="1"/>
      <w:marLeft w:val="0pt"/>
      <w:marRight w:val="0pt"/>
      <w:marTop w:val="0pt"/>
      <w:marBottom w:val="0pt"/>
      <w:divBdr>
        <w:top w:val="none" w:sz="0" w:space="0" w:color="auto"/>
        <w:left w:val="none" w:sz="0" w:space="0" w:color="auto"/>
        <w:bottom w:val="none" w:sz="0" w:space="0" w:color="auto"/>
        <w:right w:val="none" w:sz="0" w:space="0" w:color="auto"/>
      </w:divBdr>
    </w:div>
    <w:div w:id="417557473">
      <w:bodyDiv w:val="1"/>
      <w:marLeft w:val="0pt"/>
      <w:marRight w:val="0pt"/>
      <w:marTop w:val="0pt"/>
      <w:marBottom w:val="0pt"/>
      <w:divBdr>
        <w:top w:val="none" w:sz="0" w:space="0" w:color="auto"/>
        <w:left w:val="none" w:sz="0" w:space="0" w:color="auto"/>
        <w:bottom w:val="none" w:sz="0" w:space="0" w:color="auto"/>
        <w:right w:val="none" w:sz="0" w:space="0" w:color="auto"/>
      </w:divBdr>
    </w:div>
    <w:div w:id="462306721">
      <w:bodyDiv w:val="1"/>
      <w:marLeft w:val="0pt"/>
      <w:marRight w:val="0pt"/>
      <w:marTop w:val="0pt"/>
      <w:marBottom w:val="0pt"/>
      <w:divBdr>
        <w:top w:val="none" w:sz="0" w:space="0" w:color="auto"/>
        <w:left w:val="none" w:sz="0" w:space="0" w:color="auto"/>
        <w:bottom w:val="none" w:sz="0" w:space="0" w:color="auto"/>
        <w:right w:val="none" w:sz="0" w:space="0" w:color="auto"/>
      </w:divBdr>
    </w:div>
    <w:div w:id="535048222">
      <w:bodyDiv w:val="1"/>
      <w:marLeft w:val="0pt"/>
      <w:marRight w:val="0pt"/>
      <w:marTop w:val="0pt"/>
      <w:marBottom w:val="0pt"/>
      <w:divBdr>
        <w:top w:val="none" w:sz="0" w:space="0" w:color="auto"/>
        <w:left w:val="none" w:sz="0" w:space="0" w:color="auto"/>
        <w:bottom w:val="none" w:sz="0" w:space="0" w:color="auto"/>
        <w:right w:val="none" w:sz="0" w:space="0" w:color="auto"/>
      </w:divBdr>
    </w:div>
    <w:div w:id="539241654">
      <w:bodyDiv w:val="1"/>
      <w:marLeft w:val="0pt"/>
      <w:marRight w:val="0pt"/>
      <w:marTop w:val="0pt"/>
      <w:marBottom w:val="0pt"/>
      <w:divBdr>
        <w:top w:val="none" w:sz="0" w:space="0" w:color="auto"/>
        <w:left w:val="none" w:sz="0" w:space="0" w:color="auto"/>
        <w:bottom w:val="none" w:sz="0" w:space="0" w:color="auto"/>
        <w:right w:val="none" w:sz="0" w:space="0" w:color="auto"/>
      </w:divBdr>
    </w:div>
    <w:div w:id="566500045">
      <w:bodyDiv w:val="1"/>
      <w:marLeft w:val="0pt"/>
      <w:marRight w:val="0pt"/>
      <w:marTop w:val="0pt"/>
      <w:marBottom w:val="0pt"/>
      <w:divBdr>
        <w:top w:val="none" w:sz="0" w:space="0" w:color="auto"/>
        <w:left w:val="none" w:sz="0" w:space="0" w:color="auto"/>
        <w:bottom w:val="none" w:sz="0" w:space="0" w:color="auto"/>
        <w:right w:val="none" w:sz="0" w:space="0" w:color="auto"/>
      </w:divBdr>
    </w:div>
    <w:div w:id="569121220">
      <w:bodyDiv w:val="1"/>
      <w:marLeft w:val="0pt"/>
      <w:marRight w:val="0pt"/>
      <w:marTop w:val="0pt"/>
      <w:marBottom w:val="0pt"/>
      <w:divBdr>
        <w:top w:val="none" w:sz="0" w:space="0" w:color="auto"/>
        <w:left w:val="none" w:sz="0" w:space="0" w:color="auto"/>
        <w:bottom w:val="none" w:sz="0" w:space="0" w:color="auto"/>
        <w:right w:val="none" w:sz="0" w:space="0" w:color="auto"/>
      </w:divBdr>
    </w:div>
    <w:div w:id="590357729">
      <w:bodyDiv w:val="1"/>
      <w:marLeft w:val="0pt"/>
      <w:marRight w:val="0pt"/>
      <w:marTop w:val="0pt"/>
      <w:marBottom w:val="0pt"/>
      <w:divBdr>
        <w:top w:val="none" w:sz="0" w:space="0" w:color="auto"/>
        <w:left w:val="none" w:sz="0" w:space="0" w:color="auto"/>
        <w:bottom w:val="none" w:sz="0" w:space="0" w:color="auto"/>
        <w:right w:val="none" w:sz="0" w:space="0" w:color="auto"/>
      </w:divBdr>
    </w:div>
    <w:div w:id="606472173">
      <w:bodyDiv w:val="1"/>
      <w:marLeft w:val="0pt"/>
      <w:marRight w:val="0pt"/>
      <w:marTop w:val="0pt"/>
      <w:marBottom w:val="0pt"/>
      <w:divBdr>
        <w:top w:val="none" w:sz="0" w:space="0" w:color="auto"/>
        <w:left w:val="none" w:sz="0" w:space="0" w:color="auto"/>
        <w:bottom w:val="none" w:sz="0" w:space="0" w:color="auto"/>
        <w:right w:val="none" w:sz="0" w:space="0" w:color="auto"/>
      </w:divBdr>
    </w:div>
    <w:div w:id="608198410">
      <w:bodyDiv w:val="1"/>
      <w:marLeft w:val="0pt"/>
      <w:marRight w:val="0pt"/>
      <w:marTop w:val="0pt"/>
      <w:marBottom w:val="0pt"/>
      <w:divBdr>
        <w:top w:val="none" w:sz="0" w:space="0" w:color="auto"/>
        <w:left w:val="none" w:sz="0" w:space="0" w:color="auto"/>
        <w:bottom w:val="none" w:sz="0" w:space="0" w:color="auto"/>
        <w:right w:val="none" w:sz="0" w:space="0" w:color="auto"/>
      </w:divBdr>
      <w:divsChild>
        <w:div w:id="1361971715">
          <w:marLeft w:val="0pt"/>
          <w:marRight w:val="0pt"/>
          <w:marTop w:val="0pt"/>
          <w:marBottom w:val="0pt"/>
          <w:divBdr>
            <w:top w:val="none" w:sz="0" w:space="0" w:color="auto"/>
            <w:left w:val="none" w:sz="0" w:space="0" w:color="auto"/>
            <w:bottom w:val="none" w:sz="0" w:space="0" w:color="auto"/>
            <w:right w:val="none" w:sz="0" w:space="0" w:color="auto"/>
          </w:divBdr>
        </w:div>
      </w:divsChild>
    </w:div>
    <w:div w:id="614293390">
      <w:bodyDiv w:val="1"/>
      <w:marLeft w:val="0pt"/>
      <w:marRight w:val="0pt"/>
      <w:marTop w:val="0pt"/>
      <w:marBottom w:val="0pt"/>
      <w:divBdr>
        <w:top w:val="none" w:sz="0" w:space="0" w:color="auto"/>
        <w:left w:val="none" w:sz="0" w:space="0" w:color="auto"/>
        <w:bottom w:val="none" w:sz="0" w:space="0" w:color="auto"/>
        <w:right w:val="none" w:sz="0" w:space="0" w:color="auto"/>
      </w:divBdr>
    </w:div>
    <w:div w:id="662051516">
      <w:bodyDiv w:val="1"/>
      <w:marLeft w:val="0pt"/>
      <w:marRight w:val="0pt"/>
      <w:marTop w:val="0pt"/>
      <w:marBottom w:val="0pt"/>
      <w:divBdr>
        <w:top w:val="none" w:sz="0" w:space="0" w:color="auto"/>
        <w:left w:val="none" w:sz="0" w:space="0" w:color="auto"/>
        <w:bottom w:val="none" w:sz="0" w:space="0" w:color="auto"/>
        <w:right w:val="none" w:sz="0" w:space="0" w:color="auto"/>
      </w:divBdr>
    </w:div>
    <w:div w:id="698550436">
      <w:bodyDiv w:val="1"/>
      <w:marLeft w:val="0pt"/>
      <w:marRight w:val="0pt"/>
      <w:marTop w:val="0pt"/>
      <w:marBottom w:val="0pt"/>
      <w:divBdr>
        <w:top w:val="none" w:sz="0" w:space="0" w:color="auto"/>
        <w:left w:val="none" w:sz="0" w:space="0" w:color="auto"/>
        <w:bottom w:val="none" w:sz="0" w:space="0" w:color="auto"/>
        <w:right w:val="none" w:sz="0" w:space="0" w:color="auto"/>
      </w:divBdr>
    </w:div>
    <w:div w:id="749623151">
      <w:bodyDiv w:val="1"/>
      <w:marLeft w:val="0pt"/>
      <w:marRight w:val="0pt"/>
      <w:marTop w:val="0pt"/>
      <w:marBottom w:val="0pt"/>
      <w:divBdr>
        <w:top w:val="none" w:sz="0" w:space="0" w:color="auto"/>
        <w:left w:val="none" w:sz="0" w:space="0" w:color="auto"/>
        <w:bottom w:val="none" w:sz="0" w:space="0" w:color="auto"/>
        <w:right w:val="none" w:sz="0" w:space="0" w:color="auto"/>
      </w:divBdr>
    </w:div>
    <w:div w:id="768350974">
      <w:bodyDiv w:val="1"/>
      <w:marLeft w:val="0pt"/>
      <w:marRight w:val="0pt"/>
      <w:marTop w:val="0pt"/>
      <w:marBottom w:val="0pt"/>
      <w:divBdr>
        <w:top w:val="none" w:sz="0" w:space="0" w:color="auto"/>
        <w:left w:val="none" w:sz="0" w:space="0" w:color="auto"/>
        <w:bottom w:val="none" w:sz="0" w:space="0" w:color="auto"/>
        <w:right w:val="none" w:sz="0" w:space="0" w:color="auto"/>
      </w:divBdr>
    </w:div>
    <w:div w:id="800003806">
      <w:bodyDiv w:val="1"/>
      <w:marLeft w:val="0pt"/>
      <w:marRight w:val="0pt"/>
      <w:marTop w:val="0pt"/>
      <w:marBottom w:val="0pt"/>
      <w:divBdr>
        <w:top w:val="none" w:sz="0" w:space="0" w:color="auto"/>
        <w:left w:val="none" w:sz="0" w:space="0" w:color="auto"/>
        <w:bottom w:val="none" w:sz="0" w:space="0" w:color="auto"/>
        <w:right w:val="none" w:sz="0" w:space="0" w:color="auto"/>
      </w:divBdr>
    </w:div>
    <w:div w:id="839855980">
      <w:bodyDiv w:val="1"/>
      <w:marLeft w:val="0pt"/>
      <w:marRight w:val="0pt"/>
      <w:marTop w:val="0pt"/>
      <w:marBottom w:val="0pt"/>
      <w:divBdr>
        <w:top w:val="none" w:sz="0" w:space="0" w:color="auto"/>
        <w:left w:val="none" w:sz="0" w:space="0" w:color="auto"/>
        <w:bottom w:val="none" w:sz="0" w:space="0" w:color="auto"/>
        <w:right w:val="none" w:sz="0" w:space="0" w:color="auto"/>
      </w:divBdr>
    </w:div>
    <w:div w:id="846139836">
      <w:bodyDiv w:val="1"/>
      <w:marLeft w:val="0pt"/>
      <w:marRight w:val="0pt"/>
      <w:marTop w:val="0pt"/>
      <w:marBottom w:val="0pt"/>
      <w:divBdr>
        <w:top w:val="none" w:sz="0" w:space="0" w:color="auto"/>
        <w:left w:val="none" w:sz="0" w:space="0" w:color="auto"/>
        <w:bottom w:val="none" w:sz="0" w:space="0" w:color="auto"/>
        <w:right w:val="none" w:sz="0" w:space="0" w:color="auto"/>
      </w:divBdr>
    </w:div>
    <w:div w:id="852955483">
      <w:bodyDiv w:val="1"/>
      <w:marLeft w:val="0pt"/>
      <w:marRight w:val="0pt"/>
      <w:marTop w:val="0pt"/>
      <w:marBottom w:val="0pt"/>
      <w:divBdr>
        <w:top w:val="none" w:sz="0" w:space="0" w:color="auto"/>
        <w:left w:val="none" w:sz="0" w:space="0" w:color="auto"/>
        <w:bottom w:val="none" w:sz="0" w:space="0" w:color="auto"/>
        <w:right w:val="none" w:sz="0" w:space="0" w:color="auto"/>
      </w:divBdr>
    </w:div>
    <w:div w:id="885680686">
      <w:bodyDiv w:val="1"/>
      <w:marLeft w:val="0pt"/>
      <w:marRight w:val="0pt"/>
      <w:marTop w:val="0pt"/>
      <w:marBottom w:val="0pt"/>
      <w:divBdr>
        <w:top w:val="none" w:sz="0" w:space="0" w:color="auto"/>
        <w:left w:val="none" w:sz="0" w:space="0" w:color="auto"/>
        <w:bottom w:val="none" w:sz="0" w:space="0" w:color="auto"/>
        <w:right w:val="none" w:sz="0" w:space="0" w:color="auto"/>
      </w:divBdr>
    </w:div>
    <w:div w:id="904534090">
      <w:bodyDiv w:val="1"/>
      <w:marLeft w:val="0pt"/>
      <w:marRight w:val="0pt"/>
      <w:marTop w:val="0pt"/>
      <w:marBottom w:val="0pt"/>
      <w:divBdr>
        <w:top w:val="none" w:sz="0" w:space="0" w:color="auto"/>
        <w:left w:val="none" w:sz="0" w:space="0" w:color="auto"/>
        <w:bottom w:val="none" w:sz="0" w:space="0" w:color="auto"/>
        <w:right w:val="none" w:sz="0" w:space="0" w:color="auto"/>
      </w:divBdr>
    </w:div>
    <w:div w:id="907346121">
      <w:bodyDiv w:val="1"/>
      <w:marLeft w:val="0pt"/>
      <w:marRight w:val="0pt"/>
      <w:marTop w:val="0pt"/>
      <w:marBottom w:val="0pt"/>
      <w:divBdr>
        <w:top w:val="none" w:sz="0" w:space="0" w:color="auto"/>
        <w:left w:val="none" w:sz="0" w:space="0" w:color="auto"/>
        <w:bottom w:val="none" w:sz="0" w:space="0" w:color="auto"/>
        <w:right w:val="none" w:sz="0" w:space="0" w:color="auto"/>
      </w:divBdr>
    </w:div>
    <w:div w:id="959796539">
      <w:bodyDiv w:val="1"/>
      <w:marLeft w:val="0pt"/>
      <w:marRight w:val="0pt"/>
      <w:marTop w:val="0pt"/>
      <w:marBottom w:val="0pt"/>
      <w:divBdr>
        <w:top w:val="none" w:sz="0" w:space="0" w:color="auto"/>
        <w:left w:val="none" w:sz="0" w:space="0" w:color="auto"/>
        <w:bottom w:val="none" w:sz="0" w:space="0" w:color="auto"/>
        <w:right w:val="none" w:sz="0" w:space="0" w:color="auto"/>
      </w:divBdr>
    </w:div>
    <w:div w:id="981272528">
      <w:bodyDiv w:val="1"/>
      <w:marLeft w:val="0pt"/>
      <w:marRight w:val="0pt"/>
      <w:marTop w:val="0pt"/>
      <w:marBottom w:val="0pt"/>
      <w:divBdr>
        <w:top w:val="none" w:sz="0" w:space="0" w:color="auto"/>
        <w:left w:val="none" w:sz="0" w:space="0" w:color="auto"/>
        <w:bottom w:val="none" w:sz="0" w:space="0" w:color="auto"/>
        <w:right w:val="none" w:sz="0" w:space="0" w:color="auto"/>
      </w:divBdr>
    </w:div>
    <w:div w:id="984313821">
      <w:bodyDiv w:val="1"/>
      <w:marLeft w:val="0pt"/>
      <w:marRight w:val="0pt"/>
      <w:marTop w:val="0pt"/>
      <w:marBottom w:val="0pt"/>
      <w:divBdr>
        <w:top w:val="none" w:sz="0" w:space="0" w:color="auto"/>
        <w:left w:val="none" w:sz="0" w:space="0" w:color="auto"/>
        <w:bottom w:val="none" w:sz="0" w:space="0" w:color="auto"/>
        <w:right w:val="none" w:sz="0" w:space="0" w:color="auto"/>
      </w:divBdr>
    </w:div>
    <w:div w:id="1000619268">
      <w:bodyDiv w:val="1"/>
      <w:marLeft w:val="0pt"/>
      <w:marRight w:val="0pt"/>
      <w:marTop w:val="0pt"/>
      <w:marBottom w:val="0pt"/>
      <w:divBdr>
        <w:top w:val="none" w:sz="0" w:space="0" w:color="auto"/>
        <w:left w:val="none" w:sz="0" w:space="0" w:color="auto"/>
        <w:bottom w:val="none" w:sz="0" w:space="0" w:color="auto"/>
        <w:right w:val="none" w:sz="0" w:space="0" w:color="auto"/>
      </w:divBdr>
    </w:div>
    <w:div w:id="1022588359">
      <w:bodyDiv w:val="1"/>
      <w:marLeft w:val="0pt"/>
      <w:marRight w:val="0pt"/>
      <w:marTop w:val="0pt"/>
      <w:marBottom w:val="0pt"/>
      <w:divBdr>
        <w:top w:val="none" w:sz="0" w:space="0" w:color="auto"/>
        <w:left w:val="none" w:sz="0" w:space="0" w:color="auto"/>
        <w:bottom w:val="none" w:sz="0" w:space="0" w:color="auto"/>
        <w:right w:val="none" w:sz="0" w:space="0" w:color="auto"/>
      </w:divBdr>
    </w:div>
    <w:div w:id="1035497513">
      <w:bodyDiv w:val="1"/>
      <w:marLeft w:val="0pt"/>
      <w:marRight w:val="0pt"/>
      <w:marTop w:val="0pt"/>
      <w:marBottom w:val="0pt"/>
      <w:divBdr>
        <w:top w:val="none" w:sz="0" w:space="0" w:color="auto"/>
        <w:left w:val="none" w:sz="0" w:space="0" w:color="auto"/>
        <w:bottom w:val="none" w:sz="0" w:space="0" w:color="auto"/>
        <w:right w:val="none" w:sz="0" w:space="0" w:color="auto"/>
      </w:divBdr>
    </w:div>
    <w:div w:id="1038630152">
      <w:bodyDiv w:val="1"/>
      <w:marLeft w:val="0pt"/>
      <w:marRight w:val="0pt"/>
      <w:marTop w:val="0pt"/>
      <w:marBottom w:val="0pt"/>
      <w:divBdr>
        <w:top w:val="none" w:sz="0" w:space="0" w:color="auto"/>
        <w:left w:val="none" w:sz="0" w:space="0" w:color="auto"/>
        <w:bottom w:val="none" w:sz="0" w:space="0" w:color="auto"/>
        <w:right w:val="none" w:sz="0" w:space="0" w:color="auto"/>
      </w:divBdr>
    </w:div>
    <w:div w:id="1043359935">
      <w:bodyDiv w:val="1"/>
      <w:marLeft w:val="0pt"/>
      <w:marRight w:val="0pt"/>
      <w:marTop w:val="0pt"/>
      <w:marBottom w:val="0pt"/>
      <w:divBdr>
        <w:top w:val="none" w:sz="0" w:space="0" w:color="auto"/>
        <w:left w:val="none" w:sz="0" w:space="0" w:color="auto"/>
        <w:bottom w:val="none" w:sz="0" w:space="0" w:color="auto"/>
        <w:right w:val="none" w:sz="0" w:space="0" w:color="auto"/>
      </w:divBdr>
    </w:div>
    <w:div w:id="1071346497">
      <w:bodyDiv w:val="1"/>
      <w:marLeft w:val="0pt"/>
      <w:marRight w:val="0pt"/>
      <w:marTop w:val="0pt"/>
      <w:marBottom w:val="0pt"/>
      <w:divBdr>
        <w:top w:val="none" w:sz="0" w:space="0" w:color="auto"/>
        <w:left w:val="none" w:sz="0" w:space="0" w:color="auto"/>
        <w:bottom w:val="none" w:sz="0" w:space="0" w:color="auto"/>
        <w:right w:val="none" w:sz="0" w:space="0" w:color="auto"/>
      </w:divBdr>
    </w:div>
    <w:div w:id="1164274131">
      <w:bodyDiv w:val="1"/>
      <w:marLeft w:val="0pt"/>
      <w:marRight w:val="0pt"/>
      <w:marTop w:val="0pt"/>
      <w:marBottom w:val="0pt"/>
      <w:divBdr>
        <w:top w:val="none" w:sz="0" w:space="0" w:color="auto"/>
        <w:left w:val="none" w:sz="0" w:space="0" w:color="auto"/>
        <w:bottom w:val="none" w:sz="0" w:space="0" w:color="auto"/>
        <w:right w:val="none" w:sz="0" w:space="0" w:color="auto"/>
      </w:divBdr>
    </w:div>
    <w:div w:id="1179082937">
      <w:bodyDiv w:val="1"/>
      <w:marLeft w:val="0pt"/>
      <w:marRight w:val="0pt"/>
      <w:marTop w:val="0pt"/>
      <w:marBottom w:val="0pt"/>
      <w:divBdr>
        <w:top w:val="none" w:sz="0" w:space="0" w:color="auto"/>
        <w:left w:val="none" w:sz="0" w:space="0" w:color="auto"/>
        <w:bottom w:val="none" w:sz="0" w:space="0" w:color="auto"/>
        <w:right w:val="none" w:sz="0" w:space="0" w:color="auto"/>
      </w:divBdr>
    </w:div>
    <w:div w:id="1181626747">
      <w:bodyDiv w:val="1"/>
      <w:marLeft w:val="0pt"/>
      <w:marRight w:val="0pt"/>
      <w:marTop w:val="0pt"/>
      <w:marBottom w:val="0pt"/>
      <w:divBdr>
        <w:top w:val="none" w:sz="0" w:space="0" w:color="auto"/>
        <w:left w:val="none" w:sz="0" w:space="0" w:color="auto"/>
        <w:bottom w:val="none" w:sz="0" w:space="0" w:color="auto"/>
        <w:right w:val="none" w:sz="0" w:space="0" w:color="auto"/>
      </w:divBdr>
    </w:div>
    <w:div w:id="1191600603">
      <w:bodyDiv w:val="1"/>
      <w:marLeft w:val="0pt"/>
      <w:marRight w:val="0pt"/>
      <w:marTop w:val="0pt"/>
      <w:marBottom w:val="0pt"/>
      <w:divBdr>
        <w:top w:val="none" w:sz="0" w:space="0" w:color="auto"/>
        <w:left w:val="none" w:sz="0" w:space="0" w:color="auto"/>
        <w:bottom w:val="none" w:sz="0" w:space="0" w:color="auto"/>
        <w:right w:val="none" w:sz="0" w:space="0" w:color="auto"/>
      </w:divBdr>
    </w:div>
    <w:div w:id="1218972693">
      <w:bodyDiv w:val="1"/>
      <w:marLeft w:val="0pt"/>
      <w:marRight w:val="0pt"/>
      <w:marTop w:val="0pt"/>
      <w:marBottom w:val="0pt"/>
      <w:divBdr>
        <w:top w:val="none" w:sz="0" w:space="0" w:color="auto"/>
        <w:left w:val="none" w:sz="0" w:space="0" w:color="auto"/>
        <w:bottom w:val="none" w:sz="0" w:space="0" w:color="auto"/>
        <w:right w:val="none" w:sz="0" w:space="0" w:color="auto"/>
      </w:divBdr>
    </w:div>
    <w:div w:id="1260602180">
      <w:bodyDiv w:val="1"/>
      <w:marLeft w:val="0pt"/>
      <w:marRight w:val="0pt"/>
      <w:marTop w:val="0pt"/>
      <w:marBottom w:val="0pt"/>
      <w:divBdr>
        <w:top w:val="none" w:sz="0" w:space="0" w:color="auto"/>
        <w:left w:val="none" w:sz="0" w:space="0" w:color="auto"/>
        <w:bottom w:val="none" w:sz="0" w:space="0" w:color="auto"/>
        <w:right w:val="none" w:sz="0" w:space="0" w:color="auto"/>
      </w:divBdr>
    </w:div>
    <w:div w:id="1272712823">
      <w:bodyDiv w:val="1"/>
      <w:marLeft w:val="0pt"/>
      <w:marRight w:val="0pt"/>
      <w:marTop w:val="0pt"/>
      <w:marBottom w:val="0pt"/>
      <w:divBdr>
        <w:top w:val="none" w:sz="0" w:space="0" w:color="auto"/>
        <w:left w:val="none" w:sz="0" w:space="0" w:color="auto"/>
        <w:bottom w:val="none" w:sz="0" w:space="0" w:color="auto"/>
        <w:right w:val="none" w:sz="0" w:space="0" w:color="auto"/>
      </w:divBdr>
    </w:div>
    <w:div w:id="1335721635">
      <w:bodyDiv w:val="1"/>
      <w:marLeft w:val="0pt"/>
      <w:marRight w:val="0pt"/>
      <w:marTop w:val="0pt"/>
      <w:marBottom w:val="0pt"/>
      <w:divBdr>
        <w:top w:val="none" w:sz="0" w:space="0" w:color="auto"/>
        <w:left w:val="none" w:sz="0" w:space="0" w:color="auto"/>
        <w:bottom w:val="none" w:sz="0" w:space="0" w:color="auto"/>
        <w:right w:val="none" w:sz="0" w:space="0" w:color="auto"/>
      </w:divBdr>
    </w:div>
    <w:div w:id="1370649295">
      <w:bodyDiv w:val="1"/>
      <w:marLeft w:val="0pt"/>
      <w:marRight w:val="0pt"/>
      <w:marTop w:val="0pt"/>
      <w:marBottom w:val="0pt"/>
      <w:divBdr>
        <w:top w:val="none" w:sz="0" w:space="0" w:color="auto"/>
        <w:left w:val="none" w:sz="0" w:space="0" w:color="auto"/>
        <w:bottom w:val="none" w:sz="0" w:space="0" w:color="auto"/>
        <w:right w:val="none" w:sz="0" w:space="0" w:color="auto"/>
      </w:divBdr>
    </w:div>
    <w:div w:id="1391342357">
      <w:bodyDiv w:val="1"/>
      <w:marLeft w:val="0pt"/>
      <w:marRight w:val="0pt"/>
      <w:marTop w:val="0pt"/>
      <w:marBottom w:val="0pt"/>
      <w:divBdr>
        <w:top w:val="none" w:sz="0" w:space="0" w:color="auto"/>
        <w:left w:val="none" w:sz="0" w:space="0" w:color="auto"/>
        <w:bottom w:val="none" w:sz="0" w:space="0" w:color="auto"/>
        <w:right w:val="none" w:sz="0" w:space="0" w:color="auto"/>
      </w:divBdr>
    </w:div>
    <w:div w:id="1412772075">
      <w:bodyDiv w:val="1"/>
      <w:marLeft w:val="0pt"/>
      <w:marRight w:val="0pt"/>
      <w:marTop w:val="0pt"/>
      <w:marBottom w:val="0pt"/>
      <w:divBdr>
        <w:top w:val="none" w:sz="0" w:space="0" w:color="auto"/>
        <w:left w:val="none" w:sz="0" w:space="0" w:color="auto"/>
        <w:bottom w:val="none" w:sz="0" w:space="0" w:color="auto"/>
        <w:right w:val="none" w:sz="0" w:space="0" w:color="auto"/>
      </w:divBdr>
    </w:div>
    <w:div w:id="1417902115">
      <w:bodyDiv w:val="1"/>
      <w:marLeft w:val="0pt"/>
      <w:marRight w:val="0pt"/>
      <w:marTop w:val="0pt"/>
      <w:marBottom w:val="0pt"/>
      <w:divBdr>
        <w:top w:val="none" w:sz="0" w:space="0" w:color="auto"/>
        <w:left w:val="none" w:sz="0" w:space="0" w:color="auto"/>
        <w:bottom w:val="none" w:sz="0" w:space="0" w:color="auto"/>
        <w:right w:val="none" w:sz="0" w:space="0" w:color="auto"/>
      </w:divBdr>
    </w:div>
    <w:div w:id="1476146299">
      <w:bodyDiv w:val="1"/>
      <w:marLeft w:val="0pt"/>
      <w:marRight w:val="0pt"/>
      <w:marTop w:val="0pt"/>
      <w:marBottom w:val="0pt"/>
      <w:divBdr>
        <w:top w:val="none" w:sz="0" w:space="0" w:color="auto"/>
        <w:left w:val="none" w:sz="0" w:space="0" w:color="auto"/>
        <w:bottom w:val="none" w:sz="0" w:space="0" w:color="auto"/>
        <w:right w:val="none" w:sz="0" w:space="0" w:color="auto"/>
      </w:divBdr>
    </w:div>
    <w:div w:id="1498300935">
      <w:bodyDiv w:val="1"/>
      <w:marLeft w:val="0pt"/>
      <w:marRight w:val="0pt"/>
      <w:marTop w:val="0pt"/>
      <w:marBottom w:val="0pt"/>
      <w:divBdr>
        <w:top w:val="none" w:sz="0" w:space="0" w:color="auto"/>
        <w:left w:val="none" w:sz="0" w:space="0" w:color="auto"/>
        <w:bottom w:val="none" w:sz="0" w:space="0" w:color="auto"/>
        <w:right w:val="none" w:sz="0" w:space="0" w:color="auto"/>
      </w:divBdr>
    </w:div>
    <w:div w:id="1508128460">
      <w:bodyDiv w:val="1"/>
      <w:marLeft w:val="0pt"/>
      <w:marRight w:val="0pt"/>
      <w:marTop w:val="0pt"/>
      <w:marBottom w:val="0pt"/>
      <w:divBdr>
        <w:top w:val="none" w:sz="0" w:space="0" w:color="auto"/>
        <w:left w:val="none" w:sz="0" w:space="0" w:color="auto"/>
        <w:bottom w:val="none" w:sz="0" w:space="0" w:color="auto"/>
        <w:right w:val="none" w:sz="0" w:space="0" w:color="auto"/>
      </w:divBdr>
    </w:div>
    <w:div w:id="1511870848">
      <w:bodyDiv w:val="1"/>
      <w:marLeft w:val="0pt"/>
      <w:marRight w:val="0pt"/>
      <w:marTop w:val="0pt"/>
      <w:marBottom w:val="0pt"/>
      <w:divBdr>
        <w:top w:val="none" w:sz="0" w:space="0" w:color="auto"/>
        <w:left w:val="none" w:sz="0" w:space="0" w:color="auto"/>
        <w:bottom w:val="none" w:sz="0" w:space="0" w:color="auto"/>
        <w:right w:val="none" w:sz="0" w:space="0" w:color="auto"/>
      </w:divBdr>
    </w:div>
    <w:div w:id="1522545264">
      <w:bodyDiv w:val="1"/>
      <w:marLeft w:val="0pt"/>
      <w:marRight w:val="0pt"/>
      <w:marTop w:val="0pt"/>
      <w:marBottom w:val="0pt"/>
      <w:divBdr>
        <w:top w:val="none" w:sz="0" w:space="0" w:color="auto"/>
        <w:left w:val="none" w:sz="0" w:space="0" w:color="auto"/>
        <w:bottom w:val="none" w:sz="0" w:space="0" w:color="auto"/>
        <w:right w:val="none" w:sz="0" w:space="0" w:color="auto"/>
      </w:divBdr>
    </w:div>
    <w:div w:id="1523545685">
      <w:bodyDiv w:val="1"/>
      <w:marLeft w:val="0pt"/>
      <w:marRight w:val="0pt"/>
      <w:marTop w:val="0pt"/>
      <w:marBottom w:val="0pt"/>
      <w:divBdr>
        <w:top w:val="none" w:sz="0" w:space="0" w:color="auto"/>
        <w:left w:val="none" w:sz="0" w:space="0" w:color="auto"/>
        <w:bottom w:val="none" w:sz="0" w:space="0" w:color="auto"/>
        <w:right w:val="none" w:sz="0" w:space="0" w:color="auto"/>
      </w:divBdr>
    </w:div>
    <w:div w:id="1525244593">
      <w:bodyDiv w:val="1"/>
      <w:marLeft w:val="0pt"/>
      <w:marRight w:val="0pt"/>
      <w:marTop w:val="0pt"/>
      <w:marBottom w:val="0pt"/>
      <w:divBdr>
        <w:top w:val="none" w:sz="0" w:space="0" w:color="auto"/>
        <w:left w:val="none" w:sz="0" w:space="0" w:color="auto"/>
        <w:bottom w:val="none" w:sz="0" w:space="0" w:color="auto"/>
        <w:right w:val="none" w:sz="0" w:space="0" w:color="auto"/>
      </w:divBdr>
    </w:div>
    <w:div w:id="1564027293">
      <w:bodyDiv w:val="1"/>
      <w:marLeft w:val="0pt"/>
      <w:marRight w:val="0pt"/>
      <w:marTop w:val="0pt"/>
      <w:marBottom w:val="0pt"/>
      <w:divBdr>
        <w:top w:val="none" w:sz="0" w:space="0" w:color="auto"/>
        <w:left w:val="none" w:sz="0" w:space="0" w:color="auto"/>
        <w:bottom w:val="none" w:sz="0" w:space="0" w:color="auto"/>
        <w:right w:val="none" w:sz="0" w:space="0" w:color="auto"/>
      </w:divBdr>
    </w:div>
    <w:div w:id="1625455838">
      <w:bodyDiv w:val="1"/>
      <w:marLeft w:val="0pt"/>
      <w:marRight w:val="0pt"/>
      <w:marTop w:val="0pt"/>
      <w:marBottom w:val="0pt"/>
      <w:divBdr>
        <w:top w:val="none" w:sz="0" w:space="0" w:color="auto"/>
        <w:left w:val="none" w:sz="0" w:space="0" w:color="auto"/>
        <w:bottom w:val="none" w:sz="0" w:space="0" w:color="auto"/>
        <w:right w:val="none" w:sz="0" w:space="0" w:color="auto"/>
      </w:divBdr>
    </w:div>
    <w:div w:id="1650213253">
      <w:bodyDiv w:val="1"/>
      <w:marLeft w:val="0pt"/>
      <w:marRight w:val="0pt"/>
      <w:marTop w:val="0pt"/>
      <w:marBottom w:val="0pt"/>
      <w:divBdr>
        <w:top w:val="none" w:sz="0" w:space="0" w:color="auto"/>
        <w:left w:val="none" w:sz="0" w:space="0" w:color="auto"/>
        <w:bottom w:val="none" w:sz="0" w:space="0" w:color="auto"/>
        <w:right w:val="none" w:sz="0" w:space="0" w:color="auto"/>
      </w:divBdr>
    </w:div>
    <w:div w:id="1712028567">
      <w:bodyDiv w:val="1"/>
      <w:marLeft w:val="0pt"/>
      <w:marRight w:val="0pt"/>
      <w:marTop w:val="0pt"/>
      <w:marBottom w:val="0pt"/>
      <w:divBdr>
        <w:top w:val="none" w:sz="0" w:space="0" w:color="auto"/>
        <w:left w:val="none" w:sz="0" w:space="0" w:color="auto"/>
        <w:bottom w:val="none" w:sz="0" w:space="0" w:color="auto"/>
        <w:right w:val="none" w:sz="0" w:space="0" w:color="auto"/>
      </w:divBdr>
    </w:div>
    <w:div w:id="1760717287">
      <w:bodyDiv w:val="1"/>
      <w:marLeft w:val="0pt"/>
      <w:marRight w:val="0pt"/>
      <w:marTop w:val="0pt"/>
      <w:marBottom w:val="0pt"/>
      <w:divBdr>
        <w:top w:val="none" w:sz="0" w:space="0" w:color="auto"/>
        <w:left w:val="none" w:sz="0" w:space="0" w:color="auto"/>
        <w:bottom w:val="none" w:sz="0" w:space="0" w:color="auto"/>
        <w:right w:val="none" w:sz="0" w:space="0" w:color="auto"/>
      </w:divBdr>
    </w:div>
    <w:div w:id="1798832478">
      <w:bodyDiv w:val="1"/>
      <w:marLeft w:val="0pt"/>
      <w:marRight w:val="0pt"/>
      <w:marTop w:val="0pt"/>
      <w:marBottom w:val="0pt"/>
      <w:divBdr>
        <w:top w:val="none" w:sz="0" w:space="0" w:color="auto"/>
        <w:left w:val="none" w:sz="0" w:space="0" w:color="auto"/>
        <w:bottom w:val="none" w:sz="0" w:space="0" w:color="auto"/>
        <w:right w:val="none" w:sz="0" w:space="0" w:color="auto"/>
      </w:divBdr>
    </w:div>
    <w:div w:id="1854414969">
      <w:bodyDiv w:val="1"/>
      <w:marLeft w:val="0pt"/>
      <w:marRight w:val="0pt"/>
      <w:marTop w:val="0pt"/>
      <w:marBottom w:val="0pt"/>
      <w:divBdr>
        <w:top w:val="none" w:sz="0" w:space="0" w:color="auto"/>
        <w:left w:val="none" w:sz="0" w:space="0" w:color="auto"/>
        <w:bottom w:val="none" w:sz="0" w:space="0" w:color="auto"/>
        <w:right w:val="none" w:sz="0" w:space="0" w:color="auto"/>
      </w:divBdr>
    </w:div>
    <w:div w:id="1910456084">
      <w:bodyDiv w:val="1"/>
      <w:marLeft w:val="0pt"/>
      <w:marRight w:val="0pt"/>
      <w:marTop w:val="0pt"/>
      <w:marBottom w:val="0pt"/>
      <w:divBdr>
        <w:top w:val="none" w:sz="0" w:space="0" w:color="auto"/>
        <w:left w:val="none" w:sz="0" w:space="0" w:color="auto"/>
        <w:bottom w:val="none" w:sz="0" w:space="0" w:color="auto"/>
        <w:right w:val="none" w:sz="0" w:space="0" w:color="auto"/>
      </w:divBdr>
    </w:div>
    <w:div w:id="1915779241">
      <w:bodyDiv w:val="1"/>
      <w:marLeft w:val="0pt"/>
      <w:marRight w:val="0pt"/>
      <w:marTop w:val="0pt"/>
      <w:marBottom w:val="0pt"/>
      <w:divBdr>
        <w:top w:val="none" w:sz="0" w:space="0" w:color="auto"/>
        <w:left w:val="none" w:sz="0" w:space="0" w:color="auto"/>
        <w:bottom w:val="none" w:sz="0" w:space="0" w:color="auto"/>
        <w:right w:val="none" w:sz="0" w:space="0" w:color="auto"/>
      </w:divBdr>
    </w:div>
    <w:div w:id="1972399022">
      <w:bodyDiv w:val="1"/>
      <w:marLeft w:val="0pt"/>
      <w:marRight w:val="0pt"/>
      <w:marTop w:val="0pt"/>
      <w:marBottom w:val="0pt"/>
      <w:divBdr>
        <w:top w:val="none" w:sz="0" w:space="0" w:color="auto"/>
        <w:left w:val="none" w:sz="0" w:space="0" w:color="auto"/>
        <w:bottom w:val="none" w:sz="0" w:space="0" w:color="auto"/>
        <w:right w:val="none" w:sz="0" w:space="0" w:color="auto"/>
      </w:divBdr>
    </w:div>
    <w:div w:id="1975519052">
      <w:bodyDiv w:val="1"/>
      <w:marLeft w:val="0pt"/>
      <w:marRight w:val="0pt"/>
      <w:marTop w:val="0pt"/>
      <w:marBottom w:val="0pt"/>
      <w:divBdr>
        <w:top w:val="none" w:sz="0" w:space="0" w:color="auto"/>
        <w:left w:val="none" w:sz="0" w:space="0" w:color="auto"/>
        <w:bottom w:val="none" w:sz="0" w:space="0" w:color="auto"/>
        <w:right w:val="none" w:sz="0" w:space="0" w:color="auto"/>
      </w:divBdr>
    </w:div>
    <w:div w:id="1976371224">
      <w:bodyDiv w:val="1"/>
      <w:marLeft w:val="0pt"/>
      <w:marRight w:val="0pt"/>
      <w:marTop w:val="0pt"/>
      <w:marBottom w:val="0pt"/>
      <w:divBdr>
        <w:top w:val="none" w:sz="0" w:space="0" w:color="auto"/>
        <w:left w:val="none" w:sz="0" w:space="0" w:color="auto"/>
        <w:bottom w:val="none" w:sz="0" w:space="0" w:color="auto"/>
        <w:right w:val="none" w:sz="0" w:space="0" w:color="auto"/>
      </w:divBdr>
    </w:div>
    <w:div w:id="2048792700">
      <w:bodyDiv w:val="1"/>
      <w:marLeft w:val="0pt"/>
      <w:marRight w:val="0pt"/>
      <w:marTop w:val="0pt"/>
      <w:marBottom w:val="0pt"/>
      <w:divBdr>
        <w:top w:val="none" w:sz="0" w:space="0" w:color="auto"/>
        <w:left w:val="none" w:sz="0" w:space="0" w:color="auto"/>
        <w:bottom w:val="none" w:sz="0" w:space="0" w:color="auto"/>
        <w:right w:val="none" w:sz="0" w:space="0" w:color="auto"/>
      </w:divBdr>
    </w:div>
    <w:div w:id="2058433297">
      <w:bodyDiv w:val="1"/>
      <w:marLeft w:val="0pt"/>
      <w:marRight w:val="0pt"/>
      <w:marTop w:val="0pt"/>
      <w:marBottom w:val="0pt"/>
      <w:divBdr>
        <w:top w:val="none" w:sz="0" w:space="0" w:color="auto"/>
        <w:left w:val="none" w:sz="0" w:space="0" w:color="auto"/>
        <w:bottom w:val="none" w:sz="0" w:space="0" w:color="auto"/>
        <w:right w:val="none" w:sz="0" w:space="0" w:color="auto"/>
      </w:divBdr>
    </w:div>
    <w:div w:id="2079009282">
      <w:bodyDiv w:val="1"/>
      <w:marLeft w:val="0pt"/>
      <w:marRight w:val="0pt"/>
      <w:marTop w:val="0pt"/>
      <w:marBottom w:val="0pt"/>
      <w:divBdr>
        <w:top w:val="none" w:sz="0" w:space="0" w:color="auto"/>
        <w:left w:val="none" w:sz="0" w:space="0" w:color="auto"/>
        <w:bottom w:val="none" w:sz="0" w:space="0" w:color="auto"/>
        <w:right w:val="none" w:sz="0" w:space="0" w:color="auto"/>
      </w:divBdr>
    </w:div>
    <w:div w:id="2080709252">
      <w:bodyDiv w:val="1"/>
      <w:marLeft w:val="0pt"/>
      <w:marRight w:val="0pt"/>
      <w:marTop w:val="0pt"/>
      <w:marBottom w:val="0pt"/>
      <w:divBdr>
        <w:top w:val="none" w:sz="0" w:space="0" w:color="auto"/>
        <w:left w:val="none" w:sz="0" w:space="0" w:color="auto"/>
        <w:bottom w:val="none" w:sz="0" w:space="0" w:color="auto"/>
        <w:right w:val="none" w:sz="0" w:space="0" w:color="auto"/>
      </w:divBdr>
    </w:div>
    <w:div w:id="2085949502">
      <w:bodyDiv w:val="1"/>
      <w:marLeft w:val="0pt"/>
      <w:marRight w:val="0pt"/>
      <w:marTop w:val="0pt"/>
      <w:marBottom w:val="0pt"/>
      <w:divBdr>
        <w:top w:val="none" w:sz="0" w:space="0" w:color="auto"/>
        <w:left w:val="none" w:sz="0" w:space="0" w:color="auto"/>
        <w:bottom w:val="none" w:sz="0" w:space="0" w:color="auto"/>
        <w:right w:val="none" w:sz="0" w:space="0" w:color="auto"/>
      </w:divBdr>
    </w:div>
    <w:div w:id="2096704025">
      <w:bodyDiv w:val="1"/>
      <w:marLeft w:val="0pt"/>
      <w:marRight w:val="0pt"/>
      <w:marTop w:val="0pt"/>
      <w:marBottom w:val="0pt"/>
      <w:divBdr>
        <w:top w:val="none" w:sz="0" w:space="0" w:color="auto"/>
        <w:left w:val="none" w:sz="0" w:space="0" w:color="auto"/>
        <w:bottom w:val="none" w:sz="0" w:space="0" w:color="auto"/>
        <w:right w:val="none" w:sz="0" w:space="0" w:color="auto"/>
      </w:divBdr>
    </w:div>
    <w:div w:id="2110269606">
      <w:bodyDiv w:val="1"/>
      <w:marLeft w:val="0pt"/>
      <w:marRight w:val="0pt"/>
      <w:marTop w:val="0pt"/>
      <w:marBottom w:val="0pt"/>
      <w:divBdr>
        <w:top w:val="none" w:sz="0" w:space="0" w:color="auto"/>
        <w:left w:val="none" w:sz="0" w:space="0" w:color="auto"/>
        <w:bottom w:val="none" w:sz="0" w:space="0" w:color="auto"/>
        <w:right w:val="none" w:sz="0" w:space="0" w:color="auto"/>
      </w:divBdr>
    </w:div>
    <w:div w:id="2121340725">
      <w:bodyDiv w:val="1"/>
      <w:marLeft w:val="0pt"/>
      <w:marRight w:val="0pt"/>
      <w:marTop w:val="0pt"/>
      <w:marBottom w:val="0pt"/>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purl.oclc.org/ooxml/officeDocument/relationships/hyperlink" Target="http://www.gov.br/pncp/pt-br" TargetMode="External"/><Relationship Id="rId18" Type="http://purl.oclc.org/ooxml/officeDocument/relationships/hyperlink" Target="http://www.pregaobanrisul.com.br/" TargetMode="External"/><Relationship Id="rId26" Type="http://purl.oclc.org/ooxml/officeDocument/relationships/hyperlink" Target="http://www.pregaobanrisul.com.br/" TargetMode="External"/><Relationship Id="rId3" Type="http://purl.oclc.org/ooxml/officeDocument/relationships/customXml" Target="../customXml/item3.xml"/><Relationship Id="rId21" Type="http://purl.oclc.org/ooxml/officeDocument/relationships/hyperlink" Target="http://www.celic.rs.gov.br/index.php?menu=fornecedores&amp;cod=12" TargetMode="External"/><Relationship Id="rId7" Type="http://purl.oclc.org/ooxml/officeDocument/relationships/settings" Target="settings.xml"/><Relationship Id="rId12" Type="http://purl.oclc.org/ooxml/officeDocument/relationships/hyperlink" Target="http://www.pregaobanrisul.com.br/" TargetMode="External"/><Relationship Id="rId17" Type="http://purl.oclc.org/ooxml/officeDocument/relationships/hyperlink" Target="http://www.pregaobanrisul.com.br/" TargetMode="External"/><Relationship Id="rId25" Type="http://purl.oclc.org/ooxml/officeDocument/relationships/hyperlink" Target="http://www.pregaobanrisul.com.br/" TargetMode="External"/><Relationship Id="rId33" Type="http://purl.oclc.org/ooxml/officeDocument/relationships/theme" Target="theme/theme1.xml"/><Relationship Id="rId2" Type="http://purl.oclc.org/ooxml/officeDocument/relationships/customXml" Target="../customXml/item2.xml"/><Relationship Id="rId16" Type="http://purl.oclc.org/ooxml/officeDocument/relationships/hyperlink" Target="http://www.pregaobanrisul.com.br/" TargetMode="External"/><Relationship Id="rId20" Type="http://purl.oclc.org/ooxml/officeDocument/relationships/hyperlink" Target="http://www.portaldoempreendedor.gov.br" TargetMode="External"/><Relationship Id="rId29" Type="http://purl.oclc.org/ooxml/officeDocument/relationships/hyperlink" Target="https://www.gov.br/pncp/pt-br" TargetMode="External"/><Relationship Id="rId1" Type="http://purl.oclc.org/ooxml/officeDocument/relationships/customXml" Target="../customXml/item1.xml"/><Relationship Id="rId6" Type="http://purl.oclc.org/ooxml/officeDocument/relationships/styles" Target="styles.xml"/><Relationship Id="rId11" Type="http://purl.oclc.org/ooxml/officeDocument/relationships/hyperlink" Target="http://www.pregaobanrisul.com.br/" TargetMode="External"/><Relationship Id="rId24" Type="http://purl.oclc.org/ooxml/officeDocument/relationships/hyperlink" Target="http://www.pregaobanrisul.com.br/" TargetMode="External"/><Relationship Id="rId32" Type="http://purl.oclc.org/ooxml/officeDocument/relationships/fontTable" Target="fontTable.xml"/><Relationship Id="rId5" Type="http://purl.oclc.org/ooxml/officeDocument/relationships/numbering" Target="numbering.xml"/><Relationship Id="rId15" Type="http://purl.oclc.org/ooxml/officeDocument/relationships/hyperlink" Target="https://portaldofornecedor.rs.gov.br/" TargetMode="External"/><Relationship Id="rId23" Type="http://purl.oclc.org/ooxml/officeDocument/relationships/hyperlink" Target="http://www.pregaobanrisul.com.br/" TargetMode="External"/><Relationship Id="rId28" Type="http://purl.oclc.org/ooxml/officeDocument/relationships/hyperlink" Target="https://www.gov.br/pncp/pt-br" TargetMode="External"/><Relationship Id="rId10" Type="http://purl.oclc.org/ooxml/officeDocument/relationships/endnotes" Target="endnotes.xml"/><Relationship Id="rId19" Type="http://purl.oclc.org/ooxml/officeDocument/relationships/hyperlink" Target="http://www.pregaobanrisul.com.br/" TargetMode="External"/><Relationship Id="rId31" Type="http://purl.oclc.org/ooxml/officeDocument/relationships/footer" Target="footer1.xml"/><Relationship Id="rId4" Type="http://purl.oclc.org/ooxml/officeDocument/relationships/customXml" Target="../customXml/item4.xml"/><Relationship Id="rId9" Type="http://purl.oclc.org/ooxml/officeDocument/relationships/footnotes" Target="footnotes.xml"/><Relationship Id="rId14" Type="http://purl.oclc.org/ooxml/officeDocument/relationships/hyperlink" Target="http://www.pregaobanrisul.com.br/" TargetMode="External"/><Relationship Id="rId22" Type="http://purl.oclc.org/ooxml/officeDocument/relationships/hyperlink" Target="http://www.pregaobanrisul.com.br/" TargetMode="External"/><Relationship Id="rId27" Type="http://purl.oclc.org/ooxml/officeDocument/relationships/hyperlink" Target="http://www.pregaobanrisul.com.br/" TargetMode="External"/><Relationship Id="rId30" Type="http://purl.oclc.org/ooxml/officeDocument/relationships/header" Target="header1.xml"/><Relationship Id="rId8" Type="http://purl.oclc.org/ooxml/officeDocument/relationships/webSettings" Target="webSettings.xml"/></Relationships>
</file>

<file path=word/theme/theme1.xml><?xml version="1.0" encoding="utf-8"?>
<a:theme xmlns:a="http://purl.oclc.org/ooxml/drawingml/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
                <a:satMod val="105%"/>
                <a:tint val="67%"/>
              </a:schemeClr>
            </a:gs>
            <a:gs pos="50%">
              <a:schemeClr val="phClr">
                <a:lumMod val="105%"/>
                <a:satMod val="103%"/>
                <a:tint val="73%"/>
              </a:schemeClr>
            </a:gs>
            <a:gs pos="100%">
              <a:schemeClr val="phClr">
                <a:lumMod val="105%"/>
                <a:satMod val="109%"/>
                <a:tint val="81%"/>
              </a:schemeClr>
            </a:gs>
          </a:gsLst>
          <a:lin ang="5400000" scaled="0"/>
        </a:gradFill>
        <a:gradFill rotWithShape="1">
          <a:gsLst>
            <a:gs pos="0%">
              <a:schemeClr val="phClr">
                <a:satMod val="103%"/>
                <a:lumMod val="102%"/>
                <a:tint val="94%"/>
              </a:schemeClr>
            </a:gs>
            <a:gs pos="50%">
              <a:schemeClr val="phClr">
                <a:satMod val="110%"/>
                <a:lumMod val="100%"/>
                <a:shade val="100%"/>
              </a:schemeClr>
            </a:gs>
            <a:gs pos="100%">
              <a:schemeClr val="phClr">
                <a:lumMod val="99%"/>
                <a:satMod val="120%"/>
                <a:shade val="78%"/>
              </a:schemeClr>
            </a:gs>
          </a:gsLst>
          <a:lin ang="5400000" scaled="0"/>
        </a:gradFill>
      </a:fillStyleLst>
      <a:lnStyleLst>
        <a:ln w="6350" cap="flat" cmpd="sng" algn="ctr">
          <a:solidFill>
            <a:schemeClr val="phClr"/>
          </a:solidFill>
          <a:prstDash val="solid"/>
          <a:miter lim="800%"/>
        </a:ln>
        <a:ln w="12700" cap="flat" cmpd="sng" algn="ctr">
          <a:solidFill>
            <a:schemeClr val="phClr"/>
          </a:solidFill>
          <a:prstDash val="solid"/>
          <a:miter lim="800%"/>
        </a:ln>
        <a:ln w="19050" cap="flat" cmpd="sng" algn="ctr">
          <a:solidFill>
            <a:schemeClr val="phClr"/>
          </a:solidFill>
          <a:prstDash val="solid"/>
          <a:miter lim="800%"/>
        </a:ln>
      </a:lnStyleLst>
      <a:effectStyleLst>
        <a:effectStyle>
          <a:effectLst/>
        </a:effectStyle>
        <a:effectStyle>
          <a:effectLst/>
        </a:effectStyle>
        <a:effectStyle>
          <a:effectLst>
            <a:outerShdw blurRad="57150" dist="19050" dir="5400000" algn="ctr" rotWithShape="0">
              <a:srgbClr val="000000">
                <a:alpha val="63%"/>
              </a:srgbClr>
            </a:outerShdw>
          </a:effectLst>
        </a:effectStyle>
      </a:effectStyleLst>
      <a:bgFillStyleLst>
        <a:solidFill>
          <a:schemeClr val="phClr"/>
        </a:solidFill>
        <a:solidFill>
          <a:schemeClr val="phClr">
            <a:tint val="95%"/>
            <a:satMod val="170%"/>
          </a:schemeClr>
        </a:solidFill>
        <a:gradFill rotWithShape="1">
          <a:gsLst>
            <a:gs pos="0%">
              <a:schemeClr val="phClr">
                <a:tint val="93%"/>
                <a:satMod val="150%"/>
                <a:shade val="98%"/>
                <a:lumMod val="102%"/>
              </a:schemeClr>
            </a:gs>
            <a:gs pos="50%">
              <a:schemeClr val="phClr">
                <a:tint val="98%"/>
                <a:satMod val="130%"/>
                <a:shade val="90%"/>
                <a:lumMod val="103%"/>
              </a:schemeClr>
            </a:gs>
            <a:gs pos="100%">
              <a:schemeClr val="phClr">
                <a:shade val="63%"/>
                <a:satMod val="12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purl.oclc.org/ooxml/officeDocument/relationships/customXmlProps" Target="itemProps1.xml"/></Relationships>
</file>

<file path=customXml/_rels/item2.xml.rels><?xml version="1.0" encoding="UTF-8" standalone="yes"?>
<Relationships xmlns="http://schemas.openxmlformats.org/package/2006/relationships"><Relationship Id="rId1" Type="http://purl.oclc.org/ooxml/officeDocument/relationships/customXmlProps" Target="itemProps2.xml"/></Relationships>
</file>

<file path=customXml/_rels/item3.xml.rels><?xml version="1.0" encoding="UTF-8" standalone="yes"?>
<Relationships xmlns="http://schemas.openxmlformats.org/package/2006/relationships"><Relationship Id="rId1" Type="http://purl.oclc.org/ooxml/officeDocument/relationships/customXmlProps" Target="itemProps3.xml"/></Relationships>
</file>

<file path=customXml/_rels/item4.xml.rels><?xml version="1.0" encoding="UTF-8" standalone="yes"?>
<Relationships xmlns="http://schemas.openxmlformats.org/package/2006/relationships"><Relationship Id="rId1" Type="http://purl.oclc.org/ooxml/officeDocument/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44e1897b-a267-4a7e-b4dd-e0658635455b" xsi:nil="true"/>
    <lcf76f155ced4ddcb4097134ff3c332f xmlns="9451a66c-52d5-4a90-ae6f-a51e8984ab70">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o" ma:contentTypeID="0x01010012227F550DC83C4B8C40FBC9F4B6CA5D" ma:contentTypeVersion="15" ma:contentTypeDescription="Crie um novo documento." ma:contentTypeScope="" ma:versionID="459557e875abc03bffaeadd97776ebcd">
  <xsd:schema xmlns:xsd="http://www.w3.org/2001/XMLSchema" xmlns:xs="http://www.w3.org/2001/XMLSchema" xmlns:p="http://schemas.microsoft.com/office/2006/metadata/properties" xmlns:ns2="9451a66c-52d5-4a90-ae6f-a51e8984ab70" xmlns:ns3="44e1897b-a267-4a7e-b4dd-e0658635455b" targetNamespace="http://schemas.microsoft.com/office/2006/metadata/properties" ma:root="true" ma:fieldsID="03982f0638153c4267237989a48dfcd3" ns2:_="" ns3:_="">
    <xsd:import namespace="9451a66c-52d5-4a90-ae6f-a51e8984ab70"/>
    <xsd:import namespace="44e1897b-a267-4a7e-b4dd-e0658635455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Location" minOccurs="0"/>
                <xsd:element ref="ns3:SharedWithUsers" minOccurs="0"/>
                <xsd:element ref="ns3:SharedWithDetails" minOccurs="0"/>
                <xsd:element ref="ns2:MediaServiceOCR"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451a66c-52d5-4a90-ae6f-a51e8984a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d3ef64a-58ba-480e-84dd-f493bfc743d6"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description="" ma:indexed="true" ma:internalName="MediaServiceLocatio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4e1897b-a267-4a7e-b4dd-e0658635455b"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87165ab3-5b96-414a-9a94-ea0023a223ab}" ma:internalName="TaxCatchAll" ma:showField="CatchAllData" ma:web="44e1897b-a267-4a7e-b4dd-e0658635455b">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purl.oclc.org/ooxml/officeDocument/customXml" ds:itemID="{209EE97F-0982-44D3-B29A-12B872D3AE68}">
  <ds:schemaRefs>
    <ds:schemaRef ds:uri="http://schemas.microsoft.com/sharepoint/v3/contenttype/forms"/>
  </ds:schemaRefs>
</ds:datastoreItem>
</file>

<file path=customXml/itemProps2.xml><?xml version="1.0" encoding="utf-8"?>
<ds:datastoreItem xmlns:ds="http://purl.oclc.org/ooxml/officeDocument/customXml" ds:itemID="{E3AE2629-555C-4213-AA95-B8DE081E8E35}">
  <ds:schemaRefs>
    <ds:schemaRef ds:uri="http://schemas.microsoft.com/office/2006/metadata/properties"/>
    <ds:schemaRef ds:uri="http://schemas.microsoft.com/office/infopath/2007/PartnerControls"/>
    <ds:schemaRef ds:uri="44e1897b-a267-4a7e-b4dd-e0658635455b"/>
    <ds:schemaRef ds:uri="9451a66c-52d5-4a90-ae6f-a51e8984ab70"/>
  </ds:schemaRefs>
</ds:datastoreItem>
</file>

<file path=customXml/itemProps3.xml><?xml version="1.0" encoding="utf-8"?>
<ds:datastoreItem xmlns:ds="http://purl.oclc.org/ooxml/officeDocument/customXml" ds:itemID="{B6F97B40-0EDD-48B7-8EFB-41F0ABF7978C}">
  <ds:schemaRefs>
    <ds:schemaRef ds:uri="http://schemas.openxmlformats.org/officeDocument/2006/bibliography"/>
  </ds:schemaRefs>
</ds:datastoreItem>
</file>

<file path=customXml/itemProps4.xml><?xml version="1.0" encoding="utf-8"?>
<ds:datastoreItem xmlns:ds="http://purl.oclc.org/ooxml/officeDocument/customXml" ds:itemID="{B5B8F928-B739-42D8-877C-87B6C112638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451a66c-52d5-4a90-ae6f-a51e8984ab70"/>
    <ds:schemaRef ds:uri="44e1897b-a267-4a7e-b4dd-e0658635455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purl.oclc.org/ooxml/officeDocument/extendedProperties" xmlns:vt="http://purl.oclc.org/ooxml/officeDocument/docPropsVTypes">
  <Template>Normal</Template>
  <TotalTime>417</TotalTime>
  <Pages>25</Pages>
  <Words>7629</Words>
  <Characters>41198</Characters>
  <Application>Microsoft Office Word</Application>
  <DocSecurity>0</DocSecurity>
  <Lines>343</Lines>
  <Paragraphs>97</Paragraphs>
  <ScaleCrop>false</ScaleCrop>
  <HeadingPairs>
    <vt:vector size="2" baseType="variant">
      <vt:variant>
        <vt:lpstr>Título</vt:lpstr>
      </vt:variant>
      <vt:variant>
        <vt:i4>1</vt:i4>
      </vt:variant>
    </vt:vector>
  </HeadingPairs>
  <TitlesOfParts>
    <vt:vector size="1" baseType="lpstr">
      <vt:lpstr>EDITAL DE PREGÃO ELETRÔNICO n</vt:lpstr>
    </vt:vector>
  </TitlesOfParts>
  <Company>ALERGS</Company>
  <LinksUpToDate>false</LinksUpToDate>
  <CharactersWithSpaces>48730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DE PREGÃO ELETRÔNICO n</dc:title>
  <dc:subject/>
  <dc:creator>ricardo steno</dc:creator>
  <cp:keywords/>
  <cp:lastModifiedBy>Fernando Reichert da Silva</cp:lastModifiedBy>
  <cp:revision>177</cp:revision>
  <cp:lastPrinted>2016-01-28T12:08:00Z</cp:lastPrinted>
  <dcterms:created xsi:type="dcterms:W3CDTF">2025-07-07T12:19:00Z</dcterms:created>
  <dcterms:modified xsi:type="dcterms:W3CDTF">2025-08-22T18:22:00Z</dcterms:modified>
</cp:coreProperties>
</file>

<file path=docProps/custom.xml><?xml version="1.0" encoding="utf-8"?>
<Properties xmlns="http://purl.oclc.org/ooxml/officeDocument/customProperties" xmlns:vt="http://purl.oclc.org/ooxml/officeDocument/docPropsVTypes">
  <property fmtid="{D5CDD505-2E9C-101B-9397-08002B2CF9AE}" pid="2" name="ContentTypeId">
    <vt:lpwstr>0x01010012227F550DC83C4B8C40FBC9F4B6CA5D</vt:lpwstr>
  </property>
  <property fmtid="{D5CDD505-2E9C-101B-9397-08002B2CF9AE}" pid="3" name="MediaServiceImageTags">
    <vt:lpwstr/>
  </property>
</Properties>
</file>