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ackground w:color="FFFFFF">
    <mc:AlternateContent>
      <mc:Choice Requires="v"/>
      <mc:Fallback>
        <w:drawing>
          <wp:inline distT="0" distB="0" distL="0" distR="0" wp14:anchorId="0DC121A5" wp14:editId="45346E2A">
            <wp:extent cx="635" cy="635"/>
            <wp:effectExtent l="0" t="0" r="0" b="0"/>
            <wp:docPr id="311990177"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2A865A18" w14:textId="38A2CDDD" w:rsidR="00A86258" w:rsidRPr="00003409" w:rsidRDefault="00A86258" w:rsidP="00A86258">
      <w:pPr>
        <w:pStyle w:val="Ttulo2"/>
        <w:numPr>
          <w:ilvl w:val="1"/>
          <w:numId w:val="22"/>
        </w:numPr>
        <w:shd w:val="clear" w:color="auto" w:fill="E8E8E8"/>
        <w:spacing w:before="0pt" w:after="6pt"/>
        <w:ind w:start="28.90pt" w:hanging="28.90pt"/>
        <w:jc w:val="center"/>
        <w:rPr>
          <w:rFonts w:ascii="Times New Roman" w:hAnsi="Times New Roman" w:cs="Times New Roman"/>
          <w:i w:val="0"/>
          <w:smallCaps/>
          <w:szCs w:val="24"/>
        </w:rPr>
      </w:pPr>
      <w:r w:rsidRPr="00003409">
        <w:rPr>
          <w:rFonts w:ascii="Times New Roman" w:hAnsi="Times New Roman" w:cs="Times New Roman"/>
          <w:i w:val="0"/>
          <w:smallCaps/>
          <w:szCs w:val="24"/>
        </w:rPr>
        <w:t xml:space="preserve">EDITAL DE PREGÃO ELETRÔNICO N.º </w:t>
      </w:r>
      <w:r w:rsidR="009248D1">
        <w:rPr>
          <w:rFonts w:ascii="Times New Roman" w:hAnsi="Times New Roman" w:cs="Times New Roman"/>
          <w:i w:val="0"/>
          <w:smallCaps/>
          <w:szCs w:val="24"/>
        </w:rPr>
        <w:t>09</w:t>
      </w:r>
      <w:r w:rsidRPr="00003409">
        <w:rPr>
          <w:rFonts w:ascii="Times New Roman" w:hAnsi="Times New Roman" w:cs="Times New Roman"/>
          <w:i w:val="0"/>
          <w:smallCaps/>
          <w:szCs w:val="24"/>
        </w:rPr>
        <w:t>/</w:t>
      </w:r>
      <w:r w:rsidR="00BA69C4" w:rsidRPr="00003409">
        <w:rPr>
          <w:rFonts w:ascii="Times New Roman" w:hAnsi="Times New Roman" w:cs="Times New Roman"/>
          <w:i w:val="0"/>
          <w:smallCaps/>
          <w:szCs w:val="24"/>
        </w:rPr>
        <w:t>2026</w:t>
      </w:r>
      <w:r w:rsidRPr="00003409">
        <w:rPr>
          <w:rFonts w:ascii="Times New Roman" w:hAnsi="Times New Roman" w:cs="Times New Roman"/>
          <w:i w:val="0"/>
          <w:smallCaps/>
          <w:szCs w:val="24"/>
        </w:rPr>
        <w:t xml:space="preserve"> </w:t>
      </w:r>
    </w:p>
    <w:p w14:paraId="7F3B1BCA" w14:textId="4093269B" w:rsidR="00A86258" w:rsidRPr="00003409" w:rsidRDefault="00A86258" w:rsidP="00A86258">
      <w:pPr>
        <w:pStyle w:val="Ttulo2"/>
        <w:numPr>
          <w:ilvl w:val="1"/>
          <w:numId w:val="22"/>
        </w:numPr>
        <w:shd w:val="clear" w:color="auto" w:fill="E8E8E8"/>
        <w:spacing w:before="6pt" w:after="6pt"/>
        <w:ind w:start="28.90pt" w:hanging="28.90pt"/>
        <w:jc w:val="center"/>
        <w:rPr>
          <w:rFonts w:ascii="Times New Roman" w:hAnsi="Times New Roman" w:cs="Times New Roman"/>
          <w:i w:val="0"/>
          <w:smallCaps/>
          <w:szCs w:val="24"/>
        </w:rPr>
      </w:pPr>
      <w:r w:rsidRPr="00003409">
        <w:rPr>
          <w:rFonts w:ascii="Times New Roman" w:hAnsi="Times New Roman" w:cs="Times New Roman"/>
          <w:i w:val="0"/>
          <w:smallCaps/>
          <w:szCs w:val="24"/>
        </w:rPr>
        <w:t xml:space="preserve">PROCESSO N.º </w:t>
      </w:r>
      <w:r w:rsidR="003B7136" w:rsidRPr="00003409">
        <w:rPr>
          <w:rFonts w:ascii="Times New Roman" w:hAnsi="Times New Roman" w:cs="Times New Roman"/>
          <w:i w:val="0"/>
          <w:smallCaps/>
          <w:szCs w:val="24"/>
        </w:rPr>
        <w:t>1014-01.00</w:t>
      </w:r>
      <w:r w:rsidRPr="00003409">
        <w:rPr>
          <w:rFonts w:ascii="Times New Roman" w:hAnsi="Times New Roman" w:cs="Times New Roman"/>
          <w:i w:val="0"/>
          <w:smallCaps/>
          <w:szCs w:val="24"/>
        </w:rPr>
        <w:t>/2</w:t>
      </w:r>
      <w:r w:rsidR="00BA69C4" w:rsidRPr="00003409">
        <w:rPr>
          <w:rFonts w:ascii="Times New Roman" w:hAnsi="Times New Roman" w:cs="Times New Roman"/>
          <w:i w:val="0"/>
          <w:smallCaps/>
          <w:szCs w:val="24"/>
        </w:rPr>
        <w:t>6</w:t>
      </w:r>
      <w:r w:rsidRPr="00003409">
        <w:rPr>
          <w:rFonts w:ascii="Times New Roman" w:hAnsi="Times New Roman" w:cs="Times New Roman"/>
          <w:i w:val="0"/>
          <w:smallCaps/>
          <w:szCs w:val="24"/>
        </w:rPr>
        <w:t>-</w:t>
      </w:r>
      <w:r w:rsidR="003B7136" w:rsidRPr="00003409">
        <w:rPr>
          <w:rFonts w:ascii="Times New Roman" w:hAnsi="Times New Roman" w:cs="Times New Roman"/>
          <w:i w:val="0"/>
          <w:smallCaps/>
          <w:szCs w:val="24"/>
        </w:rPr>
        <w:t>9</w:t>
      </w:r>
    </w:p>
    <w:p w14:paraId="30639803" w14:textId="70DB7980" w:rsidR="00C4575D" w:rsidRPr="00003409" w:rsidRDefault="00837289" w:rsidP="00164499">
      <w:pPr>
        <w:suppressAutoHyphens w:val="0"/>
        <w:autoSpaceDE w:val="0"/>
        <w:autoSpaceDN w:val="0"/>
        <w:adjustRightInd w:val="0"/>
        <w:spacing w:before="9pt"/>
        <w:jc w:val="both"/>
        <w:rPr>
          <w:b/>
          <w:sz w:val="24"/>
          <w:szCs w:val="24"/>
        </w:rPr>
      </w:pPr>
      <w:r w:rsidRPr="00003409">
        <w:rPr>
          <w:sz w:val="24"/>
          <w:szCs w:val="24"/>
        </w:rPr>
        <w:t xml:space="preserve">A ASSEMBLEIA LEGISLATIVA DO ESTADO DO RIO GRANDE DO SUL, por intermédio de </w:t>
      </w:r>
      <w:r w:rsidR="00417D13" w:rsidRPr="00003409">
        <w:rPr>
          <w:sz w:val="24"/>
          <w:szCs w:val="24"/>
        </w:rPr>
        <w:t>seu</w:t>
      </w:r>
      <w:r w:rsidR="005B0BD7" w:rsidRPr="00003409">
        <w:rPr>
          <w:sz w:val="24"/>
          <w:szCs w:val="24"/>
        </w:rPr>
        <w:t>(sua)</w:t>
      </w:r>
      <w:r w:rsidR="000A4B6F" w:rsidRPr="00003409">
        <w:rPr>
          <w:sz w:val="24"/>
          <w:szCs w:val="24"/>
        </w:rPr>
        <w:t xml:space="preserve"> </w:t>
      </w:r>
      <w:r w:rsidR="00172DCF" w:rsidRPr="00003409">
        <w:rPr>
          <w:sz w:val="24"/>
          <w:szCs w:val="24"/>
        </w:rPr>
        <w:t>PREGOEIRO</w:t>
      </w:r>
      <w:r w:rsidR="005B0BD7" w:rsidRPr="00003409">
        <w:rPr>
          <w:sz w:val="24"/>
          <w:szCs w:val="24"/>
        </w:rPr>
        <w:t>(A)</w:t>
      </w:r>
      <w:r w:rsidRPr="00003409">
        <w:rPr>
          <w:sz w:val="24"/>
          <w:szCs w:val="24"/>
        </w:rPr>
        <w:t>, designad</w:t>
      </w:r>
      <w:r w:rsidR="00172DCF" w:rsidRPr="00003409">
        <w:rPr>
          <w:sz w:val="24"/>
          <w:szCs w:val="24"/>
        </w:rPr>
        <w:t>o</w:t>
      </w:r>
      <w:r w:rsidR="00CA6D76" w:rsidRPr="00003409">
        <w:rPr>
          <w:sz w:val="24"/>
          <w:szCs w:val="24"/>
        </w:rPr>
        <w:t>(a)</w:t>
      </w:r>
      <w:r w:rsidR="00172DCF" w:rsidRPr="00003409">
        <w:rPr>
          <w:sz w:val="24"/>
          <w:szCs w:val="24"/>
        </w:rPr>
        <w:t xml:space="preserve"> por ato publicado </w:t>
      </w:r>
      <w:r w:rsidR="00345F2F" w:rsidRPr="00003409">
        <w:rPr>
          <w:sz w:val="24"/>
          <w:szCs w:val="24"/>
        </w:rPr>
        <w:t>no</w:t>
      </w:r>
      <w:r w:rsidR="00172DCF" w:rsidRPr="00003409">
        <w:rPr>
          <w:sz w:val="24"/>
          <w:szCs w:val="24"/>
        </w:rPr>
        <w:t xml:space="preserve"> DOAL</w:t>
      </w:r>
      <w:r w:rsidRPr="00003409">
        <w:rPr>
          <w:spacing w:val="2"/>
          <w:sz w:val="24"/>
          <w:szCs w:val="24"/>
        </w:rPr>
        <w:t xml:space="preserve">, </w:t>
      </w:r>
      <w:r w:rsidRPr="00003409">
        <w:rPr>
          <w:sz w:val="24"/>
          <w:szCs w:val="24"/>
        </w:rPr>
        <w:t xml:space="preserve">e por meio da utilização de recursos de tecnologia da informação – </w:t>
      </w:r>
      <w:r w:rsidRPr="00003409">
        <w:rPr>
          <w:i/>
          <w:sz w:val="24"/>
          <w:szCs w:val="24"/>
        </w:rPr>
        <w:t>Internet</w:t>
      </w:r>
      <w:r w:rsidRPr="00003409">
        <w:rPr>
          <w:sz w:val="24"/>
          <w:szCs w:val="24"/>
        </w:rPr>
        <w:t xml:space="preserve">, torna público que realizará licitação na modalidade </w:t>
      </w:r>
      <w:r w:rsidR="00172DCF" w:rsidRPr="00003409">
        <w:rPr>
          <w:b/>
          <w:sz w:val="24"/>
          <w:szCs w:val="24"/>
        </w:rPr>
        <w:t xml:space="preserve">PREGÃO ELETRÔNICO, </w:t>
      </w:r>
      <w:r w:rsidR="008524C7" w:rsidRPr="00003409">
        <w:rPr>
          <w:sz w:val="24"/>
          <w:szCs w:val="24"/>
        </w:rPr>
        <w:t>com modo de disputa ABERTO,</w:t>
      </w:r>
      <w:r w:rsidR="008524C7" w:rsidRPr="00003409">
        <w:rPr>
          <w:b/>
          <w:sz w:val="24"/>
          <w:szCs w:val="24"/>
        </w:rPr>
        <w:t xml:space="preserve"> </w:t>
      </w:r>
      <w:r w:rsidR="008D6EFF" w:rsidRPr="00003409">
        <w:rPr>
          <w:sz w:val="24"/>
          <w:szCs w:val="24"/>
        </w:rPr>
        <w:t xml:space="preserve">utilizando como critério de julgamento o </w:t>
      </w:r>
      <w:r w:rsidRPr="00003409">
        <w:rPr>
          <w:sz w:val="24"/>
          <w:szCs w:val="24"/>
        </w:rPr>
        <w:t>MENOR PREÇO,</w:t>
      </w:r>
      <w:r w:rsidR="000344A6" w:rsidRPr="00003409">
        <w:rPr>
          <w:sz w:val="24"/>
          <w:szCs w:val="24"/>
        </w:rPr>
        <w:t xml:space="preserve"> </w:t>
      </w:r>
      <w:r w:rsidR="00C4575D" w:rsidRPr="00003409">
        <w:rPr>
          <w:sz w:val="24"/>
          <w:szCs w:val="24"/>
        </w:rPr>
        <w:t xml:space="preserve">nas condições estatuídas neste Edital e seus Anexos, em conformidade </w:t>
      </w:r>
      <w:r w:rsidR="00673956" w:rsidRPr="00003409">
        <w:rPr>
          <w:sz w:val="24"/>
          <w:szCs w:val="24"/>
        </w:rPr>
        <w:t>com a Lei n.º 14.133/</w:t>
      </w:r>
      <w:r w:rsidR="006574E1" w:rsidRPr="00003409">
        <w:rPr>
          <w:sz w:val="24"/>
          <w:szCs w:val="24"/>
        </w:rPr>
        <w:t>20</w:t>
      </w:r>
      <w:r w:rsidR="00673956" w:rsidRPr="00003409">
        <w:rPr>
          <w:sz w:val="24"/>
          <w:szCs w:val="24"/>
        </w:rPr>
        <w:t>21, a Lei Complementar n</w:t>
      </w:r>
      <w:r w:rsidR="006574E1" w:rsidRPr="00003409">
        <w:rPr>
          <w:sz w:val="24"/>
          <w:szCs w:val="24"/>
        </w:rPr>
        <w:t>.</w:t>
      </w:r>
      <w:r w:rsidR="00673956" w:rsidRPr="00003409">
        <w:rPr>
          <w:sz w:val="24"/>
          <w:szCs w:val="24"/>
        </w:rPr>
        <w:t>º 123/2006, a Lei Estadual n</w:t>
      </w:r>
      <w:r w:rsidR="006574E1" w:rsidRPr="00003409">
        <w:rPr>
          <w:sz w:val="24"/>
          <w:szCs w:val="24"/>
        </w:rPr>
        <w:t>.</w:t>
      </w:r>
      <w:r w:rsidR="00673956" w:rsidRPr="00003409">
        <w:rPr>
          <w:sz w:val="24"/>
          <w:szCs w:val="24"/>
        </w:rPr>
        <w:t>º 13.706/2011, a Lei Estadual n.º 11.389/</w:t>
      </w:r>
      <w:r w:rsidR="006574E1" w:rsidRPr="00003409">
        <w:rPr>
          <w:sz w:val="24"/>
          <w:szCs w:val="24"/>
        </w:rPr>
        <w:t>19</w:t>
      </w:r>
      <w:r w:rsidR="00673956" w:rsidRPr="00003409">
        <w:rPr>
          <w:sz w:val="24"/>
          <w:szCs w:val="24"/>
        </w:rPr>
        <w:t>99, a Lei Estadual n</w:t>
      </w:r>
      <w:r w:rsidR="00301F1A" w:rsidRPr="00003409">
        <w:rPr>
          <w:sz w:val="24"/>
          <w:szCs w:val="24"/>
        </w:rPr>
        <w:t>.</w:t>
      </w:r>
      <w:r w:rsidR="00673956" w:rsidRPr="00003409">
        <w:rPr>
          <w:sz w:val="24"/>
          <w:szCs w:val="24"/>
        </w:rPr>
        <w:t>º 15.228/2018,</w:t>
      </w:r>
      <w:r w:rsidR="00020BB3" w:rsidRPr="00003409">
        <w:rPr>
          <w:sz w:val="24"/>
          <w:szCs w:val="24"/>
        </w:rPr>
        <w:t xml:space="preserve"> a Resolução de Mesa  n.º 2.006/2025 da AL-RS, </w:t>
      </w:r>
      <w:r w:rsidR="00673956" w:rsidRPr="00003409">
        <w:rPr>
          <w:sz w:val="24"/>
          <w:szCs w:val="24"/>
        </w:rPr>
        <w:t xml:space="preserve"> </w:t>
      </w:r>
      <w:r w:rsidR="003D2117" w:rsidRPr="00003409">
        <w:rPr>
          <w:sz w:val="24"/>
          <w:szCs w:val="24"/>
        </w:rPr>
        <w:t xml:space="preserve">a </w:t>
      </w:r>
      <w:r w:rsidR="00673956" w:rsidRPr="00003409">
        <w:rPr>
          <w:sz w:val="24"/>
          <w:szCs w:val="24"/>
        </w:rPr>
        <w:t xml:space="preserve">Resolução de Plenário n.º </w:t>
      </w:r>
      <w:r w:rsidR="005C7509" w:rsidRPr="00003409">
        <w:rPr>
          <w:sz w:val="24"/>
          <w:szCs w:val="24"/>
        </w:rPr>
        <w:t>3281</w:t>
      </w:r>
      <w:r w:rsidR="00673956" w:rsidRPr="00003409">
        <w:rPr>
          <w:sz w:val="24"/>
          <w:szCs w:val="24"/>
        </w:rPr>
        <w:t>/20</w:t>
      </w:r>
      <w:r w:rsidR="005C7509" w:rsidRPr="00003409">
        <w:rPr>
          <w:sz w:val="24"/>
          <w:szCs w:val="24"/>
        </w:rPr>
        <w:t>2</w:t>
      </w:r>
      <w:r w:rsidR="00673956" w:rsidRPr="00003409">
        <w:rPr>
          <w:sz w:val="24"/>
          <w:szCs w:val="24"/>
        </w:rPr>
        <w:t>5 da AL-RS e demais legislações aplicáveis.</w:t>
      </w:r>
    </w:p>
    <w:p w14:paraId="77CB71E5" w14:textId="77777777" w:rsidR="00837289" w:rsidRPr="00003409"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003409">
        <w:rPr>
          <w:rFonts w:ascii="Times New Roman" w:hAnsi="Times New Roman" w:cs="Times New Roman"/>
          <w:caps w:val="0"/>
          <w:smallCaps/>
          <w:kern w:val="30"/>
          <w:sz w:val="24"/>
          <w:szCs w:val="24"/>
        </w:rPr>
        <w:t>OBJETO</w:t>
      </w:r>
    </w:p>
    <w:p w14:paraId="52DD50FB" w14:textId="58DE6B23" w:rsidR="00837289" w:rsidRPr="00003409" w:rsidRDefault="000C0E86"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eastAsia="Tahoma" w:hAnsi="Times New Roman" w:cs="Times New Roman"/>
          <w:b/>
          <w:i/>
          <w:szCs w:val="24"/>
          <w:highlight w:val="yellow"/>
        </w:rPr>
      </w:pPr>
      <w:r w:rsidRPr="00003409">
        <w:rPr>
          <w:rFonts w:ascii="Times New Roman" w:hAnsi="Times New Roman" w:cs="Times New Roman"/>
          <w:b/>
          <w:bCs/>
          <w:i/>
          <w:iCs/>
          <w:szCs w:val="24"/>
        </w:rPr>
        <w:t>C</w:t>
      </w:r>
      <w:r w:rsidR="00837289" w:rsidRPr="00003409">
        <w:rPr>
          <w:rFonts w:ascii="Times New Roman" w:hAnsi="Times New Roman" w:cs="Times New Roman"/>
          <w:b/>
          <w:bCs/>
          <w:i/>
          <w:iCs/>
          <w:szCs w:val="24"/>
        </w:rPr>
        <w:t>ontratação de pessoa</w:t>
      </w:r>
      <w:r w:rsidR="005711F8" w:rsidRPr="00003409">
        <w:rPr>
          <w:rFonts w:ascii="Times New Roman" w:hAnsi="Times New Roman" w:cs="Times New Roman"/>
          <w:b/>
          <w:bCs/>
          <w:i/>
          <w:iCs/>
          <w:szCs w:val="24"/>
        </w:rPr>
        <w:t>(s)</w:t>
      </w:r>
      <w:r w:rsidR="0029444C" w:rsidRPr="00003409">
        <w:rPr>
          <w:rFonts w:ascii="Times New Roman" w:hAnsi="Times New Roman" w:cs="Times New Roman"/>
          <w:b/>
          <w:bCs/>
          <w:i/>
          <w:iCs/>
          <w:szCs w:val="24"/>
        </w:rPr>
        <w:t xml:space="preserve"> </w:t>
      </w:r>
      <w:r w:rsidR="00837289" w:rsidRPr="00003409">
        <w:rPr>
          <w:rFonts w:ascii="Times New Roman" w:hAnsi="Times New Roman" w:cs="Times New Roman"/>
          <w:b/>
          <w:bCs/>
          <w:i/>
          <w:iCs/>
          <w:szCs w:val="24"/>
        </w:rPr>
        <w:t>jurídica</w:t>
      </w:r>
      <w:r w:rsidR="005711F8" w:rsidRPr="00003409">
        <w:rPr>
          <w:rFonts w:ascii="Times New Roman" w:hAnsi="Times New Roman" w:cs="Times New Roman"/>
          <w:b/>
          <w:bCs/>
          <w:i/>
          <w:iCs/>
          <w:szCs w:val="24"/>
        </w:rPr>
        <w:t>(s)</w:t>
      </w:r>
      <w:r w:rsidR="000614D8" w:rsidRPr="00003409">
        <w:rPr>
          <w:rFonts w:ascii="Times New Roman" w:hAnsi="Times New Roman" w:cs="Times New Roman"/>
          <w:b/>
          <w:bCs/>
          <w:i/>
          <w:iCs/>
          <w:szCs w:val="24"/>
        </w:rPr>
        <w:t xml:space="preserve"> </w:t>
      </w:r>
      <w:r w:rsidR="00837289" w:rsidRPr="00003409">
        <w:rPr>
          <w:rFonts w:ascii="Times New Roman" w:hAnsi="Times New Roman" w:cs="Times New Roman"/>
          <w:b/>
          <w:bCs/>
          <w:i/>
          <w:iCs/>
          <w:szCs w:val="24"/>
        </w:rPr>
        <w:t xml:space="preserve">para </w:t>
      </w:r>
      <w:r w:rsidR="003D3E62" w:rsidRPr="00003409">
        <w:rPr>
          <w:rFonts w:ascii="Times New Roman" w:eastAsia="Tahoma" w:hAnsi="Times New Roman" w:cs="Times New Roman"/>
          <w:b/>
          <w:i/>
          <w:szCs w:val="24"/>
        </w:rPr>
        <w:t>fornecimento</w:t>
      </w:r>
      <w:r w:rsidR="00164499" w:rsidRPr="00003409">
        <w:rPr>
          <w:rFonts w:ascii="Times New Roman" w:eastAsia="Tahoma" w:hAnsi="Times New Roman" w:cs="Times New Roman"/>
          <w:b/>
          <w:i/>
          <w:szCs w:val="24"/>
        </w:rPr>
        <w:t xml:space="preserve"> de</w:t>
      </w:r>
      <w:r w:rsidR="005711F8" w:rsidRPr="00003409">
        <w:rPr>
          <w:rFonts w:ascii="Times New Roman" w:eastAsia="Tahoma" w:hAnsi="Times New Roman" w:cs="Times New Roman"/>
          <w:b/>
          <w:i/>
          <w:szCs w:val="24"/>
        </w:rPr>
        <w:t xml:space="preserve"> projeto executivo, instalação, integração/configuração, testes e entrega operacional, de solução para exibição de imagens no Teatro Dante Barone composta por 2 painéis de LED indoor, projetor digital e tela de projeção retrátil, com infraestrutura associada (estruturas de fixação, cabeamento, controladores e todos os acessórios necessários à operação) e treinamento operacional, com garantia de 60 (sessenta) meses,</w:t>
      </w:r>
      <w:r w:rsidR="003D3E62" w:rsidRPr="00003409">
        <w:rPr>
          <w:rFonts w:ascii="Times New Roman" w:eastAsia="Tahoma" w:hAnsi="Times New Roman" w:cs="Times New Roman"/>
          <w:b/>
          <w:i/>
          <w:szCs w:val="24"/>
        </w:rPr>
        <w:t xml:space="preserve"> </w:t>
      </w:r>
      <w:r w:rsidR="000C34AE" w:rsidRPr="00003409">
        <w:rPr>
          <w:rFonts w:ascii="Times New Roman" w:eastAsia="Tahoma" w:hAnsi="Times New Roman" w:cs="Times New Roman"/>
          <w:b/>
          <w:i/>
          <w:szCs w:val="24"/>
        </w:rPr>
        <w:t>sendo o objeto dividido em dois lotes</w:t>
      </w:r>
      <w:r w:rsidR="00B32FA8" w:rsidRPr="00003409">
        <w:rPr>
          <w:rFonts w:ascii="Times New Roman" w:eastAsia="Tahoma" w:hAnsi="Times New Roman" w:cs="Times New Roman"/>
          <w:b/>
          <w:i/>
          <w:szCs w:val="24"/>
        </w:rPr>
        <w:t xml:space="preserve">, </w:t>
      </w:r>
      <w:r w:rsidR="000D4457" w:rsidRPr="00003409">
        <w:rPr>
          <w:rFonts w:ascii="Times New Roman" w:hAnsi="Times New Roman" w:cs="Times New Roman"/>
          <w:b/>
          <w:i/>
          <w:szCs w:val="24"/>
        </w:rPr>
        <w:t>conforme especificações e condições previstas neste Edital</w:t>
      </w:r>
      <w:r w:rsidR="004B6855" w:rsidRPr="00003409">
        <w:rPr>
          <w:rFonts w:ascii="Times New Roman" w:hAnsi="Times New Roman" w:cs="Times New Roman"/>
          <w:b/>
          <w:i/>
          <w:szCs w:val="24"/>
        </w:rPr>
        <w:t xml:space="preserve">, no Termo de Referência SEI nº </w:t>
      </w:r>
      <w:r w:rsidR="004959AC" w:rsidRPr="00003409">
        <w:rPr>
          <w:rFonts w:ascii="Times New Roman" w:hAnsi="Times New Roman" w:cs="Times New Roman"/>
          <w:b/>
          <w:i/>
          <w:szCs w:val="24"/>
        </w:rPr>
        <w:t>4124352</w:t>
      </w:r>
      <w:r w:rsidR="000D4457" w:rsidRPr="00003409">
        <w:rPr>
          <w:rFonts w:ascii="Times New Roman" w:hAnsi="Times New Roman" w:cs="Times New Roman"/>
          <w:b/>
          <w:i/>
          <w:szCs w:val="24"/>
        </w:rPr>
        <w:t xml:space="preserve"> e </w:t>
      </w:r>
      <w:r w:rsidR="004959AC" w:rsidRPr="00003409">
        <w:rPr>
          <w:rFonts w:ascii="Times New Roman" w:hAnsi="Times New Roman" w:cs="Times New Roman"/>
          <w:b/>
          <w:i/>
          <w:szCs w:val="24"/>
        </w:rPr>
        <w:t xml:space="preserve">em </w:t>
      </w:r>
      <w:r w:rsidR="000D4457" w:rsidRPr="00003409">
        <w:rPr>
          <w:rFonts w:ascii="Times New Roman" w:hAnsi="Times New Roman" w:cs="Times New Roman"/>
          <w:b/>
          <w:i/>
          <w:szCs w:val="24"/>
        </w:rPr>
        <w:t xml:space="preserve">seus </w:t>
      </w:r>
      <w:r w:rsidR="004959AC" w:rsidRPr="00003409">
        <w:rPr>
          <w:rFonts w:ascii="Times New Roman" w:hAnsi="Times New Roman" w:cs="Times New Roman"/>
          <w:b/>
          <w:i/>
          <w:szCs w:val="24"/>
        </w:rPr>
        <w:t xml:space="preserve">respectivos </w:t>
      </w:r>
      <w:r w:rsidR="000D4457" w:rsidRPr="00003409">
        <w:rPr>
          <w:rFonts w:ascii="Times New Roman" w:hAnsi="Times New Roman" w:cs="Times New Roman"/>
          <w:b/>
          <w:i/>
          <w:szCs w:val="24"/>
        </w:rPr>
        <w:t>Anexos</w:t>
      </w:r>
      <w:r w:rsidR="00837289" w:rsidRPr="00003409">
        <w:rPr>
          <w:rFonts w:ascii="Times New Roman" w:hAnsi="Times New Roman" w:cs="Times New Roman"/>
          <w:b/>
          <w:bCs/>
          <w:i/>
          <w:iCs/>
          <w:szCs w:val="24"/>
        </w:rPr>
        <w:t xml:space="preserve">. </w:t>
      </w:r>
    </w:p>
    <w:p w14:paraId="0F789184" w14:textId="77777777" w:rsidR="00516C8D" w:rsidRPr="00003409"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003409">
        <w:rPr>
          <w:rFonts w:ascii="Times New Roman" w:hAnsi="Times New Roman" w:cs="Times New Roman"/>
          <w:bCs/>
          <w:iCs/>
          <w:smallCaps/>
          <w:kern w:val="30"/>
          <w:sz w:val="24"/>
          <w:szCs w:val="24"/>
        </w:rPr>
        <w:t>DADOS GERAIS DA DISPUTA</w:t>
      </w:r>
    </w:p>
    <w:tbl>
      <w:tblPr>
        <w:tblW w:w="0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47"/>
      </w:tblGrid>
      <w:tr w:rsidR="00516C8D" w:rsidRPr="00003409" w14:paraId="2121E748" w14:textId="77777777" w:rsidTr="00121D9E">
        <w:tc>
          <w:tcPr>
            <w:tcW w:w="432.35pt" w:type="dxa"/>
          </w:tcPr>
          <w:p w14:paraId="1F7330C0" w14:textId="18BD1365" w:rsidR="00516C8D" w:rsidRPr="00003409" w:rsidRDefault="00CA343C" w:rsidP="00BB15DE">
            <w:pPr>
              <w:spacing w:before="6pt" w:after="6pt" w:line="12.60pt" w:lineRule="auto"/>
              <w:jc w:val="both"/>
              <w:rPr>
                <w:b/>
                <w:smallCaps/>
                <w:sz w:val="24"/>
                <w:szCs w:val="24"/>
              </w:rPr>
            </w:pPr>
            <w:r w:rsidRPr="00003409">
              <w:rPr>
                <w:b/>
                <w:sz w:val="24"/>
                <w:szCs w:val="24"/>
              </w:rPr>
              <w:t>RECEBIMENTO DAS PROPOSTAS</w:t>
            </w:r>
            <w:r w:rsidR="00516C8D" w:rsidRPr="00003409">
              <w:rPr>
                <w:b/>
                <w:sz w:val="24"/>
                <w:szCs w:val="24"/>
              </w:rPr>
              <w:t>:</w:t>
            </w:r>
            <w:r w:rsidR="00516C8D" w:rsidRPr="00003409">
              <w:rPr>
                <w:sz w:val="24"/>
                <w:szCs w:val="24"/>
              </w:rPr>
              <w:t xml:space="preserve"> desde o dia </w:t>
            </w:r>
            <w:r w:rsidR="00856402">
              <w:rPr>
                <w:sz w:val="24"/>
                <w:szCs w:val="24"/>
              </w:rPr>
              <w:t>26</w:t>
            </w:r>
            <w:r w:rsidRPr="00003409">
              <w:rPr>
                <w:sz w:val="24"/>
                <w:szCs w:val="24"/>
              </w:rPr>
              <w:t xml:space="preserve"> de </w:t>
            </w:r>
            <w:r w:rsidR="00736BFD" w:rsidRPr="00003409">
              <w:rPr>
                <w:sz w:val="24"/>
                <w:szCs w:val="24"/>
              </w:rPr>
              <w:t>maio</w:t>
            </w:r>
            <w:r w:rsidRPr="00003409">
              <w:rPr>
                <w:sz w:val="24"/>
                <w:szCs w:val="24"/>
              </w:rPr>
              <w:t xml:space="preserve"> de </w:t>
            </w:r>
            <w:r w:rsidR="00BA69C4" w:rsidRPr="00003409">
              <w:rPr>
                <w:sz w:val="24"/>
                <w:szCs w:val="24"/>
              </w:rPr>
              <w:t>2026</w:t>
            </w:r>
            <w:r w:rsidR="00516C8D" w:rsidRPr="00003409">
              <w:rPr>
                <w:sz w:val="24"/>
                <w:szCs w:val="24"/>
              </w:rPr>
              <w:t xml:space="preserve">, a partir das </w:t>
            </w:r>
            <w:r w:rsidR="00736BFD" w:rsidRPr="00003409">
              <w:rPr>
                <w:sz w:val="24"/>
                <w:szCs w:val="24"/>
              </w:rPr>
              <w:t>0</w:t>
            </w:r>
            <w:r w:rsidR="00870844" w:rsidRPr="00003409">
              <w:rPr>
                <w:sz w:val="24"/>
                <w:szCs w:val="24"/>
              </w:rPr>
              <w:t>9</w:t>
            </w:r>
            <w:r w:rsidR="00516C8D" w:rsidRPr="00003409">
              <w:rPr>
                <w:sz w:val="24"/>
                <w:szCs w:val="24"/>
              </w:rPr>
              <w:t>h.</w:t>
            </w:r>
          </w:p>
        </w:tc>
      </w:tr>
      <w:tr w:rsidR="00516C8D" w:rsidRPr="00003409" w14:paraId="53C3BC41" w14:textId="77777777" w:rsidTr="00121D9E">
        <w:tc>
          <w:tcPr>
            <w:tcW w:w="432.35pt" w:type="dxa"/>
          </w:tcPr>
          <w:p w14:paraId="2CB26B1B" w14:textId="702CF176" w:rsidR="00516C8D" w:rsidRPr="00003409" w:rsidRDefault="00CA343C" w:rsidP="00BB15DE">
            <w:pPr>
              <w:spacing w:before="6pt" w:after="6pt" w:line="12.60pt" w:lineRule="auto"/>
              <w:jc w:val="both"/>
              <w:rPr>
                <w:b/>
                <w:smallCaps/>
                <w:sz w:val="24"/>
                <w:szCs w:val="24"/>
              </w:rPr>
            </w:pPr>
            <w:r w:rsidRPr="00003409">
              <w:rPr>
                <w:b/>
                <w:sz w:val="24"/>
                <w:szCs w:val="24"/>
              </w:rPr>
              <w:t>ABERTURA DAS PROPOSTAS</w:t>
            </w:r>
            <w:r w:rsidR="00516C8D" w:rsidRPr="00003409">
              <w:rPr>
                <w:b/>
                <w:smallCaps/>
                <w:sz w:val="24"/>
                <w:szCs w:val="24"/>
              </w:rPr>
              <w:t>:</w:t>
            </w:r>
            <w:r w:rsidR="00516C8D" w:rsidRPr="00003409">
              <w:rPr>
                <w:smallCaps/>
                <w:sz w:val="24"/>
                <w:szCs w:val="24"/>
              </w:rPr>
              <w:t xml:space="preserve"> </w:t>
            </w:r>
            <w:r w:rsidR="00516C8D" w:rsidRPr="00003409">
              <w:rPr>
                <w:sz w:val="24"/>
                <w:szCs w:val="24"/>
              </w:rPr>
              <w:t xml:space="preserve">às </w:t>
            </w:r>
            <w:r w:rsidR="00870844" w:rsidRPr="00003409">
              <w:rPr>
                <w:sz w:val="24"/>
                <w:szCs w:val="24"/>
              </w:rPr>
              <w:t>09</w:t>
            </w:r>
            <w:r w:rsidR="00516C8D" w:rsidRPr="00003409">
              <w:rPr>
                <w:sz w:val="24"/>
                <w:szCs w:val="24"/>
              </w:rPr>
              <w:t xml:space="preserve">h do dia </w:t>
            </w:r>
            <w:r w:rsidR="003A3823">
              <w:rPr>
                <w:sz w:val="24"/>
                <w:szCs w:val="24"/>
              </w:rPr>
              <w:t>11</w:t>
            </w:r>
            <w:r w:rsidRPr="00003409">
              <w:rPr>
                <w:sz w:val="24"/>
                <w:szCs w:val="24"/>
              </w:rPr>
              <w:t xml:space="preserve"> de </w:t>
            </w:r>
            <w:r w:rsidR="003A3823">
              <w:rPr>
                <w:sz w:val="24"/>
                <w:szCs w:val="24"/>
              </w:rPr>
              <w:t>junho</w:t>
            </w:r>
            <w:r w:rsidRPr="00003409">
              <w:rPr>
                <w:sz w:val="24"/>
                <w:szCs w:val="24"/>
              </w:rPr>
              <w:t xml:space="preserve"> de </w:t>
            </w:r>
            <w:r w:rsidR="00BA69C4" w:rsidRPr="00003409">
              <w:rPr>
                <w:sz w:val="24"/>
                <w:szCs w:val="24"/>
              </w:rPr>
              <w:t>2026</w:t>
            </w:r>
            <w:r w:rsidR="00516C8D" w:rsidRPr="00003409">
              <w:rPr>
                <w:sz w:val="24"/>
                <w:szCs w:val="24"/>
              </w:rPr>
              <w:t>.</w:t>
            </w:r>
          </w:p>
        </w:tc>
      </w:tr>
      <w:tr w:rsidR="00516C8D" w:rsidRPr="00003409" w14:paraId="59C42D74" w14:textId="77777777" w:rsidTr="00121D9E">
        <w:tc>
          <w:tcPr>
            <w:tcW w:w="432.35pt" w:type="dxa"/>
          </w:tcPr>
          <w:p w14:paraId="1719F477" w14:textId="0E212AFF" w:rsidR="00516C8D" w:rsidRPr="00003409" w:rsidRDefault="00CA343C" w:rsidP="00BB15DE">
            <w:pPr>
              <w:spacing w:before="6pt" w:after="6pt" w:line="12.60pt" w:lineRule="auto"/>
              <w:jc w:val="both"/>
              <w:rPr>
                <w:b/>
                <w:smallCaps/>
                <w:sz w:val="24"/>
                <w:szCs w:val="24"/>
              </w:rPr>
            </w:pPr>
            <w:r w:rsidRPr="00003409">
              <w:rPr>
                <w:b/>
                <w:sz w:val="24"/>
                <w:szCs w:val="24"/>
              </w:rPr>
              <w:t>INÍCIO DA DISPUTA DE PREÇOS</w:t>
            </w:r>
            <w:r w:rsidR="00516C8D" w:rsidRPr="00003409">
              <w:rPr>
                <w:b/>
                <w:smallCaps/>
                <w:sz w:val="24"/>
                <w:szCs w:val="24"/>
              </w:rPr>
              <w:t>:</w:t>
            </w:r>
            <w:r w:rsidR="00516C8D" w:rsidRPr="00003409">
              <w:rPr>
                <w:smallCaps/>
                <w:sz w:val="24"/>
                <w:szCs w:val="24"/>
              </w:rPr>
              <w:t xml:space="preserve"> </w:t>
            </w:r>
            <w:r w:rsidR="00516C8D" w:rsidRPr="00003409">
              <w:rPr>
                <w:sz w:val="24"/>
                <w:szCs w:val="24"/>
              </w:rPr>
              <w:t xml:space="preserve">às </w:t>
            </w:r>
            <w:r w:rsidR="00402966">
              <w:rPr>
                <w:sz w:val="24"/>
                <w:szCs w:val="24"/>
              </w:rPr>
              <w:t>09</w:t>
            </w:r>
            <w:r w:rsidR="00516C8D" w:rsidRPr="00003409">
              <w:rPr>
                <w:sz w:val="24"/>
                <w:szCs w:val="24"/>
              </w:rPr>
              <w:t>h</w:t>
            </w:r>
            <w:r w:rsidR="00402966">
              <w:rPr>
                <w:sz w:val="24"/>
                <w:szCs w:val="24"/>
              </w:rPr>
              <w:t>30min</w:t>
            </w:r>
            <w:r w:rsidR="00516C8D" w:rsidRPr="00003409">
              <w:rPr>
                <w:sz w:val="24"/>
                <w:szCs w:val="24"/>
              </w:rPr>
              <w:t xml:space="preserve"> do dia </w:t>
            </w:r>
            <w:r w:rsidR="003A3823">
              <w:rPr>
                <w:sz w:val="24"/>
                <w:szCs w:val="24"/>
              </w:rPr>
              <w:t>11</w:t>
            </w:r>
            <w:r w:rsidRPr="00003409">
              <w:rPr>
                <w:sz w:val="24"/>
                <w:szCs w:val="24"/>
              </w:rPr>
              <w:t xml:space="preserve"> de </w:t>
            </w:r>
            <w:r w:rsidR="003A3823">
              <w:rPr>
                <w:sz w:val="24"/>
                <w:szCs w:val="24"/>
              </w:rPr>
              <w:t>junho</w:t>
            </w:r>
            <w:r w:rsidRPr="00003409">
              <w:rPr>
                <w:sz w:val="24"/>
                <w:szCs w:val="24"/>
              </w:rPr>
              <w:t xml:space="preserve"> de </w:t>
            </w:r>
            <w:r w:rsidR="00BA69C4" w:rsidRPr="00003409">
              <w:rPr>
                <w:sz w:val="24"/>
                <w:szCs w:val="24"/>
              </w:rPr>
              <w:t>2026</w:t>
            </w:r>
            <w:r w:rsidR="00516C8D" w:rsidRPr="00003409">
              <w:rPr>
                <w:sz w:val="24"/>
                <w:szCs w:val="24"/>
              </w:rPr>
              <w:t>.</w:t>
            </w:r>
          </w:p>
        </w:tc>
      </w:tr>
      <w:tr w:rsidR="00516C8D" w:rsidRPr="00003409" w14:paraId="5019A52A" w14:textId="77777777" w:rsidTr="00121D9E">
        <w:tc>
          <w:tcPr>
            <w:tcW w:w="432.35pt" w:type="dxa"/>
          </w:tcPr>
          <w:p w14:paraId="5610AC22" w14:textId="42B8E855" w:rsidR="00516C8D" w:rsidRPr="00003409" w:rsidRDefault="00CA343C" w:rsidP="00360821">
            <w:pPr>
              <w:pStyle w:val="Corpodetexto"/>
              <w:tabs>
                <w:tab w:val="start" w:pos="0pt"/>
              </w:tabs>
              <w:spacing w:line="12.60pt" w:lineRule="auto"/>
              <w:rPr>
                <w:rFonts w:ascii="Times New Roman" w:hAnsi="Times New Roman" w:cs="Times New Roman"/>
                <w:b/>
                <w:smallCaps/>
                <w:szCs w:val="24"/>
              </w:rPr>
            </w:pPr>
            <w:r w:rsidRPr="00003409">
              <w:rPr>
                <w:rFonts w:ascii="Times New Roman" w:hAnsi="Times New Roman" w:cs="Times New Roman"/>
                <w:b/>
                <w:szCs w:val="24"/>
              </w:rPr>
              <w:t>TEMPO DE DISPUTA</w:t>
            </w:r>
            <w:r w:rsidR="00516C8D" w:rsidRPr="00003409">
              <w:rPr>
                <w:rFonts w:ascii="Times New Roman" w:hAnsi="Times New Roman" w:cs="Times New Roman"/>
                <w:smallCaps/>
                <w:szCs w:val="24"/>
              </w:rPr>
              <w:t xml:space="preserve">: </w:t>
            </w:r>
            <w:r w:rsidR="00300D4C" w:rsidRPr="00003409">
              <w:rPr>
                <w:rFonts w:ascii="Times New Roman" w:hAnsi="Times New Roman" w:cs="Times New Roman"/>
                <w:smallCaps/>
                <w:szCs w:val="24"/>
              </w:rPr>
              <w:t>10</w:t>
            </w:r>
            <w:r w:rsidR="00516C8D" w:rsidRPr="00003409">
              <w:rPr>
                <w:rFonts w:ascii="Times New Roman" w:hAnsi="Times New Roman" w:cs="Times New Roman"/>
                <w:b/>
                <w:bCs/>
                <w:smallCaps/>
                <w:szCs w:val="24"/>
              </w:rPr>
              <w:t xml:space="preserve"> </w:t>
            </w:r>
            <w:r w:rsidR="00516C8D" w:rsidRPr="00003409">
              <w:rPr>
                <w:rFonts w:ascii="Times New Roman" w:hAnsi="Times New Roman" w:cs="Times New Roman"/>
                <w:bCs/>
                <w:smallCaps/>
                <w:szCs w:val="24"/>
              </w:rPr>
              <w:t>(</w:t>
            </w:r>
            <w:r w:rsidR="00300D4C" w:rsidRPr="00003409">
              <w:rPr>
                <w:rFonts w:ascii="Times New Roman" w:hAnsi="Times New Roman" w:cs="Times New Roman"/>
                <w:bCs/>
                <w:smallCaps/>
                <w:szCs w:val="24"/>
              </w:rPr>
              <w:t>dez</w:t>
            </w:r>
            <w:r w:rsidR="00516C8D" w:rsidRPr="00003409">
              <w:rPr>
                <w:rFonts w:ascii="Times New Roman" w:hAnsi="Times New Roman" w:cs="Times New Roman"/>
                <w:bCs/>
                <w:smallCaps/>
                <w:szCs w:val="24"/>
              </w:rPr>
              <w:t>)</w:t>
            </w:r>
            <w:r w:rsidR="00516C8D" w:rsidRPr="00003409">
              <w:rPr>
                <w:rFonts w:ascii="Times New Roman" w:hAnsi="Times New Roman" w:cs="Times New Roman"/>
                <w:szCs w:val="24"/>
              </w:rPr>
              <w:t xml:space="preserve"> minutos por lote.</w:t>
            </w:r>
          </w:p>
          <w:p w14:paraId="58A86AE4" w14:textId="77777777" w:rsidR="00516C8D" w:rsidRPr="00003409" w:rsidRDefault="00C4575D" w:rsidP="00360821">
            <w:pPr>
              <w:pStyle w:val="Corpodetexto"/>
              <w:spacing w:after="6pt" w:line="12.60pt" w:lineRule="auto"/>
              <w:rPr>
                <w:rFonts w:ascii="Times New Roman" w:hAnsi="Times New Roman" w:cs="Times New Roman"/>
                <w:b/>
                <w:bCs/>
                <w:szCs w:val="24"/>
              </w:rPr>
            </w:pPr>
            <w:r w:rsidRPr="00003409">
              <w:rPr>
                <w:rFonts w:ascii="Times New Roman" w:hAnsi="Times New Roman" w:cs="Times New Roman"/>
                <w:b/>
                <w:i/>
                <w:szCs w:val="24"/>
              </w:rPr>
              <w:t xml:space="preserve">Obs.: </w:t>
            </w:r>
            <w:r w:rsidRPr="00003409">
              <w:rPr>
                <w:rFonts w:ascii="Times New Roman" w:hAnsi="Times New Roman" w:cs="Times New Roman"/>
                <w:i/>
                <w:szCs w:val="24"/>
              </w:rPr>
              <w:t xml:space="preserve">para todas as </w:t>
            </w:r>
            <w:r w:rsidR="004D1350" w:rsidRPr="00003409">
              <w:rPr>
                <w:rFonts w:ascii="Times New Roman" w:hAnsi="Times New Roman" w:cs="Times New Roman"/>
                <w:i/>
                <w:szCs w:val="24"/>
              </w:rPr>
              <w:t>referência</w:t>
            </w:r>
            <w:r w:rsidRPr="00003409">
              <w:rPr>
                <w:rFonts w:ascii="Times New Roman" w:hAnsi="Times New Roman" w:cs="Times New Roman"/>
                <w:i/>
                <w:szCs w:val="24"/>
              </w:rPr>
              <w:t>s de tempo será observado o horário de Brasília (DF).</w:t>
            </w:r>
          </w:p>
        </w:tc>
      </w:tr>
      <w:tr w:rsidR="00516C8D" w:rsidRPr="00003409" w14:paraId="1926F779" w14:textId="77777777" w:rsidTr="00121D9E">
        <w:tc>
          <w:tcPr>
            <w:tcW w:w="432.35pt" w:type="dxa"/>
          </w:tcPr>
          <w:p w14:paraId="02E20B29" w14:textId="77777777" w:rsidR="00CA343C" w:rsidRPr="00003409" w:rsidRDefault="00345F2F" w:rsidP="00360821">
            <w:pPr>
              <w:pStyle w:val="Corpodetexto"/>
              <w:spacing w:after="6pt" w:line="13.20pt" w:lineRule="auto"/>
              <w:rPr>
                <w:rFonts w:ascii="Times New Roman" w:hAnsi="Times New Roman" w:cs="Times New Roman"/>
                <w:b/>
                <w:bCs/>
                <w:szCs w:val="24"/>
              </w:rPr>
            </w:pPr>
            <w:r w:rsidRPr="00003409">
              <w:rPr>
                <w:rFonts w:ascii="Times New Roman" w:hAnsi="Times New Roman" w:cs="Times New Roman"/>
                <w:b/>
                <w:bCs/>
                <w:szCs w:val="24"/>
              </w:rPr>
              <w:t>PORTAL</w:t>
            </w:r>
            <w:r w:rsidR="00CA343C" w:rsidRPr="00003409">
              <w:rPr>
                <w:rFonts w:ascii="Times New Roman" w:hAnsi="Times New Roman" w:cs="Times New Roman"/>
                <w:b/>
                <w:bCs/>
                <w:szCs w:val="24"/>
              </w:rPr>
              <w:t xml:space="preserve"> DE REALIZAÇÃO DO PREGÃO:</w:t>
            </w:r>
            <w:r w:rsidRPr="00003409">
              <w:rPr>
                <w:rFonts w:ascii="Times New Roman" w:hAnsi="Times New Roman" w:cs="Times New Roman"/>
                <w:b/>
                <w:bCs/>
                <w:szCs w:val="24"/>
              </w:rPr>
              <w:t xml:space="preserve"> </w:t>
            </w:r>
            <w:hyperlink r:id="rId11" w:history="1">
              <w:r w:rsidR="00CA343C" w:rsidRPr="00003409">
                <w:rPr>
                  <w:rStyle w:val="Hyperlink"/>
                  <w:rFonts w:ascii="Times New Roman" w:hAnsi="Times New Roman" w:cs="Times New Roman"/>
                  <w:b/>
                  <w:bCs/>
                  <w:color w:val="auto"/>
                  <w:szCs w:val="24"/>
                </w:rPr>
                <w:t>http://www.pregaobanrisul.com.br/</w:t>
              </w:r>
            </w:hyperlink>
          </w:p>
          <w:p w14:paraId="34D2E1A3" w14:textId="77777777" w:rsidR="00516C8D" w:rsidRPr="00003409" w:rsidRDefault="00673956" w:rsidP="00673956">
            <w:pPr>
              <w:pStyle w:val="Corpodetexto"/>
              <w:spacing w:before="0pt" w:after="12pt" w:line="13.20pt" w:lineRule="auto"/>
              <w:jc w:val="center"/>
              <w:rPr>
                <w:rFonts w:ascii="Times New Roman" w:hAnsi="Times New Roman" w:cs="Times New Roman"/>
                <w:szCs w:val="24"/>
                <w:u w:val="single"/>
              </w:rPr>
            </w:pPr>
            <w:r w:rsidRPr="00003409">
              <w:rPr>
                <w:rFonts w:ascii="Times New Roman" w:hAnsi="Times New Roman" w:cs="Times New Roman"/>
                <w:b/>
                <w:bCs/>
                <w:i/>
                <w:szCs w:val="24"/>
              </w:rPr>
              <w:t>Obs</w:t>
            </w:r>
            <w:r w:rsidRPr="00003409">
              <w:rPr>
                <w:rFonts w:ascii="Times New Roman" w:hAnsi="Times New Roman" w:cs="Times New Roman"/>
                <w:i/>
                <w:szCs w:val="24"/>
              </w:rPr>
              <w:t>.: O Edital e seus Anexos estão disponíveis na Internet, no portal de realização da disputa (citado acima) e no Portal Nacional de Contratações Públicas – PNCP.</w:t>
            </w:r>
          </w:p>
        </w:tc>
      </w:tr>
      <w:tr w:rsidR="00164499" w:rsidRPr="00C01D8E" w14:paraId="4F871863" w14:textId="77777777" w:rsidTr="00121D9E">
        <w:tc>
          <w:tcPr>
            <w:tcW w:w="432.35pt" w:type="dxa"/>
          </w:tcPr>
          <w:p w14:paraId="06F08B7E" w14:textId="77777777" w:rsidR="00164499" w:rsidRPr="00C01D8E" w:rsidRDefault="00164499" w:rsidP="00164499">
            <w:pPr>
              <w:pStyle w:val="Corpodetexto"/>
              <w:spacing w:after="6pt" w:line="13.20pt" w:lineRule="auto"/>
              <w:jc w:val="center"/>
              <w:rPr>
                <w:rFonts w:ascii="Times New Roman" w:hAnsi="Times New Roman" w:cs="Times New Roman"/>
                <w:b/>
                <w:bCs/>
                <w:szCs w:val="24"/>
              </w:rPr>
            </w:pPr>
            <w:r w:rsidRPr="00C01D8E">
              <w:rPr>
                <w:rFonts w:ascii="Times New Roman" w:hAnsi="Times New Roman" w:cs="Times New Roman"/>
                <w:b/>
                <w:bCs/>
                <w:szCs w:val="24"/>
              </w:rPr>
              <w:t>Assembleia Legislativa do Estado do Rio Grande do Sul</w:t>
            </w:r>
          </w:p>
          <w:p w14:paraId="55240C88" w14:textId="77777777" w:rsidR="00164499" w:rsidRPr="00C01D8E" w:rsidRDefault="00164499" w:rsidP="00164499">
            <w:pPr>
              <w:pStyle w:val="Corpodetexto"/>
              <w:spacing w:before="0pt" w:line="13.20pt" w:lineRule="auto"/>
              <w:jc w:val="center"/>
              <w:rPr>
                <w:rFonts w:ascii="Times New Roman" w:hAnsi="Times New Roman" w:cs="Times New Roman"/>
                <w:bCs/>
                <w:szCs w:val="24"/>
              </w:rPr>
            </w:pPr>
            <w:r w:rsidRPr="00C01D8E">
              <w:rPr>
                <w:rFonts w:ascii="Times New Roman" w:hAnsi="Times New Roman" w:cs="Times New Roman"/>
                <w:bCs/>
                <w:szCs w:val="24"/>
              </w:rPr>
              <w:t>Praça Marechal Deodoro, 101, Centro Histórico – CEP: 90010-300 – Porto Alegre/RS</w:t>
            </w:r>
          </w:p>
          <w:p w14:paraId="63019A3E" w14:textId="77777777" w:rsidR="00164499" w:rsidRPr="00C01D8E" w:rsidRDefault="00164499" w:rsidP="00164499">
            <w:pPr>
              <w:pStyle w:val="Corpodetexto"/>
              <w:spacing w:after="6pt" w:line="13.20pt" w:lineRule="auto"/>
              <w:jc w:val="center"/>
              <w:rPr>
                <w:rFonts w:ascii="Times New Roman" w:hAnsi="Times New Roman" w:cs="Times New Roman"/>
                <w:b/>
                <w:bCs/>
                <w:szCs w:val="24"/>
              </w:rPr>
            </w:pPr>
            <w:r w:rsidRPr="00C01D8E">
              <w:rPr>
                <w:rFonts w:ascii="Times New Roman" w:hAnsi="Times New Roman" w:cs="Times New Roman"/>
                <w:bCs/>
                <w:szCs w:val="24"/>
              </w:rPr>
              <w:t>CNPJ n.º 88.243.688/0001-81</w:t>
            </w:r>
          </w:p>
        </w:tc>
      </w:tr>
    </w:tbl>
    <w:p w14:paraId="0CBF5BF8" w14:textId="77777777" w:rsidR="0057567D" w:rsidRPr="00C01D8E" w:rsidRDefault="0057567D"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C01D8E">
        <w:rPr>
          <w:rFonts w:ascii="Times New Roman" w:hAnsi="Times New Roman" w:cs="Times New Roman"/>
          <w:caps w:val="0"/>
          <w:smallCaps/>
          <w:kern w:val="30"/>
          <w:sz w:val="24"/>
          <w:szCs w:val="24"/>
        </w:rPr>
        <w:lastRenderedPageBreak/>
        <w:t xml:space="preserve">CONDIÇÕES PARA PARTICIPAÇÃO NESTE PREGÃO </w:t>
      </w:r>
    </w:p>
    <w:p w14:paraId="2437EFF1" w14:textId="77777777" w:rsidR="005C2ED0" w:rsidRPr="00C01D8E" w:rsidRDefault="005C2ED0" w:rsidP="005C2ED0">
      <w:pPr>
        <w:pStyle w:val="Corpodetexto"/>
        <w:numPr>
          <w:ilvl w:val="1"/>
          <w:numId w:val="2"/>
        </w:numPr>
        <w:tabs>
          <w:tab w:val="start" w:pos="21.30pt"/>
        </w:tabs>
        <w:spacing w:before="12pt"/>
        <w:rPr>
          <w:rFonts w:ascii="Times New Roman" w:hAnsi="Times New Roman" w:cs="Times New Roman"/>
          <w:b/>
          <w:szCs w:val="24"/>
        </w:rPr>
      </w:pPr>
      <w:r w:rsidRPr="00C01D8E">
        <w:rPr>
          <w:rFonts w:ascii="Times New Roman" w:hAnsi="Times New Roman" w:cs="Times New Roman"/>
          <w:b/>
          <w:szCs w:val="24"/>
        </w:rPr>
        <w:t xml:space="preserve">Poderão participar deste certame as licitantes que estiverem </w:t>
      </w:r>
      <w:r w:rsidRPr="00C01D8E">
        <w:rPr>
          <w:rFonts w:ascii="Times New Roman" w:hAnsi="Times New Roman" w:cs="Times New Roman"/>
          <w:b/>
          <w:szCs w:val="24"/>
          <w:u w:val="single"/>
        </w:rPr>
        <w:t>credenciadas</w:t>
      </w:r>
      <w:r w:rsidRPr="00C01D8E">
        <w:rPr>
          <w:rFonts w:ascii="Times New Roman" w:hAnsi="Times New Roman" w:cs="Times New Roman"/>
          <w:b/>
          <w:szCs w:val="24"/>
        </w:rPr>
        <w:t xml:space="preserve"> junto à Seção de Cadastro da Subsecretaria da Administração Central de Licitações – CELIC</w:t>
      </w:r>
      <w:r w:rsidRPr="00C01D8E">
        <w:rPr>
          <w:rFonts w:ascii="Times New Roman" w:hAnsi="Times New Roman" w:cs="Times New Roman"/>
          <w:szCs w:val="24"/>
        </w:rPr>
        <w:t xml:space="preserve"> (instituída pelo Decreto Estadual n.º 49.291/2012), conforme detalhamento disposto no item 2 deste Edital.</w:t>
      </w:r>
    </w:p>
    <w:p w14:paraId="10FCC8E5" w14:textId="77777777" w:rsidR="00346518" w:rsidRPr="00C01D8E" w:rsidRDefault="00346518" w:rsidP="00042A66">
      <w:pPr>
        <w:pStyle w:val="Corpodetexto"/>
        <w:numPr>
          <w:ilvl w:val="1"/>
          <w:numId w:val="2"/>
        </w:numPr>
        <w:tabs>
          <w:tab w:val="start" w:pos="21.30pt"/>
        </w:tabs>
        <w:spacing w:before="12pt"/>
        <w:rPr>
          <w:rFonts w:ascii="Times New Roman" w:hAnsi="Times New Roman" w:cs="Times New Roman"/>
          <w:b/>
          <w:szCs w:val="24"/>
        </w:rPr>
      </w:pPr>
      <w:r w:rsidRPr="00C01D8E">
        <w:rPr>
          <w:rFonts w:ascii="Times New Roman" w:hAnsi="Times New Roman" w:cs="Times New Roman"/>
          <w:b/>
          <w:szCs w:val="24"/>
          <w:u w:val="single"/>
        </w:rPr>
        <w:t>Equiparam-se a microempresas (</w:t>
      </w:r>
      <w:proofErr w:type="spellStart"/>
      <w:r w:rsidRPr="00C01D8E">
        <w:rPr>
          <w:rFonts w:ascii="Times New Roman" w:hAnsi="Times New Roman" w:cs="Times New Roman"/>
          <w:b/>
          <w:szCs w:val="24"/>
          <w:u w:val="single"/>
        </w:rPr>
        <w:t>MEs</w:t>
      </w:r>
      <w:proofErr w:type="spellEnd"/>
      <w:r w:rsidRPr="00C01D8E">
        <w:rPr>
          <w:rFonts w:ascii="Times New Roman" w:hAnsi="Times New Roman" w:cs="Times New Roman"/>
          <w:b/>
          <w:szCs w:val="24"/>
          <w:u w:val="single"/>
        </w:rPr>
        <w:t>) e empresas de pequeno porte (</w:t>
      </w:r>
      <w:proofErr w:type="spellStart"/>
      <w:r w:rsidRPr="00C01D8E">
        <w:rPr>
          <w:rFonts w:ascii="Times New Roman" w:hAnsi="Times New Roman" w:cs="Times New Roman"/>
          <w:b/>
          <w:szCs w:val="24"/>
          <w:u w:val="single"/>
        </w:rPr>
        <w:t>EPPs</w:t>
      </w:r>
      <w:proofErr w:type="spellEnd"/>
      <w:r w:rsidRPr="00C01D8E">
        <w:rPr>
          <w:rFonts w:ascii="Times New Roman" w:hAnsi="Times New Roman" w:cs="Times New Roman"/>
          <w:b/>
          <w:szCs w:val="24"/>
          <w:u w:val="single"/>
        </w:rPr>
        <w:t>)</w:t>
      </w:r>
      <w:r w:rsidRPr="00C01D8E">
        <w:rPr>
          <w:rFonts w:ascii="Times New Roman" w:hAnsi="Times New Roman" w:cs="Times New Roman"/>
          <w:b/>
          <w:szCs w:val="24"/>
        </w:rPr>
        <w:t>:</w:t>
      </w:r>
      <w:r w:rsidR="00042A66" w:rsidRPr="00C01D8E">
        <w:rPr>
          <w:rFonts w:ascii="Times New Roman" w:hAnsi="Times New Roman" w:cs="Times New Roman"/>
          <w:b/>
          <w:szCs w:val="24"/>
        </w:rPr>
        <w:t xml:space="preserve"> o</w:t>
      </w:r>
      <w:r w:rsidRPr="00C01D8E">
        <w:rPr>
          <w:rFonts w:ascii="Times New Roman" w:hAnsi="Times New Roman" w:cs="Times New Roman"/>
          <w:b/>
          <w:szCs w:val="24"/>
        </w:rPr>
        <w:t xml:space="preserve"> Microempreendedor Individual (MEI)</w:t>
      </w:r>
      <w:r w:rsidRPr="00C01D8E">
        <w:rPr>
          <w:rFonts w:ascii="Times New Roman" w:hAnsi="Times New Roman" w:cs="Times New Roman"/>
          <w:szCs w:val="24"/>
        </w:rPr>
        <w:t>, conforme o disposto na Lei Complementar n.º 123/2006 e na Resolução CGSN n.º 140, de 22 de maio de 2018.</w:t>
      </w:r>
    </w:p>
    <w:p w14:paraId="4CB3B296" w14:textId="77777777" w:rsidR="00837289" w:rsidRPr="00C01D8E" w:rsidRDefault="00837289" w:rsidP="004A068B">
      <w:pPr>
        <w:pStyle w:val="Corpodetexto"/>
        <w:numPr>
          <w:ilvl w:val="1"/>
          <w:numId w:val="2"/>
        </w:numPr>
        <w:tabs>
          <w:tab w:val="start" w:pos="21.30pt"/>
        </w:tabs>
        <w:spacing w:line="12.60pt" w:lineRule="auto"/>
        <w:rPr>
          <w:rFonts w:ascii="Times New Roman" w:hAnsi="Times New Roman" w:cs="Times New Roman"/>
          <w:spacing w:val="-2"/>
          <w:szCs w:val="24"/>
        </w:rPr>
      </w:pPr>
      <w:r w:rsidRPr="00C01D8E">
        <w:rPr>
          <w:rFonts w:ascii="Times New Roman" w:hAnsi="Times New Roman" w:cs="Times New Roman"/>
          <w:b/>
          <w:szCs w:val="24"/>
        </w:rPr>
        <w:t>Não poderá participar desta licitação</w:t>
      </w:r>
      <w:r w:rsidRPr="00C01D8E">
        <w:rPr>
          <w:rFonts w:ascii="Times New Roman" w:hAnsi="Times New Roman" w:cs="Times New Roman"/>
          <w:szCs w:val="24"/>
        </w:rPr>
        <w:t xml:space="preserve"> pessoa jurídica enquadrada em quaisquer das hipóteses a seguir elencadas:</w:t>
      </w:r>
    </w:p>
    <w:p w14:paraId="24D70394"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67B10B7F"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12F2F6"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que se encontre, ao tempo da contratação, impossibilitada de contratar em decorrência de sanção que lhe foi imposta;</w:t>
      </w:r>
    </w:p>
    <w:p w14:paraId="07FF8975"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w:t>
      </w:r>
      <w:r w:rsidR="008C6F02" w:rsidRPr="00C01D8E">
        <w:rPr>
          <w:rFonts w:ascii="Times New Roman" w:hAnsi="Times New Roman" w:cs="Times New Roman"/>
          <w:b w:val="0"/>
          <w:spacing w:val="-2"/>
          <w:szCs w:val="24"/>
        </w:rPr>
        <w:t xml:space="preserve">e público que desempenhe função, </w:t>
      </w:r>
      <w:r w:rsidRPr="00C01D8E">
        <w:rPr>
          <w:rFonts w:ascii="Times New Roman" w:hAnsi="Times New Roman" w:cs="Times New Roman"/>
          <w:b w:val="0"/>
          <w:spacing w:val="-2"/>
          <w:szCs w:val="24"/>
        </w:rPr>
        <w:t>atue na fiscalização ou na gestão do contrato, ou que deles seja cônjuge, companheiro ou parente em linha reta, colateral ou por afinidade, até o terceiro grau;</w:t>
      </w:r>
    </w:p>
    <w:p w14:paraId="714908EB"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empresas controladoras, controladas ou coligadas, nos termos da Lei nº 6.404, de 15 de dezembro de 1976, concorrendo entre si;</w:t>
      </w:r>
    </w:p>
    <w:p w14:paraId="19E82126"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C795B"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que não atenda às condições estabelecidas neste Edital ou não apresente os documentos nele exigidos;</w:t>
      </w:r>
    </w:p>
    <w:p w14:paraId="05D88E00"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cujo ramo de atividade não seja compatível com o objeto desta</w:t>
      </w:r>
      <w:r w:rsidR="00382AAF" w:rsidRPr="00C01D8E">
        <w:rPr>
          <w:rFonts w:ascii="Times New Roman" w:hAnsi="Times New Roman" w:cs="Times New Roman"/>
          <w:b w:val="0"/>
          <w:spacing w:val="-2"/>
          <w:szCs w:val="24"/>
        </w:rPr>
        <w:t xml:space="preserve"> licitação</w:t>
      </w:r>
      <w:r w:rsidRPr="00C01D8E">
        <w:rPr>
          <w:rFonts w:ascii="Times New Roman" w:hAnsi="Times New Roman" w:cs="Times New Roman"/>
          <w:b w:val="0"/>
          <w:spacing w:val="-2"/>
          <w:szCs w:val="24"/>
        </w:rPr>
        <w:t>;</w:t>
      </w:r>
    </w:p>
    <w:p w14:paraId="5FCC45E1"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que se encontre sob falência, concurso de credores, dissolução ou liquidação;</w:t>
      </w:r>
    </w:p>
    <w:p w14:paraId="3AA1A533"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que se encontre inscrita no Cadastro de Fornecedores Impedidos de Licitar e Contratar com a Administração Pública Estadual – CFIL/RS;</w:t>
      </w:r>
    </w:p>
    <w:p w14:paraId="664B74E9" w14:textId="77777777" w:rsidR="00673956" w:rsidRPr="00C01D8E" w:rsidRDefault="00673956" w:rsidP="009C74E0">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C01D8E">
        <w:rPr>
          <w:rFonts w:ascii="Times New Roman" w:hAnsi="Times New Roman" w:cs="Times New Roman"/>
          <w:b w:val="0"/>
          <w:spacing w:val="-2"/>
          <w:szCs w:val="24"/>
        </w:rPr>
        <w:t>que tenha sido declarada inidônea para licitar ou contratar com a Administração Pública.</w:t>
      </w:r>
    </w:p>
    <w:p w14:paraId="77D0F13F" w14:textId="77777777" w:rsidR="00673956" w:rsidRPr="00C01D8E" w:rsidRDefault="00673956" w:rsidP="00673956">
      <w:pPr>
        <w:rPr>
          <w:spacing w:val="-2"/>
          <w:sz w:val="24"/>
          <w:szCs w:val="24"/>
        </w:rPr>
      </w:pPr>
    </w:p>
    <w:p w14:paraId="25C3FF97" w14:textId="77777777" w:rsidR="00673956" w:rsidRPr="00C01D8E" w:rsidRDefault="00673956" w:rsidP="00673956">
      <w:pPr>
        <w:pStyle w:val="dou-paragraph"/>
        <w:shd w:val="clear" w:color="auto" w:fill="FFFFFF"/>
        <w:spacing w:before="0pt" w:beforeAutospacing="0" w:after="7.50pt" w:afterAutospacing="0"/>
        <w:ind w:start="56.70pt"/>
        <w:jc w:val="both"/>
        <w:rPr>
          <w:spacing w:val="-2"/>
          <w:lang w:eastAsia="zh-CN" w:bidi="hi-IN"/>
        </w:rPr>
      </w:pPr>
      <w:r w:rsidRPr="00C01D8E">
        <w:rPr>
          <w:spacing w:val="-2"/>
          <w:lang w:eastAsia="zh-CN" w:bidi="hi-IN"/>
        </w:rPr>
        <w:lastRenderedPageBreak/>
        <w:t>1.</w:t>
      </w:r>
      <w:r w:rsidR="0070170B" w:rsidRPr="00C01D8E">
        <w:rPr>
          <w:spacing w:val="-2"/>
          <w:lang w:eastAsia="zh-CN" w:bidi="hi-IN"/>
        </w:rPr>
        <w:t>3</w:t>
      </w:r>
      <w:r w:rsidRPr="00C01D8E">
        <w:rPr>
          <w:spacing w:val="-2"/>
          <w:lang w:eastAsia="zh-CN" w:bidi="hi-IN"/>
        </w:rPr>
        <w:t>.1 O impedimento de que trata o subitem “c” do item 1.</w:t>
      </w:r>
      <w:r w:rsidR="0070170B" w:rsidRPr="00C01D8E">
        <w:rPr>
          <w:spacing w:val="-2"/>
          <w:lang w:eastAsia="zh-CN" w:bidi="hi-IN"/>
        </w:rPr>
        <w:t>3</w:t>
      </w:r>
      <w:r w:rsidRPr="00C01D8E">
        <w:rPr>
          <w:spacing w:val="-2"/>
          <w:lang w:eastAsia="zh-CN" w:bidi="hi-IN"/>
        </w:rPr>
        <w:t xml:space="preserve"> será também aplicado </w:t>
      </w:r>
      <w:r w:rsidR="005B0BD7" w:rsidRPr="00C01D8E">
        <w:rPr>
          <w:spacing w:val="-2"/>
          <w:lang w:eastAsia="zh-CN" w:bidi="hi-IN"/>
        </w:rPr>
        <w:t>à licitante</w:t>
      </w:r>
      <w:r w:rsidRPr="00C01D8E">
        <w:rPr>
          <w:spacing w:val="-2"/>
          <w:lang w:eastAsia="zh-CN" w:bidi="hi-IN"/>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5B0BD7" w:rsidRPr="00C01D8E">
        <w:rPr>
          <w:spacing w:val="-2"/>
          <w:lang w:eastAsia="zh-CN" w:bidi="hi-IN"/>
        </w:rPr>
        <w:t>nta da personalidade jurídica da licitante</w:t>
      </w:r>
      <w:r w:rsidRPr="00C01D8E">
        <w:rPr>
          <w:spacing w:val="-2"/>
          <w:lang w:eastAsia="zh-CN" w:bidi="hi-IN"/>
        </w:rPr>
        <w:t>.</w:t>
      </w:r>
    </w:p>
    <w:p w14:paraId="6B310783" w14:textId="77777777" w:rsidR="00673956" w:rsidRPr="00C01D8E" w:rsidRDefault="0070170B" w:rsidP="00673956">
      <w:pPr>
        <w:pStyle w:val="dou-paragraph"/>
        <w:shd w:val="clear" w:color="auto" w:fill="FFFFFF"/>
        <w:spacing w:before="0pt" w:beforeAutospacing="0" w:after="7.50pt" w:afterAutospacing="0"/>
        <w:ind w:start="56.70pt"/>
        <w:jc w:val="both"/>
        <w:rPr>
          <w:spacing w:val="-2"/>
          <w:lang w:eastAsia="zh-CN" w:bidi="hi-IN"/>
        </w:rPr>
      </w:pPr>
      <w:r w:rsidRPr="00C01D8E">
        <w:rPr>
          <w:spacing w:val="-2"/>
          <w:lang w:eastAsia="zh-CN" w:bidi="hi-IN"/>
        </w:rPr>
        <w:t>1.3</w:t>
      </w:r>
      <w:r w:rsidR="00673956" w:rsidRPr="00C01D8E">
        <w:rPr>
          <w:spacing w:val="-2"/>
          <w:lang w:eastAsia="zh-CN" w:bidi="hi-IN"/>
        </w:rPr>
        <w:t xml:space="preserve">.2 A critério da </w:t>
      </w:r>
      <w:r w:rsidR="003C7440" w:rsidRPr="00C01D8E">
        <w:t xml:space="preserve">AL-RS </w:t>
      </w:r>
      <w:r w:rsidR="00673956" w:rsidRPr="00C01D8E">
        <w:rPr>
          <w:spacing w:val="-2"/>
          <w:lang w:eastAsia="zh-CN" w:bidi="hi-IN"/>
        </w:rPr>
        <w:t>e exclusivamente a seu serviço, o autor dos projetos e a empresa a que se referem os subitens “a” e “b” do item 1.</w:t>
      </w:r>
      <w:r w:rsidRPr="00C01D8E">
        <w:rPr>
          <w:spacing w:val="-2"/>
          <w:lang w:eastAsia="zh-CN" w:bidi="hi-IN"/>
        </w:rPr>
        <w:t>3</w:t>
      </w:r>
      <w:r w:rsidR="00673956" w:rsidRPr="00C01D8E">
        <w:rPr>
          <w:spacing w:val="-2"/>
          <w:lang w:eastAsia="zh-CN" w:bidi="hi-IN"/>
        </w:rPr>
        <w:t xml:space="preserve"> poderão participar no apoio das atividades de planejamento</w:t>
      </w:r>
      <w:r w:rsidRPr="00C01D8E">
        <w:rPr>
          <w:spacing w:val="-2"/>
          <w:lang w:eastAsia="zh-CN" w:bidi="hi-IN"/>
        </w:rPr>
        <w:t xml:space="preserve"> da contratação, de execução do Pregão Eletrônico </w:t>
      </w:r>
      <w:r w:rsidR="00673956" w:rsidRPr="00C01D8E">
        <w:rPr>
          <w:spacing w:val="-2"/>
          <w:lang w:eastAsia="zh-CN" w:bidi="hi-IN"/>
        </w:rPr>
        <w:t>ou de gestão do contrato, desde que sob supervisão exclusiva de agentes públicos do órgão ou entidade.</w:t>
      </w:r>
    </w:p>
    <w:p w14:paraId="52FA2D9E" w14:textId="77777777" w:rsidR="00673956" w:rsidRPr="00C01D8E" w:rsidRDefault="0070170B" w:rsidP="00673956">
      <w:pPr>
        <w:pStyle w:val="dou-paragraph"/>
        <w:shd w:val="clear" w:color="auto" w:fill="FFFFFF"/>
        <w:spacing w:before="0pt" w:beforeAutospacing="0" w:after="7.50pt" w:afterAutospacing="0"/>
        <w:ind w:start="56.70pt"/>
        <w:jc w:val="both"/>
        <w:rPr>
          <w:spacing w:val="-2"/>
          <w:lang w:eastAsia="zh-CN" w:bidi="hi-IN"/>
        </w:rPr>
      </w:pPr>
      <w:r w:rsidRPr="00C01D8E">
        <w:rPr>
          <w:spacing w:val="-2"/>
          <w:lang w:eastAsia="zh-CN" w:bidi="hi-IN"/>
        </w:rPr>
        <w:t>1.3</w:t>
      </w:r>
      <w:r w:rsidR="00673956" w:rsidRPr="00C01D8E">
        <w:rPr>
          <w:spacing w:val="-2"/>
          <w:lang w:eastAsia="zh-CN" w:bidi="hi-IN"/>
        </w:rPr>
        <w:t>.3 Equiparam-se aos autores do projeto as empresas integrantes do mesmo grupo econômico.</w:t>
      </w:r>
    </w:p>
    <w:p w14:paraId="62B4D825" w14:textId="77777777" w:rsidR="00837289" w:rsidRPr="00C01D8E" w:rsidRDefault="00837289" w:rsidP="00325D4A">
      <w:pPr>
        <w:pStyle w:val="Corpodetexto"/>
        <w:numPr>
          <w:ilvl w:val="1"/>
          <w:numId w:val="2"/>
        </w:numPr>
        <w:tabs>
          <w:tab w:val="start" w:pos="21.30pt"/>
        </w:tabs>
        <w:spacing w:line="12.60pt" w:lineRule="auto"/>
        <w:rPr>
          <w:rFonts w:ascii="Times New Roman" w:hAnsi="Times New Roman" w:cs="Times New Roman"/>
          <w:kern w:val="1"/>
          <w:szCs w:val="24"/>
        </w:rPr>
      </w:pPr>
      <w:r w:rsidRPr="00C01D8E">
        <w:rPr>
          <w:rFonts w:ascii="Times New Roman" w:hAnsi="Times New Roman" w:cs="Times New Roman"/>
          <w:szCs w:val="24"/>
        </w:rPr>
        <w:t>Nos termos</w:t>
      </w:r>
      <w:r w:rsidR="00566DB5" w:rsidRPr="00C01D8E">
        <w:rPr>
          <w:rFonts w:ascii="Times New Roman" w:hAnsi="Times New Roman" w:cs="Times New Roman"/>
          <w:szCs w:val="24"/>
        </w:rPr>
        <w:t xml:space="preserve"> </w:t>
      </w:r>
      <w:r w:rsidR="00325D4A" w:rsidRPr="00C01D8E">
        <w:rPr>
          <w:rFonts w:ascii="Times New Roman" w:hAnsi="Times New Roman" w:cs="Times New Roman"/>
          <w:szCs w:val="24"/>
        </w:rPr>
        <w:t>do art.</w:t>
      </w:r>
      <w:r w:rsidR="00E16E01" w:rsidRPr="00C01D8E">
        <w:rPr>
          <w:rFonts w:ascii="Times New Roman" w:hAnsi="Times New Roman" w:cs="Times New Roman"/>
          <w:szCs w:val="24"/>
        </w:rPr>
        <w:t xml:space="preserve"> 8º </w:t>
      </w:r>
      <w:r w:rsidR="006E1772" w:rsidRPr="00C01D8E">
        <w:rPr>
          <w:rFonts w:ascii="Times New Roman" w:hAnsi="Times New Roman" w:cs="Times New Roman"/>
          <w:kern w:val="1"/>
          <w:szCs w:val="24"/>
        </w:rPr>
        <w:t>da Resolução de Mesa n</w:t>
      </w:r>
      <w:r w:rsidR="000F462C" w:rsidRPr="00C01D8E">
        <w:rPr>
          <w:rFonts w:ascii="Times New Roman" w:hAnsi="Times New Roman" w:cs="Times New Roman"/>
          <w:kern w:val="1"/>
          <w:szCs w:val="24"/>
        </w:rPr>
        <w:t>.</w:t>
      </w:r>
      <w:r w:rsidR="006E1772" w:rsidRPr="00C01D8E">
        <w:rPr>
          <w:rFonts w:ascii="Times New Roman" w:hAnsi="Times New Roman" w:cs="Times New Roman"/>
          <w:kern w:val="1"/>
          <w:szCs w:val="24"/>
        </w:rPr>
        <w:t xml:space="preserve">º </w:t>
      </w:r>
      <w:r w:rsidR="0028705E" w:rsidRPr="00C01D8E">
        <w:rPr>
          <w:rFonts w:ascii="Times New Roman" w:hAnsi="Times New Roman" w:cs="Times New Roman"/>
          <w:kern w:val="1"/>
          <w:szCs w:val="24"/>
        </w:rPr>
        <w:t>1.168/2013</w:t>
      </w:r>
      <w:r w:rsidR="00325D4A" w:rsidRPr="00C01D8E">
        <w:rPr>
          <w:rFonts w:ascii="Times New Roman" w:hAnsi="Times New Roman" w:cs="Times New Roman"/>
          <w:kern w:val="1"/>
          <w:szCs w:val="24"/>
        </w:rPr>
        <w:t xml:space="preserve"> da AL-RS</w:t>
      </w:r>
      <w:r w:rsidR="0028705E" w:rsidRPr="00C01D8E">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F40771" w:rsidRPr="00C01D8E">
        <w:rPr>
          <w:rFonts w:ascii="Times New Roman" w:hAnsi="Times New Roman" w:cs="Times New Roman"/>
          <w:kern w:val="1"/>
          <w:szCs w:val="24"/>
        </w:rPr>
        <w:t>,</w:t>
      </w:r>
      <w:r w:rsidR="0028705E" w:rsidRPr="00C01D8E">
        <w:rPr>
          <w:rFonts w:ascii="Times New Roman" w:hAnsi="Times New Roman" w:cs="Times New Roman"/>
          <w:kern w:val="1"/>
          <w:szCs w:val="24"/>
        </w:rPr>
        <w:t xml:space="preserve"> prestar </w:t>
      </w:r>
      <w:r w:rsidR="00E45573" w:rsidRPr="00C01D8E">
        <w:rPr>
          <w:rFonts w:ascii="Times New Roman" w:hAnsi="Times New Roman" w:cs="Times New Roman"/>
          <w:kern w:val="1"/>
          <w:szCs w:val="24"/>
        </w:rPr>
        <w:t>serviço</w:t>
      </w:r>
      <w:r w:rsidR="0028705E" w:rsidRPr="00C01D8E">
        <w:rPr>
          <w:rFonts w:ascii="Times New Roman" w:hAnsi="Times New Roman" w:cs="Times New Roman"/>
          <w:kern w:val="1"/>
          <w:szCs w:val="24"/>
        </w:rPr>
        <w:t>s ou desenvolver projetos na Casa por meio de:</w:t>
      </w:r>
      <w:r w:rsidR="00325D4A" w:rsidRPr="00C01D8E">
        <w:rPr>
          <w:rFonts w:ascii="Times New Roman" w:hAnsi="Times New Roman" w:cs="Times New Roman"/>
          <w:kern w:val="1"/>
          <w:szCs w:val="24"/>
        </w:rPr>
        <w:t xml:space="preserve"> </w:t>
      </w:r>
      <w:r w:rsidR="00325D4A" w:rsidRPr="00C01D8E">
        <w:rPr>
          <w:rFonts w:ascii="Times New Roman" w:hAnsi="Times New Roman" w:cs="Times New Roman"/>
          <w:i/>
          <w:kern w:val="1"/>
          <w:szCs w:val="24"/>
        </w:rPr>
        <w:t>(</w:t>
      </w:r>
      <w:r w:rsidR="00E16E01" w:rsidRPr="00C01D8E">
        <w:rPr>
          <w:rFonts w:ascii="Times New Roman" w:hAnsi="Times New Roman" w:cs="Times New Roman"/>
          <w:i/>
          <w:szCs w:val="24"/>
          <w:lang w:eastAsia="pt-BR" w:bidi="ar-SA"/>
        </w:rPr>
        <w:t>a)</w:t>
      </w:r>
      <w:r w:rsidR="0028705E" w:rsidRPr="00C01D8E">
        <w:rPr>
          <w:rFonts w:ascii="Times New Roman" w:hAnsi="Times New Roman" w:cs="Times New Roman"/>
          <w:i/>
          <w:szCs w:val="24"/>
          <w:lang w:eastAsia="pt-BR" w:bidi="ar-SA"/>
        </w:rPr>
        <w:t xml:space="preserve"> </w:t>
      </w:r>
      <w:r w:rsidR="0028705E" w:rsidRPr="00C01D8E">
        <w:rPr>
          <w:rFonts w:ascii="Times New Roman" w:hAnsi="Times New Roman" w:cs="Times New Roman"/>
          <w:szCs w:val="24"/>
          <w:lang w:eastAsia="pt-BR" w:bidi="ar-SA"/>
        </w:rPr>
        <w:t xml:space="preserve">contratos de </w:t>
      </w:r>
      <w:r w:rsidR="00E45573" w:rsidRPr="00C01D8E">
        <w:rPr>
          <w:rFonts w:ascii="Times New Roman" w:hAnsi="Times New Roman" w:cs="Times New Roman"/>
          <w:szCs w:val="24"/>
          <w:lang w:eastAsia="pt-BR" w:bidi="ar-SA"/>
        </w:rPr>
        <w:t>serviço</w:t>
      </w:r>
      <w:r w:rsidR="0028705E" w:rsidRPr="00C01D8E">
        <w:rPr>
          <w:rFonts w:ascii="Times New Roman" w:hAnsi="Times New Roman" w:cs="Times New Roman"/>
          <w:szCs w:val="24"/>
          <w:lang w:eastAsia="pt-BR" w:bidi="ar-SA"/>
        </w:rPr>
        <w:t xml:space="preserve"> terceirizado;</w:t>
      </w:r>
      <w:r w:rsidR="00325D4A" w:rsidRPr="00C01D8E">
        <w:rPr>
          <w:rFonts w:ascii="Times New Roman" w:hAnsi="Times New Roman" w:cs="Times New Roman"/>
          <w:szCs w:val="24"/>
          <w:lang w:eastAsia="pt-BR" w:bidi="ar-SA"/>
        </w:rPr>
        <w:t xml:space="preserve"> </w:t>
      </w:r>
      <w:r w:rsidR="00325D4A" w:rsidRPr="00C01D8E">
        <w:rPr>
          <w:rFonts w:ascii="Times New Roman" w:hAnsi="Times New Roman" w:cs="Times New Roman"/>
          <w:i/>
          <w:szCs w:val="24"/>
          <w:lang w:eastAsia="pt-BR" w:bidi="ar-SA"/>
        </w:rPr>
        <w:t>(</w:t>
      </w:r>
      <w:r w:rsidR="00E16E01" w:rsidRPr="00C01D8E">
        <w:rPr>
          <w:rFonts w:ascii="Times New Roman" w:hAnsi="Times New Roman" w:cs="Times New Roman"/>
          <w:i/>
          <w:szCs w:val="24"/>
          <w:lang w:eastAsia="pt-BR" w:bidi="ar-SA"/>
        </w:rPr>
        <w:t>b)</w:t>
      </w:r>
      <w:r w:rsidR="0028705E" w:rsidRPr="00C01D8E">
        <w:rPr>
          <w:rFonts w:ascii="Times New Roman" w:hAnsi="Times New Roman" w:cs="Times New Roman"/>
          <w:szCs w:val="24"/>
          <w:lang w:eastAsia="pt-BR" w:bidi="ar-SA"/>
        </w:rPr>
        <w:t xml:space="preserve"> contratos pertinentes a obras, </w:t>
      </w:r>
      <w:r w:rsidR="00E45573" w:rsidRPr="00C01D8E">
        <w:rPr>
          <w:rFonts w:ascii="Times New Roman" w:hAnsi="Times New Roman" w:cs="Times New Roman"/>
          <w:szCs w:val="24"/>
          <w:lang w:eastAsia="pt-BR" w:bidi="ar-SA"/>
        </w:rPr>
        <w:t>serviço</w:t>
      </w:r>
      <w:r w:rsidR="0028705E" w:rsidRPr="00C01D8E">
        <w:rPr>
          <w:rFonts w:ascii="Times New Roman" w:hAnsi="Times New Roman" w:cs="Times New Roman"/>
          <w:szCs w:val="24"/>
          <w:lang w:eastAsia="pt-BR" w:bidi="ar-SA"/>
        </w:rPr>
        <w:t>s e à aquisição de bens;</w:t>
      </w:r>
      <w:r w:rsidR="00325D4A" w:rsidRPr="00C01D8E">
        <w:rPr>
          <w:rFonts w:ascii="Times New Roman" w:hAnsi="Times New Roman" w:cs="Times New Roman"/>
          <w:kern w:val="1"/>
          <w:szCs w:val="24"/>
        </w:rPr>
        <w:t xml:space="preserve"> </w:t>
      </w:r>
      <w:r w:rsidR="00325D4A" w:rsidRPr="00C01D8E">
        <w:rPr>
          <w:rFonts w:ascii="Times New Roman" w:hAnsi="Times New Roman" w:cs="Times New Roman"/>
          <w:i/>
          <w:kern w:val="1"/>
          <w:szCs w:val="24"/>
        </w:rPr>
        <w:t>(</w:t>
      </w:r>
      <w:r w:rsidR="00E16E01" w:rsidRPr="00C01D8E">
        <w:rPr>
          <w:rFonts w:ascii="Times New Roman" w:hAnsi="Times New Roman" w:cs="Times New Roman"/>
          <w:i/>
          <w:szCs w:val="24"/>
          <w:lang w:eastAsia="pt-BR" w:bidi="ar-SA"/>
        </w:rPr>
        <w:t>c)</w:t>
      </w:r>
      <w:r w:rsidR="0028705E" w:rsidRPr="00C01D8E">
        <w:rPr>
          <w:rFonts w:ascii="Times New Roman" w:hAnsi="Times New Roman" w:cs="Times New Roman"/>
          <w:szCs w:val="24"/>
          <w:lang w:eastAsia="pt-BR" w:bidi="ar-SA"/>
        </w:rPr>
        <w:t xml:space="preserve"> convênios e os instrumentos equivalentes.</w:t>
      </w:r>
    </w:p>
    <w:p w14:paraId="749E6D85" w14:textId="77777777" w:rsidR="00CB21F7" w:rsidRPr="00C01D8E" w:rsidRDefault="00CB21F7" w:rsidP="00CB21F7">
      <w:pPr>
        <w:jc w:val="both"/>
        <w:rPr>
          <w:sz w:val="24"/>
          <w:szCs w:val="24"/>
        </w:rPr>
      </w:pPr>
      <w:r w:rsidRPr="00C01D8E">
        <w:rPr>
          <w:sz w:val="24"/>
          <w:szCs w:val="24"/>
        </w:rPr>
        <w:t>1.5 Em se tratando de empresa consorciada, deverão ser observados as questões a seguir:</w:t>
      </w:r>
    </w:p>
    <w:p w14:paraId="7CDC71C9" w14:textId="77777777" w:rsidR="00CB21F7" w:rsidRPr="00C01D8E" w:rsidRDefault="00CB21F7" w:rsidP="00E052E0">
      <w:pPr>
        <w:ind w:firstLine="35.45pt"/>
        <w:jc w:val="both"/>
        <w:rPr>
          <w:sz w:val="24"/>
          <w:szCs w:val="24"/>
        </w:rPr>
      </w:pPr>
      <w:r w:rsidRPr="00C01D8E">
        <w:rPr>
          <w:sz w:val="24"/>
          <w:szCs w:val="24"/>
        </w:rPr>
        <w:t>1.5.1 É impedida a empresa consorciada participar, na mesma licitação, de mais de um consórcio ou de forma isolada.</w:t>
      </w:r>
    </w:p>
    <w:p w14:paraId="30063092" w14:textId="77777777" w:rsidR="00CB21F7" w:rsidRPr="00C01D8E" w:rsidRDefault="00CB21F7" w:rsidP="00CB21F7">
      <w:pPr>
        <w:jc w:val="both"/>
        <w:rPr>
          <w:sz w:val="24"/>
          <w:szCs w:val="24"/>
        </w:rPr>
      </w:pPr>
      <w:r w:rsidRPr="00C01D8E">
        <w:rPr>
          <w:sz w:val="24"/>
          <w:szCs w:val="24"/>
        </w:rPr>
        <w:t xml:space="preserve">            1.5.2 A responsabilidade dos integrantes é solidária pelos atos praticados em consórcio, tanto na fase de licitação quanto na de execução do contrato.</w:t>
      </w:r>
    </w:p>
    <w:p w14:paraId="30D13828" w14:textId="2696962E" w:rsidR="007860D4" w:rsidRPr="00C01D8E" w:rsidRDefault="00CB21F7" w:rsidP="00CB21F7">
      <w:pPr>
        <w:jc w:val="both"/>
        <w:rPr>
          <w:sz w:val="24"/>
          <w:szCs w:val="24"/>
        </w:rPr>
      </w:pPr>
      <w:r w:rsidRPr="00C01D8E">
        <w:rPr>
          <w:sz w:val="24"/>
          <w:szCs w:val="24"/>
        </w:rPr>
        <w:t xml:space="preserve">            1.5.3 A substituição de consorciado deverá ser expressamente autorizada pela Assembleia Legislativa do RS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w:t>
      </w:r>
    </w:p>
    <w:p w14:paraId="6564365D" w14:textId="77777777" w:rsidR="007860D4" w:rsidRPr="00C01D8E" w:rsidRDefault="007860D4" w:rsidP="007860D4">
      <w:pPr>
        <w:pStyle w:val="Corpodetexto"/>
        <w:numPr>
          <w:ilvl w:val="1"/>
          <w:numId w:val="34"/>
        </w:numPr>
        <w:tabs>
          <w:tab w:val="start" w:pos="21.30pt"/>
        </w:tabs>
        <w:spacing w:line="12.60pt" w:lineRule="auto"/>
        <w:rPr>
          <w:rFonts w:ascii="Times New Roman" w:hAnsi="Times New Roman" w:cs="Times New Roman"/>
          <w:kern w:val="2"/>
          <w:szCs w:val="24"/>
        </w:rPr>
      </w:pPr>
      <w:r w:rsidRPr="00C01D8E">
        <w:rPr>
          <w:rFonts w:ascii="Times New Roman" w:hAnsi="Times New Roman" w:cs="Times New Roman"/>
          <w:kern w:val="2"/>
          <w:szCs w:val="24"/>
        </w:rPr>
        <w:t xml:space="preserve"> Não poderá haver licitante com mais de uma proposta por lote.</w:t>
      </w:r>
    </w:p>
    <w:p w14:paraId="508673D6" w14:textId="77777777" w:rsidR="00CB21F7" w:rsidRPr="00C01D8E" w:rsidRDefault="00CB21F7" w:rsidP="00CB21F7">
      <w:pPr>
        <w:jc w:val="both"/>
        <w:rPr>
          <w:sz w:val="24"/>
          <w:szCs w:val="24"/>
        </w:rPr>
      </w:pPr>
    </w:p>
    <w:p w14:paraId="5116C1B7" w14:textId="77777777" w:rsidR="00837289" w:rsidRPr="00C01D8E" w:rsidRDefault="007C5F65" w:rsidP="00325D4A">
      <w:pPr>
        <w:pStyle w:val="Ttulo1"/>
        <w:keepNext w:val="0"/>
        <w:widowControl w:val="0"/>
        <w:numPr>
          <w:ilvl w:val="0"/>
          <w:numId w:val="2"/>
        </w:numPr>
        <w:shd w:val="clear" w:color="auto" w:fill="E6E6E6"/>
        <w:tabs>
          <w:tab w:val="clear" w:pos="35.40pt"/>
        </w:tabs>
        <w:spacing w:before="6pt" w:after="6pt"/>
        <w:ind w:start="14.20pt" w:hanging="14.20pt"/>
        <w:jc w:val="center"/>
        <w:rPr>
          <w:rFonts w:ascii="Times New Roman" w:hAnsi="Times New Roman" w:cs="Times New Roman"/>
          <w:smallCaps/>
          <w:spacing w:val="-4"/>
          <w:kern w:val="30"/>
          <w:sz w:val="24"/>
          <w:szCs w:val="24"/>
        </w:rPr>
      </w:pPr>
      <w:r w:rsidRPr="00C01D8E">
        <w:rPr>
          <w:rFonts w:ascii="Times New Roman" w:hAnsi="Times New Roman" w:cs="Times New Roman"/>
          <w:caps w:val="0"/>
          <w:smallCaps/>
          <w:kern w:val="30"/>
          <w:sz w:val="24"/>
          <w:szCs w:val="24"/>
        </w:rPr>
        <w:t>CREDENCIAMENTO E EFETIVA PARTICIPAÇÃO NO CERTAME</w:t>
      </w:r>
    </w:p>
    <w:p w14:paraId="711275AD" w14:textId="77777777" w:rsidR="0050289C" w:rsidRPr="00C01D8E" w:rsidRDefault="00C4575D" w:rsidP="0050289C">
      <w:pPr>
        <w:pStyle w:val="Corpodetexto"/>
        <w:widowControl w:val="0"/>
        <w:numPr>
          <w:ilvl w:val="1"/>
          <w:numId w:val="15"/>
        </w:numPr>
        <w:tabs>
          <w:tab w:val="start" w:pos="22.15pt"/>
        </w:tabs>
        <w:spacing w:after="6pt"/>
        <w:rPr>
          <w:rFonts w:ascii="Times New Roman" w:hAnsi="Times New Roman" w:cs="Times New Roman"/>
          <w:spacing w:val="-4"/>
          <w:szCs w:val="24"/>
        </w:rPr>
      </w:pPr>
      <w:r w:rsidRPr="00C01D8E">
        <w:rPr>
          <w:rFonts w:ascii="Times New Roman" w:hAnsi="Times New Roman" w:cs="Times New Roman"/>
          <w:b/>
          <w:spacing w:val="-4"/>
          <w:szCs w:val="24"/>
        </w:rPr>
        <w:t>É necessário o credenciamento das licitantes junto ao provedor do sistema eletrônico, como pressuposto para a participação neste Pregão</w:t>
      </w:r>
      <w:r w:rsidRPr="00C01D8E">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50289C" w:rsidRPr="00C01D8E">
        <w:rPr>
          <w:rFonts w:ascii="Times New Roman" w:hAnsi="Times New Roman" w:cs="Times New Roman"/>
          <w:spacing w:val="-4"/>
          <w:szCs w:val="24"/>
        </w:rPr>
        <w:t>fone (51) 3288-1160 e no endereço:</w:t>
      </w:r>
    </w:p>
    <w:p w14:paraId="6C3952C6" w14:textId="77777777" w:rsidR="005D6DDD" w:rsidRPr="00C01D8E" w:rsidRDefault="0050289C" w:rsidP="0050289C">
      <w:pPr>
        <w:spacing w:before="6pt" w:line="12.60pt" w:lineRule="auto"/>
        <w:ind w:start="35.45pt"/>
        <w:jc w:val="center"/>
        <w:rPr>
          <w:b/>
          <w:sz w:val="24"/>
          <w:szCs w:val="24"/>
        </w:rPr>
      </w:pPr>
      <w:hyperlink r:id="rId12" w:history="1">
        <w:r w:rsidRPr="00C01D8E">
          <w:rPr>
            <w:rStyle w:val="Hyperlink"/>
            <w:b/>
            <w:color w:val="auto"/>
            <w:sz w:val="24"/>
            <w:szCs w:val="24"/>
          </w:rPr>
          <w:t>https://portaldofornecedor.rs.gov.br/</w:t>
        </w:r>
      </w:hyperlink>
    </w:p>
    <w:p w14:paraId="6E29698B" w14:textId="77777777" w:rsidR="00C779C3" w:rsidRPr="00C01D8E" w:rsidRDefault="00C779C3" w:rsidP="005D6DDD">
      <w:pPr>
        <w:spacing w:before="6pt" w:line="12.60pt" w:lineRule="auto"/>
        <w:ind w:start="21.30pt"/>
        <w:jc w:val="both"/>
        <w:rPr>
          <w:b/>
          <w:bCs/>
          <w:i/>
          <w:iCs/>
          <w:spacing w:val="-2"/>
          <w:sz w:val="24"/>
          <w:szCs w:val="24"/>
        </w:rPr>
      </w:pPr>
      <w:r w:rsidRPr="00C01D8E">
        <w:rPr>
          <w:b/>
          <w:bCs/>
          <w:i/>
          <w:iCs/>
          <w:sz w:val="24"/>
          <w:szCs w:val="24"/>
        </w:rPr>
        <w:t xml:space="preserve">Obs.: </w:t>
      </w:r>
      <w:r w:rsidR="006272E8" w:rsidRPr="00C01D8E">
        <w:rPr>
          <w:i/>
          <w:iCs/>
          <w:sz w:val="24"/>
          <w:szCs w:val="24"/>
        </w:rPr>
        <w:t>O</w:t>
      </w:r>
      <w:r w:rsidR="006272E8" w:rsidRPr="00C01D8E">
        <w:rPr>
          <w:rFonts w:eastAsia="Book Antiqua"/>
          <w:i/>
          <w:iCs/>
          <w:sz w:val="24"/>
          <w:szCs w:val="24"/>
        </w:rPr>
        <w:t xml:space="preserve"> </w:t>
      </w:r>
      <w:r w:rsidR="006272E8" w:rsidRPr="00C01D8E">
        <w:rPr>
          <w:i/>
          <w:iCs/>
          <w:sz w:val="24"/>
          <w:szCs w:val="24"/>
        </w:rPr>
        <w:t>credenciamento</w:t>
      </w:r>
      <w:r w:rsidR="006272E8" w:rsidRPr="00C01D8E">
        <w:rPr>
          <w:rFonts w:eastAsia="Book Antiqua"/>
          <w:i/>
          <w:iCs/>
          <w:sz w:val="24"/>
          <w:szCs w:val="24"/>
        </w:rPr>
        <w:t xml:space="preserve"> </w:t>
      </w:r>
      <w:r w:rsidR="006272E8" w:rsidRPr="00C01D8E">
        <w:rPr>
          <w:i/>
          <w:iCs/>
          <w:sz w:val="24"/>
          <w:szCs w:val="24"/>
        </w:rPr>
        <w:t>prévio,</w:t>
      </w:r>
      <w:r w:rsidR="006272E8" w:rsidRPr="00C01D8E">
        <w:rPr>
          <w:rFonts w:eastAsia="Book Antiqua"/>
          <w:i/>
          <w:iCs/>
          <w:sz w:val="24"/>
          <w:szCs w:val="24"/>
        </w:rPr>
        <w:t xml:space="preserve"> </w:t>
      </w:r>
      <w:r w:rsidR="006272E8" w:rsidRPr="00C01D8E">
        <w:rPr>
          <w:i/>
          <w:iCs/>
          <w:sz w:val="24"/>
          <w:szCs w:val="24"/>
        </w:rPr>
        <w:t>acima</w:t>
      </w:r>
      <w:r w:rsidR="006272E8" w:rsidRPr="00C01D8E">
        <w:rPr>
          <w:rFonts w:eastAsia="Book Antiqua"/>
          <w:i/>
          <w:iCs/>
          <w:sz w:val="24"/>
          <w:szCs w:val="24"/>
        </w:rPr>
        <w:t xml:space="preserve"> </w:t>
      </w:r>
      <w:r w:rsidR="006272E8" w:rsidRPr="00C01D8E">
        <w:rPr>
          <w:i/>
          <w:iCs/>
          <w:sz w:val="24"/>
          <w:szCs w:val="24"/>
        </w:rPr>
        <w:t>referido,</w:t>
      </w:r>
      <w:r w:rsidR="006272E8" w:rsidRPr="00C01D8E">
        <w:rPr>
          <w:rFonts w:eastAsia="Book Antiqua"/>
          <w:i/>
          <w:iCs/>
          <w:sz w:val="24"/>
          <w:szCs w:val="24"/>
        </w:rPr>
        <w:t xml:space="preserve"> </w:t>
      </w:r>
      <w:r w:rsidR="006272E8" w:rsidRPr="00C01D8E">
        <w:rPr>
          <w:bCs/>
          <w:i/>
          <w:iCs/>
          <w:sz w:val="24"/>
          <w:szCs w:val="24"/>
        </w:rPr>
        <w:t>não</w:t>
      </w:r>
      <w:r w:rsidR="006272E8" w:rsidRPr="00C01D8E">
        <w:rPr>
          <w:rFonts w:eastAsia="Book Antiqua"/>
          <w:bCs/>
          <w:i/>
          <w:iCs/>
          <w:sz w:val="24"/>
          <w:szCs w:val="24"/>
        </w:rPr>
        <w:t xml:space="preserve"> </w:t>
      </w:r>
      <w:r w:rsidR="006272E8" w:rsidRPr="00C01D8E">
        <w:rPr>
          <w:bCs/>
          <w:i/>
          <w:iCs/>
          <w:sz w:val="24"/>
          <w:szCs w:val="24"/>
        </w:rPr>
        <w:t>se</w:t>
      </w:r>
      <w:r w:rsidR="006272E8" w:rsidRPr="00C01D8E">
        <w:rPr>
          <w:rFonts w:eastAsia="Book Antiqua"/>
          <w:bCs/>
          <w:i/>
          <w:iCs/>
          <w:sz w:val="24"/>
          <w:szCs w:val="24"/>
        </w:rPr>
        <w:t xml:space="preserve"> </w:t>
      </w:r>
      <w:r w:rsidR="006272E8" w:rsidRPr="00C01D8E">
        <w:rPr>
          <w:bCs/>
          <w:i/>
          <w:iCs/>
          <w:sz w:val="24"/>
          <w:szCs w:val="24"/>
        </w:rPr>
        <w:t>confunde</w:t>
      </w:r>
      <w:r w:rsidR="006272E8" w:rsidRPr="00C01D8E">
        <w:rPr>
          <w:rFonts w:eastAsia="Book Antiqua"/>
          <w:i/>
          <w:iCs/>
          <w:sz w:val="24"/>
          <w:szCs w:val="24"/>
        </w:rPr>
        <w:t xml:space="preserve"> </w:t>
      </w:r>
      <w:r w:rsidR="006272E8" w:rsidRPr="00C01D8E">
        <w:rPr>
          <w:i/>
          <w:iCs/>
          <w:sz w:val="24"/>
          <w:szCs w:val="24"/>
        </w:rPr>
        <w:t>com</w:t>
      </w:r>
      <w:r w:rsidR="006272E8" w:rsidRPr="00C01D8E">
        <w:rPr>
          <w:rFonts w:eastAsia="Book Antiqua"/>
          <w:i/>
          <w:iCs/>
          <w:sz w:val="24"/>
          <w:szCs w:val="24"/>
        </w:rPr>
        <w:t xml:space="preserve"> </w:t>
      </w:r>
      <w:r w:rsidR="006272E8" w:rsidRPr="00C01D8E">
        <w:rPr>
          <w:i/>
          <w:iCs/>
          <w:sz w:val="24"/>
          <w:szCs w:val="24"/>
        </w:rPr>
        <w:t>o</w:t>
      </w:r>
      <w:r w:rsidR="006272E8" w:rsidRPr="00C01D8E">
        <w:rPr>
          <w:rFonts w:eastAsia="Book Antiqua"/>
          <w:i/>
          <w:iCs/>
          <w:sz w:val="24"/>
          <w:szCs w:val="24"/>
        </w:rPr>
        <w:t xml:space="preserve"> </w:t>
      </w:r>
      <w:r w:rsidR="006272E8" w:rsidRPr="00C01D8E">
        <w:rPr>
          <w:i/>
          <w:iCs/>
          <w:sz w:val="24"/>
          <w:szCs w:val="24"/>
        </w:rPr>
        <w:t>certificado</w:t>
      </w:r>
      <w:r w:rsidR="006272E8" w:rsidRPr="00C01D8E">
        <w:rPr>
          <w:rFonts w:eastAsia="Book Antiqua"/>
          <w:i/>
          <w:iCs/>
          <w:sz w:val="24"/>
          <w:szCs w:val="24"/>
        </w:rPr>
        <w:t xml:space="preserve"> </w:t>
      </w:r>
      <w:r w:rsidR="006272E8" w:rsidRPr="00C01D8E">
        <w:rPr>
          <w:i/>
          <w:iCs/>
          <w:sz w:val="24"/>
          <w:szCs w:val="24"/>
        </w:rPr>
        <w:t>cadastral</w:t>
      </w:r>
      <w:r w:rsidR="006272E8" w:rsidRPr="00C01D8E">
        <w:rPr>
          <w:rFonts w:eastAsia="Book Antiqua"/>
          <w:i/>
          <w:iCs/>
          <w:sz w:val="24"/>
          <w:szCs w:val="24"/>
        </w:rPr>
        <w:t xml:space="preserve"> </w:t>
      </w:r>
      <w:r w:rsidR="006272E8" w:rsidRPr="00C01D8E">
        <w:rPr>
          <w:i/>
          <w:iCs/>
          <w:sz w:val="24"/>
          <w:szCs w:val="24"/>
        </w:rPr>
        <w:t>junto</w:t>
      </w:r>
      <w:r w:rsidR="006272E8" w:rsidRPr="00C01D8E">
        <w:rPr>
          <w:rFonts w:eastAsia="Book Antiqua"/>
          <w:i/>
          <w:iCs/>
          <w:sz w:val="24"/>
          <w:szCs w:val="24"/>
        </w:rPr>
        <w:t xml:space="preserve"> </w:t>
      </w:r>
      <w:r w:rsidR="006272E8" w:rsidRPr="00C01D8E">
        <w:rPr>
          <w:i/>
          <w:iCs/>
          <w:sz w:val="24"/>
          <w:szCs w:val="24"/>
        </w:rPr>
        <w:t>à</w:t>
      </w:r>
      <w:r w:rsidR="006272E8" w:rsidRPr="00C01D8E">
        <w:rPr>
          <w:rFonts w:eastAsia="Book Antiqua"/>
          <w:i/>
          <w:iCs/>
          <w:sz w:val="24"/>
          <w:szCs w:val="24"/>
        </w:rPr>
        <w:t xml:space="preserve"> </w:t>
      </w:r>
      <w:r w:rsidR="006272E8" w:rsidRPr="00C01D8E">
        <w:rPr>
          <w:i/>
          <w:iCs/>
          <w:sz w:val="24"/>
          <w:szCs w:val="24"/>
        </w:rPr>
        <w:t>CELIC</w:t>
      </w:r>
      <w:r w:rsidR="006272E8" w:rsidRPr="00C01D8E">
        <w:rPr>
          <w:rFonts w:eastAsia="Book Antiqua"/>
          <w:i/>
          <w:iCs/>
          <w:sz w:val="24"/>
          <w:szCs w:val="24"/>
        </w:rPr>
        <w:t xml:space="preserve"> </w:t>
      </w:r>
      <w:r w:rsidR="006272E8" w:rsidRPr="00C01D8E">
        <w:rPr>
          <w:i/>
          <w:iCs/>
          <w:sz w:val="24"/>
          <w:szCs w:val="24"/>
        </w:rPr>
        <w:t>(mediante</w:t>
      </w:r>
      <w:r w:rsidR="006272E8" w:rsidRPr="00C01D8E">
        <w:rPr>
          <w:rFonts w:eastAsia="Book Antiqua"/>
          <w:i/>
          <w:iCs/>
          <w:sz w:val="24"/>
          <w:szCs w:val="24"/>
        </w:rPr>
        <w:t xml:space="preserve"> </w:t>
      </w:r>
      <w:r w:rsidR="006272E8" w:rsidRPr="00C01D8E">
        <w:rPr>
          <w:i/>
          <w:iCs/>
          <w:sz w:val="24"/>
          <w:szCs w:val="24"/>
        </w:rPr>
        <w:t>emissão</w:t>
      </w:r>
      <w:r w:rsidR="006272E8" w:rsidRPr="00C01D8E">
        <w:rPr>
          <w:rFonts w:eastAsia="Book Antiqua"/>
          <w:i/>
          <w:iCs/>
          <w:sz w:val="24"/>
          <w:szCs w:val="24"/>
        </w:rPr>
        <w:t xml:space="preserve"> </w:t>
      </w:r>
      <w:r w:rsidR="006272E8" w:rsidRPr="00C01D8E">
        <w:rPr>
          <w:i/>
          <w:iCs/>
          <w:sz w:val="24"/>
          <w:szCs w:val="24"/>
        </w:rPr>
        <w:t>do</w:t>
      </w:r>
      <w:r w:rsidR="006272E8" w:rsidRPr="00C01D8E">
        <w:rPr>
          <w:rFonts w:eastAsia="Book Antiqua"/>
          <w:i/>
          <w:iCs/>
          <w:sz w:val="24"/>
          <w:szCs w:val="24"/>
        </w:rPr>
        <w:t xml:space="preserve"> </w:t>
      </w:r>
      <w:r w:rsidR="006272E8" w:rsidRPr="00C01D8E">
        <w:rPr>
          <w:i/>
          <w:iCs/>
          <w:sz w:val="24"/>
          <w:szCs w:val="24"/>
        </w:rPr>
        <w:t>CFE),</w:t>
      </w:r>
      <w:r w:rsidR="006272E8" w:rsidRPr="00C01D8E">
        <w:rPr>
          <w:rFonts w:eastAsia="Book Antiqua"/>
          <w:i/>
          <w:iCs/>
          <w:sz w:val="24"/>
          <w:szCs w:val="24"/>
        </w:rPr>
        <w:t xml:space="preserve"> </w:t>
      </w:r>
      <w:r w:rsidR="006272E8" w:rsidRPr="00C01D8E">
        <w:rPr>
          <w:i/>
          <w:iCs/>
          <w:sz w:val="24"/>
          <w:szCs w:val="24"/>
        </w:rPr>
        <w:t>o</w:t>
      </w:r>
      <w:r w:rsidR="006272E8" w:rsidRPr="00C01D8E">
        <w:rPr>
          <w:rFonts w:eastAsia="Book Antiqua"/>
          <w:i/>
          <w:iCs/>
          <w:sz w:val="24"/>
          <w:szCs w:val="24"/>
        </w:rPr>
        <w:t xml:space="preserve"> </w:t>
      </w:r>
      <w:r w:rsidR="006272E8" w:rsidRPr="00C01D8E">
        <w:rPr>
          <w:i/>
          <w:iCs/>
          <w:sz w:val="24"/>
          <w:szCs w:val="24"/>
        </w:rPr>
        <w:t>qual</w:t>
      </w:r>
      <w:r w:rsidR="006272E8" w:rsidRPr="00C01D8E">
        <w:rPr>
          <w:rFonts w:eastAsia="Book Antiqua"/>
          <w:i/>
          <w:iCs/>
          <w:sz w:val="24"/>
          <w:szCs w:val="24"/>
        </w:rPr>
        <w:t xml:space="preserve"> </w:t>
      </w:r>
      <w:r w:rsidR="006272E8" w:rsidRPr="00C01D8E">
        <w:rPr>
          <w:i/>
          <w:iCs/>
          <w:sz w:val="24"/>
          <w:szCs w:val="24"/>
        </w:rPr>
        <w:t>é</w:t>
      </w:r>
      <w:r w:rsidR="006272E8" w:rsidRPr="00C01D8E">
        <w:rPr>
          <w:rFonts w:eastAsia="Book Antiqua"/>
          <w:i/>
          <w:iCs/>
          <w:sz w:val="24"/>
          <w:szCs w:val="24"/>
        </w:rPr>
        <w:t xml:space="preserve"> </w:t>
      </w:r>
      <w:r w:rsidR="006272E8" w:rsidRPr="00C01D8E">
        <w:rPr>
          <w:i/>
          <w:iCs/>
          <w:sz w:val="24"/>
          <w:szCs w:val="24"/>
        </w:rPr>
        <w:t>opcional</w:t>
      </w:r>
      <w:r w:rsidR="00F42181" w:rsidRPr="00C01D8E">
        <w:rPr>
          <w:i/>
          <w:iCs/>
          <w:sz w:val="24"/>
          <w:szCs w:val="24"/>
        </w:rPr>
        <w:t xml:space="preserve"> [vale dizer: </w:t>
      </w:r>
      <w:r w:rsidR="00F42181" w:rsidRPr="00C01D8E">
        <w:rPr>
          <w:i/>
          <w:iCs/>
          <w:sz w:val="24"/>
          <w:szCs w:val="24"/>
        </w:rPr>
        <w:lastRenderedPageBreak/>
        <w:t>diferentemente do credenciamento prévio acima referido, o certificado cadastral (CFE) não é obrigatório para participação no presente certame]</w:t>
      </w:r>
      <w:r w:rsidRPr="00C01D8E">
        <w:rPr>
          <w:i/>
          <w:iCs/>
          <w:sz w:val="24"/>
          <w:szCs w:val="24"/>
        </w:rPr>
        <w:t>.</w:t>
      </w:r>
    </w:p>
    <w:p w14:paraId="45C2DDD3" w14:textId="77777777" w:rsidR="00837289" w:rsidRPr="00C01D8E" w:rsidRDefault="00837289" w:rsidP="00B12108">
      <w:pPr>
        <w:pStyle w:val="Corpodetexto"/>
        <w:numPr>
          <w:ilvl w:val="1"/>
          <w:numId w:val="2"/>
        </w:numPr>
        <w:tabs>
          <w:tab w:val="start" w:pos="24.15pt"/>
        </w:tabs>
        <w:spacing w:before="5.50pt"/>
        <w:rPr>
          <w:rFonts w:ascii="Times New Roman" w:hAnsi="Times New Roman" w:cs="Times New Roman"/>
          <w:szCs w:val="24"/>
        </w:rPr>
      </w:pPr>
      <w:r w:rsidRPr="00C01D8E">
        <w:rPr>
          <w:rFonts w:ascii="Times New Roman" w:hAnsi="Times New Roman" w:cs="Times New Roman"/>
          <w:szCs w:val="24"/>
        </w:rPr>
        <w:t xml:space="preserve">O </w:t>
      </w:r>
      <w:r w:rsidR="003F4941" w:rsidRPr="00C01D8E">
        <w:rPr>
          <w:rFonts w:ascii="Times New Roman" w:hAnsi="Times New Roman" w:cs="Times New Roman"/>
          <w:szCs w:val="24"/>
        </w:rPr>
        <w:t xml:space="preserve">credenciamento e </w:t>
      </w:r>
      <w:r w:rsidRPr="00C01D8E">
        <w:rPr>
          <w:rFonts w:ascii="Times New Roman" w:hAnsi="Times New Roman" w:cs="Times New Roman"/>
          <w:szCs w:val="24"/>
        </w:rPr>
        <w:t>uso da senha de acesso pela licitante é de sua responsabilidade exclusiva, incluindo qualquer transação efetuada diretamente ou por seu represe</w:t>
      </w:r>
      <w:r w:rsidR="00F42181" w:rsidRPr="00C01D8E">
        <w:rPr>
          <w:rFonts w:ascii="Times New Roman" w:hAnsi="Times New Roman" w:cs="Times New Roman"/>
          <w:szCs w:val="24"/>
        </w:rPr>
        <w:t>ntante, não cabendo à CELIC/RS</w:t>
      </w:r>
      <w:r w:rsidRPr="00C01D8E">
        <w:rPr>
          <w:rFonts w:ascii="Times New Roman" w:hAnsi="Times New Roman" w:cs="Times New Roman"/>
          <w:szCs w:val="24"/>
        </w:rPr>
        <w:t xml:space="preserve">, ao BANRISUL ou à </w:t>
      </w:r>
      <w:r w:rsidR="00F42181" w:rsidRPr="00C01D8E">
        <w:rPr>
          <w:rFonts w:ascii="Times New Roman" w:hAnsi="Times New Roman" w:cs="Times New Roman"/>
          <w:szCs w:val="24"/>
        </w:rPr>
        <w:t xml:space="preserve">AL-RS </w:t>
      </w:r>
      <w:r w:rsidRPr="00C01D8E">
        <w:rPr>
          <w:rFonts w:ascii="Times New Roman" w:hAnsi="Times New Roman" w:cs="Times New Roman"/>
          <w:szCs w:val="24"/>
        </w:rPr>
        <w:t>responsabilidade por eventuais danos causados por uso indevido da senha, ainda que por terceiros.</w:t>
      </w:r>
    </w:p>
    <w:p w14:paraId="5FC4C9E2" w14:textId="77777777" w:rsidR="00837289" w:rsidRPr="00C01D8E" w:rsidRDefault="00837289" w:rsidP="00F42181">
      <w:pPr>
        <w:pStyle w:val="Corpodetexto"/>
        <w:numPr>
          <w:ilvl w:val="1"/>
          <w:numId w:val="2"/>
        </w:numPr>
        <w:tabs>
          <w:tab w:val="start" w:pos="24.15pt"/>
        </w:tabs>
        <w:spacing w:before="5.50pt"/>
        <w:rPr>
          <w:rFonts w:ascii="Times New Roman" w:hAnsi="Times New Roman" w:cs="Times New Roman"/>
          <w:szCs w:val="24"/>
        </w:rPr>
      </w:pPr>
      <w:r w:rsidRPr="00C01D8E">
        <w:rPr>
          <w:rFonts w:ascii="Times New Roman" w:hAnsi="Times New Roman" w:cs="Times New Roman"/>
          <w:szCs w:val="24"/>
        </w:rPr>
        <w:t>A perda da senha ou quebra de sigilo deverão ser comunicadas imediatamente à Seção de Cadastro da CELIC/RS, p</w:t>
      </w:r>
      <w:r w:rsidR="00F42181" w:rsidRPr="00C01D8E">
        <w:rPr>
          <w:rFonts w:ascii="Times New Roman" w:hAnsi="Times New Roman" w:cs="Times New Roman"/>
          <w:szCs w:val="24"/>
        </w:rPr>
        <w:t xml:space="preserve">ara imediato bloqueio de acesso. A </w:t>
      </w:r>
      <w:r w:rsidRPr="00C01D8E">
        <w:rPr>
          <w:rFonts w:ascii="Times New Roman" w:hAnsi="Times New Roman" w:cs="Times New Roman"/>
          <w:szCs w:val="24"/>
        </w:rPr>
        <w:t xml:space="preserve">nova senha </w:t>
      </w:r>
      <w:r w:rsidR="00F42181" w:rsidRPr="00C01D8E">
        <w:rPr>
          <w:rFonts w:ascii="Times New Roman" w:hAnsi="Times New Roman" w:cs="Times New Roman"/>
          <w:szCs w:val="24"/>
        </w:rPr>
        <w:t>deverá ser requerida junto a esse órgão.</w:t>
      </w:r>
    </w:p>
    <w:p w14:paraId="1B81C1F7" w14:textId="77777777" w:rsidR="00673956" w:rsidRPr="00C01D8E" w:rsidRDefault="00673956" w:rsidP="00673956">
      <w:pPr>
        <w:pStyle w:val="Corpodetexto"/>
        <w:numPr>
          <w:ilvl w:val="1"/>
          <w:numId w:val="2"/>
        </w:numPr>
        <w:tabs>
          <w:tab w:val="start" w:pos="21.30pt"/>
        </w:tabs>
        <w:rPr>
          <w:rFonts w:ascii="Times New Roman" w:hAnsi="Times New Roman" w:cs="Times New Roman"/>
          <w:szCs w:val="24"/>
        </w:rPr>
      </w:pPr>
      <w:r w:rsidRPr="00C01D8E">
        <w:rPr>
          <w:rFonts w:ascii="Times New Roman" w:hAnsi="Times New Roman" w:cs="Times New Roman"/>
          <w:szCs w:val="24"/>
        </w:rPr>
        <w:t>Para participação nest</w:t>
      </w:r>
      <w:r w:rsidR="00900AAB" w:rsidRPr="00C01D8E">
        <w:rPr>
          <w:rFonts w:ascii="Times New Roman" w:hAnsi="Times New Roman" w:cs="Times New Roman"/>
          <w:szCs w:val="24"/>
        </w:rPr>
        <w:t xml:space="preserve">e Pregão </w:t>
      </w:r>
      <w:r w:rsidRPr="00C01D8E">
        <w:rPr>
          <w:rFonts w:ascii="Times New Roman" w:hAnsi="Times New Roman" w:cs="Times New Roman"/>
          <w:szCs w:val="24"/>
        </w:rPr>
        <w:t>Eletrônic</w:t>
      </w:r>
      <w:r w:rsidR="00900AAB" w:rsidRPr="00C01D8E">
        <w:rPr>
          <w:rFonts w:ascii="Times New Roman" w:hAnsi="Times New Roman" w:cs="Times New Roman"/>
          <w:szCs w:val="24"/>
        </w:rPr>
        <w:t>o</w:t>
      </w:r>
      <w:r w:rsidRPr="00C01D8E">
        <w:rPr>
          <w:rFonts w:ascii="Times New Roman" w:hAnsi="Times New Roman" w:cs="Times New Roman"/>
          <w:szCs w:val="24"/>
        </w:rPr>
        <w:t xml:space="preserve">, </w:t>
      </w:r>
      <w:r w:rsidR="005B0BD7" w:rsidRPr="00C01D8E">
        <w:rPr>
          <w:rFonts w:ascii="Times New Roman" w:hAnsi="Times New Roman" w:cs="Times New Roman"/>
          <w:szCs w:val="24"/>
        </w:rPr>
        <w:t>a licitante</w:t>
      </w:r>
      <w:r w:rsidRPr="00C01D8E">
        <w:rPr>
          <w:rFonts w:ascii="Times New Roman" w:hAnsi="Times New Roman" w:cs="Times New Roman"/>
          <w:szCs w:val="24"/>
        </w:rPr>
        <w:t xml:space="preserve"> deverá </w:t>
      </w:r>
      <w:r w:rsidRPr="00C01D8E">
        <w:rPr>
          <w:rFonts w:ascii="Times New Roman" w:hAnsi="Times New Roman" w:cs="Times New Roman"/>
          <w:spacing w:val="-2"/>
          <w:szCs w:val="24"/>
        </w:rPr>
        <w:t>manifestar, em campo próprio do sistema eletrônico</w:t>
      </w:r>
      <w:r w:rsidRPr="00C01D8E">
        <w:rPr>
          <w:rFonts w:ascii="Times New Roman" w:hAnsi="Times New Roman" w:cs="Times New Roman"/>
          <w:szCs w:val="24"/>
        </w:rPr>
        <w:t>:</w:t>
      </w:r>
    </w:p>
    <w:p w14:paraId="5BFAD28E" w14:textId="77777777"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tem conhecimento e atende a todas as exigências de habilitação e especificações técnicas previstas neste Edital e seus Anexos;</w:t>
      </w:r>
    </w:p>
    <w:p w14:paraId="406C89C5" w14:textId="77777777"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1EEE31E5" w14:textId="24069399"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os documentos anexados eletronicamente são fiéis aos originais e válidos para todos os efeitos legais, incorrendo nas sanções previstas na Lei n</w:t>
      </w:r>
      <w:r w:rsidR="00301F1A" w:rsidRPr="00C01D8E">
        <w:rPr>
          <w:rFonts w:ascii="Times New Roman" w:hAnsi="Times New Roman" w:cs="Times New Roman"/>
          <w:b w:val="0"/>
          <w:kern w:val="24"/>
          <w:szCs w:val="24"/>
        </w:rPr>
        <w:t>.</w:t>
      </w:r>
      <w:r w:rsidRPr="00C01D8E">
        <w:rPr>
          <w:rFonts w:ascii="Times New Roman" w:hAnsi="Times New Roman" w:cs="Times New Roman"/>
          <w:b w:val="0"/>
          <w:kern w:val="24"/>
          <w:szCs w:val="24"/>
        </w:rPr>
        <w:t>º 14.133/2021 em caso de declaração falsa, sem prejuízo da responsabilização civil e criminal;</w:t>
      </w:r>
    </w:p>
    <w:p w14:paraId="32FCE42D" w14:textId="12579076"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n</w:t>
      </w:r>
      <w:r w:rsidR="00301F1A" w:rsidRPr="00C01D8E">
        <w:rPr>
          <w:rFonts w:ascii="Times New Roman" w:hAnsi="Times New Roman" w:cs="Times New Roman"/>
          <w:b w:val="0"/>
          <w:kern w:val="24"/>
          <w:szCs w:val="24"/>
        </w:rPr>
        <w:t>.</w:t>
      </w:r>
      <w:r w:rsidRPr="00C01D8E">
        <w:rPr>
          <w:rFonts w:ascii="Times New Roman" w:hAnsi="Times New Roman" w:cs="Times New Roman"/>
          <w:b w:val="0"/>
          <w:kern w:val="24"/>
          <w:szCs w:val="24"/>
        </w:rPr>
        <w:t>º 14.133/2021 (inciso XXXIII do art. 7º da Constituição Federal);</w:t>
      </w:r>
    </w:p>
    <w:p w14:paraId="2ACA5EDA" w14:textId="728C197A"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 xml:space="preserve">que tem conhecimento das condutas passíveis de penalidades elencadas no </w:t>
      </w:r>
      <w:r w:rsidR="009C5A6F" w:rsidRPr="00C01D8E">
        <w:rPr>
          <w:rFonts w:ascii="Times New Roman" w:hAnsi="Times New Roman" w:cs="Times New Roman"/>
          <w:b w:val="0"/>
          <w:kern w:val="24"/>
          <w:szCs w:val="24"/>
        </w:rPr>
        <w:t>Edital</w:t>
      </w:r>
      <w:r w:rsidRPr="00C01D8E">
        <w:rPr>
          <w:rFonts w:ascii="Times New Roman" w:hAnsi="Times New Roman" w:cs="Times New Roman"/>
          <w:b w:val="0"/>
          <w:kern w:val="24"/>
          <w:szCs w:val="24"/>
        </w:rPr>
        <w:t xml:space="preserve"> e aquelas previstas no art. 156 da Lei n</w:t>
      </w:r>
      <w:r w:rsidR="00301F1A" w:rsidRPr="00C01D8E">
        <w:rPr>
          <w:rFonts w:ascii="Times New Roman" w:hAnsi="Times New Roman" w:cs="Times New Roman"/>
          <w:b w:val="0"/>
          <w:kern w:val="24"/>
          <w:szCs w:val="24"/>
        </w:rPr>
        <w:t>.</w:t>
      </w:r>
      <w:r w:rsidRPr="00C01D8E">
        <w:rPr>
          <w:rFonts w:ascii="Times New Roman" w:hAnsi="Times New Roman" w:cs="Times New Roman"/>
          <w:b w:val="0"/>
          <w:kern w:val="24"/>
          <w:szCs w:val="24"/>
        </w:rPr>
        <w:t>º 14.133/2021;</w:t>
      </w:r>
    </w:p>
    <w:p w14:paraId="30A59621" w14:textId="77777777"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até a presente data inexistem fatos impeditivos à sua participação, salvo disposição extraordinária prevista em lei específica;</w:t>
      </w:r>
    </w:p>
    <w:p w14:paraId="5B7D4E06" w14:textId="77777777"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lang w:val="x-none"/>
        </w:rPr>
      </w:pPr>
      <w:r w:rsidRPr="00C01D8E">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71271471" w14:textId="77777777" w:rsidR="00FC5B1B" w:rsidRPr="00C01D8E" w:rsidRDefault="00FC5B1B" w:rsidP="00FC5B1B">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sendo ME/EPP,</w:t>
      </w:r>
      <w:r w:rsidRPr="00C01D8E">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de enquadramento como Empresa de Pequeno Porte;</w:t>
      </w:r>
    </w:p>
    <w:p w14:paraId="03483235" w14:textId="77777777"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sidRPr="00C01D8E">
        <w:rPr>
          <w:rFonts w:ascii="Times New Roman" w:hAnsi="Times New Roman" w:cs="Times New Roman"/>
          <w:b w:val="0"/>
          <w:kern w:val="24"/>
          <w:szCs w:val="24"/>
        </w:rPr>
        <w:lastRenderedPageBreak/>
        <w:t xml:space="preserve">propostas; </w:t>
      </w:r>
    </w:p>
    <w:p w14:paraId="03BAD82D" w14:textId="77777777" w:rsidR="00E66C8C" w:rsidRPr="00C01D8E" w:rsidRDefault="00E66C8C" w:rsidP="00E66C8C">
      <w:pPr>
        <w:pStyle w:val="Ttulo4"/>
        <w:keepNext w:val="0"/>
        <w:widowControl w:val="0"/>
        <w:numPr>
          <w:ilvl w:val="0"/>
          <w:numId w:val="29"/>
        </w:numPr>
        <w:spacing w:before="6pt" w:after="0pt" w:line="12.60pt" w:lineRule="auto"/>
        <w:ind w:start="49.65pt"/>
        <w:jc w:val="both"/>
        <w:rPr>
          <w:rFonts w:ascii="Times New Roman" w:hAnsi="Times New Roman" w:cs="Times New Roman"/>
          <w:b w:val="0"/>
          <w:kern w:val="24"/>
          <w:szCs w:val="24"/>
        </w:rPr>
      </w:pPr>
      <w:r w:rsidRPr="00C01D8E">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3203DD50" w14:textId="77777777" w:rsidR="00E66C8C" w:rsidRPr="00C01D8E" w:rsidRDefault="00E66C8C" w:rsidP="00E66C8C">
      <w:pPr>
        <w:pStyle w:val="Corpodetexto"/>
        <w:numPr>
          <w:ilvl w:val="1"/>
          <w:numId w:val="2"/>
        </w:numPr>
        <w:tabs>
          <w:tab w:val="start" w:pos="21.30pt"/>
        </w:tabs>
        <w:rPr>
          <w:rFonts w:ascii="Times New Roman" w:hAnsi="Times New Roman" w:cs="Times New Roman"/>
          <w:szCs w:val="24"/>
        </w:rPr>
      </w:pPr>
      <w:r w:rsidRPr="00C01D8E">
        <w:rPr>
          <w:rFonts w:ascii="Times New Roman" w:hAnsi="Times New Roman" w:cs="Times New Roman"/>
          <w:szCs w:val="24"/>
        </w:rPr>
        <w:t>As declarações mencionadas nos subitens anteriores são condicionantes para a participação.</w:t>
      </w:r>
    </w:p>
    <w:p w14:paraId="594E21EA" w14:textId="34A4BF34" w:rsidR="00E66C8C" w:rsidRPr="00C01D8E" w:rsidRDefault="00E66C8C" w:rsidP="00E66C8C">
      <w:pPr>
        <w:pStyle w:val="Corpodetexto"/>
        <w:numPr>
          <w:ilvl w:val="1"/>
          <w:numId w:val="2"/>
        </w:numPr>
        <w:tabs>
          <w:tab w:val="start" w:pos="21.30pt"/>
        </w:tabs>
        <w:rPr>
          <w:rFonts w:ascii="Times New Roman" w:hAnsi="Times New Roman" w:cs="Times New Roman"/>
          <w:szCs w:val="24"/>
        </w:rPr>
      </w:pPr>
      <w:r w:rsidRPr="00C01D8E">
        <w:rPr>
          <w:rFonts w:ascii="Times New Roman" w:hAnsi="Times New Roman" w:cs="Times New Roman"/>
          <w:szCs w:val="24"/>
        </w:rPr>
        <w:t xml:space="preserve">Nos casos de declaração falsa, o licitante estará sujeito à tipificação no crime de falsidade ideológica, previsto no art. 299 do Código Penal Brasileiro, nos crimes previstos nos </w:t>
      </w:r>
      <w:proofErr w:type="spellStart"/>
      <w:r w:rsidRPr="00C01D8E">
        <w:rPr>
          <w:rFonts w:ascii="Times New Roman" w:hAnsi="Times New Roman" w:cs="Times New Roman"/>
          <w:szCs w:val="24"/>
        </w:rPr>
        <w:t>arts</w:t>
      </w:r>
      <w:proofErr w:type="spellEnd"/>
      <w:r w:rsidRPr="00C01D8E">
        <w:rPr>
          <w:rFonts w:ascii="Times New Roman" w:hAnsi="Times New Roman" w:cs="Times New Roman"/>
          <w:szCs w:val="24"/>
        </w:rPr>
        <w:t>. 337-F e 337-I do Capítulo II-B, do Título XI da Parte Especial do Decreto-Lei n</w:t>
      </w:r>
      <w:r w:rsidR="00301F1A" w:rsidRPr="00C01D8E">
        <w:rPr>
          <w:rFonts w:ascii="Times New Roman" w:hAnsi="Times New Roman" w:cs="Times New Roman"/>
          <w:szCs w:val="24"/>
        </w:rPr>
        <w:t>.</w:t>
      </w:r>
      <w:r w:rsidRPr="00C01D8E">
        <w:rPr>
          <w:rFonts w:ascii="Times New Roman" w:hAnsi="Times New Roman" w:cs="Times New Roman"/>
          <w:szCs w:val="24"/>
        </w:rPr>
        <w:t xml:space="preserve">º 2.848, de 7 de dezembro de 1940 (Código Penal), e no art. 5º da Lei </w:t>
      </w:r>
      <w:r w:rsidR="00144F84" w:rsidRPr="00C01D8E">
        <w:rPr>
          <w:rFonts w:ascii="Times New Roman" w:hAnsi="Times New Roman" w:cs="Times New Roman"/>
          <w:szCs w:val="24"/>
        </w:rPr>
        <w:t xml:space="preserve">n.º </w:t>
      </w:r>
      <w:r w:rsidRPr="00C01D8E">
        <w:rPr>
          <w:rFonts w:ascii="Times New Roman" w:hAnsi="Times New Roman" w:cs="Times New Roman"/>
          <w:szCs w:val="24"/>
        </w:rPr>
        <w:t>12.846/2013, sem prejuízo da aplicação das sanções administrativas previstas no presente edital.</w:t>
      </w:r>
    </w:p>
    <w:p w14:paraId="2577F320" w14:textId="77777777" w:rsidR="00E66C8C" w:rsidRPr="00C01D8E" w:rsidRDefault="00E66C8C" w:rsidP="00673956">
      <w:pPr>
        <w:ind w:start="28.35pt"/>
        <w:jc w:val="both"/>
        <w:rPr>
          <w:i/>
          <w:sz w:val="24"/>
          <w:szCs w:val="24"/>
        </w:rPr>
      </w:pPr>
    </w:p>
    <w:p w14:paraId="05B6DE02" w14:textId="77777777" w:rsidR="00710C45" w:rsidRPr="00C01D8E" w:rsidRDefault="004753DD" w:rsidP="004753DD">
      <w:pPr>
        <w:pStyle w:val="Ttulo1"/>
        <w:keepNext w:val="0"/>
        <w:widowControl w:val="0"/>
        <w:numPr>
          <w:ilvl w:val="0"/>
          <w:numId w:val="2"/>
        </w:numPr>
        <w:shd w:val="clear" w:color="auto" w:fill="E6E6E6"/>
        <w:tabs>
          <w:tab w:val="clear" w:pos="35.40pt"/>
        </w:tabs>
        <w:spacing w:after="6pt"/>
        <w:ind w:start="14.20pt" w:hanging="14.20pt"/>
        <w:jc w:val="center"/>
        <w:rPr>
          <w:rFonts w:ascii="Times New Roman" w:hAnsi="Times New Roman" w:cs="Times New Roman"/>
          <w:caps w:val="0"/>
          <w:smallCaps/>
          <w:kern w:val="30"/>
          <w:sz w:val="24"/>
          <w:szCs w:val="24"/>
        </w:rPr>
      </w:pPr>
      <w:r w:rsidRPr="00C01D8E">
        <w:rPr>
          <w:rFonts w:ascii="Times New Roman" w:hAnsi="Times New Roman" w:cs="Times New Roman"/>
          <w:caps w:val="0"/>
          <w:smallCaps/>
          <w:kern w:val="30"/>
          <w:sz w:val="24"/>
          <w:szCs w:val="24"/>
        </w:rPr>
        <w:t>PROCEDIMENTO</w:t>
      </w:r>
    </w:p>
    <w:p w14:paraId="536F9BDD" w14:textId="77777777" w:rsidR="00710C45" w:rsidRPr="00C01D8E" w:rsidRDefault="00710C45" w:rsidP="004753DD">
      <w:pPr>
        <w:pStyle w:val="Corpodetexto"/>
        <w:numPr>
          <w:ilvl w:val="1"/>
          <w:numId w:val="2"/>
        </w:numPr>
        <w:tabs>
          <w:tab w:val="start" w:pos="23.55pt"/>
        </w:tabs>
        <w:spacing w:before="5.50pt"/>
        <w:rPr>
          <w:rFonts w:ascii="Times New Roman" w:hAnsi="Times New Roman" w:cs="Times New Roman"/>
          <w:szCs w:val="24"/>
        </w:rPr>
      </w:pPr>
      <w:r w:rsidRPr="00C01D8E">
        <w:rPr>
          <w:rFonts w:ascii="Times New Roman" w:hAnsi="Times New Roman" w:cs="Times New Roman"/>
          <w:szCs w:val="24"/>
        </w:rPr>
        <w:t xml:space="preserve">O presente Pregão Eletrônico será realizado em sessão pública, por meio do portal eletrônico de compras “Pregão </w:t>
      </w:r>
      <w:proofErr w:type="spellStart"/>
      <w:r w:rsidRPr="00C01D8E">
        <w:rPr>
          <w:rFonts w:ascii="Times New Roman" w:hAnsi="Times New Roman" w:cs="Times New Roman"/>
          <w:szCs w:val="24"/>
        </w:rPr>
        <w:t>On</w:t>
      </w:r>
      <w:proofErr w:type="spellEnd"/>
      <w:r w:rsidRPr="00C01D8E">
        <w:rPr>
          <w:rFonts w:ascii="Times New Roman" w:hAnsi="Times New Roman" w:cs="Times New Roman"/>
          <w:szCs w:val="24"/>
        </w:rPr>
        <w:t xml:space="preserve"> </w:t>
      </w:r>
      <w:proofErr w:type="spellStart"/>
      <w:r w:rsidRPr="00C01D8E">
        <w:rPr>
          <w:rFonts w:ascii="Times New Roman" w:hAnsi="Times New Roman" w:cs="Times New Roman"/>
          <w:szCs w:val="24"/>
        </w:rPr>
        <w:t>Line</w:t>
      </w:r>
      <w:proofErr w:type="spellEnd"/>
      <w:r w:rsidRPr="00C01D8E">
        <w:rPr>
          <w:rFonts w:ascii="Times New Roman" w:hAnsi="Times New Roman" w:cs="Times New Roman"/>
          <w:szCs w:val="24"/>
        </w:rPr>
        <w:t xml:space="preserve"> Banrisul” (</w:t>
      </w:r>
      <w:hyperlink r:id="rId13" w:history="1">
        <w:r w:rsidRPr="00C01D8E">
          <w:rPr>
            <w:rStyle w:val="Hyperlink"/>
            <w:rFonts w:ascii="Times New Roman" w:hAnsi="Times New Roman" w:cs="Times New Roman"/>
            <w:color w:val="auto"/>
            <w:szCs w:val="24"/>
          </w:rPr>
          <w:t>http://www.pregaobanrisul.com.br/</w:t>
        </w:r>
      </w:hyperlink>
      <w:r w:rsidRPr="00C01D8E">
        <w:rPr>
          <w:rFonts w:ascii="Times New Roman" w:hAnsi="Times New Roman" w:cs="Times New Roman"/>
          <w:szCs w:val="24"/>
        </w:rPr>
        <w:t>) mediante condições de segurança – criptografia e autenticação.</w:t>
      </w:r>
    </w:p>
    <w:p w14:paraId="7BBB3C68" w14:textId="77777777" w:rsidR="00710C45" w:rsidRPr="00C01D8E" w:rsidRDefault="004753DD" w:rsidP="004753DD">
      <w:pPr>
        <w:pStyle w:val="Corpodetexto"/>
        <w:numPr>
          <w:ilvl w:val="1"/>
          <w:numId w:val="2"/>
        </w:numPr>
        <w:tabs>
          <w:tab w:val="start" w:pos="23.55pt"/>
        </w:tabs>
        <w:spacing w:before="5.50pt"/>
        <w:rPr>
          <w:rFonts w:ascii="Times New Roman" w:hAnsi="Times New Roman" w:cs="Times New Roman"/>
          <w:szCs w:val="24"/>
        </w:rPr>
      </w:pPr>
      <w:r w:rsidRPr="00C01D8E">
        <w:rPr>
          <w:rFonts w:ascii="Times New Roman" w:hAnsi="Times New Roman" w:cs="Times New Roman"/>
          <w:szCs w:val="24"/>
        </w:rPr>
        <w:t>O</w:t>
      </w:r>
      <w:r w:rsidR="005B0BD7" w:rsidRPr="00C01D8E">
        <w:rPr>
          <w:rFonts w:ascii="Times New Roman" w:hAnsi="Times New Roman" w:cs="Times New Roman"/>
          <w:szCs w:val="24"/>
        </w:rPr>
        <w:t>(A)</w:t>
      </w:r>
      <w:r w:rsidR="00710C45" w:rsidRPr="00C01D8E">
        <w:rPr>
          <w:rFonts w:ascii="Times New Roman" w:hAnsi="Times New Roman" w:cs="Times New Roman"/>
          <w:szCs w:val="24"/>
        </w:rPr>
        <w:t xml:space="preserve"> Pregoeiro</w:t>
      </w:r>
      <w:r w:rsidR="005B0BD7" w:rsidRPr="00C01D8E">
        <w:rPr>
          <w:rFonts w:ascii="Times New Roman" w:hAnsi="Times New Roman" w:cs="Times New Roman"/>
          <w:szCs w:val="24"/>
        </w:rPr>
        <w:t>(a)</w:t>
      </w:r>
      <w:r w:rsidRPr="00C01D8E">
        <w:rPr>
          <w:rFonts w:ascii="Times New Roman" w:hAnsi="Times New Roman" w:cs="Times New Roman"/>
          <w:szCs w:val="24"/>
        </w:rPr>
        <w:t>, com o suporte de sua Equipe de Apoio,</w:t>
      </w:r>
      <w:r w:rsidR="00710C45" w:rsidRPr="00C01D8E">
        <w:rPr>
          <w:rFonts w:ascii="Times New Roman" w:hAnsi="Times New Roman" w:cs="Times New Roman"/>
          <w:szCs w:val="24"/>
        </w:rPr>
        <w:t xml:space="preserve"> </w:t>
      </w:r>
      <w:r w:rsidRPr="00C01D8E">
        <w:rPr>
          <w:rFonts w:ascii="Times New Roman" w:hAnsi="Times New Roman" w:cs="Times New Roman"/>
          <w:szCs w:val="24"/>
        </w:rPr>
        <w:t xml:space="preserve">é o responsável por </w:t>
      </w:r>
      <w:r w:rsidR="00710C45" w:rsidRPr="00C01D8E">
        <w:rPr>
          <w:rFonts w:ascii="Times New Roman" w:hAnsi="Times New Roman" w:cs="Times New Roman"/>
          <w:szCs w:val="24"/>
        </w:rPr>
        <w:t>coordenar, dirigir e acompanhar o procedimento licitatório nas etapas de sua competênc</w:t>
      </w:r>
      <w:r w:rsidRPr="00C01D8E">
        <w:rPr>
          <w:rFonts w:ascii="Times New Roman" w:hAnsi="Times New Roman" w:cs="Times New Roman"/>
          <w:szCs w:val="24"/>
        </w:rPr>
        <w:t xml:space="preserve">ia, </w:t>
      </w:r>
      <w:r w:rsidR="003F4941" w:rsidRPr="00C01D8E">
        <w:rPr>
          <w:rFonts w:ascii="Times New Roman" w:hAnsi="Times New Roman" w:cs="Times New Roman"/>
          <w:szCs w:val="24"/>
        </w:rPr>
        <w:t>tendo como atribuições</w:t>
      </w:r>
      <w:r w:rsidR="00710C45" w:rsidRPr="00C01D8E">
        <w:rPr>
          <w:rFonts w:ascii="Times New Roman" w:hAnsi="Times New Roman" w:cs="Times New Roman"/>
          <w:szCs w:val="24"/>
        </w:rPr>
        <w:t>:</w:t>
      </w:r>
    </w:p>
    <w:p w14:paraId="59095ACA" w14:textId="77777777" w:rsidR="00710C45" w:rsidRPr="00C01D8E" w:rsidRDefault="00710C45" w:rsidP="009C74E0">
      <w:pPr>
        <w:numPr>
          <w:ilvl w:val="0"/>
          <w:numId w:val="6"/>
        </w:numPr>
        <w:spacing w:before="5.50pt"/>
        <w:ind w:start="42.55pt" w:hanging="14.20pt"/>
        <w:jc w:val="both"/>
        <w:rPr>
          <w:sz w:val="24"/>
          <w:szCs w:val="24"/>
        </w:rPr>
      </w:pPr>
      <w:r w:rsidRPr="00C01D8E">
        <w:rPr>
          <w:sz w:val="24"/>
          <w:szCs w:val="24"/>
        </w:rPr>
        <w:t xml:space="preserve">responder às consultas e impugnações que lhe forem formuladas pelos interessados, relativas ao Pregão, bem como </w:t>
      </w:r>
      <w:r w:rsidRPr="00C01D8E">
        <w:rPr>
          <w:rFonts w:eastAsia="Book Antiqua"/>
          <w:sz w:val="24"/>
          <w:szCs w:val="24"/>
        </w:rPr>
        <w:t>receber, examinar e decidir sobre a admissibilidade dos recursos</w:t>
      </w:r>
      <w:r w:rsidRPr="00C01D8E">
        <w:rPr>
          <w:sz w:val="24"/>
          <w:szCs w:val="24"/>
        </w:rPr>
        <w:t>;</w:t>
      </w:r>
    </w:p>
    <w:p w14:paraId="56ECDEB5" w14:textId="77777777" w:rsidR="00710C45" w:rsidRPr="00C01D8E" w:rsidRDefault="00710C45" w:rsidP="009C74E0">
      <w:pPr>
        <w:numPr>
          <w:ilvl w:val="0"/>
          <w:numId w:val="6"/>
        </w:numPr>
        <w:spacing w:before="5.50pt"/>
        <w:ind w:start="42.55pt" w:hanging="14.20pt"/>
        <w:jc w:val="both"/>
        <w:rPr>
          <w:sz w:val="24"/>
          <w:szCs w:val="24"/>
        </w:rPr>
      </w:pPr>
      <w:r w:rsidRPr="00C01D8E">
        <w:rPr>
          <w:sz w:val="24"/>
          <w:szCs w:val="24"/>
        </w:rPr>
        <w:t>receber e analisar a aceitabilidade das propostas e sua conformidade com as características mínimas exigidas neste Edital e seus Anexos;</w:t>
      </w:r>
    </w:p>
    <w:p w14:paraId="5828B219" w14:textId="77777777" w:rsidR="00710C45" w:rsidRPr="00C01D8E" w:rsidRDefault="00710C45" w:rsidP="009C74E0">
      <w:pPr>
        <w:numPr>
          <w:ilvl w:val="0"/>
          <w:numId w:val="6"/>
        </w:numPr>
        <w:spacing w:before="5.50pt"/>
        <w:ind w:start="42.55pt" w:hanging="14.20pt"/>
        <w:jc w:val="both"/>
        <w:rPr>
          <w:sz w:val="24"/>
          <w:szCs w:val="24"/>
        </w:rPr>
      </w:pPr>
      <w:r w:rsidRPr="00C01D8E">
        <w:rPr>
          <w:sz w:val="24"/>
          <w:szCs w:val="24"/>
        </w:rPr>
        <w:t>classificar e desclassificar propostas, decidindo motivadamente;</w:t>
      </w:r>
    </w:p>
    <w:p w14:paraId="2C455BF3" w14:textId="77777777" w:rsidR="00710C45" w:rsidRPr="00C01D8E" w:rsidRDefault="00710C45" w:rsidP="009C74E0">
      <w:pPr>
        <w:numPr>
          <w:ilvl w:val="0"/>
          <w:numId w:val="6"/>
        </w:numPr>
        <w:spacing w:before="5.50pt"/>
        <w:ind w:start="42.55pt" w:hanging="14.20pt"/>
        <w:jc w:val="both"/>
        <w:rPr>
          <w:sz w:val="24"/>
          <w:szCs w:val="24"/>
        </w:rPr>
      </w:pPr>
      <w:r w:rsidRPr="00C01D8E">
        <w:rPr>
          <w:sz w:val="24"/>
          <w:szCs w:val="24"/>
        </w:rPr>
        <w:t>conduzir os procedimentos relativos aos lances e proceder à negociação junto à licitante vencedora dessa etapa, na busca pela maior redução de preço possível, em prol da economicidade;</w:t>
      </w:r>
    </w:p>
    <w:p w14:paraId="7BE53E35" w14:textId="77777777" w:rsidR="00710C45" w:rsidRPr="00C01D8E" w:rsidRDefault="00710C45" w:rsidP="009C74E0">
      <w:pPr>
        <w:numPr>
          <w:ilvl w:val="0"/>
          <w:numId w:val="6"/>
        </w:numPr>
        <w:spacing w:before="5.50pt"/>
        <w:ind w:start="42.55pt" w:hanging="14.20pt"/>
        <w:jc w:val="both"/>
        <w:rPr>
          <w:sz w:val="24"/>
          <w:szCs w:val="24"/>
        </w:rPr>
      </w:pPr>
      <w:r w:rsidRPr="00C01D8E">
        <w:rPr>
          <w:sz w:val="24"/>
          <w:szCs w:val="24"/>
        </w:rPr>
        <w:t>verificar o preenchimento dos requisitos de habilitação da licitante classificada em primeiro lugar e, uma vez constatado o pleno atendimento ao disposto no edital, declarar a vencedora;</w:t>
      </w:r>
    </w:p>
    <w:p w14:paraId="55E48E02" w14:textId="6A9D3F00" w:rsidR="00710C45" w:rsidRPr="00C01D8E" w:rsidRDefault="00710C45" w:rsidP="007D6BCC">
      <w:pPr>
        <w:numPr>
          <w:ilvl w:val="0"/>
          <w:numId w:val="6"/>
        </w:numPr>
        <w:tabs>
          <w:tab w:val="start" w:pos="42.60pt"/>
          <w:tab w:val="start" w:pos="43.50pt"/>
        </w:tabs>
        <w:spacing w:before="5.50pt"/>
        <w:ind w:start="42.55pt" w:hanging="13.90pt"/>
        <w:jc w:val="both"/>
        <w:rPr>
          <w:sz w:val="24"/>
          <w:szCs w:val="24"/>
        </w:rPr>
      </w:pPr>
      <w:r w:rsidRPr="00C01D8E">
        <w:rPr>
          <w:rFonts w:eastAsia="Book Antiqua"/>
          <w:sz w:val="24"/>
          <w:szCs w:val="24"/>
        </w:rPr>
        <w:t xml:space="preserve"> </w:t>
      </w:r>
      <w:r w:rsidRPr="00C01D8E">
        <w:rPr>
          <w:sz w:val="24"/>
          <w:szCs w:val="24"/>
        </w:rPr>
        <w:t xml:space="preserve">encaminhar o processo </w:t>
      </w:r>
      <w:r w:rsidR="00413E71" w:rsidRPr="00C01D8E">
        <w:rPr>
          <w:rFonts w:eastAsia="Book Antiqua"/>
          <w:sz w:val="24"/>
          <w:szCs w:val="24"/>
        </w:rPr>
        <w:t>ao</w:t>
      </w:r>
      <w:r w:rsidR="002667FC" w:rsidRPr="00C01D8E">
        <w:rPr>
          <w:rFonts w:eastAsia="Book Antiqua"/>
          <w:sz w:val="24"/>
          <w:szCs w:val="24"/>
        </w:rPr>
        <w:t>(a)</w:t>
      </w:r>
      <w:r w:rsidRPr="00C01D8E">
        <w:rPr>
          <w:sz w:val="24"/>
          <w:szCs w:val="24"/>
        </w:rPr>
        <w:t xml:space="preserve"> </w:t>
      </w:r>
      <w:r w:rsidR="002667FC" w:rsidRPr="00C01D8E">
        <w:rPr>
          <w:sz w:val="24"/>
          <w:szCs w:val="24"/>
        </w:rPr>
        <w:t xml:space="preserve">Superintendente Administrativo(a) </w:t>
      </w:r>
      <w:proofErr w:type="gramStart"/>
      <w:r w:rsidR="002667FC" w:rsidRPr="00C01D8E">
        <w:rPr>
          <w:sz w:val="24"/>
          <w:szCs w:val="24"/>
        </w:rPr>
        <w:t>e Financeiro</w:t>
      </w:r>
      <w:proofErr w:type="gramEnd"/>
      <w:r w:rsidR="002667FC" w:rsidRPr="00C01D8E">
        <w:rPr>
          <w:sz w:val="24"/>
          <w:szCs w:val="24"/>
        </w:rPr>
        <w:t>(a)</w:t>
      </w:r>
      <w:r w:rsidRPr="00C01D8E">
        <w:rPr>
          <w:sz w:val="24"/>
          <w:szCs w:val="24"/>
        </w:rPr>
        <w:t xml:space="preserve"> para </w:t>
      </w:r>
      <w:r w:rsidR="00372133" w:rsidRPr="00C01D8E">
        <w:rPr>
          <w:sz w:val="24"/>
          <w:szCs w:val="24"/>
        </w:rPr>
        <w:t xml:space="preserve">adjudicação e </w:t>
      </w:r>
      <w:r w:rsidRPr="00C01D8E">
        <w:rPr>
          <w:sz w:val="24"/>
          <w:szCs w:val="24"/>
        </w:rPr>
        <w:t>homologação;</w:t>
      </w:r>
    </w:p>
    <w:p w14:paraId="3C28C27C" w14:textId="116B842C" w:rsidR="00144887" w:rsidRPr="00C01D8E" w:rsidRDefault="00710C45" w:rsidP="009C74E0">
      <w:pPr>
        <w:widowControl w:val="0"/>
        <w:numPr>
          <w:ilvl w:val="0"/>
          <w:numId w:val="6"/>
        </w:numPr>
        <w:tabs>
          <w:tab w:val="start" w:pos="46.20pt"/>
        </w:tabs>
        <w:spacing w:before="5.50pt"/>
        <w:ind w:start="42.55pt" w:hanging="14.20pt"/>
        <w:jc w:val="both"/>
        <w:rPr>
          <w:kern w:val="1"/>
          <w:sz w:val="24"/>
          <w:szCs w:val="24"/>
        </w:rPr>
      </w:pPr>
      <w:r w:rsidRPr="00C01D8E">
        <w:rPr>
          <w:sz w:val="24"/>
          <w:szCs w:val="24"/>
        </w:rPr>
        <w:t xml:space="preserve">solicitar </w:t>
      </w:r>
      <w:r w:rsidR="00413E71" w:rsidRPr="00C01D8E">
        <w:rPr>
          <w:rFonts w:eastAsia="Book Antiqua"/>
          <w:sz w:val="24"/>
          <w:szCs w:val="24"/>
        </w:rPr>
        <w:t>ao</w:t>
      </w:r>
      <w:r w:rsidR="002667FC" w:rsidRPr="00C01D8E">
        <w:rPr>
          <w:rFonts w:eastAsia="Book Antiqua"/>
          <w:sz w:val="24"/>
          <w:szCs w:val="24"/>
        </w:rPr>
        <w:t>(a)</w:t>
      </w:r>
      <w:r w:rsidRPr="00C01D8E">
        <w:rPr>
          <w:sz w:val="24"/>
          <w:szCs w:val="24"/>
        </w:rPr>
        <w:t xml:space="preserve"> </w:t>
      </w:r>
      <w:r w:rsidR="002667FC" w:rsidRPr="00C01D8E">
        <w:rPr>
          <w:sz w:val="24"/>
          <w:szCs w:val="24"/>
        </w:rPr>
        <w:t xml:space="preserve">Superintendente Administrativo(a) </w:t>
      </w:r>
      <w:proofErr w:type="gramStart"/>
      <w:r w:rsidR="002667FC" w:rsidRPr="00C01D8E">
        <w:rPr>
          <w:sz w:val="24"/>
          <w:szCs w:val="24"/>
        </w:rPr>
        <w:t>e Financeiro</w:t>
      </w:r>
      <w:proofErr w:type="gramEnd"/>
      <w:r w:rsidR="002667FC" w:rsidRPr="00C01D8E">
        <w:rPr>
          <w:sz w:val="24"/>
          <w:szCs w:val="24"/>
        </w:rPr>
        <w:t>(a)</w:t>
      </w:r>
      <w:r w:rsidRPr="00C01D8E">
        <w:rPr>
          <w:sz w:val="24"/>
          <w:szCs w:val="24"/>
        </w:rPr>
        <w:t xml:space="preserve"> a abertura de processo administrativo para apuração de irregularidades, visando à aplicação das penalidades previstas neste Edital e na legislação.</w:t>
      </w:r>
    </w:p>
    <w:p w14:paraId="02B9EE23" w14:textId="77777777" w:rsidR="002C1A16" w:rsidRPr="00C01D8E" w:rsidRDefault="002C1A16" w:rsidP="002C1A16">
      <w:pPr>
        <w:pStyle w:val="Corpodetexto"/>
        <w:numPr>
          <w:ilvl w:val="1"/>
          <w:numId w:val="2"/>
        </w:numPr>
        <w:tabs>
          <w:tab w:val="start" w:pos="24.15pt"/>
        </w:tabs>
        <w:spacing w:before="5.50pt"/>
        <w:rPr>
          <w:rFonts w:ascii="Times New Roman" w:hAnsi="Times New Roman" w:cs="Times New Roman"/>
          <w:kern w:val="1"/>
          <w:szCs w:val="24"/>
        </w:rPr>
      </w:pPr>
      <w:r w:rsidRPr="00C01D8E">
        <w:rPr>
          <w:rFonts w:ascii="Times New Roman" w:hAnsi="Times New Roman" w:cs="Times New Roman"/>
          <w:kern w:val="1"/>
          <w:szCs w:val="24"/>
        </w:rPr>
        <w:t>O</w:t>
      </w:r>
      <w:r w:rsidR="005B0BD7" w:rsidRPr="00C01D8E">
        <w:rPr>
          <w:rFonts w:ascii="Times New Roman" w:hAnsi="Times New Roman" w:cs="Times New Roman"/>
          <w:kern w:val="1"/>
          <w:szCs w:val="24"/>
        </w:rPr>
        <w:t>(A)</w:t>
      </w:r>
      <w:r w:rsidRPr="00C01D8E">
        <w:rPr>
          <w:rFonts w:ascii="Times New Roman" w:hAnsi="Times New Roman" w:cs="Times New Roman"/>
          <w:kern w:val="1"/>
          <w:szCs w:val="24"/>
        </w:rPr>
        <w:t xml:space="preserve"> Pregoeiro</w:t>
      </w:r>
      <w:r w:rsidR="005B0BD7" w:rsidRPr="00C01D8E">
        <w:rPr>
          <w:rFonts w:ascii="Times New Roman" w:hAnsi="Times New Roman" w:cs="Times New Roman"/>
          <w:kern w:val="1"/>
          <w:szCs w:val="24"/>
        </w:rPr>
        <w:t>(a)</w:t>
      </w:r>
      <w:r w:rsidRPr="00C01D8E">
        <w:rPr>
          <w:rFonts w:ascii="Times New Roman" w:hAnsi="Times New Roman" w:cs="Times New Roman"/>
          <w:kern w:val="1"/>
          <w:szCs w:val="24"/>
        </w:rPr>
        <w:t>, no interesse público e em prol da vantajosidade, da razoabilidade e da eficiência, poderá sanar, relevar omissões ou erros puramente formais observados na documentação e na proposta, desde que não contrariem</w:t>
      </w:r>
      <w:r w:rsidR="0079549E" w:rsidRPr="00C01D8E">
        <w:rPr>
          <w:rFonts w:ascii="Times New Roman" w:hAnsi="Times New Roman" w:cs="Times New Roman"/>
          <w:kern w:val="1"/>
          <w:szCs w:val="24"/>
        </w:rPr>
        <w:t>, por certo,</w:t>
      </w:r>
      <w:r w:rsidRPr="00C01D8E">
        <w:rPr>
          <w:rFonts w:ascii="Times New Roman" w:hAnsi="Times New Roman" w:cs="Times New Roman"/>
          <w:kern w:val="1"/>
          <w:szCs w:val="24"/>
        </w:rPr>
        <w:t xml:space="preserve"> a legislação vigente e não comprometam a lisura/legalidade/higidez da licitação, sendo </w:t>
      </w:r>
      <w:r w:rsidRPr="00C01D8E">
        <w:rPr>
          <w:rFonts w:ascii="Times New Roman" w:hAnsi="Times New Roman" w:cs="Times New Roman"/>
          <w:kern w:val="1"/>
          <w:szCs w:val="24"/>
        </w:rPr>
        <w:lastRenderedPageBreak/>
        <w:t>possível a promoção de diligência destinada a esclarecer ou a complementar a instrução do processo.</w:t>
      </w:r>
    </w:p>
    <w:p w14:paraId="31F15516" w14:textId="77777777" w:rsidR="00837289" w:rsidRPr="00C01D8E" w:rsidRDefault="001D61BB" w:rsidP="00B12108">
      <w:pPr>
        <w:pStyle w:val="Ttulo1"/>
        <w:keepNext w:val="0"/>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C01D8E">
        <w:rPr>
          <w:rFonts w:ascii="Times New Roman" w:hAnsi="Times New Roman" w:cs="Times New Roman"/>
          <w:caps w:val="0"/>
          <w:smallCaps/>
          <w:kern w:val="30"/>
          <w:sz w:val="24"/>
          <w:szCs w:val="24"/>
        </w:rPr>
        <w:t>PROPOSTA DE PREÇOS</w:t>
      </w:r>
    </w:p>
    <w:p w14:paraId="1259F275" w14:textId="77777777" w:rsidR="00837289" w:rsidRPr="00C01D8E" w:rsidRDefault="00837289" w:rsidP="00B12108">
      <w:pPr>
        <w:pStyle w:val="Corpodetexto"/>
        <w:numPr>
          <w:ilvl w:val="1"/>
          <w:numId w:val="2"/>
        </w:numPr>
        <w:tabs>
          <w:tab w:val="start" w:pos="21.30pt"/>
        </w:tabs>
        <w:spacing w:before="9pt"/>
        <w:rPr>
          <w:rFonts w:ascii="Times New Roman" w:hAnsi="Times New Roman" w:cs="Times New Roman"/>
          <w:szCs w:val="24"/>
        </w:rPr>
      </w:pPr>
      <w:r w:rsidRPr="00C01D8E">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1FB7253C" w14:textId="77777777" w:rsidR="00837289" w:rsidRPr="00C01D8E" w:rsidRDefault="00837289" w:rsidP="003F4941">
      <w:pPr>
        <w:pStyle w:val="Corpodetexto"/>
        <w:numPr>
          <w:ilvl w:val="1"/>
          <w:numId w:val="2"/>
        </w:numPr>
        <w:tabs>
          <w:tab w:val="start" w:pos="21.30pt"/>
        </w:tabs>
        <w:spacing w:before="5.50pt"/>
        <w:rPr>
          <w:rFonts w:ascii="Times New Roman" w:hAnsi="Times New Roman" w:cs="Times New Roman"/>
          <w:b/>
          <w:bCs/>
          <w:szCs w:val="24"/>
          <w:u w:val="single"/>
        </w:rPr>
      </w:pPr>
      <w:r w:rsidRPr="00C01D8E">
        <w:rPr>
          <w:rFonts w:ascii="Times New Roman" w:hAnsi="Times New Roman" w:cs="Times New Roman"/>
          <w:szCs w:val="24"/>
        </w:rPr>
        <w:t xml:space="preserve">A partir da publicação deste Edital no </w:t>
      </w:r>
      <w:r w:rsidR="003F4941" w:rsidRPr="00C01D8E">
        <w:rPr>
          <w:rFonts w:ascii="Times New Roman" w:hAnsi="Times New Roman" w:cs="Times New Roman"/>
          <w:szCs w:val="24"/>
        </w:rPr>
        <w:t>portal</w:t>
      </w:r>
      <w:r w:rsidRPr="00C01D8E">
        <w:rPr>
          <w:rFonts w:ascii="Times New Roman" w:hAnsi="Times New Roman" w:cs="Times New Roman"/>
          <w:szCs w:val="24"/>
        </w:rPr>
        <w:t xml:space="preserve"> </w:t>
      </w:r>
      <w:r w:rsidR="0079549E" w:rsidRPr="00C01D8E">
        <w:rPr>
          <w:rFonts w:ascii="Times New Roman" w:hAnsi="Times New Roman" w:cs="Times New Roman"/>
          <w:szCs w:val="24"/>
        </w:rPr>
        <w:t xml:space="preserve">“Pregão </w:t>
      </w:r>
      <w:proofErr w:type="spellStart"/>
      <w:r w:rsidR="0079549E" w:rsidRPr="00C01D8E">
        <w:rPr>
          <w:rFonts w:ascii="Times New Roman" w:hAnsi="Times New Roman" w:cs="Times New Roman"/>
          <w:szCs w:val="24"/>
        </w:rPr>
        <w:t>On</w:t>
      </w:r>
      <w:proofErr w:type="spellEnd"/>
      <w:r w:rsidR="0079549E" w:rsidRPr="00C01D8E">
        <w:rPr>
          <w:rFonts w:ascii="Times New Roman" w:hAnsi="Times New Roman" w:cs="Times New Roman"/>
          <w:szCs w:val="24"/>
        </w:rPr>
        <w:t xml:space="preserve"> </w:t>
      </w:r>
      <w:proofErr w:type="spellStart"/>
      <w:r w:rsidR="0079549E" w:rsidRPr="00C01D8E">
        <w:rPr>
          <w:rFonts w:ascii="Times New Roman" w:hAnsi="Times New Roman" w:cs="Times New Roman"/>
          <w:szCs w:val="24"/>
        </w:rPr>
        <w:t>Line</w:t>
      </w:r>
      <w:proofErr w:type="spellEnd"/>
      <w:r w:rsidR="0079549E" w:rsidRPr="00C01D8E">
        <w:rPr>
          <w:rFonts w:ascii="Times New Roman" w:hAnsi="Times New Roman" w:cs="Times New Roman"/>
          <w:szCs w:val="24"/>
        </w:rPr>
        <w:t xml:space="preserve"> Banrisul” </w:t>
      </w:r>
      <w:r w:rsidRPr="00C01D8E">
        <w:rPr>
          <w:rFonts w:ascii="Times New Roman" w:hAnsi="Times New Roman" w:cs="Times New Roman"/>
          <w:szCs w:val="24"/>
        </w:rPr>
        <w:t xml:space="preserve">deverão ser encaminhadas as propostas de preços, </w:t>
      </w:r>
      <w:r w:rsidRPr="00C01D8E">
        <w:rPr>
          <w:rFonts w:ascii="Times New Roman" w:hAnsi="Times New Roman" w:cs="Times New Roman"/>
          <w:b/>
          <w:szCs w:val="24"/>
        </w:rPr>
        <w:t>exc</w:t>
      </w:r>
      <w:r w:rsidR="0079549E" w:rsidRPr="00C01D8E">
        <w:rPr>
          <w:rFonts w:ascii="Times New Roman" w:hAnsi="Times New Roman" w:cs="Times New Roman"/>
          <w:b/>
          <w:szCs w:val="24"/>
        </w:rPr>
        <w:t>lusivamente por meio eletrônico</w:t>
      </w:r>
      <w:r w:rsidRPr="00C01D8E">
        <w:rPr>
          <w:rFonts w:ascii="Times New Roman" w:hAnsi="Times New Roman" w:cs="Times New Roman"/>
          <w:szCs w:val="24"/>
        </w:rPr>
        <w:t>.</w:t>
      </w:r>
    </w:p>
    <w:p w14:paraId="501C2126" w14:textId="77777777" w:rsidR="00FD0FC9" w:rsidRPr="00C01D8E" w:rsidRDefault="00FD0FC9" w:rsidP="000F462C">
      <w:pPr>
        <w:pStyle w:val="Corpodetexto"/>
        <w:spacing w:before="5.50pt"/>
        <w:ind w:start="7.10pt"/>
        <w:rPr>
          <w:rFonts w:ascii="Times New Roman" w:hAnsi="Times New Roman" w:cs="Times New Roman"/>
          <w:b/>
          <w:bCs/>
          <w:i/>
          <w:szCs w:val="24"/>
          <w:u w:val="single"/>
        </w:rPr>
      </w:pPr>
      <w:r w:rsidRPr="00C01D8E">
        <w:rPr>
          <w:rFonts w:ascii="Times New Roman" w:hAnsi="Times New Roman" w:cs="Times New Roman"/>
          <w:b/>
          <w:i/>
          <w:szCs w:val="24"/>
        </w:rPr>
        <w:t>Obs.:</w:t>
      </w:r>
      <w:r w:rsidRPr="00C01D8E">
        <w:rPr>
          <w:rFonts w:ascii="Times New Roman" w:hAnsi="Times New Roman" w:cs="Times New Roman"/>
          <w:i/>
          <w:szCs w:val="24"/>
        </w:rPr>
        <w:t xml:space="preserve"> diante de eventuais problemas técnicos/operacionais e/ou dúvidas suscitadas r</w:t>
      </w:r>
      <w:r w:rsidR="000F462C" w:rsidRPr="00C01D8E">
        <w:rPr>
          <w:rFonts w:ascii="Times New Roman" w:hAnsi="Times New Roman" w:cs="Times New Roman"/>
          <w:i/>
          <w:szCs w:val="24"/>
        </w:rPr>
        <w:t>elativas à plataforma eletrônica Banrisul</w:t>
      </w:r>
      <w:r w:rsidRPr="00C01D8E">
        <w:rPr>
          <w:rFonts w:ascii="Times New Roman" w:hAnsi="Times New Roman" w:cs="Times New Roman"/>
          <w:i/>
          <w:szCs w:val="24"/>
        </w:rPr>
        <w:t>, indica-se aos licitantes que entrem em contato com a Central de Atendimento do referido portal, pelo fone (51) 3210-3708.</w:t>
      </w:r>
    </w:p>
    <w:p w14:paraId="62308B0A" w14:textId="77777777" w:rsidR="00837289" w:rsidRPr="00C01D8E" w:rsidRDefault="00837289" w:rsidP="009B6E47">
      <w:pPr>
        <w:pStyle w:val="Corpodetexto"/>
        <w:numPr>
          <w:ilvl w:val="1"/>
          <w:numId w:val="2"/>
        </w:numPr>
        <w:tabs>
          <w:tab w:val="start" w:pos="21.30pt"/>
        </w:tabs>
        <w:rPr>
          <w:rFonts w:ascii="Times New Roman" w:hAnsi="Times New Roman" w:cs="Times New Roman"/>
          <w:szCs w:val="24"/>
        </w:rPr>
      </w:pPr>
      <w:r w:rsidRPr="00C01D8E">
        <w:rPr>
          <w:rFonts w:ascii="Times New Roman" w:hAnsi="Times New Roman" w:cs="Times New Roman"/>
          <w:bCs/>
          <w:szCs w:val="24"/>
        </w:rPr>
        <w:t xml:space="preserve">A </w:t>
      </w:r>
      <w:r w:rsidR="000B4759" w:rsidRPr="00C01D8E">
        <w:rPr>
          <w:rFonts w:ascii="Times New Roman" w:hAnsi="Times New Roman" w:cs="Times New Roman"/>
          <w:bCs/>
          <w:szCs w:val="24"/>
        </w:rPr>
        <w:t>Oferta/</w:t>
      </w:r>
      <w:r w:rsidRPr="00C01D8E">
        <w:rPr>
          <w:rFonts w:ascii="Times New Roman" w:hAnsi="Times New Roman" w:cs="Times New Roman"/>
          <w:bCs/>
          <w:szCs w:val="24"/>
        </w:rPr>
        <w:t>Proposta de Preços deverá conter os seguintes requisitos</w:t>
      </w:r>
      <w:r w:rsidRPr="00C01D8E">
        <w:rPr>
          <w:rFonts w:ascii="Times New Roman" w:hAnsi="Times New Roman" w:cs="Times New Roman"/>
          <w:szCs w:val="24"/>
        </w:rPr>
        <w:t>:</w:t>
      </w:r>
    </w:p>
    <w:p w14:paraId="7B52EF79" w14:textId="77777777" w:rsidR="00837289" w:rsidRPr="00C01D8E" w:rsidRDefault="00837289" w:rsidP="009C74E0">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C01D8E">
        <w:rPr>
          <w:rFonts w:ascii="Times New Roman" w:hAnsi="Times New Roman" w:cs="Times New Roman"/>
          <w:b w:val="0"/>
          <w:szCs w:val="24"/>
        </w:rPr>
        <w:t xml:space="preserve">identificação da pessoa jurídica responsável pela proposta – razão social, endereço, CNPJ, telefone, </w:t>
      </w:r>
      <w:r w:rsidRPr="00C01D8E">
        <w:rPr>
          <w:rFonts w:ascii="Times New Roman" w:hAnsi="Times New Roman" w:cs="Times New Roman"/>
          <w:b w:val="0"/>
          <w:i/>
          <w:szCs w:val="24"/>
        </w:rPr>
        <w:t>e-mail</w:t>
      </w:r>
      <w:r w:rsidRPr="00C01D8E">
        <w:rPr>
          <w:rFonts w:ascii="Times New Roman" w:hAnsi="Times New Roman" w:cs="Times New Roman"/>
          <w:b w:val="0"/>
          <w:szCs w:val="24"/>
        </w:rPr>
        <w:t xml:space="preserve"> </w:t>
      </w:r>
      <w:r w:rsidR="00AF1940" w:rsidRPr="00C01D8E">
        <w:rPr>
          <w:rFonts w:ascii="Times New Roman" w:hAnsi="Times New Roman" w:cs="Times New Roman"/>
          <w:b w:val="0"/>
          <w:szCs w:val="24"/>
        </w:rPr>
        <w:t>–, aos moldes do Anexo II</w:t>
      </w:r>
      <w:r w:rsidRPr="00C01D8E">
        <w:rPr>
          <w:rFonts w:ascii="Times New Roman" w:hAnsi="Times New Roman" w:cs="Times New Roman"/>
          <w:b w:val="0"/>
          <w:szCs w:val="24"/>
        </w:rPr>
        <w:t xml:space="preserve"> deste Edital (Modelo de Proposta de Preços);</w:t>
      </w:r>
    </w:p>
    <w:p w14:paraId="37B9E3ED" w14:textId="77777777" w:rsidR="003F6F0B" w:rsidRPr="003D7CA1" w:rsidRDefault="003F6F0B" w:rsidP="009C74E0">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3D7CA1">
        <w:rPr>
          <w:rFonts w:ascii="Times New Roman" w:hAnsi="Times New Roman" w:cs="Times New Roman"/>
          <w:b w:val="0"/>
          <w:szCs w:val="24"/>
        </w:rPr>
        <w:t>descrição do objeto, em consonância com as especificações contidas</w:t>
      </w:r>
      <w:r w:rsidR="00673956" w:rsidRPr="003D7CA1">
        <w:rPr>
          <w:rFonts w:ascii="Times New Roman" w:hAnsi="Times New Roman" w:cs="Times New Roman"/>
          <w:b w:val="0"/>
          <w:szCs w:val="24"/>
        </w:rPr>
        <w:t xml:space="preserve"> neste Edital e seus</w:t>
      </w:r>
      <w:r w:rsidRPr="003D7CA1">
        <w:rPr>
          <w:rFonts w:ascii="Times New Roman" w:hAnsi="Times New Roman" w:cs="Times New Roman"/>
          <w:b w:val="0"/>
          <w:szCs w:val="24"/>
        </w:rPr>
        <w:t xml:space="preserve"> Anexo</w:t>
      </w:r>
      <w:r w:rsidR="00673956" w:rsidRPr="003D7CA1">
        <w:rPr>
          <w:rFonts w:ascii="Times New Roman" w:hAnsi="Times New Roman" w:cs="Times New Roman"/>
          <w:b w:val="0"/>
          <w:szCs w:val="24"/>
        </w:rPr>
        <w:t>s</w:t>
      </w:r>
      <w:r w:rsidRPr="003D7CA1">
        <w:rPr>
          <w:rFonts w:ascii="Times New Roman" w:hAnsi="Times New Roman" w:cs="Times New Roman"/>
          <w:b w:val="0"/>
          <w:szCs w:val="24"/>
        </w:rPr>
        <w:t>, com in</w:t>
      </w:r>
      <w:r w:rsidR="00D51E0F" w:rsidRPr="003D7CA1">
        <w:rPr>
          <w:rFonts w:ascii="Times New Roman" w:hAnsi="Times New Roman" w:cs="Times New Roman"/>
          <w:b w:val="0"/>
          <w:szCs w:val="24"/>
        </w:rPr>
        <w:t>dicação de marca (referência) e</w:t>
      </w:r>
      <w:r w:rsidRPr="003D7CA1">
        <w:rPr>
          <w:rFonts w:ascii="Times New Roman" w:hAnsi="Times New Roman" w:cs="Times New Roman"/>
          <w:b w:val="0"/>
          <w:szCs w:val="24"/>
        </w:rPr>
        <w:t xml:space="preserve"> modelo (fabricante), vedada a indicação alternativa de marca(s) e/ou modelo(s).</w:t>
      </w:r>
    </w:p>
    <w:p w14:paraId="7169D562" w14:textId="77777777" w:rsidR="00FF48F3" w:rsidRPr="003D7CA1" w:rsidRDefault="00FF48F3" w:rsidP="00FF48F3">
      <w:pPr>
        <w:pStyle w:val="Ttulo4"/>
        <w:keepNext w:val="0"/>
        <w:widowControl w:val="0"/>
        <w:numPr>
          <w:ilvl w:val="3"/>
          <w:numId w:val="22"/>
        </w:numPr>
        <w:spacing w:before="5pt" w:after="0pt"/>
        <w:ind w:start="49.65pt" w:firstLine="0pt"/>
        <w:jc w:val="both"/>
        <w:rPr>
          <w:rFonts w:ascii="Times New Roman" w:hAnsi="Times New Roman" w:cs="Times New Roman"/>
          <w:b w:val="0"/>
          <w:i/>
          <w:iCs/>
          <w:szCs w:val="24"/>
        </w:rPr>
      </w:pPr>
      <w:r w:rsidRPr="003D7CA1">
        <w:rPr>
          <w:rFonts w:ascii="Times New Roman" w:hAnsi="Times New Roman" w:cs="Times New Roman"/>
          <w:i/>
          <w:iCs/>
          <w:szCs w:val="24"/>
        </w:rPr>
        <w:t>Obs.:</w:t>
      </w:r>
      <w:r w:rsidRPr="003D7CA1">
        <w:rPr>
          <w:rFonts w:ascii="Times New Roman" w:hAnsi="Times New Roman" w:cs="Times New Roman"/>
          <w:b w:val="0"/>
          <w:i/>
          <w:iCs/>
          <w:szCs w:val="24"/>
        </w:rPr>
        <w:t xml:space="preserve"> a proposta que contemplar mais de uma marca e/ou mais de um modelo será desclassificada.</w:t>
      </w:r>
    </w:p>
    <w:p w14:paraId="042C0C16" w14:textId="6BF16505" w:rsidR="002A66BF" w:rsidRPr="003D7CA1" w:rsidRDefault="00837289" w:rsidP="009C74E0">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3D7CA1">
        <w:rPr>
          <w:rFonts w:ascii="Times New Roman" w:hAnsi="Times New Roman" w:cs="Times New Roman"/>
          <w:b w:val="0"/>
          <w:szCs w:val="24"/>
        </w:rPr>
        <w:t>cotação</w:t>
      </w:r>
      <w:r w:rsidR="002A66BF" w:rsidRPr="003D7CA1">
        <w:rPr>
          <w:rFonts w:ascii="Times New Roman" w:hAnsi="Times New Roman" w:cs="Times New Roman"/>
          <w:b w:val="0"/>
          <w:szCs w:val="24"/>
        </w:rPr>
        <w:t xml:space="preserve"> </w:t>
      </w:r>
      <w:r w:rsidR="00A81AE5" w:rsidRPr="003D7CA1">
        <w:rPr>
          <w:rFonts w:ascii="Times New Roman" w:hAnsi="Times New Roman" w:cs="Times New Roman"/>
          <w:b w:val="0"/>
          <w:szCs w:val="24"/>
        </w:rPr>
        <w:t xml:space="preserve">com preços unitário e total </w:t>
      </w:r>
      <w:r w:rsidR="00C34F1F" w:rsidRPr="003D7CA1">
        <w:rPr>
          <w:rFonts w:ascii="Times New Roman" w:hAnsi="Times New Roman" w:cs="Times New Roman"/>
          <w:b w:val="0"/>
          <w:szCs w:val="24"/>
        </w:rPr>
        <w:t>d</w:t>
      </w:r>
      <w:r w:rsidR="00A81AE5" w:rsidRPr="003D7CA1">
        <w:rPr>
          <w:rFonts w:ascii="Times New Roman" w:hAnsi="Times New Roman" w:cs="Times New Roman"/>
          <w:b w:val="0"/>
          <w:szCs w:val="24"/>
        </w:rPr>
        <w:t xml:space="preserve">e cada item, bem como com o preço global </w:t>
      </w:r>
      <w:r w:rsidR="003F6F0B" w:rsidRPr="003D7CA1">
        <w:rPr>
          <w:rFonts w:ascii="Times New Roman" w:hAnsi="Times New Roman" w:cs="Times New Roman"/>
          <w:b w:val="0"/>
          <w:szCs w:val="24"/>
        </w:rPr>
        <w:t>por lote</w:t>
      </w:r>
      <w:r w:rsidR="00DD5C03" w:rsidRPr="003D7CA1">
        <w:rPr>
          <w:rFonts w:ascii="Times New Roman" w:hAnsi="Times New Roman" w:cs="Times New Roman"/>
          <w:b w:val="0"/>
          <w:szCs w:val="24"/>
        </w:rPr>
        <w:t>, expressos em moeda nacional (Real – R$), com, no máximo, 2 (duas) casas decimais após a vírgula</w:t>
      </w:r>
      <w:r w:rsidR="002A66BF" w:rsidRPr="003D7CA1">
        <w:rPr>
          <w:rFonts w:ascii="Times New Roman" w:hAnsi="Times New Roman" w:cs="Times New Roman"/>
          <w:b w:val="0"/>
          <w:szCs w:val="24"/>
        </w:rPr>
        <w:t>;</w:t>
      </w:r>
    </w:p>
    <w:p w14:paraId="77687017" w14:textId="77777777" w:rsidR="00735F15" w:rsidRPr="003D7CA1" w:rsidRDefault="00735F15" w:rsidP="00735F15">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3D7CA1">
        <w:rPr>
          <w:rFonts w:ascii="Times New Roman" w:hAnsi="Times New Roman" w:cs="Times New Roman"/>
          <w:b w:val="0"/>
          <w:szCs w:val="24"/>
        </w:rPr>
        <w:t xml:space="preserve">descrição, com códigos do fabricante, de todos os itens a serem fornecidos. Será desqualificada a proposta que não contiver descrição e quantidades detalhadas de cada item, </w:t>
      </w:r>
      <w:r w:rsidRPr="003D7CA1">
        <w:rPr>
          <w:rFonts w:ascii="Times New Roman" w:hAnsi="Times New Roman" w:cs="Times New Roman"/>
          <w:bCs/>
          <w:sz w:val="26"/>
          <w:szCs w:val="26"/>
        </w:rPr>
        <w:t>com respectivos "</w:t>
      </w:r>
      <w:proofErr w:type="spellStart"/>
      <w:r w:rsidRPr="003D7CA1">
        <w:rPr>
          <w:rFonts w:ascii="Times New Roman" w:hAnsi="Times New Roman" w:cs="Times New Roman"/>
          <w:bCs/>
          <w:sz w:val="26"/>
          <w:szCs w:val="26"/>
        </w:rPr>
        <w:t>part</w:t>
      </w:r>
      <w:proofErr w:type="spellEnd"/>
      <w:r w:rsidRPr="003D7CA1">
        <w:rPr>
          <w:rFonts w:ascii="Times New Roman" w:hAnsi="Times New Roman" w:cs="Times New Roman"/>
          <w:bCs/>
          <w:sz w:val="26"/>
          <w:szCs w:val="26"/>
        </w:rPr>
        <w:t xml:space="preserve"> </w:t>
      </w:r>
      <w:proofErr w:type="spellStart"/>
      <w:r w:rsidRPr="003D7CA1">
        <w:rPr>
          <w:rFonts w:ascii="Times New Roman" w:hAnsi="Times New Roman" w:cs="Times New Roman"/>
          <w:bCs/>
          <w:sz w:val="26"/>
          <w:szCs w:val="26"/>
        </w:rPr>
        <w:t>numbers</w:t>
      </w:r>
      <w:proofErr w:type="spellEnd"/>
      <w:r w:rsidRPr="003D7CA1">
        <w:rPr>
          <w:rFonts w:ascii="Times New Roman" w:hAnsi="Times New Roman" w:cs="Times New Roman"/>
          <w:bCs/>
          <w:sz w:val="26"/>
          <w:szCs w:val="26"/>
        </w:rPr>
        <w:t>" do fabricante</w:t>
      </w:r>
      <w:r w:rsidRPr="003D7CA1">
        <w:rPr>
          <w:rFonts w:ascii="Times New Roman" w:hAnsi="Times New Roman" w:cs="Times New Roman"/>
          <w:b w:val="0"/>
          <w:szCs w:val="24"/>
        </w:rPr>
        <w:t>;</w:t>
      </w:r>
    </w:p>
    <w:p w14:paraId="28D868A8" w14:textId="45E340C8" w:rsidR="00837289" w:rsidRPr="003D7CA1" w:rsidRDefault="00837289" w:rsidP="009C74E0">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i/>
          <w:iCs/>
          <w:szCs w:val="24"/>
        </w:rPr>
      </w:pPr>
      <w:r w:rsidRPr="003D7CA1">
        <w:rPr>
          <w:rFonts w:ascii="Times New Roman" w:hAnsi="Times New Roman" w:cs="Times New Roman"/>
          <w:b w:val="0"/>
          <w:szCs w:val="24"/>
        </w:rPr>
        <w:t xml:space="preserve">prazo </w:t>
      </w:r>
      <w:r w:rsidRPr="003D7CA1">
        <w:rPr>
          <w:rFonts w:ascii="Times New Roman" w:eastAsia="Book Antiqua" w:hAnsi="Times New Roman" w:cs="Times New Roman"/>
          <w:b w:val="0"/>
          <w:kern w:val="1"/>
          <w:szCs w:val="24"/>
        </w:rPr>
        <w:t xml:space="preserve">de validade da proposta </w:t>
      </w:r>
      <w:r w:rsidRPr="003D7CA1">
        <w:rPr>
          <w:rFonts w:ascii="Times New Roman" w:eastAsia="Book Antiqua" w:hAnsi="Times New Roman" w:cs="Times New Roman"/>
          <w:kern w:val="1"/>
          <w:szCs w:val="24"/>
        </w:rPr>
        <w:t>não inferior</w:t>
      </w:r>
      <w:r w:rsidRPr="003D7CA1">
        <w:rPr>
          <w:rFonts w:ascii="Times New Roman" w:eastAsia="Book Antiqua" w:hAnsi="Times New Roman" w:cs="Times New Roman"/>
          <w:b w:val="0"/>
          <w:kern w:val="1"/>
          <w:szCs w:val="24"/>
        </w:rPr>
        <w:t xml:space="preserve"> a 60 (sessenta) dias corridos, a contar da data de sua apresentação;</w:t>
      </w:r>
    </w:p>
    <w:p w14:paraId="1133C582" w14:textId="77777777" w:rsidR="00837289" w:rsidRPr="003D7CA1" w:rsidRDefault="00837289" w:rsidP="009B6E47">
      <w:pPr>
        <w:pStyle w:val="Ttulo4"/>
        <w:keepNext w:val="0"/>
        <w:widowControl w:val="0"/>
        <w:spacing w:before="5pt" w:after="0pt"/>
        <w:ind w:start="49.65pt" w:firstLine="0pt"/>
        <w:jc w:val="both"/>
        <w:rPr>
          <w:rFonts w:ascii="Times New Roman" w:hAnsi="Times New Roman" w:cs="Times New Roman"/>
          <w:b w:val="0"/>
          <w:szCs w:val="24"/>
        </w:rPr>
      </w:pPr>
      <w:r w:rsidRPr="003D7CA1">
        <w:rPr>
          <w:rFonts w:ascii="Times New Roman" w:hAnsi="Times New Roman" w:cs="Times New Roman"/>
          <w:i/>
          <w:iCs/>
          <w:szCs w:val="24"/>
        </w:rPr>
        <w:t xml:space="preserve">Obs.: </w:t>
      </w:r>
      <w:r w:rsidRPr="003D7CA1">
        <w:rPr>
          <w:rFonts w:ascii="Times New Roman" w:hAnsi="Times New Roman" w:cs="Times New Roman"/>
          <w:b w:val="0"/>
          <w:i/>
          <w:iCs/>
          <w:szCs w:val="24"/>
        </w:rPr>
        <w:t xml:space="preserve">na falta de indicação expressa em contrário, o prazo acima referido será o considerado; </w:t>
      </w:r>
    </w:p>
    <w:p w14:paraId="0A2CC2DA" w14:textId="77777777" w:rsidR="00AB7817" w:rsidRPr="003D7CA1" w:rsidRDefault="00AB7817" w:rsidP="00AB7817">
      <w:pPr>
        <w:pStyle w:val="Ttulo4"/>
        <w:keepNext w:val="0"/>
        <w:widowControl w:val="0"/>
        <w:numPr>
          <w:ilvl w:val="3"/>
          <w:numId w:val="8"/>
        </w:numPr>
        <w:tabs>
          <w:tab w:val="clear" w:pos="65.20pt"/>
          <w:tab w:val="start" w:pos="35.40pt"/>
        </w:tabs>
        <w:spacing w:before="5pt" w:after="0pt"/>
        <w:ind w:start="49.65pt" w:hanging="21.30pt"/>
        <w:jc w:val="both"/>
        <w:rPr>
          <w:rFonts w:ascii="Times New Roman" w:hAnsi="Times New Roman" w:cs="Times New Roman"/>
          <w:b w:val="0"/>
          <w:szCs w:val="24"/>
        </w:rPr>
      </w:pPr>
      <w:r w:rsidRPr="003D7CA1">
        <w:rPr>
          <w:rFonts w:ascii="Times New Roman" w:hAnsi="Times New Roman" w:cs="Times New Roman"/>
          <w:b w:val="0"/>
          <w:szCs w:val="24"/>
        </w:rPr>
        <w:t>data, nome e assinatura do representante legal.</w:t>
      </w:r>
    </w:p>
    <w:p w14:paraId="723BE8A1" w14:textId="77777777" w:rsidR="00695170" w:rsidRPr="003D7CA1" w:rsidRDefault="00695170" w:rsidP="00695170">
      <w:pPr>
        <w:pStyle w:val="NormalWeb"/>
        <w:widowControl w:val="0"/>
        <w:numPr>
          <w:ilvl w:val="2"/>
          <w:numId w:val="2"/>
        </w:numPr>
        <w:spacing w:before="6.50pt"/>
        <w:rPr>
          <w:color w:val="auto"/>
        </w:rPr>
      </w:pPr>
      <w:r w:rsidRPr="003D7CA1">
        <w:rPr>
          <w:color w:val="auto"/>
        </w:rP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7F58549B" w14:textId="77777777" w:rsidR="00695170" w:rsidRPr="003D7CA1" w:rsidRDefault="00695170" w:rsidP="00977BB6">
      <w:pPr>
        <w:pStyle w:val="NormalWeb"/>
        <w:widowControl w:val="0"/>
        <w:numPr>
          <w:ilvl w:val="2"/>
          <w:numId w:val="2"/>
        </w:numPr>
        <w:tabs>
          <w:tab w:val="clear" w:pos="64.35pt"/>
          <w:tab w:val="num" w:pos="28.35pt"/>
        </w:tabs>
        <w:spacing w:before="6.50pt"/>
        <w:rPr>
          <w:color w:val="auto"/>
        </w:rPr>
      </w:pPr>
      <w:r w:rsidRPr="003D7CA1">
        <w:rPr>
          <w:color w:val="auto"/>
        </w:rPr>
        <w:t xml:space="preserve">De sua vez, </w:t>
      </w:r>
      <w:r w:rsidRPr="003D7CA1">
        <w:rPr>
          <w:b/>
          <w:color w:val="auto"/>
        </w:rPr>
        <w:t>a proposta final de preços</w:t>
      </w:r>
      <w:r w:rsidR="00362DA5" w:rsidRPr="003D7CA1">
        <w:rPr>
          <w:b/>
          <w:color w:val="auto"/>
        </w:rPr>
        <w:t xml:space="preserve"> </w:t>
      </w:r>
      <w:r w:rsidRPr="003D7CA1">
        <w:rPr>
          <w:b/>
          <w:color w:val="auto"/>
        </w:rPr>
        <w:t>– a</w:t>
      </w:r>
      <w:r w:rsidR="00362DA5" w:rsidRPr="003D7CA1">
        <w:rPr>
          <w:b/>
          <w:color w:val="auto"/>
        </w:rPr>
        <w:t xml:space="preserve"> </w:t>
      </w:r>
      <w:r w:rsidRPr="003D7CA1">
        <w:rPr>
          <w:b/>
          <w:color w:val="auto"/>
        </w:rPr>
        <w:t>ser enviada pela licitante vencedora da disputa de lances – dever</w:t>
      </w:r>
      <w:r w:rsidR="003372EB" w:rsidRPr="003D7CA1">
        <w:rPr>
          <w:b/>
          <w:color w:val="auto"/>
        </w:rPr>
        <w:t>á</w:t>
      </w:r>
      <w:r w:rsidRPr="003D7CA1">
        <w:rPr>
          <w:b/>
          <w:color w:val="auto"/>
        </w:rPr>
        <w:t xml:space="preserve"> obrigatoriamente ser anexada em campo próprio do sistema, no prazo determinado pelo</w:t>
      </w:r>
      <w:r w:rsidR="005B0BD7" w:rsidRPr="003D7CA1">
        <w:rPr>
          <w:b/>
          <w:color w:val="auto"/>
        </w:rPr>
        <w:t>(a)</w:t>
      </w:r>
      <w:r w:rsidRPr="003D7CA1">
        <w:rPr>
          <w:b/>
          <w:color w:val="auto"/>
        </w:rPr>
        <w:t xml:space="preserve"> Pregoeiro</w:t>
      </w:r>
      <w:r w:rsidR="005B0BD7" w:rsidRPr="003D7CA1">
        <w:rPr>
          <w:b/>
          <w:color w:val="auto"/>
        </w:rPr>
        <w:t>(a)</w:t>
      </w:r>
      <w:r w:rsidRPr="003D7CA1">
        <w:rPr>
          <w:b/>
          <w:color w:val="auto"/>
        </w:rPr>
        <w:t xml:space="preserve">, conforme disposto no subitem </w:t>
      </w:r>
      <w:r w:rsidR="00222F5D" w:rsidRPr="003D7CA1">
        <w:rPr>
          <w:b/>
          <w:color w:val="auto"/>
        </w:rPr>
        <w:t>6.1</w:t>
      </w:r>
      <w:r w:rsidR="00121D9E" w:rsidRPr="003D7CA1">
        <w:rPr>
          <w:b/>
          <w:color w:val="auto"/>
        </w:rPr>
        <w:t>7</w:t>
      </w:r>
      <w:r w:rsidRPr="003D7CA1">
        <w:rPr>
          <w:b/>
          <w:color w:val="auto"/>
        </w:rPr>
        <w:t xml:space="preserve"> (Julgamento da Proposta Final de Preços).</w:t>
      </w:r>
      <w:r w:rsidRPr="003D7CA1">
        <w:rPr>
          <w:color w:val="auto"/>
        </w:rPr>
        <w:t xml:space="preserve"> Deverá, ainda, conter as informações previstas no subitem 4.3 (para tal, sugere-se a utilização do Modelo de Proposta de Preços – Anexo II deste Edital) e estar </w:t>
      </w:r>
      <w:r w:rsidRPr="003D7CA1">
        <w:rPr>
          <w:color w:val="auto"/>
        </w:rPr>
        <w:lastRenderedPageBreak/>
        <w:t>assinada pelo representante legal da licitante.</w:t>
      </w:r>
    </w:p>
    <w:p w14:paraId="7AB2C2B4" w14:textId="77777777" w:rsidR="00695170" w:rsidRPr="003D7CA1" w:rsidRDefault="003372EB" w:rsidP="003372EB">
      <w:pPr>
        <w:pStyle w:val="NormalWeb"/>
        <w:widowControl w:val="0"/>
        <w:spacing w:before="6.50pt"/>
        <w:ind w:start="49.65pt"/>
        <w:rPr>
          <w:i/>
          <w:color w:val="auto"/>
        </w:rPr>
      </w:pPr>
      <w:r w:rsidRPr="003D7CA1">
        <w:rPr>
          <w:b/>
          <w:i/>
          <w:color w:val="auto"/>
        </w:rPr>
        <w:t>Obs.1:</w:t>
      </w:r>
      <w:r w:rsidRPr="003D7CA1">
        <w:rPr>
          <w:i/>
          <w:color w:val="auto"/>
        </w:rPr>
        <w:t xml:space="preserve"> </w:t>
      </w:r>
      <w:r w:rsidR="00695170" w:rsidRPr="003D7CA1">
        <w:rPr>
          <w:i/>
          <w:color w:val="auto"/>
        </w:rPr>
        <w:t>A proposta de preços</w:t>
      </w:r>
      <w:r w:rsidR="000D79CB" w:rsidRPr="003D7CA1">
        <w:rPr>
          <w:i/>
          <w:color w:val="auto"/>
        </w:rPr>
        <w:t xml:space="preserve"> </w:t>
      </w:r>
      <w:r w:rsidR="00695170" w:rsidRPr="003D7CA1">
        <w:rPr>
          <w:i/>
          <w:color w:val="auto"/>
        </w:rPr>
        <w:t>deve ser assinada por representante legal com poderes para tal (caso não seja o sócio/administrador a assinar referidos documentos, deverá ser anexada procuração em que conste a delegação de poderes ao representante indicado pela licitante).</w:t>
      </w:r>
    </w:p>
    <w:p w14:paraId="36E47218" w14:textId="77777777" w:rsidR="00A2403A" w:rsidRPr="003D7CA1" w:rsidRDefault="00A2403A" w:rsidP="00695170">
      <w:pPr>
        <w:pStyle w:val="NormalWeb"/>
        <w:widowControl w:val="0"/>
        <w:spacing w:before="6.50pt"/>
        <w:ind w:start="49.65pt"/>
        <w:rPr>
          <w:i/>
          <w:color w:val="auto"/>
        </w:rPr>
      </w:pPr>
      <w:r w:rsidRPr="003D7CA1">
        <w:rPr>
          <w:b/>
          <w:i/>
          <w:color w:val="auto"/>
        </w:rPr>
        <w:t>Obs.</w:t>
      </w:r>
      <w:r w:rsidR="003372EB" w:rsidRPr="003D7CA1">
        <w:rPr>
          <w:b/>
          <w:i/>
          <w:color w:val="auto"/>
        </w:rPr>
        <w:t>2</w:t>
      </w:r>
      <w:r w:rsidRPr="003D7CA1">
        <w:rPr>
          <w:b/>
          <w:i/>
          <w:color w:val="auto"/>
        </w:rPr>
        <w:t>:</w:t>
      </w:r>
      <w:r w:rsidRPr="003D7CA1">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74F9E28D" w14:textId="77777777" w:rsidR="002A522B" w:rsidRPr="002A522B" w:rsidRDefault="002A522B" w:rsidP="002A522B">
      <w:pPr>
        <w:pStyle w:val="NormalWeb"/>
        <w:widowControl w:val="0"/>
        <w:spacing w:before="6.50pt"/>
        <w:ind w:start="49.65pt"/>
        <w:rPr>
          <w:i/>
          <w:color w:val="FFFFFF"/>
        </w:rPr>
      </w:pPr>
      <w:r>
        <w:rPr>
          <w:b/>
          <w:i/>
          <w:color w:val="FFFFFF"/>
          <w:highlight w:val="black"/>
        </w:rPr>
        <w:t>Obs.3</w:t>
      </w:r>
      <w:r>
        <w:rPr>
          <w:i/>
          <w:color w:val="FFFFFF"/>
          <w:highlight w:val="black"/>
        </w:rPr>
        <w:t>: Ao licitante vencedor, solicita-se, ainda, que junto com a Proposta Final de P</w:t>
      </w:r>
      <w:r w:rsidR="00643600">
        <w:rPr>
          <w:i/>
          <w:color w:val="FFFFFF"/>
          <w:highlight w:val="black"/>
        </w:rPr>
        <w:t>r</w:t>
      </w:r>
      <w:r>
        <w:rPr>
          <w:i/>
          <w:color w:val="FFFFFF"/>
          <w:highlight w:val="black"/>
        </w:rPr>
        <w:t xml:space="preserve">eços seja anexado comprovante bancário dos dados bancários informados para fins de cadastro perante </w:t>
      </w:r>
      <w:proofErr w:type="gramStart"/>
      <w:r>
        <w:rPr>
          <w:i/>
          <w:color w:val="FFFFFF"/>
          <w:highlight w:val="black"/>
        </w:rPr>
        <w:t>à</w:t>
      </w:r>
      <w:proofErr w:type="gramEnd"/>
      <w:r>
        <w:rPr>
          <w:i/>
          <w:color w:val="FFFFFF"/>
          <w:highlight w:val="black"/>
        </w:rPr>
        <w:t xml:space="preserve"> Contadoria e Auditoria-Geral do Estado (CAGE).</w:t>
      </w:r>
    </w:p>
    <w:p w14:paraId="31752147" w14:textId="77777777" w:rsidR="00837289" w:rsidRPr="003D7CA1" w:rsidRDefault="00837289" w:rsidP="00294177">
      <w:pPr>
        <w:pStyle w:val="Ttulo4"/>
        <w:keepNext w:val="0"/>
        <w:widowControl w:val="0"/>
        <w:numPr>
          <w:ilvl w:val="1"/>
          <w:numId w:val="2"/>
        </w:numPr>
        <w:tabs>
          <w:tab w:val="start" w:pos="21.30pt"/>
        </w:tabs>
        <w:spacing w:before="6pt" w:after="0pt"/>
        <w:jc w:val="both"/>
        <w:rPr>
          <w:rFonts w:ascii="Times New Roman" w:hAnsi="Times New Roman" w:cs="Times New Roman"/>
          <w:szCs w:val="24"/>
        </w:rPr>
      </w:pPr>
      <w:proofErr w:type="gramStart"/>
      <w:r w:rsidRPr="003D7CA1">
        <w:rPr>
          <w:rFonts w:ascii="Times New Roman" w:hAnsi="Times New Roman" w:cs="Times New Roman"/>
          <w:szCs w:val="24"/>
        </w:rPr>
        <w:t>A participação no presente certame, assim como o envio da proposta de preços, nos moldes acima descritos, implicam</w:t>
      </w:r>
      <w:proofErr w:type="gramEnd"/>
      <w:r w:rsidRPr="003D7CA1">
        <w:rPr>
          <w:rFonts w:ascii="Times New Roman" w:hAnsi="Times New Roman" w:cs="Times New Roman"/>
          <w:szCs w:val="24"/>
        </w:rPr>
        <w:t xml:space="preserve"> a aceitação plena - por parte das licitantes - das condições estipuladas neste Edital e seus Anexos.</w:t>
      </w:r>
    </w:p>
    <w:p w14:paraId="758A638D" w14:textId="77777777" w:rsidR="00837289" w:rsidRPr="003D7CA1" w:rsidRDefault="00DD5C03" w:rsidP="00DD5C03">
      <w:pPr>
        <w:pStyle w:val="Corpodetexto"/>
        <w:numPr>
          <w:ilvl w:val="1"/>
          <w:numId w:val="2"/>
        </w:numPr>
        <w:tabs>
          <w:tab w:val="start" w:pos="21.30pt"/>
        </w:tabs>
        <w:rPr>
          <w:rFonts w:ascii="Times New Roman" w:hAnsi="Times New Roman" w:cs="Times New Roman"/>
          <w:szCs w:val="24"/>
        </w:rPr>
      </w:pPr>
      <w:r w:rsidRPr="003D7CA1">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sidR="00F70E88" w:rsidRPr="003D7CA1">
        <w:rPr>
          <w:szCs w:val="24"/>
        </w:rPr>
        <w:t>licitação</w:t>
      </w:r>
      <w:r w:rsidRPr="003D7CA1">
        <w:rPr>
          <w:rFonts w:ascii="Times New Roman" w:hAnsi="Times New Roman" w:cs="Times New Roman"/>
          <w:szCs w:val="24"/>
        </w:rPr>
        <w:t xml:space="preserve"> em perfeitas condições e de acordo com as disposições deste Edital e seus Anexos</w:t>
      </w:r>
      <w:r w:rsidR="00837289" w:rsidRPr="003D7CA1">
        <w:rPr>
          <w:rFonts w:ascii="Times New Roman" w:hAnsi="Times New Roman" w:cs="Times New Roman"/>
          <w:szCs w:val="24"/>
        </w:rPr>
        <w:t>.</w:t>
      </w:r>
    </w:p>
    <w:p w14:paraId="591A125B" w14:textId="77777777" w:rsidR="0079094B" w:rsidRPr="003D7CA1" w:rsidRDefault="0079094B" w:rsidP="0079094B">
      <w:pPr>
        <w:pStyle w:val="Ttulo1"/>
        <w:keepNext w:val="0"/>
        <w:widowControl w:val="0"/>
        <w:numPr>
          <w:ilvl w:val="0"/>
          <w:numId w:val="2"/>
        </w:numPr>
        <w:shd w:val="clear" w:color="auto" w:fill="E6E6E6"/>
        <w:tabs>
          <w:tab w:val="clear" w:pos="35.40pt"/>
        </w:tabs>
        <w:ind w:start="14.20pt" w:hanging="14.20pt"/>
        <w:jc w:val="center"/>
        <w:rPr>
          <w:rFonts w:ascii="Times New Roman" w:hAnsi="Times New Roman" w:cs="Times New Roman"/>
          <w:smallCaps/>
          <w:kern w:val="30"/>
          <w:sz w:val="24"/>
          <w:szCs w:val="24"/>
        </w:rPr>
      </w:pPr>
      <w:r w:rsidRPr="003D7CA1">
        <w:rPr>
          <w:rFonts w:ascii="Times New Roman" w:hAnsi="Times New Roman" w:cs="Times New Roman"/>
          <w:caps w:val="0"/>
          <w:smallCaps/>
          <w:kern w:val="30"/>
          <w:sz w:val="24"/>
          <w:szCs w:val="24"/>
        </w:rPr>
        <w:t xml:space="preserve">CRITÉRIO DE JULGAMENTO E ACEITABILIDADE DE PREÇOS </w:t>
      </w:r>
    </w:p>
    <w:p w14:paraId="583F09E5" w14:textId="1B26C766" w:rsidR="00837289" w:rsidRPr="003D7CA1" w:rsidRDefault="00837289" w:rsidP="003E3CE4">
      <w:pPr>
        <w:pStyle w:val="Corpodetexto"/>
        <w:widowControl w:val="0"/>
        <w:numPr>
          <w:ilvl w:val="1"/>
          <w:numId w:val="2"/>
        </w:numPr>
        <w:tabs>
          <w:tab w:val="start" w:pos="22.85pt"/>
        </w:tabs>
        <w:spacing w:before="9pt"/>
        <w:rPr>
          <w:rFonts w:ascii="Times New Roman" w:hAnsi="Times New Roman" w:cs="Times New Roman"/>
          <w:szCs w:val="24"/>
        </w:rPr>
      </w:pPr>
      <w:r w:rsidRPr="003D7CA1">
        <w:rPr>
          <w:rFonts w:ascii="Times New Roman" w:hAnsi="Times New Roman" w:cs="Times New Roman"/>
          <w:szCs w:val="24"/>
        </w:rPr>
        <w:t xml:space="preserve">No julgamento e classificação das propostas, será adotado o critério </w:t>
      </w:r>
      <w:r w:rsidR="00164499" w:rsidRPr="003D7CA1">
        <w:rPr>
          <w:rFonts w:ascii="Times New Roman" w:hAnsi="Times New Roman" w:cs="Times New Roman"/>
          <w:b/>
          <w:caps/>
          <w:szCs w:val="24"/>
          <w:u w:val="single"/>
        </w:rPr>
        <w:t>Menor preço GLOBAL por lote</w:t>
      </w:r>
      <w:r w:rsidRPr="003D7CA1">
        <w:rPr>
          <w:rFonts w:ascii="Times New Roman" w:hAnsi="Times New Roman" w:cs="Times New Roman"/>
          <w:b/>
          <w:smallCaps/>
          <w:szCs w:val="24"/>
        </w:rPr>
        <w:t>,</w:t>
      </w:r>
      <w:r w:rsidRPr="003D7CA1">
        <w:rPr>
          <w:rFonts w:ascii="Times New Roman" w:hAnsi="Times New Roman" w:cs="Times New Roman"/>
          <w:szCs w:val="24"/>
        </w:rPr>
        <w:t xml:space="preserve"> </w:t>
      </w:r>
      <w:r w:rsidRPr="003D7CA1">
        <w:rPr>
          <w:rFonts w:ascii="Times New Roman" w:hAnsi="Times New Roman" w:cs="Times New Roman"/>
          <w:spacing w:val="-2"/>
          <w:szCs w:val="24"/>
        </w:rPr>
        <w:t>observadas as especificações</w:t>
      </w:r>
      <w:r w:rsidRPr="003D7CA1">
        <w:rPr>
          <w:rFonts w:ascii="Times New Roman" w:hAnsi="Times New Roman" w:cs="Times New Roman"/>
          <w:szCs w:val="24"/>
        </w:rPr>
        <w:t xml:space="preserve"> técnicas e os parâmetros mínimos de qualidade definidos neste Edital e seus Anexos.</w:t>
      </w:r>
    </w:p>
    <w:p w14:paraId="18519B0A" w14:textId="77777777" w:rsidR="00837289" w:rsidRPr="003D7CA1" w:rsidRDefault="00837289" w:rsidP="002E6D38">
      <w:pPr>
        <w:pStyle w:val="Corpodetexto"/>
        <w:widowControl w:val="0"/>
        <w:numPr>
          <w:ilvl w:val="1"/>
          <w:numId w:val="2"/>
        </w:numPr>
        <w:tabs>
          <w:tab w:val="start" w:pos="22.85pt"/>
        </w:tabs>
        <w:spacing w:before="6.50pt"/>
        <w:rPr>
          <w:rFonts w:ascii="Times New Roman" w:hAnsi="Times New Roman" w:cs="Times New Roman"/>
          <w:szCs w:val="24"/>
        </w:rPr>
      </w:pPr>
      <w:r w:rsidRPr="003D7CA1">
        <w:rPr>
          <w:rFonts w:ascii="Times New Roman" w:hAnsi="Times New Roman" w:cs="Times New Roman"/>
          <w:szCs w:val="24"/>
        </w:rPr>
        <w:t>Em caso de divergência entre valores numéricos e por extenso, estes prevalecerão sobre aqueles; entre preços unitário(s) e total(</w:t>
      </w:r>
      <w:proofErr w:type="spellStart"/>
      <w:r w:rsidRPr="003D7CA1">
        <w:rPr>
          <w:rFonts w:ascii="Times New Roman" w:hAnsi="Times New Roman" w:cs="Times New Roman"/>
          <w:szCs w:val="24"/>
        </w:rPr>
        <w:t>is</w:t>
      </w:r>
      <w:proofErr w:type="spellEnd"/>
      <w:r w:rsidRPr="003D7CA1">
        <w:rPr>
          <w:rFonts w:ascii="Times New Roman" w:hAnsi="Times New Roman" w:cs="Times New Roman"/>
          <w:szCs w:val="24"/>
        </w:rPr>
        <w:t>), aquele(s) prevalecerá(</w:t>
      </w:r>
      <w:proofErr w:type="spellStart"/>
      <w:r w:rsidRPr="003D7CA1">
        <w:rPr>
          <w:rFonts w:ascii="Times New Roman" w:hAnsi="Times New Roman" w:cs="Times New Roman"/>
          <w:szCs w:val="24"/>
        </w:rPr>
        <w:t>ão</w:t>
      </w:r>
      <w:proofErr w:type="spellEnd"/>
      <w:r w:rsidRPr="003D7CA1">
        <w:rPr>
          <w:rFonts w:ascii="Times New Roman" w:hAnsi="Times New Roman" w:cs="Times New Roman"/>
          <w:szCs w:val="24"/>
        </w:rPr>
        <w:t>) sobre este(s).</w:t>
      </w:r>
    </w:p>
    <w:p w14:paraId="0DB57CF1" w14:textId="77777777" w:rsidR="00837289" w:rsidRPr="003D7CA1" w:rsidRDefault="00837289" w:rsidP="002E6D38">
      <w:pPr>
        <w:pStyle w:val="Corpodetexto"/>
        <w:numPr>
          <w:ilvl w:val="1"/>
          <w:numId w:val="2"/>
        </w:numPr>
        <w:tabs>
          <w:tab w:val="start" w:pos="22.85pt"/>
        </w:tabs>
        <w:spacing w:before="6.50pt"/>
        <w:rPr>
          <w:rFonts w:ascii="Times New Roman" w:hAnsi="Times New Roman" w:cs="Times New Roman"/>
          <w:szCs w:val="24"/>
        </w:rPr>
      </w:pPr>
      <w:r w:rsidRPr="003D7CA1">
        <w:rPr>
          <w:rFonts w:ascii="Times New Roman" w:hAnsi="Times New Roman" w:cs="Times New Roman"/>
          <w:szCs w:val="24"/>
        </w:rPr>
        <w:t xml:space="preserve">Não serão aceitas as propostas que apresentarem preços manifestamente </w:t>
      </w:r>
      <w:r w:rsidRPr="003D7CA1">
        <w:rPr>
          <w:rFonts w:ascii="Times New Roman" w:hAnsi="Times New Roman" w:cs="Times New Roman"/>
          <w:spacing w:val="-2"/>
          <w:szCs w:val="24"/>
        </w:rPr>
        <w:t>inexequíveis, entendidos como tais os preços simbólicos, irrisórios, incompatíveis</w:t>
      </w:r>
      <w:r w:rsidRPr="003D7CA1">
        <w:rPr>
          <w:rFonts w:ascii="Times New Roman" w:hAnsi="Times New Roman" w:cs="Times New Roman"/>
          <w:szCs w:val="24"/>
        </w:rPr>
        <w:t xml:space="preserve"> </w:t>
      </w:r>
      <w:r w:rsidRPr="003D7CA1">
        <w:rPr>
          <w:rFonts w:ascii="Times New Roman" w:hAnsi="Times New Roman" w:cs="Times New Roman"/>
          <w:spacing w:val="-2"/>
          <w:szCs w:val="24"/>
        </w:rPr>
        <w:t>com os preços de mercado acrescidos dos respectivos encargos, ou de valor zero.</w:t>
      </w:r>
    </w:p>
    <w:p w14:paraId="0686E6C5" w14:textId="77777777" w:rsidR="00673956" w:rsidRPr="003D7CA1" w:rsidRDefault="00673956" w:rsidP="00673956">
      <w:pPr>
        <w:pStyle w:val="Corpodetexto"/>
        <w:numPr>
          <w:ilvl w:val="1"/>
          <w:numId w:val="2"/>
        </w:numPr>
        <w:tabs>
          <w:tab w:val="start" w:pos="23.55pt"/>
        </w:tabs>
        <w:spacing w:before="6.50pt"/>
        <w:rPr>
          <w:rFonts w:ascii="Times New Roman" w:hAnsi="Times New Roman" w:cs="Times New Roman"/>
          <w:spacing w:val="-2"/>
          <w:szCs w:val="24"/>
        </w:rPr>
      </w:pPr>
      <w:r w:rsidRPr="003D7CA1">
        <w:rPr>
          <w:rFonts w:ascii="Times New Roman" w:hAnsi="Times New Roman" w:cs="Times New Roman"/>
          <w:szCs w:val="24"/>
        </w:rPr>
        <w:t xml:space="preserve">Serão </w:t>
      </w:r>
      <w:r w:rsidRPr="003D7CA1">
        <w:rPr>
          <w:rFonts w:ascii="Times New Roman" w:hAnsi="Times New Roman" w:cs="Times New Roman"/>
          <w:spacing w:val="-2"/>
          <w:szCs w:val="24"/>
        </w:rPr>
        <w:t xml:space="preserve">desclassificadas, ainda, as propostas que: </w:t>
      </w:r>
    </w:p>
    <w:p w14:paraId="004FD668" w14:textId="77777777" w:rsidR="00673956" w:rsidRPr="003D7CA1" w:rsidRDefault="00673956" w:rsidP="00673956">
      <w:pPr>
        <w:ind w:start="35.40pt"/>
        <w:jc w:val="both"/>
        <w:rPr>
          <w:sz w:val="24"/>
          <w:szCs w:val="24"/>
        </w:rPr>
      </w:pPr>
      <w:r w:rsidRPr="003D7CA1">
        <w:rPr>
          <w:sz w:val="24"/>
          <w:szCs w:val="24"/>
        </w:rPr>
        <w:t xml:space="preserve">a) contiverem vícios </w:t>
      </w:r>
      <w:r w:rsidRPr="003D7CA1">
        <w:rPr>
          <w:sz w:val="24"/>
          <w:szCs w:val="24"/>
          <w:u w:val="single"/>
        </w:rPr>
        <w:t>insanáveis</w:t>
      </w:r>
      <w:r w:rsidRPr="003D7CA1">
        <w:rPr>
          <w:sz w:val="24"/>
          <w:szCs w:val="24"/>
        </w:rPr>
        <w:t xml:space="preserve">; </w:t>
      </w:r>
    </w:p>
    <w:p w14:paraId="11E10829" w14:textId="77777777" w:rsidR="00673956" w:rsidRPr="003D7CA1" w:rsidRDefault="00673956" w:rsidP="00673956">
      <w:pPr>
        <w:ind w:start="35.40pt"/>
        <w:jc w:val="both"/>
        <w:rPr>
          <w:sz w:val="24"/>
          <w:szCs w:val="24"/>
        </w:rPr>
      </w:pPr>
      <w:r w:rsidRPr="003D7CA1">
        <w:rPr>
          <w:sz w:val="24"/>
          <w:szCs w:val="24"/>
        </w:rPr>
        <w:t>b)  não obedecerem às especificaç</w:t>
      </w:r>
      <w:r w:rsidR="00F350E8" w:rsidRPr="003D7CA1">
        <w:rPr>
          <w:sz w:val="24"/>
          <w:szCs w:val="24"/>
        </w:rPr>
        <w:t>ões técnicas pormenorizadas no E</w:t>
      </w:r>
      <w:r w:rsidRPr="003D7CA1">
        <w:rPr>
          <w:sz w:val="24"/>
          <w:szCs w:val="24"/>
        </w:rPr>
        <w:t xml:space="preserve">dital; </w:t>
      </w:r>
    </w:p>
    <w:p w14:paraId="0102BF1A" w14:textId="77777777" w:rsidR="00B74A62" w:rsidRPr="003D7CA1" w:rsidRDefault="00B74A62" w:rsidP="00B74A62">
      <w:pPr>
        <w:ind w:start="35.40pt"/>
        <w:jc w:val="both"/>
        <w:rPr>
          <w:sz w:val="24"/>
          <w:szCs w:val="24"/>
        </w:rPr>
      </w:pPr>
      <w:r w:rsidRPr="003D7CA1">
        <w:rPr>
          <w:sz w:val="24"/>
          <w:szCs w:val="24"/>
        </w:rPr>
        <w:t xml:space="preserve">c) apresentarem preços acima do orçamento estimado para a contratação; </w:t>
      </w:r>
    </w:p>
    <w:p w14:paraId="6169FEBF" w14:textId="77777777" w:rsidR="00673956" w:rsidRPr="003D7CA1" w:rsidRDefault="00673956" w:rsidP="00673956">
      <w:pPr>
        <w:ind w:start="35.40pt"/>
        <w:jc w:val="both"/>
        <w:rPr>
          <w:sz w:val="24"/>
          <w:szCs w:val="24"/>
        </w:rPr>
      </w:pPr>
      <w:r w:rsidRPr="003D7CA1">
        <w:rPr>
          <w:sz w:val="24"/>
          <w:szCs w:val="24"/>
        </w:rPr>
        <w:t xml:space="preserve">d) não tiverem sua exequibilidade demonstrada, quando exigido pela </w:t>
      </w:r>
      <w:r w:rsidR="003C7440" w:rsidRPr="003D7CA1">
        <w:rPr>
          <w:sz w:val="24"/>
          <w:szCs w:val="24"/>
        </w:rPr>
        <w:t>AL-RS</w:t>
      </w:r>
      <w:r w:rsidRPr="003D7CA1">
        <w:rPr>
          <w:sz w:val="24"/>
          <w:szCs w:val="24"/>
        </w:rPr>
        <w:t xml:space="preserve">; </w:t>
      </w:r>
    </w:p>
    <w:p w14:paraId="3A5EE187" w14:textId="77777777" w:rsidR="00673956" w:rsidRPr="003D7CA1" w:rsidRDefault="00673956" w:rsidP="00673956">
      <w:pPr>
        <w:ind w:start="35.40pt"/>
        <w:jc w:val="both"/>
        <w:rPr>
          <w:sz w:val="24"/>
          <w:szCs w:val="24"/>
        </w:rPr>
      </w:pPr>
      <w:r w:rsidRPr="003D7CA1">
        <w:rPr>
          <w:sz w:val="24"/>
          <w:szCs w:val="24"/>
        </w:rPr>
        <w:t xml:space="preserve">e) apresentarem desconformidade com quaisquer outras exigências do edital, </w:t>
      </w:r>
      <w:r w:rsidRPr="003D7CA1">
        <w:rPr>
          <w:sz w:val="24"/>
          <w:szCs w:val="24"/>
          <w:u w:val="single"/>
        </w:rPr>
        <w:t>desde que insanável</w:t>
      </w:r>
      <w:r w:rsidRPr="003D7CA1">
        <w:rPr>
          <w:sz w:val="24"/>
          <w:szCs w:val="24"/>
        </w:rPr>
        <w:t xml:space="preserve">. </w:t>
      </w:r>
    </w:p>
    <w:p w14:paraId="64FEBE06" w14:textId="77777777" w:rsidR="00673956" w:rsidRPr="003D7CA1" w:rsidRDefault="00673956" w:rsidP="00673956">
      <w:pPr>
        <w:ind w:start="35.40pt"/>
        <w:jc w:val="both"/>
      </w:pPr>
    </w:p>
    <w:p w14:paraId="1BCCDF0C" w14:textId="77777777" w:rsidR="00673956" w:rsidRPr="003D7CA1" w:rsidRDefault="00673956" w:rsidP="00673956">
      <w:pPr>
        <w:ind w:start="35.40pt"/>
        <w:jc w:val="both"/>
        <w:rPr>
          <w:sz w:val="24"/>
          <w:szCs w:val="24"/>
        </w:rPr>
      </w:pPr>
      <w:r w:rsidRPr="003D7CA1">
        <w:rPr>
          <w:sz w:val="24"/>
          <w:szCs w:val="24"/>
        </w:rPr>
        <w:t>5.</w:t>
      </w:r>
      <w:r w:rsidR="00F350E8" w:rsidRPr="003D7CA1">
        <w:rPr>
          <w:sz w:val="24"/>
          <w:szCs w:val="24"/>
        </w:rPr>
        <w:t>4</w:t>
      </w:r>
      <w:r w:rsidRPr="003D7CA1">
        <w:rPr>
          <w:sz w:val="24"/>
          <w:szCs w:val="24"/>
        </w:rPr>
        <w:t>.1 A verificação da conformidade das propostas poderá ser feita exclusivamente em relação à proposta mais bem classificada.</w:t>
      </w:r>
    </w:p>
    <w:p w14:paraId="4D2C3E62" w14:textId="3CC51953" w:rsidR="00164499" w:rsidRPr="009C2E29" w:rsidRDefault="00837289" w:rsidP="00B772A5">
      <w:pPr>
        <w:pStyle w:val="Corpodetexto"/>
        <w:numPr>
          <w:ilvl w:val="1"/>
          <w:numId w:val="2"/>
        </w:numPr>
        <w:tabs>
          <w:tab w:val="start" w:pos="23.55pt"/>
        </w:tabs>
        <w:spacing w:before="6.50pt"/>
        <w:rPr>
          <w:rFonts w:ascii="Times New Roman" w:hAnsi="Times New Roman" w:cs="Times New Roman"/>
          <w:bCs/>
          <w:szCs w:val="24"/>
        </w:rPr>
      </w:pPr>
      <w:r w:rsidRPr="009C2E29">
        <w:rPr>
          <w:rFonts w:ascii="Times New Roman" w:hAnsi="Times New Roman" w:cs="Times New Roman"/>
          <w:b/>
          <w:color w:val="FFFFFF"/>
          <w:szCs w:val="24"/>
          <w:highlight w:val="black"/>
          <w:shd w:val="clear" w:color="auto" w:fill="FFFFFF"/>
          <w:lang w:eastAsia="pt-BR" w:bidi="ar-SA"/>
        </w:rPr>
        <w:lastRenderedPageBreak/>
        <w:t>Critério de aceitabilidade de preços</w:t>
      </w:r>
      <w:r w:rsidRPr="009C2E29">
        <w:rPr>
          <w:rFonts w:ascii="Times New Roman" w:hAnsi="Times New Roman" w:cs="Times New Roman"/>
          <w:color w:val="FFFFFF"/>
          <w:szCs w:val="24"/>
          <w:highlight w:val="black"/>
          <w:lang w:eastAsia="pt-BR" w:bidi="ar-SA"/>
        </w:rPr>
        <w:t>:</w:t>
      </w:r>
      <w:r w:rsidRPr="009C2E29">
        <w:rPr>
          <w:rFonts w:ascii="Times New Roman" w:hAnsi="Times New Roman" w:cs="Times New Roman"/>
          <w:szCs w:val="24"/>
          <w:lang w:eastAsia="pt-BR" w:bidi="ar-SA"/>
        </w:rPr>
        <w:t xml:space="preserve"> </w:t>
      </w:r>
      <w:r w:rsidR="00164499" w:rsidRPr="00AF2F8E">
        <w:rPr>
          <w:rFonts w:ascii="Times New Roman" w:hAnsi="Times New Roman" w:cs="Times New Roman"/>
          <w:szCs w:val="24"/>
        </w:rPr>
        <w:t>com</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base</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na</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determinação</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do</w:t>
      </w:r>
      <w:r w:rsidR="002667FC" w:rsidRPr="00AF2F8E">
        <w:rPr>
          <w:rFonts w:ascii="Times New Roman" w:hAnsi="Times New Roman" w:cs="Times New Roman"/>
          <w:szCs w:val="24"/>
        </w:rPr>
        <w:t>(a)</w:t>
      </w:r>
      <w:r w:rsidR="00164499" w:rsidRPr="00AF2F8E">
        <w:rPr>
          <w:rFonts w:ascii="Times New Roman" w:eastAsia="Book Antiqua" w:hAnsi="Times New Roman" w:cs="Times New Roman"/>
          <w:szCs w:val="24"/>
        </w:rPr>
        <w:t xml:space="preserve"> </w:t>
      </w:r>
      <w:r w:rsidR="002667FC" w:rsidRPr="00AF2F8E">
        <w:rPr>
          <w:rFonts w:ascii="Times New Roman" w:hAnsi="Times New Roman" w:cs="Times New Roman"/>
          <w:szCs w:val="24"/>
        </w:rPr>
        <w:t xml:space="preserve">Superintendente Administrativo(a) </w:t>
      </w:r>
      <w:proofErr w:type="gramStart"/>
      <w:r w:rsidR="002667FC" w:rsidRPr="00AF2F8E">
        <w:rPr>
          <w:rFonts w:ascii="Times New Roman" w:hAnsi="Times New Roman" w:cs="Times New Roman"/>
          <w:szCs w:val="24"/>
        </w:rPr>
        <w:t>e Financeiro</w:t>
      </w:r>
      <w:proofErr w:type="gramEnd"/>
      <w:r w:rsidR="00164499" w:rsidRPr="00AF2F8E">
        <w:rPr>
          <w:rFonts w:ascii="Times New Roman" w:hAnsi="Times New Roman" w:cs="Times New Roman"/>
          <w:szCs w:val="24"/>
        </w:rPr>
        <w:t xml:space="preserve"> (documento eletrônico </w:t>
      </w:r>
      <w:r w:rsidR="0087204E" w:rsidRPr="00AF2F8E">
        <w:rPr>
          <w:rFonts w:ascii="Times New Roman" w:hAnsi="Times New Roman" w:cs="Times New Roman"/>
          <w:szCs w:val="24"/>
        </w:rPr>
        <w:t>SEI 4124638</w:t>
      </w:r>
      <w:r w:rsidR="00164499" w:rsidRPr="00AF2F8E">
        <w:rPr>
          <w:rFonts w:ascii="Times New Roman" w:hAnsi="Times New Roman" w:cs="Times New Roman"/>
          <w:szCs w:val="24"/>
        </w:rPr>
        <w:t>),</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serão</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adotados</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como</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critério</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de</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aceitabilidade,</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para</w:t>
      </w:r>
      <w:r w:rsidR="00164499" w:rsidRPr="00AF2F8E">
        <w:rPr>
          <w:rFonts w:ascii="Times New Roman" w:eastAsia="Book Antiqua" w:hAnsi="Times New Roman" w:cs="Times New Roman"/>
          <w:szCs w:val="24"/>
        </w:rPr>
        <w:t xml:space="preserve"> o objeto deste certame</w:t>
      </w:r>
      <w:r w:rsidR="00164499" w:rsidRPr="00AF2F8E">
        <w:rPr>
          <w:rFonts w:ascii="Times New Roman" w:hAnsi="Times New Roman" w:cs="Times New Roman"/>
          <w:szCs w:val="24"/>
        </w:rPr>
        <w:t>,</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szCs w:val="24"/>
        </w:rPr>
        <w:t>os</w:t>
      </w:r>
      <w:r w:rsidR="00164499" w:rsidRPr="00AF2F8E">
        <w:rPr>
          <w:rFonts w:ascii="Times New Roman" w:eastAsia="Book Antiqua" w:hAnsi="Times New Roman" w:cs="Times New Roman"/>
          <w:szCs w:val="24"/>
        </w:rPr>
        <w:t xml:space="preserve"> </w:t>
      </w:r>
      <w:r w:rsidR="00164499" w:rsidRPr="00AF2F8E">
        <w:rPr>
          <w:rFonts w:ascii="Times New Roman" w:hAnsi="Times New Roman" w:cs="Times New Roman"/>
          <w:b/>
          <w:szCs w:val="24"/>
        </w:rPr>
        <w:t>valores máximos aceitáveis</w:t>
      </w:r>
      <w:r w:rsidR="00164499" w:rsidRPr="00AF2F8E">
        <w:rPr>
          <w:rFonts w:ascii="Times New Roman" w:eastAsia="Book Antiqua" w:hAnsi="Times New Roman" w:cs="Times New Roman"/>
          <w:szCs w:val="24"/>
        </w:rPr>
        <w:t xml:space="preserve"> relacionados no item 2 do Anexo I deste Edital</w:t>
      </w:r>
      <w:r w:rsidR="00164499" w:rsidRPr="00AF2F8E">
        <w:rPr>
          <w:rFonts w:ascii="Times New Roman" w:hAnsi="Times New Roman" w:cs="Times New Roman"/>
          <w:bCs/>
          <w:szCs w:val="24"/>
        </w:rPr>
        <w:t>.</w:t>
      </w:r>
    </w:p>
    <w:p w14:paraId="35622253" w14:textId="79D8FD0B" w:rsidR="004F54A1" w:rsidRPr="003D7CA1" w:rsidRDefault="00000E5D" w:rsidP="00000E5D">
      <w:pPr>
        <w:pStyle w:val="NormalWeb"/>
        <w:widowControl w:val="0"/>
        <w:spacing w:before="6.50pt"/>
        <w:ind w:start="28.35pt"/>
        <w:rPr>
          <w:color w:val="auto"/>
        </w:rPr>
      </w:pPr>
      <w:r w:rsidRPr="003D7CA1">
        <w:rPr>
          <w:color w:val="auto"/>
        </w:rPr>
        <w:t xml:space="preserve">5.5.1 </w:t>
      </w:r>
      <w:r w:rsidR="004F54A1" w:rsidRPr="003D7CA1">
        <w:rPr>
          <w:color w:val="auto"/>
        </w:rPr>
        <w:t>As licitantes deverão respeitar o(s) valor(es) máximo(s) aceitável(eis) indicado(s) neste Edital, pois se não fizerem e, porventura, chegarem à fase de negociação do Pregão, sua oferta, permanecendo superior em relação ao preço máximo aceitável, não será aceita pelo</w:t>
      </w:r>
      <w:r w:rsidR="005B0BD7" w:rsidRPr="003D7CA1">
        <w:rPr>
          <w:color w:val="auto"/>
        </w:rPr>
        <w:t>(a)</w:t>
      </w:r>
      <w:r w:rsidR="004F54A1" w:rsidRPr="003D7CA1">
        <w:rPr>
          <w:color w:val="auto"/>
        </w:rPr>
        <w:t xml:space="preserve"> Pregoeiro</w:t>
      </w:r>
      <w:r w:rsidR="005B0BD7" w:rsidRPr="003D7CA1">
        <w:rPr>
          <w:color w:val="auto"/>
        </w:rPr>
        <w:t>(a)</w:t>
      </w:r>
      <w:r w:rsidR="00450D91" w:rsidRPr="003D7CA1">
        <w:rPr>
          <w:color w:val="auto"/>
        </w:rPr>
        <w:t>, cabendo à proposta desclassificação, em obediência ao artigo 59, inciso III, da Lei n</w:t>
      </w:r>
      <w:r w:rsidR="00144F84" w:rsidRPr="003D7CA1">
        <w:rPr>
          <w:color w:val="auto"/>
        </w:rPr>
        <w:t>.</w:t>
      </w:r>
      <w:r w:rsidR="00450D91" w:rsidRPr="003D7CA1">
        <w:rPr>
          <w:color w:val="auto"/>
        </w:rPr>
        <w:t>º 14.133/2021.</w:t>
      </w:r>
    </w:p>
    <w:p w14:paraId="10CB9323" w14:textId="77777777" w:rsidR="00837289" w:rsidRPr="003D7CA1" w:rsidRDefault="00837289" w:rsidP="00EE704D">
      <w:pPr>
        <w:pStyle w:val="Corpodetexto"/>
        <w:numPr>
          <w:ilvl w:val="1"/>
          <w:numId w:val="2"/>
        </w:numPr>
        <w:tabs>
          <w:tab w:val="clear" w:pos="36pt"/>
          <w:tab w:val="start" w:pos="21.30pt"/>
        </w:tabs>
        <w:spacing w:before="6.50pt"/>
        <w:rPr>
          <w:rFonts w:ascii="Times New Roman" w:hAnsi="Times New Roman" w:cs="Times New Roman"/>
          <w:kern w:val="1"/>
          <w:szCs w:val="24"/>
        </w:rPr>
      </w:pPr>
      <w:r w:rsidRPr="003D7CA1">
        <w:rPr>
          <w:rFonts w:ascii="Times New Roman" w:hAnsi="Times New Roman" w:cs="Times New Roman"/>
          <w:szCs w:val="24"/>
        </w:rPr>
        <w:t>Ao final da etapa de lances, se a proposta ou o lance de menor valor não for aceitável, por não atender às exigências deste Edital,</w:t>
      </w:r>
      <w:r w:rsidR="00417D13" w:rsidRPr="003D7CA1">
        <w:rPr>
          <w:rFonts w:ascii="Times New Roman" w:hAnsi="Times New Roman" w:cs="Times New Roman"/>
          <w:szCs w:val="24"/>
        </w:rPr>
        <w:t xml:space="preserve"> o</w:t>
      </w:r>
      <w:r w:rsidR="005B0BD7" w:rsidRPr="003D7CA1">
        <w:rPr>
          <w:rFonts w:ascii="Times New Roman" w:hAnsi="Times New Roman" w:cs="Times New Roman"/>
          <w:szCs w:val="24"/>
        </w:rPr>
        <w:t>(a)</w:t>
      </w:r>
      <w:r w:rsidR="00417D13" w:rsidRPr="003D7CA1">
        <w:rPr>
          <w:rFonts w:ascii="Times New Roman" w:hAnsi="Times New Roman" w:cs="Times New Roman"/>
          <w:szCs w:val="24"/>
        </w:rPr>
        <w:t xml:space="preserve"> Pregoeiro</w:t>
      </w:r>
      <w:r w:rsidR="005B0BD7" w:rsidRPr="003D7CA1">
        <w:rPr>
          <w:rFonts w:ascii="Times New Roman" w:hAnsi="Times New Roman" w:cs="Times New Roman"/>
          <w:szCs w:val="24"/>
        </w:rPr>
        <w:t>(a)</w:t>
      </w:r>
      <w:r w:rsidRPr="003D7CA1">
        <w:rPr>
          <w:rFonts w:ascii="Times New Roman" w:hAnsi="Times New Roman" w:cs="Times New Roman"/>
          <w:szCs w:val="24"/>
        </w:rPr>
        <w:t xml:space="preserve"> examinará a proposta ou o lance subsequente, na ordem de classificação, verificando a sua </w:t>
      </w:r>
      <w:r w:rsidRPr="003D7CA1">
        <w:rPr>
          <w:rFonts w:ascii="Times New Roman" w:hAnsi="Times New Roman" w:cs="Times New Roman"/>
          <w:spacing w:val="-2"/>
          <w:szCs w:val="24"/>
        </w:rPr>
        <w:t>aceitabilidade e procedendo à sua habilitação. Caso necessário, esse procedimento</w:t>
      </w:r>
      <w:r w:rsidRPr="003D7CA1">
        <w:rPr>
          <w:rFonts w:ascii="Times New Roman" w:hAnsi="Times New Roman" w:cs="Times New Roman"/>
          <w:szCs w:val="24"/>
        </w:rPr>
        <w:t xml:space="preserve"> será sucessivamente repetido, até a apuração de uma proposta ou lance que atenda ao Edital.</w:t>
      </w:r>
    </w:p>
    <w:p w14:paraId="6CD8560B" w14:textId="77777777" w:rsidR="00837289" w:rsidRPr="003D7CA1" w:rsidRDefault="00207FC4" w:rsidP="00595976">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3D7CA1">
        <w:rPr>
          <w:rFonts w:ascii="Times New Roman" w:hAnsi="Times New Roman" w:cs="Times New Roman"/>
          <w:caps w:val="0"/>
          <w:smallCaps/>
          <w:kern w:val="30"/>
          <w:sz w:val="24"/>
          <w:szCs w:val="24"/>
        </w:rPr>
        <w:t>SESSÃO DO PREGÃO</w:t>
      </w:r>
      <w:r w:rsidR="0079094B" w:rsidRPr="003D7CA1">
        <w:rPr>
          <w:rFonts w:ascii="Times New Roman" w:hAnsi="Times New Roman" w:cs="Times New Roman"/>
          <w:caps w:val="0"/>
          <w:smallCaps/>
          <w:kern w:val="30"/>
          <w:sz w:val="24"/>
          <w:szCs w:val="24"/>
        </w:rPr>
        <w:t xml:space="preserve"> (DESCRIÇÃO DAS </w:t>
      </w:r>
      <w:r w:rsidR="004228A2" w:rsidRPr="003D7CA1">
        <w:rPr>
          <w:rFonts w:ascii="Times New Roman" w:hAnsi="Times New Roman" w:cs="Times New Roman"/>
          <w:caps w:val="0"/>
          <w:smallCaps/>
          <w:kern w:val="30"/>
          <w:sz w:val="24"/>
          <w:szCs w:val="24"/>
        </w:rPr>
        <w:t>FASES</w:t>
      </w:r>
      <w:r w:rsidR="0079094B" w:rsidRPr="003D7CA1">
        <w:rPr>
          <w:rFonts w:ascii="Times New Roman" w:hAnsi="Times New Roman" w:cs="Times New Roman"/>
          <w:caps w:val="0"/>
          <w:smallCaps/>
          <w:kern w:val="30"/>
          <w:sz w:val="24"/>
          <w:szCs w:val="24"/>
        </w:rPr>
        <w:t>)</w:t>
      </w:r>
    </w:p>
    <w:p w14:paraId="4269C3E8" w14:textId="77777777" w:rsidR="00837289" w:rsidRPr="003D7CA1" w:rsidRDefault="00837289" w:rsidP="00EE704D">
      <w:pPr>
        <w:pStyle w:val="Corpodetexto"/>
        <w:numPr>
          <w:ilvl w:val="1"/>
          <w:numId w:val="2"/>
        </w:numPr>
        <w:tabs>
          <w:tab w:val="start" w:pos="23.50pt"/>
        </w:tabs>
        <w:spacing w:before="9pt" w:line="12.25pt" w:lineRule="auto"/>
        <w:rPr>
          <w:rFonts w:ascii="Times New Roman" w:hAnsi="Times New Roman" w:cs="Times New Roman"/>
          <w:szCs w:val="24"/>
        </w:rPr>
      </w:pPr>
      <w:r w:rsidRPr="003D7CA1">
        <w:rPr>
          <w:rFonts w:ascii="Times New Roman" w:hAnsi="Times New Roman" w:cs="Times New Roman"/>
          <w:szCs w:val="24"/>
        </w:rPr>
        <w:t>As propostas serão recebidas até o horário previsto no preâmbulo deste Edital, a partir do qual</w:t>
      </w:r>
      <w:r w:rsidR="003421BB" w:rsidRPr="003D7CA1">
        <w:rPr>
          <w:rFonts w:ascii="Times New Roman" w:hAnsi="Times New Roman" w:cs="Times New Roman"/>
          <w:szCs w:val="24"/>
        </w:rPr>
        <w:t xml:space="preserve"> o</w:t>
      </w:r>
      <w:r w:rsidR="005B0BD7" w:rsidRPr="003D7CA1">
        <w:rPr>
          <w:rFonts w:ascii="Times New Roman" w:hAnsi="Times New Roman" w:cs="Times New Roman"/>
          <w:szCs w:val="24"/>
        </w:rPr>
        <w:t>(a)</w:t>
      </w:r>
      <w:r w:rsidR="00417D13" w:rsidRPr="003D7CA1">
        <w:rPr>
          <w:rFonts w:ascii="Times New Roman" w:hAnsi="Times New Roman" w:cs="Times New Roman"/>
          <w:szCs w:val="24"/>
        </w:rPr>
        <w:t xml:space="preserve"> Pregoeiro</w:t>
      </w:r>
      <w:r w:rsidR="005B0BD7" w:rsidRPr="003D7CA1">
        <w:rPr>
          <w:rFonts w:ascii="Times New Roman" w:hAnsi="Times New Roman" w:cs="Times New Roman"/>
          <w:szCs w:val="24"/>
        </w:rPr>
        <w:t>(a)</w:t>
      </w:r>
      <w:r w:rsidRPr="003D7CA1">
        <w:rPr>
          <w:rFonts w:ascii="Times New Roman" w:hAnsi="Times New Roman" w:cs="Times New Roman"/>
          <w:szCs w:val="24"/>
        </w:rPr>
        <w:t xml:space="preserve"> analisará a aceitabilidade de cada uma delas.</w:t>
      </w:r>
    </w:p>
    <w:p w14:paraId="6E8D61F0" w14:textId="77777777" w:rsidR="003C3E86" w:rsidRPr="003D7CA1" w:rsidRDefault="003C3E86" w:rsidP="003C3E86">
      <w:pPr>
        <w:pStyle w:val="Corpodetexto"/>
        <w:numPr>
          <w:ilvl w:val="1"/>
          <w:numId w:val="2"/>
        </w:numPr>
        <w:tabs>
          <w:tab w:val="start" w:pos="23.50pt"/>
        </w:tabs>
        <w:spacing w:before="9pt" w:line="12.10pt" w:lineRule="auto"/>
        <w:rPr>
          <w:rFonts w:ascii="Times New Roman" w:hAnsi="Times New Roman" w:cs="Times New Roman"/>
          <w:b/>
          <w:szCs w:val="24"/>
        </w:rPr>
      </w:pPr>
      <w:r w:rsidRPr="003D7CA1">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40F3190B" w14:textId="77777777" w:rsidR="00837289" w:rsidRPr="006665F3" w:rsidRDefault="00AF7805" w:rsidP="00294177">
      <w:pPr>
        <w:pStyle w:val="Corpodetexto"/>
        <w:numPr>
          <w:ilvl w:val="1"/>
          <w:numId w:val="2"/>
        </w:numPr>
        <w:tabs>
          <w:tab w:val="start" w:pos="23.50pt"/>
        </w:tabs>
        <w:spacing w:line="12.25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w:t>
      </w:r>
      <w:r w:rsidR="00767819" w:rsidRPr="00207FC4">
        <w:rPr>
          <w:rFonts w:ascii="Times New Roman" w:hAnsi="Times New Roman" w:cs="Times New Roman"/>
          <w:szCs w:val="24"/>
        </w:rPr>
        <w:t xml:space="preserve"> sessão pública do Pregão Eletrônico terá início no horário previsto no preâmbulo deste Edital</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207FC4">
        <w:rPr>
          <w:rFonts w:ascii="Times New Roman" w:hAnsi="Times New Roman" w:cs="Times New Roman"/>
          <w:b/>
          <w:szCs w:val="24"/>
        </w:rPr>
        <w:t xml:space="preserve">exclusivamente por meio do </w:t>
      </w:r>
      <w:r w:rsidR="00837289" w:rsidRPr="006665F3">
        <w:rPr>
          <w:rFonts w:ascii="Times New Roman" w:hAnsi="Times New Roman" w:cs="Times New Roman"/>
          <w:b/>
          <w:szCs w:val="24"/>
        </w:rPr>
        <w:t>sistema</w:t>
      </w:r>
      <w:r w:rsidR="00837289" w:rsidRPr="006665F3">
        <w:rPr>
          <w:rFonts w:ascii="Times New Roman" w:hAnsi="Times New Roman" w:cs="Times New Roman"/>
          <w:szCs w:val="24"/>
        </w:rPr>
        <w:t xml:space="preserve">. </w:t>
      </w:r>
    </w:p>
    <w:p w14:paraId="4914815B" w14:textId="77777777" w:rsidR="001F7421" w:rsidRPr="006665F3" w:rsidRDefault="001F7421" w:rsidP="001F7421">
      <w:pPr>
        <w:numPr>
          <w:ilvl w:val="2"/>
          <w:numId w:val="2"/>
        </w:numPr>
        <w:jc w:val="both"/>
        <w:rPr>
          <w:rFonts w:eastAsia="Book Antiqua"/>
          <w:sz w:val="24"/>
          <w:szCs w:val="24"/>
          <w:lang w:bidi="ar-SA"/>
        </w:rPr>
      </w:pPr>
      <w:r w:rsidRPr="006665F3">
        <w:rPr>
          <w:rFonts w:eastAsia="Book Antiqua"/>
          <w:sz w:val="24"/>
          <w:szCs w:val="24"/>
          <w:lang w:bidi="ar-SA"/>
        </w:rPr>
        <w:t>Caso a participante não apresente lances, concorrerá com o valor da sua proposta inicial.</w:t>
      </w:r>
    </w:p>
    <w:p w14:paraId="32B3490A" w14:textId="77777777" w:rsidR="0016481A" w:rsidRPr="006665F3" w:rsidRDefault="0016481A" w:rsidP="0016481A">
      <w:pPr>
        <w:pStyle w:val="NormalWeb"/>
        <w:widowControl w:val="0"/>
        <w:numPr>
          <w:ilvl w:val="2"/>
          <w:numId w:val="2"/>
        </w:numPr>
        <w:spacing w:before="6.50pt"/>
        <w:rPr>
          <w:color w:val="auto"/>
        </w:rPr>
      </w:pPr>
      <w:r w:rsidRPr="006665F3">
        <w:rPr>
          <w:rFonts w:eastAsia="Book Antiqua"/>
          <w:color w:val="auto"/>
        </w:rPr>
        <w:t xml:space="preserve">Caso existam duas ou mais propostas com valor idêntico, sem que haja qualquer redução de valor por parte dos </w:t>
      </w:r>
      <w:r w:rsidR="00C16062" w:rsidRPr="006665F3">
        <w:rPr>
          <w:rFonts w:eastAsia="Book Antiqua"/>
          <w:color w:val="auto"/>
        </w:rPr>
        <w:t>licitantes</w:t>
      </w:r>
      <w:r w:rsidRPr="006665F3">
        <w:rPr>
          <w:rFonts w:eastAsia="Book Antiqua"/>
          <w:color w:val="auto"/>
        </w:rPr>
        <w:t xml:space="preserve"> na etapa de lances, o sistema se encarregará de apontar, como mecanismo de desempate, o </w:t>
      </w:r>
      <w:r w:rsidR="00C16062" w:rsidRPr="006665F3">
        <w:rPr>
          <w:rFonts w:eastAsia="Book Antiqua"/>
          <w:color w:val="auto"/>
        </w:rPr>
        <w:t>licitante</w:t>
      </w:r>
      <w:r w:rsidRPr="006665F3">
        <w:rPr>
          <w:rFonts w:eastAsia="Book Antiqua"/>
          <w:color w:val="auto"/>
        </w:rPr>
        <w:t xml:space="preserve"> que houver lançado primeiro a sua oferta no portal eletrônico.</w:t>
      </w:r>
    </w:p>
    <w:p w14:paraId="2305DB54" w14:textId="77777777" w:rsidR="0016481A" w:rsidRPr="006665F3" w:rsidRDefault="0016481A" w:rsidP="0016481A">
      <w:pPr>
        <w:pStyle w:val="NormalWeb"/>
        <w:widowControl w:val="0"/>
        <w:numPr>
          <w:ilvl w:val="2"/>
          <w:numId w:val="2"/>
        </w:numPr>
        <w:spacing w:before="6.50pt"/>
        <w:rPr>
          <w:rFonts w:eastAsia="Book Antiqua"/>
          <w:color w:val="auto"/>
        </w:rPr>
      </w:pPr>
      <w:r w:rsidRPr="006665F3">
        <w:rPr>
          <w:color w:val="auto"/>
        </w:rPr>
        <w:t xml:space="preserve">Poderá haver disputas de preços para mais de um item/lote de forma simultânea, </w:t>
      </w:r>
      <w:r w:rsidR="001801BF" w:rsidRPr="006665F3">
        <w:rPr>
          <w:color w:val="auto"/>
        </w:rPr>
        <w:t xml:space="preserve">quando for o caso e </w:t>
      </w:r>
      <w:r w:rsidRPr="006665F3">
        <w:rPr>
          <w:color w:val="auto"/>
        </w:rPr>
        <w:t>a critério do</w:t>
      </w:r>
      <w:r w:rsidR="005B0BD7" w:rsidRPr="006665F3">
        <w:rPr>
          <w:color w:val="auto"/>
        </w:rPr>
        <w:t>(a)</w:t>
      </w:r>
      <w:r w:rsidRPr="006665F3">
        <w:rPr>
          <w:color w:val="auto"/>
        </w:rPr>
        <w:t xml:space="preserve"> Pregoeiro</w:t>
      </w:r>
      <w:r w:rsidR="005B0BD7" w:rsidRPr="006665F3">
        <w:rPr>
          <w:color w:val="auto"/>
        </w:rPr>
        <w:t>(a)</w:t>
      </w:r>
      <w:r w:rsidRPr="006665F3">
        <w:rPr>
          <w:color w:val="auto"/>
        </w:rPr>
        <w:t xml:space="preserve">, incumbindo-lhe informar previamente aos </w:t>
      </w:r>
      <w:r w:rsidR="00C16062" w:rsidRPr="006665F3">
        <w:rPr>
          <w:color w:val="auto"/>
        </w:rPr>
        <w:t>licitantes</w:t>
      </w:r>
      <w:r w:rsidRPr="006665F3">
        <w:rPr>
          <w:color w:val="auto"/>
        </w:rPr>
        <w:t xml:space="preserve"> quais itens/lotes serão abertos nessas condições</w:t>
      </w:r>
      <w:r w:rsidRPr="006665F3">
        <w:rPr>
          <w:rFonts w:eastAsia="Book Antiqua"/>
          <w:color w:val="auto"/>
        </w:rPr>
        <w:t>.</w:t>
      </w:r>
    </w:p>
    <w:p w14:paraId="32BBDF10" w14:textId="77777777" w:rsidR="00837289" w:rsidRPr="006665F3"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6665F3">
        <w:rPr>
          <w:rFonts w:ascii="Times New Roman" w:hAnsi="Times New Roman" w:cs="Times New Roman"/>
          <w:szCs w:val="24"/>
        </w:rPr>
        <w:t>A fixação do valor percentual ou absoluto de decréscimo entre os lances ofertados será prerrogativa d</w:t>
      </w:r>
      <w:r w:rsidR="00417D13" w:rsidRPr="006665F3">
        <w:rPr>
          <w:rFonts w:ascii="Times New Roman" w:hAnsi="Times New Roman" w:cs="Times New Roman"/>
          <w:szCs w:val="24"/>
        </w:rPr>
        <w:t>o</w:t>
      </w:r>
      <w:r w:rsidR="005B0BD7" w:rsidRPr="006665F3">
        <w:rPr>
          <w:rFonts w:ascii="Times New Roman" w:hAnsi="Times New Roman" w:cs="Times New Roman"/>
          <w:szCs w:val="24"/>
        </w:rPr>
        <w:t>(a)</w:t>
      </w:r>
      <w:r w:rsidRPr="006665F3">
        <w:rPr>
          <w:rFonts w:ascii="Times New Roman" w:hAnsi="Times New Roman" w:cs="Times New Roman"/>
          <w:szCs w:val="24"/>
        </w:rPr>
        <w:t xml:space="preserve"> </w:t>
      </w:r>
      <w:r w:rsidR="00D859F9" w:rsidRPr="006665F3">
        <w:rPr>
          <w:rFonts w:ascii="Times New Roman" w:hAnsi="Times New Roman" w:cs="Times New Roman"/>
          <w:szCs w:val="24"/>
        </w:rPr>
        <w:t>Pregoeir</w:t>
      </w:r>
      <w:r w:rsidR="00417D13" w:rsidRPr="006665F3">
        <w:rPr>
          <w:rFonts w:ascii="Times New Roman" w:hAnsi="Times New Roman" w:cs="Times New Roman"/>
          <w:szCs w:val="24"/>
        </w:rPr>
        <w:t>o</w:t>
      </w:r>
      <w:r w:rsidR="005B0BD7" w:rsidRPr="006665F3">
        <w:rPr>
          <w:rFonts w:ascii="Times New Roman" w:hAnsi="Times New Roman" w:cs="Times New Roman"/>
          <w:szCs w:val="24"/>
        </w:rPr>
        <w:t>(a)</w:t>
      </w:r>
      <w:r w:rsidRPr="006665F3">
        <w:rPr>
          <w:rFonts w:ascii="Times New Roman" w:hAnsi="Times New Roman" w:cs="Times New Roman"/>
          <w:szCs w:val="24"/>
        </w:rPr>
        <w:t>.</w:t>
      </w:r>
    </w:p>
    <w:p w14:paraId="6C692F78" w14:textId="03A4B7CA" w:rsidR="00837289" w:rsidRPr="006665F3"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6665F3">
        <w:rPr>
          <w:rFonts w:ascii="Times New Roman" w:hAnsi="Times New Roman" w:cs="Times New Roman"/>
          <w:szCs w:val="24"/>
        </w:rPr>
        <w:t xml:space="preserve">Os lances serão dados no </w:t>
      </w:r>
      <w:r w:rsidRPr="006665F3">
        <w:rPr>
          <w:rFonts w:ascii="Times New Roman" w:hAnsi="Times New Roman" w:cs="Times New Roman"/>
          <w:b/>
          <w:szCs w:val="24"/>
        </w:rPr>
        <w:t xml:space="preserve">valor </w:t>
      </w:r>
      <w:r w:rsidR="0066561D" w:rsidRPr="006665F3">
        <w:rPr>
          <w:rFonts w:ascii="Times New Roman" w:hAnsi="Times New Roman" w:cs="Times New Roman"/>
          <w:b/>
          <w:szCs w:val="24"/>
        </w:rPr>
        <w:t>global</w:t>
      </w:r>
      <w:r w:rsidR="00164499" w:rsidRPr="006665F3">
        <w:rPr>
          <w:rFonts w:ascii="Times New Roman" w:hAnsi="Times New Roman" w:cs="Times New Roman"/>
          <w:b/>
          <w:szCs w:val="24"/>
        </w:rPr>
        <w:t xml:space="preserve"> </w:t>
      </w:r>
      <w:r w:rsidR="00871B92" w:rsidRPr="006665F3">
        <w:rPr>
          <w:rFonts w:ascii="Times New Roman" w:hAnsi="Times New Roman" w:cs="Times New Roman"/>
          <w:b/>
          <w:szCs w:val="24"/>
        </w:rPr>
        <w:t xml:space="preserve">do objeto </w:t>
      </w:r>
      <w:r w:rsidR="0066561D" w:rsidRPr="006665F3">
        <w:rPr>
          <w:rFonts w:ascii="Times New Roman" w:hAnsi="Times New Roman" w:cs="Times New Roman"/>
          <w:b/>
          <w:szCs w:val="24"/>
        </w:rPr>
        <w:t xml:space="preserve">por </w:t>
      </w:r>
      <w:r w:rsidR="00871B92" w:rsidRPr="006665F3">
        <w:rPr>
          <w:rFonts w:ascii="Times New Roman" w:hAnsi="Times New Roman" w:cs="Times New Roman"/>
          <w:b/>
          <w:szCs w:val="24"/>
        </w:rPr>
        <w:t>lote</w:t>
      </w:r>
      <w:r w:rsidR="00362DA5" w:rsidRPr="006665F3">
        <w:rPr>
          <w:rFonts w:ascii="Times New Roman" w:hAnsi="Times New Roman" w:cs="Times New Roman"/>
          <w:b/>
          <w:szCs w:val="24"/>
        </w:rPr>
        <w:t>.</w:t>
      </w:r>
    </w:p>
    <w:p w14:paraId="1A4EF373" w14:textId="77777777" w:rsidR="00EC244B" w:rsidRPr="006665F3" w:rsidRDefault="00EC244B" w:rsidP="00EC244B">
      <w:pPr>
        <w:pStyle w:val="Corpodetexto"/>
        <w:numPr>
          <w:ilvl w:val="1"/>
          <w:numId w:val="2"/>
        </w:numPr>
        <w:tabs>
          <w:tab w:val="start" w:pos="28.35pt"/>
        </w:tabs>
        <w:spacing w:line="12.20pt" w:lineRule="auto"/>
        <w:rPr>
          <w:rFonts w:ascii="Times New Roman" w:hAnsi="Times New Roman" w:cs="Times New Roman"/>
          <w:szCs w:val="24"/>
        </w:rPr>
      </w:pPr>
      <w:r w:rsidRPr="006665F3">
        <w:rPr>
          <w:rFonts w:ascii="Times New Roman" w:hAnsi="Times New Roman" w:cs="Times New Roman"/>
          <w:szCs w:val="24"/>
        </w:rPr>
        <w:lastRenderedPageBreak/>
        <w:t>Não serão aceitos dois ou mais lances iguais, prevalecendo aquele que for recebido e registrado primeiro.</w:t>
      </w:r>
    </w:p>
    <w:p w14:paraId="61DE4922" w14:textId="4048CDE0" w:rsidR="00837289" w:rsidRPr="006665F3" w:rsidRDefault="0091708B" w:rsidP="0091708B">
      <w:pPr>
        <w:pStyle w:val="Corpodetexto"/>
        <w:numPr>
          <w:ilvl w:val="1"/>
          <w:numId w:val="2"/>
        </w:numPr>
        <w:tabs>
          <w:tab w:val="clear" w:pos="36pt"/>
          <w:tab w:val="start" w:pos="21.30pt"/>
        </w:tabs>
        <w:spacing w:line="12.25pt" w:lineRule="auto"/>
        <w:rPr>
          <w:rFonts w:ascii="Times New Roman" w:hAnsi="Times New Roman" w:cs="Times New Roman"/>
          <w:szCs w:val="24"/>
        </w:rPr>
      </w:pPr>
      <w:r w:rsidRPr="006665F3">
        <w:rPr>
          <w:rFonts w:ascii="Times New Roman" w:hAnsi="Times New Roman" w:cs="Times New Roman"/>
          <w:b/>
          <w:szCs w:val="24"/>
        </w:rPr>
        <w:t xml:space="preserve"> O modo de disputa será aberto</w:t>
      </w:r>
      <w:r w:rsidR="0027021C" w:rsidRPr="006665F3">
        <w:rPr>
          <w:rFonts w:ascii="Times New Roman" w:hAnsi="Times New Roman" w:cs="Times New Roman"/>
          <w:szCs w:val="24"/>
        </w:rPr>
        <w:t>, nos termos do art. 56, I, da Lei</w:t>
      </w:r>
      <w:r w:rsidR="00F351D2" w:rsidRPr="006665F3">
        <w:rPr>
          <w:rFonts w:ascii="Times New Roman" w:hAnsi="Times New Roman" w:cs="Times New Roman"/>
          <w:szCs w:val="24"/>
        </w:rPr>
        <w:t xml:space="preserve"> n.º</w:t>
      </w:r>
      <w:r w:rsidR="0027021C" w:rsidRPr="006665F3">
        <w:rPr>
          <w:rFonts w:ascii="Times New Roman" w:hAnsi="Times New Roman" w:cs="Times New Roman"/>
          <w:szCs w:val="24"/>
        </w:rPr>
        <w:t xml:space="preserve"> 14.133/2021.</w:t>
      </w:r>
      <w:r w:rsidRPr="006665F3">
        <w:rPr>
          <w:b/>
          <w:szCs w:val="24"/>
        </w:rPr>
        <w:t xml:space="preserve"> </w:t>
      </w:r>
      <w:r w:rsidR="00837289" w:rsidRPr="006665F3">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27A88CB2" w14:textId="77777777" w:rsidR="00251F65" w:rsidRPr="006665F3" w:rsidRDefault="00251F65" w:rsidP="00251F65">
      <w:pPr>
        <w:pStyle w:val="Corpodetexto"/>
        <w:numPr>
          <w:ilvl w:val="1"/>
          <w:numId w:val="2"/>
        </w:numPr>
        <w:tabs>
          <w:tab w:val="start" w:pos="28.35pt"/>
        </w:tabs>
        <w:spacing w:line="12.20pt" w:lineRule="auto"/>
        <w:rPr>
          <w:rFonts w:ascii="Times New Roman" w:hAnsi="Times New Roman" w:cs="Times New Roman"/>
          <w:szCs w:val="24"/>
        </w:rPr>
      </w:pPr>
      <w:r w:rsidRPr="006665F3">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082A5F5C" w14:textId="77777777" w:rsidR="00837289" w:rsidRPr="006665F3"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6665F3">
        <w:rPr>
          <w:rFonts w:ascii="Times New Roman" w:hAnsi="Times New Roman" w:cs="Times New Roman"/>
          <w:szCs w:val="24"/>
        </w:rPr>
        <w:t xml:space="preserve">Na fase de disputa, o </w:t>
      </w:r>
      <w:r w:rsidR="00C16062" w:rsidRPr="006665F3">
        <w:rPr>
          <w:rFonts w:ascii="Times New Roman" w:hAnsi="Times New Roman" w:cs="Times New Roman"/>
          <w:szCs w:val="24"/>
        </w:rPr>
        <w:t>licitante</w:t>
      </w:r>
      <w:r w:rsidRPr="006665F3">
        <w:rPr>
          <w:rFonts w:ascii="Times New Roman" w:hAnsi="Times New Roman" w:cs="Times New Roman"/>
          <w:szCs w:val="24"/>
        </w:rPr>
        <w:t xml:space="preserve"> poderá ofertar lances intermediários, desde que inferiores ao seu último lance registrado.</w:t>
      </w:r>
    </w:p>
    <w:p w14:paraId="5C9905F7" w14:textId="77777777" w:rsidR="00837289" w:rsidRPr="006665F3"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6665F3">
        <w:rPr>
          <w:rFonts w:ascii="Times New Roman" w:hAnsi="Times New Roman" w:cs="Times New Roman"/>
          <w:szCs w:val="24"/>
        </w:rPr>
        <w:t>É vedada a desistência dos lances já ofertados, sujeitando-se as licitantes às sanções previstas neste Edital</w:t>
      </w:r>
      <w:r w:rsidR="00207FC4" w:rsidRPr="006665F3">
        <w:rPr>
          <w:rFonts w:ascii="Times New Roman" w:hAnsi="Times New Roman" w:cs="Times New Roman"/>
          <w:szCs w:val="24"/>
        </w:rPr>
        <w:t xml:space="preserve">, salvo nas hipóteses </w:t>
      </w:r>
      <w:r w:rsidR="00AF7805" w:rsidRPr="006665F3">
        <w:rPr>
          <w:rFonts w:ascii="Times New Roman" w:hAnsi="Times New Roman" w:cs="Times New Roman"/>
          <w:szCs w:val="24"/>
        </w:rPr>
        <w:t xml:space="preserve">em que houver </w:t>
      </w:r>
      <w:r w:rsidR="00207FC4" w:rsidRPr="006665F3">
        <w:rPr>
          <w:rFonts w:ascii="Times New Roman" w:hAnsi="Times New Roman" w:cs="Times New Roman"/>
          <w:szCs w:val="24"/>
        </w:rPr>
        <w:t xml:space="preserve">erro de digitação, </w:t>
      </w:r>
      <w:r w:rsidR="00206920" w:rsidRPr="006665F3">
        <w:rPr>
          <w:rFonts w:ascii="Times New Roman" w:hAnsi="Times New Roman" w:cs="Times New Roman"/>
          <w:szCs w:val="24"/>
        </w:rPr>
        <w:t xml:space="preserve">momento </w:t>
      </w:r>
      <w:r w:rsidR="00207FC4" w:rsidRPr="006665F3">
        <w:rPr>
          <w:rFonts w:ascii="Times New Roman" w:hAnsi="Times New Roman" w:cs="Times New Roman"/>
          <w:szCs w:val="24"/>
        </w:rPr>
        <w:t xml:space="preserve">em que deverá ser </w:t>
      </w:r>
      <w:r w:rsidR="001801BF" w:rsidRPr="006665F3">
        <w:rPr>
          <w:rFonts w:ascii="Times New Roman" w:hAnsi="Times New Roman" w:cs="Times New Roman"/>
          <w:szCs w:val="24"/>
        </w:rPr>
        <w:t xml:space="preserve">imediatamente </w:t>
      </w:r>
      <w:r w:rsidR="00207FC4" w:rsidRPr="006665F3">
        <w:rPr>
          <w:rFonts w:ascii="Times New Roman" w:hAnsi="Times New Roman" w:cs="Times New Roman"/>
          <w:szCs w:val="24"/>
        </w:rPr>
        <w:t>requisitado ao</w:t>
      </w:r>
      <w:r w:rsidR="005B0BD7" w:rsidRPr="006665F3">
        <w:rPr>
          <w:rFonts w:ascii="Times New Roman" w:hAnsi="Times New Roman" w:cs="Times New Roman"/>
          <w:szCs w:val="24"/>
        </w:rPr>
        <w:t>(a)</w:t>
      </w:r>
      <w:r w:rsidR="00207FC4" w:rsidRPr="006665F3">
        <w:rPr>
          <w:rFonts w:ascii="Times New Roman" w:hAnsi="Times New Roman" w:cs="Times New Roman"/>
          <w:szCs w:val="24"/>
        </w:rPr>
        <w:t xml:space="preserve"> Pregoeiro</w:t>
      </w:r>
      <w:r w:rsidR="005B0BD7" w:rsidRPr="006665F3">
        <w:rPr>
          <w:rFonts w:ascii="Times New Roman" w:hAnsi="Times New Roman" w:cs="Times New Roman"/>
          <w:szCs w:val="24"/>
        </w:rPr>
        <w:t>(a)</w:t>
      </w:r>
      <w:r w:rsidR="00207FC4" w:rsidRPr="006665F3">
        <w:rPr>
          <w:rFonts w:ascii="Times New Roman" w:hAnsi="Times New Roman" w:cs="Times New Roman"/>
          <w:szCs w:val="24"/>
        </w:rPr>
        <w:t xml:space="preserve">, via </w:t>
      </w:r>
      <w:r w:rsidR="00207FC4" w:rsidRPr="006665F3">
        <w:rPr>
          <w:rFonts w:ascii="Times New Roman" w:hAnsi="Times New Roman" w:cs="Times New Roman"/>
          <w:i/>
          <w:szCs w:val="24"/>
        </w:rPr>
        <w:t>chat</w:t>
      </w:r>
      <w:r w:rsidR="00207FC4" w:rsidRPr="006665F3">
        <w:rPr>
          <w:rFonts w:ascii="Times New Roman" w:hAnsi="Times New Roman" w:cs="Times New Roman"/>
          <w:szCs w:val="24"/>
        </w:rPr>
        <w:t xml:space="preserve">, </w:t>
      </w:r>
      <w:r w:rsidR="00734FE3" w:rsidRPr="006665F3">
        <w:rPr>
          <w:rFonts w:ascii="Times New Roman" w:hAnsi="Times New Roman" w:cs="Times New Roman"/>
          <w:szCs w:val="24"/>
        </w:rPr>
        <w:t xml:space="preserve">a anulação do </w:t>
      </w:r>
      <w:r w:rsidR="001801BF" w:rsidRPr="006665F3">
        <w:rPr>
          <w:rFonts w:ascii="Times New Roman" w:hAnsi="Times New Roman" w:cs="Times New Roman"/>
          <w:szCs w:val="24"/>
        </w:rPr>
        <w:t>valor lançado</w:t>
      </w:r>
      <w:r w:rsidR="00734FE3" w:rsidRPr="006665F3">
        <w:rPr>
          <w:rFonts w:ascii="Times New Roman" w:hAnsi="Times New Roman" w:cs="Times New Roman"/>
          <w:szCs w:val="24"/>
        </w:rPr>
        <w:t xml:space="preserve"> equivocadamente</w:t>
      </w:r>
      <w:r w:rsidRPr="006665F3">
        <w:rPr>
          <w:rFonts w:ascii="Times New Roman" w:hAnsi="Times New Roman" w:cs="Times New Roman"/>
          <w:szCs w:val="24"/>
        </w:rPr>
        <w:t>.</w:t>
      </w:r>
    </w:p>
    <w:p w14:paraId="7586C1C0" w14:textId="77777777" w:rsidR="00076450" w:rsidRPr="006665F3" w:rsidRDefault="00076450" w:rsidP="005D77DD">
      <w:pPr>
        <w:pStyle w:val="Corpodetexto"/>
        <w:widowControl w:val="0"/>
        <w:numPr>
          <w:ilvl w:val="1"/>
          <w:numId w:val="2"/>
        </w:numPr>
        <w:tabs>
          <w:tab w:val="start" w:pos="28.35pt"/>
        </w:tabs>
        <w:spacing w:line="12.60pt" w:lineRule="auto"/>
        <w:rPr>
          <w:rFonts w:ascii="Times New Roman" w:hAnsi="Times New Roman" w:cs="Times New Roman"/>
          <w:szCs w:val="24"/>
        </w:rPr>
      </w:pPr>
      <w:r w:rsidRPr="006665F3">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r w:rsidR="004F2050" w:rsidRPr="006665F3">
        <w:rPr>
          <w:rFonts w:ascii="Times New Roman" w:hAnsi="Times New Roman" w:cs="Times New Roman"/>
          <w:szCs w:val="24"/>
        </w:rPr>
        <w:t>.</w:t>
      </w:r>
    </w:p>
    <w:p w14:paraId="4DC3C79A" w14:textId="77777777" w:rsidR="00837289" w:rsidRPr="006665F3" w:rsidRDefault="00837289" w:rsidP="005D77DD">
      <w:pPr>
        <w:pStyle w:val="Corpodetexto"/>
        <w:numPr>
          <w:ilvl w:val="1"/>
          <w:numId w:val="2"/>
        </w:numPr>
        <w:tabs>
          <w:tab w:val="start" w:pos="28.35pt"/>
        </w:tabs>
        <w:spacing w:line="12.60pt" w:lineRule="auto"/>
        <w:rPr>
          <w:rFonts w:ascii="Times New Roman" w:hAnsi="Times New Roman" w:cs="Times New Roman"/>
          <w:szCs w:val="24"/>
        </w:rPr>
      </w:pPr>
      <w:r w:rsidRPr="006665F3">
        <w:rPr>
          <w:rFonts w:ascii="Times New Roman" w:hAnsi="Times New Roman" w:cs="Times New Roman"/>
          <w:szCs w:val="24"/>
        </w:rPr>
        <w:t>No caso de desconexão com</w:t>
      </w:r>
      <w:r w:rsidR="00417D13" w:rsidRPr="006665F3">
        <w:rPr>
          <w:rFonts w:ascii="Times New Roman" w:hAnsi="Times New Roman" w:cs="Times New Roman"/>
          <w:szCs w:val="24"/>
        </w:rPr>
        <w:t xml:space="preserve"> o</w:t>
      </w:r>
      <w:r w:rsidR="005B0BD7" w:rsidRPr="006665F3">
        <w:rPr>
          <w:rFonts w:ascii="Times New Roman" w:hAnsi="Times New Roman" w:cs="Times New Roman"/>
          <w:szCs w:val="24"/>
        </w:rPr>
        <w:t>(a)</w:t>
      </w:r>
      <w:r w:rsidR="000A4B6F" w:rsidRPr="006665F3">
        <w:rPr>
          <w:rFonts w:ascii="Times New Roman" w:hAnsi="Times New Roman" w:cs="Times New Roman"/>
          <w:szCs w:val="24"/>
        </w:rPr>
        <w:t xml:space="preserve"> Pre</w:t>
      </w:r>
      <w:r w:rsidR="00417D13" w:rsidRPr="006665F3">
        <w:rPr>
          <w:rFonts w:ascii="Times New Roman" w:hAnsi="Times New Roman" w:cs="Times New Roman"/>
          <w:szCs w:val="24"/>
        </w:rPr>
        <w:t>goeiro</w:t>
      </w:r>
      <w:r w:rsidR="005B0BD7" w:rsidRPr="006665F3">
        <w:rPr>
          <w:rFonts w:ascii="Times New Roman" w:hAnsi="Times New Roman" w:cs="Times New Roman"/>
          <w:szCs w:val="24"/>
        </w:rPr>
        <w:t>(a)</w:t>
      </w:r>
      <w:r w:rsidRPr="006665F3">
        <w:rPr>
          <w:rFonts w:ascii="Times New Roman" w:hAnsi="Times New Roman" w:cs="Times New Roman"/>
          <w:szCs w:val="24"/>
        </w:rPr>
        <w:t>, no decorrer da etapa competitiva do Pregão, o sistema eletrônico poderá permanecer acessível às licitantes para a recepção dos lances, retomando</w:t>
      </w:r>
      <w:r w:rsidR="00417D13" w:rsidRPr="006665F3">
        <w:rPr>
          <w:rFonts w:ascii="Times New Roman" w:hAnsi="Times New Roman" w:cs="Times New Roman"/>
          <w:szCs w:val="24"/>
        </w:rPr>
        <w:t xml:space="preserve"> o</w:t>
      </w:r>
      <w:r w:rsidR="005B0BD7" w:rsidRPr="006665F3">
        <w:rPr>
          <w:rFonts w:ascii="Times New Roman" w:hAnsi="Times New Roman" w:cs="Times New Roman"/>
          <w:szCs w:val="24"/>
        </w:rPr>
        <w:t>(a)</w:t>
      </w:r>
      <w:r w:rsidR="00417D13" w:rsidRPr="006665F3">
        <w:rPr>
          <w:rFonts w:ascii="Times New Roman" w:hAnsi="Times New Roman" w:cs="Times New Roman"/>
          <w:szCs w:val="24"/>
        </w:rPr>
        <w:t xml:space="preserve"> Pregoeiro</w:t>
      </w:r>
      <w:r w:rsidR="005B0BD7" w:rsidRPr="006665F3">
        <w:rPr>
          <w:rFonts w:ascii="Times New Roman" w:hAnsi="Times New Roman" w:cs="Times New Roman"/>
          <w:szCs w:val="24"/>
        </w:rPr>
        <w:t>(a)</w:t>
      </w:r>
      <w:r w:rsidRPr="006665F3">
        <w:rPr>
          <w:rFonts w:ascii="Times New Roman" w:hAnsi="Times New Roman" w:cs="Times New Roman"/>
          <w:szCs w:val="24"/>
        </w:rPr>
        <w:t>, quando possível, sua atuação no certame, sem prejuízo da validade dos atos realizados.</w:t>
      </w:r>
    </w:p>
    <w:p w14:paraId="6ACD4BAA" w14:textId="77777777" w:rsidR="00837289" w:rsidRPr="006665F3" w:rsidRDefault="00837289" w:rsidP="005D77DD">
      <w:pPr>
        <w:pStyle w:val="Corpodetexto"/>
        <w:numPr>
          <w:ilvl w:val="1"/>
          <w:numId w:val="2"/>
        </w:numPr>
        <w:tabs>
          <w:tab w:val="start" w:pos="28.35pt"/>
        </w:tabs>
        <w:spacing w:line="12.60pt" w:lineRule="auto"/>
        <w:rPr>
          <w:rFonts w:ascii="Times New Roman" w:hAnsi="Times New Roman" w:cs="Times New Roman"/>
          <w:b/>
          <w:szCs w:val="24"/>
        </w:rPr>
      </w:pPr>
      <w:r w:rsidRPr="006665F3">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60DCA819" w14:textId="1B92C63A" w:rsidR="006F688C" w:rsidRPr="006665F3" w:rsidRDefault="006F688C" w:rsidP="006F688C">
      <w:pPr>
        <w:pStyle w:val="Corpodetexto"/>
        <w:numPr>
          <w:ilvl w:val="1"/>
          <w:numId w:val="2"/>
        </w:numPr>
        <w:tabs>
          <w:tab w:val="start" w:pos="28.35pt"/>
        </w:tabs>
        <w:spacing w:line="12.60pt" w:lineRule="auto"/>
        <w:rPr>
          <w:rFonts w:ascii="Times New Roman" w:hAnsi="Times New Roman" w:cs="Times New Roman"/>
          <w:spacing w:val="2"/>
          <w:szCs w:val="24"/>
        </w:rPr>
      </w:pPr>
      <w:r w:rsidRPr="006665F3">
        <w:rPr>
          <w:rFonts w:ascii="Times New Roman" w:hAnsi="Times New Roman" w:cs="Times New Roman"/>
          <w:b/>
          <w:szCs w:val="24"/>
        </w:rPr>
        <w:t>A etapa de lances terá a duração de 10 (dez)</w:t>
      </w:r>
      <w:r w:rsidRPr="006665F3">
        <w:rPr>
          <w:rFonts w:ascii="Times New Roman" w:hAnsi="Times New Roman" w:cs="Times New Roman"/>
          <w:szCs w:val="24"/>
        </w:rPr>
        <w:t xml:space="preserve"> </w:t>
      </w:r>
      <w:r w:rsidRPr="006665F3">
        <w:rPr>
          <w:rFonts w:ascii="Times New Roman" w:hAnsi="Times New Roman" w:cs="Times New Roman"/>
          <w:b/>
          <w:szCs w:val="24"/>
        </w:rPr>
        <w:t xml:space="preserve">minutos por lote </w:t>
      </w:r>
      <w:r w:rsidRPr="006665F3">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0C29C44A" w14:textId="77777777" w:rsidR="006F688C" w:rsidRPr="006665F3" w:rsidRDefault="006F688C" w:rsidP="006F688C">
      <w:pPr>
        <w:pStyle w:val="Corpodetexto"/>
        <w:numPr>
          <w:ilvl w:val="2"/>
          <w:numId w:val="2"/>
        </w:numPr>
        <w:tabs>
          <w:tab w:val="start" w:pos="28.35pt"/>
        </w:tabs>
        <w:spacing w:line="12.60pt" w:lineRule="auto"/>
        <w:rPr>
          <w:rFonts w:ascii="Times New Roman" w:hAnsi="Times New Roman" w:cs="Times New Roman"/>
          <w:spacing w:val="2"/>
          <w:szCs w:val="24"/>
        </w:rPr>
      </w:pPr>
      <w:r w:rsidRPr="006665F3">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395C125D" w14:textId="77777777" w:rsidR="006F688C" w:rsidRPr="006665F3" w:rsidRDefault="006F688C" w:rsidP="006F688C">
      <w:pPr>
        <w:pStyle w:val="Corpodetexto"/>
        <w:numPr>
          <w:ilvl w:val="2"/>
          <w:numId w:val="2"/>
        </w:numPr>
        <w:tabs>
          <w:tab w:val="start" w:pos="28.35pt"/>
        </w:tabs>
        <w:spacing w:line="12.60pt" w:lineRule="auto"/>
        <w:rPr>
          <w:rFonts w:ascii="Times New Roman" w:hAnsi="Times New Roman" w:cs="Times New Roman"/>
          <w:spacing w:val="2"/>
          <w:szCs w:val="24"/>
        </w:rPr>
      </w:pPr>
      <w:r w:rsidRPr="006665F3">
        <w:rPr>
          <w:rFonts w:ascii="Times New Roman" w:hAnsi="Times New Roman" w:cs="Times New Roman"/>
          <w:spacing w:val="2"/>
          <w:szCs w:val="24"/>
        </w:rPr>
        <w:t>Na hipótese de não haver novos lances, a sessão pública será encerrada automaticamente.</w:t>
      </w:r>
    </w:p>
    <w:p w14:paraId="1C395E91" w14:textId="77777777" w:rsidR="000436D1" w:rsidRPr="006665F3" w:rsidRDefault="000436D1" w:rsidP="000436D1">
      <w:pPr>
        <w:pStyle w:val="Corpodetexto"/>
        <w:numPr>
          <w:ilvl w:val="2"/>
          <w:numId w:val="15"/>
        </w:numPr>
        <w:tabs>
          <w:tab w:val="start" w:pos="28.35pt"/>
        </w:tabs>
        <w:spacing w:line="12.60pt" w:lineRule="auto"/>
        <w:rPr>
          <w:rFonts w:ascii="Times New Roman" w:hAnsi="Times New Roman" w:cs="Times New Roman"/>
          <w:spacing w:val="2"/>
          <w:szCs w:val="24"/>
        </w:rPr>
      </w:pPr>
      <w:r w:rsidRPr="006665F3">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5FED9FEA" w14:textId="77777777" w:rsidR="000436D1" w:rsidRPr="006665F3" w:rsidRDefault="000436D1" w:rsidP="009364BA">
      <w:pPr>
        <w:pStyle w:val="PargrafodaLista"/>
        <w:numPr>
          <w:ilvl w:val="3"/>
          <w:numId w:val="36"/>
        </w:numPr>
        <w:shd w:val="clear" w:color="auto" w:fill="FFFFFF"/>
        <w:tabs>
          <w:tab w:val="start" w:pos="120.50pt"/>
        </w:tabs>
        <w:spacing w:before="3pt" w:after="5pt" w:afterAutospacing="1" w:line="12pt" w:lineRule="auto"/>
        <w:ind w:start="70.90pt" w:firstLine="0pt"/>
        <w:jc w:val="both"/>
        <w:rPr>
          <w:rFonts w:ascii="Times New Roman" w:eastAsia="Times New Roman" w:hAnsi="Times New Roman"/>
          <w:sz w:val="24"/>
          <w:szCs w:val="24"/>
          <w:lang w:eastAsia="pt-BR"/>
        </w:rPr>
      </w:pPr>
      <w:r w:rsidRPr="006665F3">
        <w:rPr>
          <w:rFonts w:ascii="Times New Roman" w:eastAsia="Times New Roman" w:hAnsi="Times New Roman"/>
          <w:sz w:val="24"/>
          <w:szCs w:val="24"/>
          <w:lang w:eastAsia="pt-BR"/>
        </w:rPr>
        <w:t xml:space="preserve">O Pregoeiro agendará no sistema uma nova data e hora para retomar esta prorrogação, que reiniciará nesta mesma etapa com o tempo </w:t>
      </w:r>
      <w:r w:rsidRPr="006665F3">
        <w:rPr>
          <w:rFonts w:ascii="Times New Roman" w:eastAsia="Times New Roman" w:hAnsi="Times New Roman"/>
          <w:sz w:val="24"/>
          <w:szCs w:val="24"/>
          <w:lang w:eastAsia="pt-BR"/>
        </w:rPr>
        <w:lastRenderedPageBreak/>
        <w:t>mínimo de 02 (dois) minutos se não houver novos lances, e novas prorrogações sucessivas.</w:t>
      </w:r>
    </w:p>
    <w:p w14:paraId="3A1CB989" w14:textId="77777777" w:rsidR="000436D1" w:rsidRPr="006665F3" w:rsidRDefault="000436D1" w:rsidP="000436D1">
      <w:pPr>
        <w:pStyle w:val="PargrafodaLista"/>
        <w:numPr>
          <w:ilvl w:val="3"/>
          <w:numId w:val="36"/>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sidRPr="006665F3">
        <w:rPr>
          <w:rFonts w:ascii="Times New Roman" w:eastAsia="Times New Roman" w:hAnsi="Times New Roman"/>
          <w:sz w:val="24"/>
          <w:szCs w:val="24"/>
          <w:lang w:eastAsia="pt-BR"/>
        </w:rPr>
        <w:t>No reagendamento poderá ser estabelecido um novo intervalo mínimo de diferença de valores entre os lances.</w:t>
      </w:r>
    </w:p>
    <w:p w14:paraId="7B069B53" w14:textId="77777777" w:rsidR="00866780" w:rsidRPr="002D0903" w:rsidRDefault="00866780" w:rsidP="00866780">
      <w:pPr>
        <w:pStyle w:val="Corpodetexto"/>
        <w:numPr>
          <w:ilvl w:val="1"/>
          <w:numId w:val="2"/>
        </w:numPr>
        <w:tabs>
          <w:tab w:val="start" w:pos="28.35pt"/>
        </w:tabs>
        <w:spacing w:line="12.60pt" w:lineRule="auto"/>
        <w:rPr>
          <w:rFonts w:ascii="Times New Roman" w:hAnsi="Times New Roman" w:cs="Times New Roman"/>
          <w:spacing w:val="2"/>
          <w:szCs w:val="24"/>
        </w:rPr>
      </w:pPr>
      <w:r w:rsidRPr="00704729">
        <w:rPr>
          <w:rFonts w:ascii="Times New Roman" w:hAnsi="Times New Roman" w:cs="Times New Roman"/>
          <w:b/>
          <w:color w:val="FFFFFF"/>
          <w:spacing w:val="2"/>
          <w:szCs w:val="24"/>
          <w:highlight w:val="black"/>
        </w:rPr>
        <w:t>Empate Ficto:</w:t>
      </w:r>
      <w:r w:rsidRPr="00345A45">
        <w:rPr>
          <w:rFonts w:ascii="Times New Roman" w:hAnsi="Times New Roman" w:cs="Times New Roman"/>
          <w:color w:val="FF0000"/>
          <w:spacing w:val="2"/>
          <w:szCs w:val="24"/>
        </w:rPr>
        <w:t xml:space="preserve"> </w:t>
      </w:r>
      <w:r w:rsidRPr="002D0903">
        <w:rPr>
          <w:rFonts w:ascii="Times New Roman" w:hAnsi="Times New Roman" w:cs="Times New Roman"/>
          <w:spacing w:val="2"/>
          <w:szCs w:val="24"/>
        </w:rPr>
        <w:t xml:space="preserve">na hipótese de licitante caracterizada como </w:t>
      </w:r>
      <w:r w:rsidR="006D2876" w:rsidRPr="002D0903">
        <w:rPr>
          <w:rFonts w:ascii="Times New Roman" w:hAnsi="Times New Roman" w:cs="Times New Roman"/>
          <w:kern w:val="24"/>
          <w:szCs w:val="24"/>
        </w:rPr>
        <w:t>ME ou EPP (ou equiparada)</w:t>
      </w:r>
      <w:r w:rsidRPr="002D0903">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4781C832" w14:textId="77777777" w:rsidR="00866780" w:rsidRPr="006665F3" w:rsidRDefault="00866780" w:rsidP="00866780">
      <w:pPr>
        <w:pStyle w:val="NormalWeb"/>
        <w:widowControl w:val="0"/>
        <w:numPr>
          <w:ilvl w:val="2"/>
          <w:numId w:val="2"/>
        </w:numPr>
        <w:spacing w:before="6.50pt"/>
        <w:rPr>
          <w:rFonts w:eastAsia="Book Antiqua"/>
          <w:color w:val="auto"/>
        </w:rPr>
      </w:pPr>
      <w:r w:rsidRPr="006665F3">
        <w:rPr>
          <w:rFonts w:eastAsia="Book Antiqua"/>
          <w:color w:val="auto"/>
        </w:rPr>
        <w:t>Não se aplica o disposto neste subitem se a proposta de menor preço tiver sido apresentada por microempresa ou empresa de pequeno porte</w:t>
      </w:r>
      <w:r w:rsidR="007D61DA" w:rsidRPr="006665F3">
        <w:rPr>
          <w:rFonts w:eastAsia="Book Antiqua"/>
          <w:color w:val="auto"/>
        </w:rPr>
        <w:t xml:space="preserve"> </w:t>
      </w:r>
      <w:r w:rsidR="007D61DA" w:rsidRPr="006665F3">
        <w:rPr>
          <w:color w:val="auto"/>
          <w:kern w:val="24"/>
        </w:rPr>
        <w:t>(ou equiparada)</w:t>
      </w:r>
      <w:r w:rsidRPr="006665F3">
        <w:rPr>
          <w:rFonts w:eastAsia="Book Antiqua"/>
          <w:color w:val="auto"/>
        </w:rPr>
        <w:t>.</w:t>
      </w:r>
    </w:p>
    <w:p w14:paraId="58EA088B" w14:textId="77777777" w:rsidR="00866780" w:rsidRPr="006665F3" w:rsidRDefault="00866780" w:rsidP="00866780">
      <w:pPr>
        <w:pStyle w:val="NormalWeb"/>
        <w:widowControl w:val="0"/>
        <w:numPr>
          <w:ilvl w:val="2"/>
          <w:numId w:val="2"/>
        </w:numPr>
        <w:spacing w:before="6.50pt"/>
        <w:rPr>
          <w:rFonts w:eastAsia="Book Antiqua"/>
          <w:color w:val="auto"/>
        </w:rPr>
      </w:pPr>
      <w:r w:rsidRPr="006665F3">
        <w:rPr>
          <w:rFonts w:eastAsia="Book Antiqua"/>
          <w:color w:val="auto"/>
        </w:rPr>
        <w:t>O sistema informará as licitantes que se enquadrarem na hipótese prevista neste subitem.</w:t>
      </w:r>
    </w:p>
    <w:p w14:paraId="2556A94B" w14:textId="77777777" w:rsidR="00866780" w:rsidRPr="006665F3" w:rsidRDefault="00866780" w:rsidP="00866780">
      <w:pPr>
        <w:pStyle w:val="NormalWeb"/>
        <w:widowControl w:val="0"/>
        <w:numPr>
          <w:ilvl w:val="2"/>
          <w:numId w:val="2"/>
        </w:numPr>
        <w:spacing w:before="6.50pt"/>
        <w:rPr>
          <w:rFonts w:eastAsia="Book Antiqua"/>
          <w:color w:val="auto"/>
        </w:rPr>
      </w:pPr>
      <w:r w:rsidRPr="006665F3">
        <w:rPr>
          <w:rFonts w:eastAsia="Book Antiqua"/>
          <w:color w:val="auto"/>
        </w:rPr>
        <w:t xml:space="preserve">Caso a ME ou EPP </w:t>
      </w:r>
      <w:r w:rsidR="006D2876" w:rsidRPr="006665F3">
        <w:rPr>
          <w:color w:val="auto"/>
          <w:kern w:val="24"/>
        </w:rPr>
        <w:t xml:space="preserve">(ou equiparada) </w:t>
      </w:r>
      <w:r w:rsidRPr="006665F3">
        <w:rPr>
          <w:rFonts w:eastAsia="Book Antiqua"/>
          <w:color w:val="auto"/>
        </w:rPr>
        <w:t>decline de seu direito de preferência, considerar-se-ão convocadas, desde já, a microempresa ou empresa de pequeno porte</w:t>
      </w:r>
      <w:r w:rsidR="007D61DA" w:rsidRPr="006665F3">
        <w:rPr>
          <w:rFonts w:eastAsia="Book Antiqua"/>
          <w:color w:val="auto"/>
        </w:rPr>
        <w:t xml:space="preserve"> </w:t>
      </w:r>
      <w:r w:rsidR="007D61DA" w:rsidRPr="006665F3">
        <w:rPr>
          <w:color w:val="auto"/>
          <w:kern w:val="24"/>
        </w:rPr>
        <w:t>(ou equiparada)</w:t>
      </w:r>
      <w:r w:rsidRPr="006665F3">
        <w:rPr>
          <w:rFonts w:eastAsia="Book Antiqua"/>
          <w:color w:val="auto"/>
        </w:rPr>
        <w:t xml:space="preserve"> remanescente e assim sucessivamente e, na ordem classificatória, as demais que se enquadrem no limite de até 5% (cinco por cento), para o exercício do mesmo direito.</w:t>
      </w:r>
    </w:p>
    <w:p w14:paraId="08A97233" w14:textId="77777777" w:rsidR="00866780" w:rsidRPr="006665F3" w:rsidRDefault="00866780" w:rsidP="00866780">
      <w:pPr>
        <w:pStyle w:val="NormalWeb"/>
        <w:widowControl w:val="0"/>
        <w:numPr>
          <w:ilvl w:val="2"/>
          <w:numId w:val="2"/>
        </w:numPr>
        <w:spacing w:before="6.50pt"/>
        <w:rPr>
          <w:rFonts w:eastAsia="Book Antiqua"/>
          <w:color w:val="auto"/>
        </w:rPr>
      </w:pPr>
      <w:r w:rsidRPr="006665F3">
        <w:rPr>
          <w:rFonts w:eastAsia="Book Antiqua"/>
          <w:color w:val="auto"/>
        </w:rPr>
        <w:t xml:space="preserve">Na hipótese de todas as microempresas e empresas de pequeno porte </w:t>
      </w:r>
      <w:r w:rsidR="006D2876" w:rsidRPr="006665F3">
        <w:rPr>
          <w:color w:val="auto"/>
          <w:kern w:val="24"/>
        </w:rPr>
        <w:t xml:space="preserve">(ou equiparadas) </w:t>
      </w:r>
      <w:r w:rsidRPr="006665F3">
        <w:rPr>
          <w:rFonts w:eastAsia="Book Antiqua"/>
          <w:color w:val="auto"/>
        </w:rPr>
        <w:t xml:space="preserve">declinarem do direito de preferência, será considerada vencedora a proposta originalmente classificada em primeiro lugar durante a disputa, ou seja, a licitante não enquadrada como ME ou EPP </w:t>
      </w:r>
      <w:r w:rsidR="00A71B4A" w:rsidRPr="006665F3">
        <w:rPr>
          <w:color w:val="auto"/>
          <w:kern w:val="24"/>
        </w:rPr>
        <w:t xml:space="preserve">(ou equiparada) </w:t>
      </w:r>
      <w:r w:rsidRPr="006665F3">
        <w:rPr>
          <w:rFonts w:eastAsia="Book Antiqua"/>
          <w:color w:val="auto"/>
        </w:rPr>
        <w:t>que tenha apresentado a melhor proposta.</w:t>
      </w:r>
    </w:p>
    <w:p w14:paraId="678EBABC" w14:textId="77777777" w:rsidR="004228A2" w:rsidRPr="00172DCF" w:rsidRDefault="00AF7805" w:rsidP="004228A2">
      <w:pPr>
        <w:pStyle w:val="Corpodetexto"/>
        <w:numPr>
          <w:ilvl w:val="1"/>
          <w:numId w:val="2"/>
        </w:numPr>
        <w:tabs>
          <w:tab w:val="start" w:pos="28.35pt"/>
        </w:tabs>
        <w:spacing w:line="12.60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w:t>
      </w:r>
      <w:r w:rsidR="004228A2">
        <w:rPr>
          <w:rFonts w:ascii="Times New Roman" w:hAnsi="Times New Roman" w:cs="Times New Roman"/>
          <w:spacing w:val="2"/>
          <w:szCs w:val="24"/>
        </w:rPr>
        <w:t>e</w:t>
      </w:r>
      <w:r w:rsidR="004228A2" w:rsidRPr="00172DCF">
        <w:rPr>
          <w:rFonts w:ascii="Times New Roman" w:hAnsi="Times New Roman" w:cs="Times New Roman"/>
          <w:szCs w:val="24"/>
        </w:rPr>
        <w:t>ncerrada a etapa de lances da sessão pública e estabelecida a classificação definitiva das licitantes, 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w:t>
      </w:r>
      <w:r w:rsidR="004228A2">
        <w:rPr>
          <w:rFonts w:ascii="Times New Roman" w:hAnsi="Times New Roman" w:cs="Times New Roman"/>
          <w:szCs w:val="24"/>
        </w:rPr>
        <w:t xml:space="preserve">procederá à abertura da etapa de negociação junto à vencedora provisória, oportunidade em que fará uma investida direta com vistas à redução de valor. Nesse momento, </w:t>
      </w:r>
      <w:r w:rsidR="004228A2" w:rsidRPr="00172DCF">
        <w:rPr>
          <w:rFonts w:ascii="Times New Roman" w:hAnsi="Times New Roman" w:cs="Times New Roman"/>
          <w:szCs w:val="24"/>
        </w:rPr>
        <w:t>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verificará a conformidade entre a proposta de menor preço e o </w:t>
      </w:r>
      <w:r w:rsidR="004228A2" w:rsidRPr="004D1350">
        <w:rPr>
          <w:rFonts w:ascii="Times New Roman" w:hAnsi="Times New Roman" w:cs="Times New Roman"/>
          <w:szCs w:val="24"/>
        </w:rPr>
        <w:t>valor máximo aceitável</w:t>
      </w:r>
      <w:r w:rsidR="004228A2" w:rsidRPr="00172DCF">
        <w:rPr>
          <w:rFonts w:ascii="Times New Roman" w:hAnsi="Times New Roman" w:cs="Times New Roman"/>
          <w:szCs w:val="24"/>
        </w:rPr>
        <w:t xml:space="preserve"> </w:t>
      </w:r>
      <w:r w:rsidR="004228A2">
        <w:rPr>
          <w:rFonts w:ascii="Times New Roman" w:hAnsi="Times New Roman" w:cs="Times New Roman"/>
          <w:szCs w:val="24"/>
        </w:rPr>
        <w:t>indicado neste Edital</w:t>
      </w:r>
      <w:r w:rsidR="004228A2" w:rsidRPr="00172DCF">
        <w:rPr>
          <w:rFonts w:ascii="Times New Roman" w:hAnsi="Times New Roman" w:cs="Times New Roman"/>
          <w:szCs w:val="24"/>
        </w:rPr>
        <w:t>.</w:t>
      </w:r>
    </w:p>
    <w:p w14:paraId="699E9E94" w14:textId="77777777" w:rsidR="00E9394C" w:rsidRPr="006665F3" w:rsidRDefault="00E9394C" w:rsidP="00E9394C">
      <w:pPr>
        <w:pStyle w:val="NormalWeb"/>
        <w:widowControl w:val="0"/>
        <w:numPr>
          <w:ilvl w:val="2"/>
          <w:numId w:val="2"/>
        </w:numPr>
        <w:spacing w:before="6.50pt"/>
        <w:rPr>
          <w:rFonts w:eastAsia="Book Antiqua"/>
          <w:color w:val="auto"/>
        </w:rPr>
      </w:pPr>
      <w:r w:rsidRPr="006665F3">
        <w:rPr>
          <w:rFonts w:eastAsia="Book Antiqua"/>
          <w:color w:val="auto"/>
        </w:rPr>
        <w:t>Nas situações em que não se realizem lances, incumbirá ao</w:t>
      </w:r>
      <w:r w:rsidR="005B0BD7" w:rsidRPr="006665F3">
        <w:rPr>
          <w:rFonts w:eastAsia="Book Antiqua"/>
          <w:color w:val="auto"/>
        </w:rPr>
        <w:t>(a)</w:t>
      </w:r>
      <w:r w:rsidRPr="006665F3">
        <w:rPr>
          <w:rFonts w:eastAsia="Book Antiqua"/>
          <w:color w:val="auto"/>
        </w:rPr>
        <w:t xml:space="preserve"> Pregoeiro</w:t>
      </w:r>
      <w:r w:rsidR="005B0BD7" w:rsidRPr="006665F3">
        <w:rPr>
          <w:rFonts w:eastAsia="Book Antiqua"/>
          <w:color w:val="auto"/>
        </w:rPr>
        <w:t>(a)</w:t>
      </w:r>
      <w:r w:rsidRPr="006665F3">
        <w:rPr>
          <w:rFonts w:eastAsia="Book Antiqua"/>
          <w:color w:val="auto"/>
        </w:rPr>
        <w:t xml:space="preserve"> negociar diretamente com a licitante primeira colocada a fim de que seja obtido preço melhor para a </w:t>
      </w:r>
      <w:r w:rsidR="003C7440" w:rsidRPr="006665F3">
        <w:rPr>
          <w:color w:val="auto"/>
        </w:rPr>
        <w:t>AL-RS</w:t>
      </w:r>
      <w:r w:rsidRPr="006665F3">
        <w:rPr>
          <w:rFonts w:eastAsia="Book Antiqua"/>
          <w:color w:val="auto"/>
        </w:rPr>
        <w:t xml:space="preserve">. </w:t>
      </w:r>
    </w:p>
    <w:p w14:paraId="05367D45" w14:textId="77777777" w:rsidR="00E9394C" w:rsidRPr="006665F3" w:rsidRDefault="00E9394C" w:rsidP="00E9394C">
      <w:pPr>
        <w:pStyle w:val="NormalWeb"/>
        <w:widowControl w:val="0"/>
        <w:numPr>
          <w:ilvl w:val="2"/>
          <w:numId w:val="2"/>
        </w:numPr>
        <w:spacing w:before="6.50pt"/>
        <w:rPr>
          <w:rFonts w:eastAsia="Book Antiqua"/>
          <w:color w:val="auto"/>
        </w:rPr>
      </w:pPr>
      <w:r w:rsidRPr="006665F3">
        <w:rPr>
          <w:rFonts w:eastAsia="Book Antiqua"/>
          <w:color w:val="auto"/>
        </w:rPr>
        <w:t>Se</w:t>
      </w:r>
      <w:r w:rsidR="008F0685" w:rsidRPr="006665F3">
        <w:rPr>
          <w:rFonts w:eastAsia="Book Antiqua"/>
          <w:color w:val="auto"/>
        </w:rPr>
        <w:t>, porventura,</w:t>
      </w:r>
      <w:r w:rsidRPr="006665F3">
        <w:rPr>
          <w:rFonts w:eastAsia="Book Antiqua"/>
          <w:color w:val="auto"/>
        </w:rPr>
        <w:t xml:space="preserve"> só houver uma licitante participando do certame, a etapa de lances será prontamente encerrada pelo</w:t>
      </w:r>
      <w:r w:rsidR="005B0BD7" w:rsidRPr="006665F3">
        <w:rPr>
          <w:rFonts w:eastAsia="Book Antiqua"/>
          <w:color w:val="auto"/>
        </w:rPr>
        <w:t>(a)</w:t>
      </w:r>
      <w:r w:rsidRPr="006665F3">
        <w:rPr>
          <w:rFonts w:eastAsia="Book Antiqua"/>
          <w:color w:val="auto"/>
        </w:rPr>
        <w:t xml:space="preserve"> Pregoeiro</w:t>
      </w:r>
      <w:r w:rsidR="005B0BD7" w:rsidRPr="006665F3">
        <w:rPr>
          <w:rFonts w:eastAsia="Book Antiqua"/>
          <w:color w:val="auto"/>
        </w:rPr>
        <w:t>(a)</w:t>
      </w:r>
      <w:r w:rsidRPr="006665F3">
        <w:rPr>
          <w:rFonts w:eastAsia="Book Antiqua"/>
          <w:color w:val="auto"/>
        </w:rPr>
        <w:t>, passando de imediato à fase de negociação acima descrita.</w:t>
      </w:r>
    </w:p>
    <w:p w14:paraId="167069F4" w14:textId="77777777" w:rsidR="00536133" w:rsidRPr="00345A45" w:rsidRDefault="00536133" w:rsidP="00536133">
      <w:pPr>
        <w:pStyle w:val="Corpodetexto"/>
        <w:widowControl w:val="0"/>
        <w:numPr>
          <w:ilvl w:val="1"/>
          <w:numId w:val="2"/>
        </w:numPr>
        <w:tabs>
          <w:tab w:val="start" w:pos="28.35pt"/>
        </w:tabs>
        <w:spacing w:line="12.60pt" w:lineRule="auto"/>
        <w:rPr>
          <w:rFonts w:ascii="Times New Roman" w:eastAsia="Book Antiqua" w:hAnsi="Times New Roman" w:cs="Times New Roman"/>
          <w:spacing w:val="-2"/>
          <w:szCs w:val="24"/>
        </w:rPr>
      </w:pPr>
      <w:r w:rsidRPr="00451394">
        <w:rPr>
          <w:rFonts w:ascii="Times New Roman" w:hAnsi="Times New Roman" w:cs="Times New Roman"/>
          <w:b/>
          <w:color w:val="FFFFFF"/>
          <w:szCs w:val="24"/>
          <w:highlight w:val="black"/>
        </w:rPr>
        <w:t>Fase de Julgamento da Proposta Final de Preços</w:t>
      </w:r>
      <w:r w:rsidRPr="00E67FC4">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5B0BD7">
        <w:rPr>
          <w:rFonts w:ascii="Times New Roman" w:hAnsi="Times New Roman" w:cs="Times New Roman"/>
          <w:b/>
          <w:spacing w:val="2"/>
          <w:szCs w:val="24"/>
        </w:rPr>
        <w:t>(a)</w:t>
      </w:r>
      <w:r w:rsidRPr="00A313F2">
        <w:rPr>
          <w:rFonts w:ascii="Times New Roman" w:hAnsi="Times New Roman" w:cs="Times New Roman"/>
          <w:b/>
          <w:spacing w:val="2"/>
          <w:szCs w:val="24"/>
        </w:rPr>
        <w:t xml:space="preserve"> Pregoeiro</w:t>
      </w:r>
      <w:r w:rsidR="005B0BD7">
        <w:rPr>
          <w:rFonts w:ascii="Times New Roman" w:hAnsi="Times New Roman" w:cs="Times New Roman"/>
          <w:b/>
          <w:spacing w:val="2"/>
          <w:szCs w:val="24"/>
        </w:rPr>
        <w:t>(a)</w:t>
      </w:r>
      <w:r w:rsidRPr="00A313F2">
        <w:rPr>
          <w:rFonts w:ascii="Times New Roman" w:hAnsi="Times New Roman" w:cs="Times New Roman"/>
          <w:b/>
          <w:spacing w:val="2"/>
          <w:szCs w:val="24"/>
        </w:rPr>
        <w:t xml:space="preserve"> abrirá o prazo </w:t>
      </w:r>
      <w:r w:rsidRPr="00F96003">
        <w:rPr>
          <w:rFonts w:ascii="Times New Roman" w:hAnsi="Times New Roman" w:cs="Times New Roman"/>
          <w:b/>
          <w:spacing w:val="2"/>
          <w:szCs w:val="24"/>
        </w:rPr>
        <w:t xml:space="preserve">de </w:t>
      </w:r>
      <w:r w:rsidR="0067526B">
        <w:rPr>
          <w:rFonts w:ascii="Times New Roman" w:hAnsi="Times New Roman" w:cs="Times New Roman"/>
          <w:b/>
          <w:spacing w:val="2"/>
          <w:szCs w:val="24"/>
        </w:rPr>
        <w:t>6</w:t>
      </w:r>
      <w:r w:rsidRPr="00F96003">
        <w:rPr>
          <w:rFonts w:ascii="Times New Roman" w:hAnsi="Times New Roman" w:cs="Times New Roman"/>
          <w:b/>
          <w:spacing w:val="2"/>
          <w:szCs w:val="24"/>
        </w:rPr>
        <w:t>0 (</w:t>
      </w:r>
      <w:r w:rsidR="0067526B">
        <w:rPr>
          <w:rFonts w:ascii="Times New Roman" w:hAnsi="Times New Roman" w:cs="Times New Roman"/>
          <w:b/>
          <w:spacing w:val="2"/>
          <w:szCs w:val="24"/>
        </w:rPr>
        <w:t>sessenta</w:t>
      </w:r>
      <w:r w:rsidRPr="00F96003">
        <w:rPr>
          <w:rFonts w:ascii="Times New Roman" w:hAnsi="Times New Roman" w:cs="Times New Roman"/>
          <w:b/>
          <w:spacing w:val="2"/>
          <w:szCs w:val="24"/>
        </w:rPr>
        <w:t>) minutos</w:t>
      </w:r>
      <w:r w:rsidRPr="00A313F2">
        <w:rPr>
          <w:rFonts w:ascii="Times New Roman" w:hAnsi="Times New Roman" w:cs="Times New Roman"/>
          <w:spacing w:val="2"/>
          <w:szCs w:val="24"/>
        </w:rPr>
        <w:t xml:space="preserve"> a fim de que a licitante vencedora anexe, em campo próprio do sistema, a sua proposta final de preços </w:t>
      </w:r>
      <w:r>
        <w:rPr>
          <w:rFonts w:ascii="Times New Roman" w:hAnsi="Times New Roman" w:cs="Times New Roman"/>
          <w:spacing w:val="2"/>
          <w:szCs w:val="24"/>
        </w:rPr>
        <w:t>assinada pelo representante com poderes para tal, em conformidade com valor final aceito pelo</w:t>
      </w:r>
      <w:r w:rsidR="005B0BD7">
        <w:rPr>
          <w:rFonts w:ascii="Times New Roman" w:hAnsi="Times New Roman" w:cs="Times New Roman"/>
          <w:spacing w:val="2"/>
          <w:szCs w:val="24"/>
        </w:rPr>
        <w:t>(a)</w:t>
      </w:r>
      <w:r>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Pr>
          <w:rFonts w:ascii="Times New Roman" w:hAnsi="Times New Roman" w:cs="Times New Roman"/>
          <w:spacing w:val="2"/>
          <w:szCs w:val="24"/>
        </w:rPr>
        <w:t>.</w:t>
      </w:r>
    </w:p>
    <w:p w14:paraId="47C0518A" w14:textId="77777777" w:rsidR="002B6248" w:rsidRPr="00D5334F" w:rsidRDefault="00994C23" w:rsidP="00994C23">
      <w:pPr>
        <w:suppressAutoHyphens w:val="0"/>
        <w:spacing w:before="5.95pt"/>
        <w:ind w:start="35.40pt"/>
        <w:jc w:val="both"/>
        <w:rPr>
          <w:spacing w:val="2"/>
          <w:sz w:val="24"/>
          <w:szCs w:val="24"/>
        </w:rPr>
      </w:pPr>
      <w:r w:rsidRPr="00D5334F">
        <w:rPr>
          <w:spacing w:val="2"/>
          <w:sz w:val="24"/>
          <w:szCs w:val="24"/>
        </w:rPr>
        <w:lastRenderedPageBreak/>
        <w:t>6.16.1 A proposta final de preços deverá manter inalteradas as características, bem como a marca e modelo indicados na proposta inicial de preços.</w:t>
      </w:r>
    </w:p>
    <w:p w14:paraId="6F0CA4A6" w14:textId="2F19A425" w:rsidR="0007174F" w:rsidRPr="00D5334F" w:rsidRDefault="00C00E03" w:rsidP="00994C23">
      <w:pPr>
        <w:suppressAutoHyphens w:val="0"/>
        <w:spacing w:before="5.95pt"/>
        <w:ind w:start="35.40pt"/>
        <w:jc w:val="both"/>
        <w:rPr>
          <w:b/>
          <w:bCs/>
          <w:spacing w:val="2"/>
          <w:sz w:val="24"/>
          <w:szCs w:val="24"/>
        </w:rPr>
      </w:pPr>
      <w:r w:rsidRPr="00D5334F">
        <w:rPr>
          <w:b/>
          <w:bCs/>
          <w:spacing w:val="2"/>
          <w:sz w:val="24"/>
          <w:szCs w:val="24"/>
        </w:rPr>
        <w:t xml:space="preserve">6.16.2 A proposta final de preços deverá </w:t>
      </w:r>
      <w:r w:rsidR="00CF04CA" w:rsidRPr="00D5334F">
        <w:rPr>
          <w:b/>
          <w:bCs/>
          <w:spacing w:val="2"/>
          <w:sz w:val="24"/>
          <w:szCs w:val="24"/>
        </w:rPr>
        <w:t>ser encaminhada</w:t>
      </w:r>
      <w:r w:rsidR="00A91D3F" w:rsidRPr="00D5334F">
        <w:rPr>
          <w:b/>
          <w:bCs/>
          <w:spacing w:val="2"/>
          <w:sz w:val="24"/>
          <w:szCs w:val="24"/>
        </w:rPr>
        <w:t>, obrigatoriamente</w:t>
      </w:r>
      <w:r w:rsidR="00D0411C" w:rsidRPr="00D5334F">
        <w:rPr>
          <w:b/>
          <w:bCs/>
          <w:spacing w:val="2"/>
          <w:sz w:val="24"/>
          <w:szCs w:val="24"/>
        </w:rPr>
        <w:t>,</w:t>
      </w:r>
      <w:r w:rsidR="00CF04CA" w:rsidRPr="00D5334F">
        <w:rPr>
          <w:b/>
          <w:bCs/>
          <w:spacing w:val="2"/>
          <w:sz w:val="24"/>
          <w:szCs w:val="24"/>
        </w:rPr>
        <w:t xml:space="preserve"> junto com os seguintes documentos</w:t>
      </w:r>
      <w:r w:rsidR="00D0411C" w:rsidRPr="00D5334F">
        <w:rPr>
          <w:b/>
          <w:bCs/>
          <w:spacing w:val="2"/>
          <w:sz w:val="24"/>
          <w:szCs w:val="24"/>
        </w:rPr>
        <w:t>:</w:t>
      </w:r>
    </w:p>
    <w:p w14:paraId="464C0913" w14:textId="77777777" w:rsidR="00A91D3F" w:rsidRPr="00D5334F" w:rsidRDefault="0007174F" w:rsidP="00994C23">
      <w:pPr>
        <w:suppressAutoHyphens w:val="0"/>
        <w:spacing w:before="5.95pt"/>
        <w:ind w:start="35.40pt"/>
        <w:jc w:val="both"/>
        <w:rPr>
          <w:b/>
          <w:bCs/>
          <w:spacing w:val="2"/>
          <w:sz w:val="24"/>
          <w:szCs w:val="24"/>
        </w:rPr>
      </w:pPr>
      <w:r w:rsidRPr="00D5334F">
        <w:rPr>
          <w:b/>
          <w:bCs/>
          <w:spacing w:val="2"/>
          <w:sz w:val="24"/>
          <w:szCs w:val="24"/>
        </w:rPr>
        <w:t xml:space="preserve">a) </w:t>
      </w:r>
      <w:r w:rsidR="003A5644" w:rsidRPr="00D5334F">
        <w:rPr>
          <w:b/>
          <w:bCs/>
          <w:spacing w:val="2"/>
          <w:sz w:val="24"/>
          <w:szCs w:val="24"/>
        </w:rPr>
        <w:t xml:space="preserve">Catálogos/folders/manuais técnicos dos equipamentos ofertados, em português, evidenciando todas as especificações mínimas exigidas no Anexo I do Termo de Referência SEI </w:t>
      </w:r>
      <w:r w:rsidR="00A91D3F" w:rsidRPr="00D5334F">
        <w:rPr>
          <w:b/>
          <w:bCs/>
          <w:spacing w:val="2"/>
          <w:sz w:val="24"/>
          <w:szCs w:val="24"/>
        </w:rPr>
        <w:t>4124352</w:t>
      </w:r>
      <w:r w:rsidR="003A5644" w:rsidRPr="00D5334F">
        <w:rPr>
          <w:b/>
          <w:bCs/>
          <w:spacing w:val="2"/>
          <w:sz w:val="24"/>
          <w:szCs w:val="24"/>
        </w:rPr>
        <w:t>;</w:t>
      </w:r>
    </w:p>
    <w:p w14:paraId="719D7DB8" w14:textId="1DCC43F8" w:rsidR="00994C23" w:rsidRPr="00D5334F" w:rsidRDefault="00A91D3F" w:rsidP="00E36821">
      <w:pPr>
        <w:suppressAutoHyphens w:val="0"/>
        <w:spacing w:before="5.95pt"/>
        <w:ind w:start="35.40pt"/>
        <w:jc w:val="both"/>
        <w:rPr>
          <w:b/>
          <w:bCs/>
          <w:spacing w:val="2"/>
          <w:sz w:val="24"/>
          <w:szCs w:val="24"/>
        </w:rPr>
      </w:pPr>
      <w:r w:rsidRPr="00D5334F">
        <w:rPr>
          <w:b/>
          <w:bCs/>
          <w:spacing w:val="2"/>
          <w:sz w:val="24"/>
          <w:szCs w:val="24"/>
        </w:rPr>
        <w:t xml:space="preserve">b) </w:t>
      </w:r>
      <w:r w:rsidR="00E36821" w:rsidRPr="00D5334F">
        <w:rPr>
          <w:b/>
          <w:bCs/>
          <w:spacing w:val="2"/>
          <w:sz w:val="24"/>
          <w:szCs w:val="24"/>
        </w:rPr>
        <w:t>Declaração de Logística Reversa e Destinação Ambientalmente Adequada</w:t>
      </w:r>
      <w:r w:rsidR="006D054D" w:rsidRPr="00D5334F">
        <w:rPr>
          <w:b/>
          <w:bCs/>
          <w:spacing w:val="2"/>
          <w:sz w:val="24"/>
          <w:szCs w:val="24"/>
        </w:rPr>
        <w:t>, em conformidade com o modelo previsto no Anexo VI deste Edital</w:t>
      </w:r>
      <w:r w:rsidR="00E43EC8" w:rsidRPr="00D5334F">
        <w:rPr>
          <w:b/>
          <w:bCs/>
          <w:spacing w:val="2"/>
          <w:sz w:val="24"/>
          <w:szCs w:val="24"/>
        </w:rPr>
        <w:t>.</w:t>
      </w:r>
    </w:p>
    <w:p w14:paraId="0A4EC12E" w14:textId="77777777" w:rsidR="00E0621D" w:rsidRDefault="00E0621D" w:rsidP="00E0621D">
      <w:pPr>
        <w:pStyle w:val="Corpodetexto"/>
        <w:widowControl w:val="0"/>
        <w:spacing w:line="12.60pt" w:lineRule="auto"/>
        <w:ind w:start="28.35pt"/>
        <w:rPr>
          <w:rFonts w:ascii="Times New Roman" w:eastAsia="Book Antiqua" w:hAnsi="Times New Roman" w:cs="Times New Roman"/>
          <w:i/>
          <w:spacing w:val="-2"/>
          <w:szCs w:val="24"/>
        </w:rPr>
      </w:pPr>
      <w:r>
        <w:rPr>
          <w:rFonts w:ascii="Times New Roman" w:eastAsia="Book Antiqua" w:hAnsi="Times New Roman" w:cs="Times New Roman"/>
          <w:i/>
          <w:spacing w:val="-2"/>
          <w:szCs w:val="24"/>
        </w:rPr>
        <w:t xml:space="preserve">Obs.: o prazo acima referido </w:t>
      </w:r>
      <w:r>
        <w:rPr>
          <w:rFonts w:ascii="Times New Roman" w:eastAsia="Book Antiqua" w:hAnsi="Times New Roman" w:cs="Times New Roman"/>
          <w:b/>
          <w:i/>
          <w:spacing w:val="-2"/>
          <w:szCs w:val="24"/>
        </w:rPr>
        <w:t>poderá ser prorrogado</w:t>
      </w:r>
      <w:r>
        <w:rPr>
          <w:rFonts w:ascii="Times New Roman" w:eastAsia="Book Antiqua" w:hAnsi="Times New Roman" w:cs="Times New Roman"/>
          <w:i/>
          <w:spacing w:val="-2"/>
          <w:szCs w:val="24"/>
        </w:rPr>
        <w:t xml:space="preserv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(tantas vezes quanto necessárias) com vistas à eventual finalização do preenchimento e envio da </w:t>
      </w:r>
      <w:r w:rsidRPr="00E136C8">
        <w:rPr>
          <w:rFonts w:ascii="Times New Roman" w:eastAsia="Book Antiqua" w:hAnsi="Times New Roman" w:cs="Times New Roman"/>
          <w:i/>
          <w:spacing w:val="-2"/>
          <w:szCs w:val="24"/>
        </w:rPr>
        <w:t xml:space="preserve">proposta final de preços </w:t>
      </w:r>
      <w:r w:rsidR="00E136C8" w:rsidRPr="00E136C8">
        <w:rPr>
          <w:rFonts w:ascii="Times New Roman" w:eastAsia="Book Antiqua" w:hAnsi="Times New Roman" w:cs="Times New Roman"/>
          <w:i/>
          <w:spacing w:val="-2"/>
          <w:szCs w:val="24"/>
        </w:rPr>
        <w:t xml:space="preserve">(mediante solicitação motivada por parte da vencedora da disputa), </w:t>
      </w:r>
      <w:r w:rsidRPr="00E136C8">
        <w:rPr>
          <w:rFonts w:ascii="Times New Roman" w:eastAsia="Book Antiqua" w:hAnsi="Times New Roman" w:cs="Times New Roman"/>
          <w:i/>
          <w:spacing w:val="-2"/>
          <w:szCs w:val="24"/>
        </w:rPr>
        <w:t>à complementação</w:t>
      </w:r>
      <w:r>
        <w:rPr>
          <w:rFonts w:ascii="Times New Roman" w:eastAsia="Book Antiqua" w:hAnsi="Times New Roman" w:cs="Times New Roman"/>
          <w:i/>
          <w:spacing w:val="-2"/>
          <w:szCs w:val="24"/>
        </w:rPr>
        <w:t xml:space="preserve"> e/ou à correção de algum item em desconformidade. Igualmente, o prazo inicial poderá ser encerrado antecipadamente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uma vez concluído o envio eletrônico acima descrito.</w:t>
      </w:r>
    </w:p>
    <w:p w14:paraId="0A55C18E" w14:textId="77777777" w:rsidR="002A522B" w:rsidRDefault="002A522B" w:rsidP="002A522B">
      <w:pPr>
        <w:pStyle w:val="NormalWeb"/>
        <w:widowControl w:val="0"/>
        <w:spacing w:before="6.50pt"/>
        <w:ind w:start="28.35pt"/>
        <w:rPr>
          <w:i/>
          <w:color w:val="FFFFFF"/>
        </w:rPr>
      </w:pPr>
      <w:r>
        <w:rPr>
          <w:b/>
          <w:i/>
          <w:color w:val="FFFFFF"/>
          <w:highlight w:val="black"/>
        </w:rPr>
        <w:t>Obs.2</w:t>
      </w:r>
      <w:r>
        <w:rPr>
          <w:i/>
          <w:color w:val="FFFFFF"/>
          <w:highlight w:val="black"/>
        </w:rPr>
        <w:t xml:space="preserve">: Ao licitante vencedor, solicita-se, ainda, que junto com a Proposta Final de </w:t>
      </w:r>
      <w:proofErr w:type="spellStart"/>
      <w:r>
        <w:rPr>
          <w:i/>
          <w:color w:val="FFFFFF"/>
          <w:highlight w:val="black"/>
        </w:rPr>
        <w:t>Peços</w:t>
      </w:r>
      <w:proofErr w:type="spellEnd"/>
      <w:r>
        <w:rPr>
          <w:i/>
          <w:color w:val="FFFFFF"/>
          <w:highlight w:val="black"/>
        </w:rPr>
        <w:t xml:space="preserve"> seja anexado comprovante bancário dos dados bancários informados para fins de cadastro perante </w:t>
      </w:r>
      <w:proofErr w:type="gramStart"/>
      <w:r>
        <w:rPr>
          <w:i/>
          <w:color w:val="FFFFFF"/>
          <w:highlight w:val="black"/>
        </w:rPr>
        <w:t>à</w:t>
      </w:r>
      <w:proofErr w:type="gramEnd"/>
      <w:r>
        <w:rPr>
          <w:i/>
          <w:color w:val="FFFFFF"/>
          <w:highlight w:val="black"/>
        </w:rPr>
        <w:t xml:space="preserve"> Contadoria e Auditoria-Geral do Estado (CAGE).</w:t>
      </w:r>
    </w:p>
    <w:p w14:paraId="6C167F85" w14:textId="77777777" w:rsidR="00837289" w:rsidRPr="008421FE" w:rsidRDefault="00AF7805" w:rsidP="00AE648F">
      <w:pPr>
        <w:pStyle w:val="Corpodetexto"/>
        <w:widowControl w:val="0"/>
        <w:numPr>
          <w:ilvl w:val="1"/>
          <w:numId w:val="2"/>
        </w:numPr>
        <w:tabs>
          <w:tab w:val="start" w:pos="28.35pt"/>
        </w:tabs>
        <w:spacing w:line="12.60pt" w:lineRule="auto"/>
        <w:rPr>
          <w:rFonts w:ascii="Times New Roman" w:hAnsi="Times New Roman" w:cs="Times New Roman"/>
          <w:szCs w:val="24"/>
        </w:rPr>
      </w:pPr>
      <w:r w:rsidRPr="0021251D">
        <w:rPr>
          <w:rFonts w:ascii="Times New Roman" w:hAnsi="Times New Roman" w:cs="Times New Roman"/>
          <w:b/>
          <w:color w:val="FFFFFF"/>
          <w:spacing w:val="-2"/>
          <w:szCs w:val="24"/>
          <w:highlight w:val="black"/>
        </w:rPr>
        <w:t>Fase de Habilitação Eletrônica</w:t>
      </w:r>
      <w:r w:rsidRPr="0021251D">
        <w:rPr>
          <w:rFonts w:ascii="Times New Roman" w:hAnsi="Times New Roman" w:cs="Times New Roman"/>
          <w:color w:val="FFFFFF"/>
          <w:spacing w:val="-2"/>
          <w:szCs w:val="24"/>
          <w:highlight w:val="black"/>
        </w:rPr>
        <w:t>:</w:t>
      </w:r>
      <w:r w:rsidRPr="0021251D">
        <w:rPr>
          <w:rFonts w:ascii="Times New Roman" w:hAnsi="Times New Roman" w:cs="Times New Roman"/>
          <w:spacing w:val="-2"/>
          <w:szCs w:val="24"/>
        </w:rPr>
        <w:t xml:space="preserve"> </w:t>
      </w:r>
      <w:r w:rsidR="00536133" w:rsidRPr="0021251D">
        <w:rPr>
          <w:rFonts w:ascii="Times New Roman" w:hAnsi="Times New Roman" w:cs="Times New Roman"/>
          <w:spacing w:val="-2"/>
          <w:szCs w:val="24"/>
        </w:rPr>
        <w:t xml:space="preserve">após </w:t>
      </w:r>
      <w:r w:rsidR="00536133" w:rsidRPr="0021251D">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00536133" w:rsidRPr="0021251D">
        <w:rPr>
          <w:rFonts w:ascii="Times New Roman" w:eastAsia="Book Antiqua" w:hAnsi="Times New Roman" w:cs="Times New Roman"/>
          <w:b/>
          <w:spacing w:val="-2"/>
          <w:szCs w:val="24"/>
        </w:rPr>
        <w:t xml:space="preserve">a licitante vencedora </w:t>
      </w:r>
      <w:r w:rsidR="00536133" w:rsidRPr="0021251D">
        <w:rPr>
          <w:rFonts w:ascii="Times New Roman" w:eastAsia="Book Antiqua" w:hAnsi="Times New Roman" w:cs="Times New Roman"/>
          <w:b/>
          <w:bCs/>
          <w:spacing w:val="-2"/>
          <w:szCs w:val="24"/>
        </w:rPr>
        <w:t>deverá proceder ao envio eletrônico (</w:t>
      </w:r>
      <w:r w:rsidR="00536133" w:rsidRPr="0021251D">
        <w:rPr>
          <w:rFonts w:ascii="Times New Roman" w:eastAsia="Book Antiqua" w:hAnsi="Times New Roman" w:cs="Times New Roman"/>
          <w:b/>
          <w:bCs/>
          <w:i/>
          <w:iCs/>
          <w:spacing w:val="-2"/>
          <w:szCs w:val="24"/>
        </w:rPr>
        <w:t xml:space="preserve">upload), </w:t>
      </w:r>
      <w:r w:rsidR="00DF3259" w:rsidRPr="000E39AB">
        <w:rPr>
          <w:rFonts w:ascii="Times New Roman" w:eastAsia="Book Antiqua" w:hAnsi="Times New Roman" w:cs="Times New Roman"/>
          <w:b/>
          <w:spacing w:val="-2"/>
          <w:szCs w:val="24"/>
          <w:u w:val="single"/>
        </w:rPr>
        <w:t xml:space="preserve">no prazo de </w:t>
      </w:r>
      <w:r w:rsidR="00DF3259">
        <w:rPr>
          <w:rFonts w:ascii="Times New Roman" w:eastAsia="Book Antiqua" w:hAnsi="Times New Roman" w:cs="Times New Roman"/>
          <w:b/>
          <w:spacing w:val="-2"/>
          <w:szCs w:val="24"/>
          <w:u w:val="single"/>
        </w:rPr>
        <w:t>120</w:t>
      </w:r>
      <w:r w:rsidR="00DF3259" w:rsidRPr="000E39AB">
        <w:rPr>
          <w:rFonts w:ascii="Times New Roman" w:eastAsia="Book Antiqua" w:hAnsi="Times New Roman" w:cs="Times New Roman"/>
          <w:b/>
          <w:spacing w:val="-2"/>
          <w:szCs w:val="24"/>
          <w:u w:val="single"/>
        </w:rPr>
        <w:t xml:space="preserve"> </w:t>
      </w:r>
      <w:r w:rsidR="00DF3259" w:rsidRPr="000E39AB">
        <w:rPr>
          <w:rFonts w:ascii="Times New Roman" w:eastAsia="Book Antiqua" w:hAnsi="Times New Roman" w:cs="Times New Roman"/>
          <w:b/>
          <w:bCs/>
          <w:spacing w:val="-2"/>
          <w:szCs w:val="24"/>
          <w:u w:val="single"/>
        </w:rPr>
        <w:t xml:space="preserve">(cento e </w:t>
      </w:r>
      <w:r w:rsidR="00DF3259">
        <w:rPr>
          <w:rFonts w:ascii="Times New Roman" w:eastAsia="Book Antiqua" w:hAnsi="Times New Roman" w:cs="Times New Roman"/>
          <w:b/>
          <w:bCs/>
          <w:spacing w:val="-2"/>
          <w:szCs w:val="24"/>
          <w:u w:val="single"/>
        </w:rPr>
        <w:t>vinte</w:t>
      </w:r>
      <w:r w:rsidR="00DF3259" w:rsidRPr="000E39AB">
        <w:rPr>
          <w:rFonts w:ascii="Times New Roman" w:eastAsia="Book Antiqua" w:hAnsi="Times New Roman" w:cs="Times New Roman"/>
          <w:b/>
          <w:bCs/>
          <w:spacing w:val="-2"/>
          <w:szCs w:val="24"/>
          <w:u w:val="single"/>
        </w:rPr>
        <w:t>) minutos</w:t>
      </w:r>
      <w:r w:rsidR="00536133" w:rsidRPr="0021251D">
        <w:rPr>
          <w:rFonts w:ascii="Times New Roman" w:eastAsia="Book Antiqua" w:hAnsi="Times New Roman" w:cs="Times New Roman"/>
          <w:b/>
          <w:bCs/>
          <w:spacing w:val="-2"/>
          <w:szCs w:val="24"/>
        </w:rPr>
        <w:t>, da documentação prevista no item 7 deste Edital,</w:t>
      </w:r>
      <w:r w:rsidR="00536133" w:rsidRPr="0021251D">
        <w:rPr>
          <w:rFonts w:ascii="Times New Roman" w:eastAsia="Book Antiqua" w:hAnsi="Times New Roman" w:cs="Times New Roman"/>
          <w:spacing w:val="-2"/>
          <w:szCs w:val="24"/>
        </w:rPr>
        <w:t xml:space="preserve"> nos formatos (extensões) “PDF”, “DOC”, “TXT”, “XLS”, “TIFF”, “PNG” ou “JPG”, observados os limites aceitos pela plataforma “Pregão </w:t>
      </w:r>
      <w:proofErr w:type="spellStart"/>
      <w:r w:rsidR="00536133" w:rsidRPr="0021251D">
        <w:rPr>
          <w:rFonts w:ascii="Times New Roman" w:eastAsia="Book Antiqua" w:hAnsi="Times New Roman" w:cs="Times New Roman"/>
          <w:spacing w:val="-2"/>
          <w:szCs w:val="24"/>
        </w:rPr>
        <w:t>On</w:t>
      </w:r>
      <w:proofErr w:type="spellEnd"/>
      <w:r w:rsidR="00536133" w:rsidRPr="0021251D">
        <w:rPr>
          <w:rFonts w:ascii="Times New Roman" w:eastAsia="Book Antiqua" w:hAnsi="Times New Roman" w:cs="Times New Roman"/>
          <w:spacing w:val="-2"/>
          <w:szCs w:val="24"/>
        </w:rPr>
        <w:t xml:space="preserve"> </w:t>
      </w:r>
      <w:proofErr w:type="spellStart"/>
      <w:r w:rsidR="00536133" w:rsidRPr="0021251D">
        <w:rPr>
          <w:rFonts w:ascii="Times New Roman" w:eastAsia="Book Antiqua" w:hAnsi="Times New Roman" w:cs="Times New Roman"/>
          <w:spacing w:val="-2"/>
          <w:szCs w:val="24"/>
        </w:rPr>
        <w:t>Line</w:t>
      </w:r>
      <w:proofErr w:type="spellEnd"/>
      <w:r w:rsidR="00536133" w:rsidRPr="0021251D">
        <w:rPr>
          <w:rFonts w:ascii="Times New Roman" w:eastAsia="Book Antiqua" w:hAnsi="Times New Roman" w:cs="Times New Roman"/>
          <w:spacing w:val="-2"/>
          <w:szCs w:val="24"/>
        </w:rPr>
        <w:t xml:space="preserve"> Banrisul”: </w:t>
      </w:r>
      <w:r w:rsidR="00536133" w:rsidRPr="0021251D">
        <w:rPr>
          <w:rFonts w:ascii="Times New Roman" w:eastAsia="Book Antiqua" w:hAnsi="Times New Roman" w:cs="Times New Roman"/>
          <w:bCs/>
          <w:spacing w:val="-2"/>
          <w:szCs w:val="24"/>
        </w:rPr>
        <w:t xml:space="preserve">2MB </w:t>
      </w:r>
      <w:r w:rsidR="00536133" w:rsidRPr="0021251D">
        <w:rPr>
          <w:rFonts w:ascii="Times New Roman" w:eastAsia="Book Antiqua" w:hAnsi="Times New Roman" w:cs="Times New Roman"/>
          <w:spacing w:val="-2"/>
          <w:szCs w:val="24"/>
        </w:rPr>
        <w:t xml:space="preserve">(dois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spacing w:val="-2"/>
          <w:szCs w:val="24"/>
        </w:rPr>
        <w:t xml:space="preserve">) por arquivo anexo e 10MB (dez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iCs/>
          <w:spacing w:val="-2"/>
          <w:szCs w:val="24"/>
        </w:rPr>
        <w:t>)</w:t>
      </w:r>
      <w:r w:rsidR="00536133" w:rsidRPr="0021251D">
        <w:rPr>
          <w:rFonts w:ascii="Times New Roman" w:eastAsia="Book Antiqua" w:hAnsi="Times New Roman" w:cs="Times New Roman"/>
          <w:spacing w:val="-2"/>
          <w:szCs w:val="24"/>
        </w:rPr>
        <w:t xml:space="preserve"> no total.</w:t>
      </w:r>
    </w:p>
    <w:p w14:paraId="3626F6FF" w14:textId="77777777" w:rsidR="008421FE" w:rsidRPr="007A49F0" w:rsidRDefault="008421FE" w:rsidP="008421FE">
      <w:pPr>
        <w:pStyle w:val="Corpodetexto"/>
        <w:widowControl w:val="0"/>
        <w:tabs>
          <w:tab w:val="start" w:pos="28.35pt"/>
        </w:tabs>
        <w:spacing w:line="12.60pt" w:lineRule="auto"/>
        <w:ind w:start="35.40pt"/>
        <w:rPr>
          <w:rFonts w:ascii="Times New Roman" w:hAnsi="Times New Roman" w:cs="Times New Roman"/>
          <w:b/>
          <w:i/>
          <w:szCs w:val="24"/>
        </w:rPr>
      </w:pPr>
      <w:r w:rsidRPr="007A49F0">
        <w:rPr>
          <w:rFonts w:ascii="Times New Roman" w:hAnsi="Times New Roman" w:cs="Times New Roman"/>
          <w:b/>
          <w:i/>
          <w:spacing w:val="-2"/>
          <w:szCs w:val="24"/>
          <w:u w:val="single"/>
        </w:rPr>
        <w:t>Obs.</w:t>
      </w:r>
      <w:r w:rsidR="003A0E51" w:rsidRPr="007A49F0">
        <w:rPr>
          <w:rFonts w:ascii="Times New Roman" w:hAnsi="Times New Roman" w:cs="Times New Roman"/>
          <w:b/>
          <w:i/>
          <w:spacing w:val="-2"/>
          <w:szCs w:val="24"/>
          <w:u w:val="single"/>
        </w:rPr>
        <w:t>1</w:t>
      </w:r>
      <w:r w:rsidRPr="007A49F0">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7A49F0">
        <w:rPr>
          <w:rFonts w:ascii="Times New Roman" w:hAnsi="Times New Roman" w:cs="Times New Roman"/>
          <w:b/>
          <w:i/>
          <w:spacing w:val="-2"/>
          <w:szCs w:val="24"/>
          <w:u w:val="single"/>
        </w:rPr>
        <w:t>o licitante é responsável pela veracidade de toda documentação por ele encaminhada</w:t>
      </w:r>
      <w:r w:rsidRPr="007A49F0">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7A49F0">
        <w:rPr>
          <w:rFonts w:ascii="Times New Roman" w:hAnsi="Times New Roman" w:cs="Times New Roman"/>
          <w:b/>
          <w:i/>
          <w:szCs w:val="24"/>
        </w:rPr>
        <w:t xml:space="preserve">“Pregão </w:t>
      </w:r>
      <w:proofErr w:type="spellStart"/>
      <w:r w:rsidRPr="007A49F0">
        <w:rPr>
          <w:rFonts w:ascii="Times New Roman" w:hAnsi="Times New Roman" w:cs="Times New Roman"/>
          <w:b/>
          <w:i/>
          <w:szCs w:val="24"/>
        </w:rPr>
        <w:t>On</w:t>
      </w:r>
      <w:proofErr w:type="spellEnd"/>
      <w:r w:rsidRPr="007A49F0">
        <w:rPr>
          <w:rFonts w:ascii="Times New Roman" w:hAnsi="Times New Roman" w:cs="Times New Roman"/>
          <w:b/>
          <w:i/>
          <w:szCs w:val="24"/>
        </w:rPr>
        <w:t xml:space="preserve"> </w:t>
      </w:r>
      <w:proofErr w:type="spellStart"/>
      <w:r w:rsidRPr="007A49F0">
        <w:rPr>
          <w:rFonts w:ascii="Times New Roman" w:hAnsi="Times New Roman" w:cs="Times New Roman"/>
          <w:b/>
          <w:i/>
          <w:szCs w:val="24"/>
        </w:rPr>
        <w:t>Line</w:t>
      </w:r>
      <w:proofErr w:type="spellEnd"/>
      <w:r w:rsidRPr="007A49F0">
        <w:rPr>
          <w:rFonts w:ascii="Times New Roman" w:hAnsi="Times New Roman" w:cs="Times New Roman"/>
          <w:b/>
          <w:i/>
          <w:szCs w:val="24"/>
        </w:rPr>
        <w:t xml:space="preserve"> Banrisul” e emissão da chave de acesso (senha) a tal sistema eletrônico.</w:t>
      </w:r>
    </w:p>
    <w:p w14:paraId="0FDE5AD9" w14:textId="77777777" w:rsidR="003A0E51" w:rsidRPr="007A49F0" w:rsidRDefault="003A0E51" w:rsidP="003A0E51">
      <w:pPr>
        <w:pStyle w:val="Corpodetexto"/>
        <w:widowControl w:val="0"/>
        <w:tabs>
          <w:tab w:val="start" w:pos="28.35pt"/>
        </w:tabs>
        <w:spacing w:line="12.60pt" w:lineRule="auto"/>
        <w:ind w:start="35.40pt"/>
        <w:rPr>
          <w:rFonts w:ascii="Times New Roman" w:hAnsi="Times New Roman" w:cs="Times New Roman"/>
          <w:b/>
          <w:i/>
          <w:spacing w:val="-2"/>
          <w:szCs w:val="24"/>
          <w:u w:val="single"/>
        </w:rPr>
      </w:pPr>
      <w:r w:rsidRPr="007A49F0">
        <w:rPr>
          <w:rFonts w:ascii="Times New Roman" w:hAnsi="Times New Roman" w:cs="Times New Roman"/>
          <w:b/>
          <w:i/>
          <w:spacing w:val="-2"/>
          <w:szCs w:val="24"/>
          <w:u w:val="single"/>
        </w:rPr>
        <w:t>Obs.2</w:t>
      </w:r>
      <w:r w:rsidRPr="007A49F0">
        <w:rPr>
          <w:rFonts w:ascii="Times New Roman" w:hAnsi="Times New Roman" w:cs="Times New Roman"/>
          <w:b/>
          <w:i/>
          <w:spacing w:val="-2"/>
          <w:szCs w:val="24"/>
        </w:rPr>
        <w:t xml:space="preserve">: </w:t>
      </w:r>
      <w:r w:rsidRPr="007A49F0">
        <w:rPr>
          <w:rFonts w:ascii="Times New Roman" w:hAnsi="Times New Roman" w:cs="Times New Roman"/>
          <w:i/>
          <w:spacing w:val="-2"/>
          <w:szCs w:val="24"/>
        </w:rPr>
        <w:t xml:space="preserve">a extração de certidões de regularidade acessíveis a consultas públicas nos respectivos portais da internet e anexação eletrônica (upload) de tais </w:t>
      </w:r>
      <w:proofErr w:type="gramStart"/>
      <w:r w:rsidRPr="007A49F0">
        <w:rPr>
          <w:rFonts w:ascii="Times New Roman" w:hAnsi="Times New Roman" w:cs="Times New Roman"/>
          <w:i/>
          <w:spacing w:val="-2"/>
          <w:szCs w:val="24"/>
        </w:rPr>
        <w:t>documentos poderá</w:t>
      </w:r>
      <w:proofErr w:type="gramEnd"/>
      <w:r w:rsidRPr="007A49F0">
        <w:rPr>
          <w:rFonts w:ascii="Times New Roman" w:hAnsi="Times New Roman" w:cs="Times New Roman"/>
          <w:i/>
          <w:spacing w:val="-2"/>
          <w:szCs w:val="24"/>
        </w:rPr>
        <w:t xml:space="preserve"> ser providenciada, também, pelo</w:t>
      </w:r>
      <w:r w:rsidR="005B0BD7" w:rsidRPr="007A49F0">
        <w:rPr>
          <w:rFonts w:ascii="Times New Roman" w:hAnsi="Times New Roman" w:cs="Times New Roman"/>
          <w:i/>
          <w:spacing w:val="-2"/>
          <w:szCs w:val="24"/>
        </w:rPr>
        <w:t>(a)</w:t>
      </w:r>
      <w:r w:rsidRPr="007A49F0">
        <w:rPr>
          <w:rFonts w:ascii="Times New Roman" w:hAnsi="Times New Roman" w:cs="Times New Roman"/>
          <w:i/>
          <w:spacing w:val="-2"/>
          <w:szCs w:val="24"/>
        </w:rPr>
        <w:t xml:space="preserve"> Pregoeiro</w:t>
      </w:r>
      <w:r w:rsidR="005B0BD7" w:rsidRPr="007A49F0">
        <w:rPr>
          <w:rFonts w:ascii="Times New Roman" w:hAnsi="Times New Roman" w:cs="Times New Roman"/>
          <w:i/>
          <w:spacing w:val="-2"/>
          <w:szCs w:val="24"/>
        </w:rPr>
        <w:t>(a)</w:t>
      </w:r>
      <w:r w:rsidRPr="007A49F0">
        <w:rPr>
          <w:rFonts w:ascii="Times New Roman" w:hAnsi="Times New Roman" w:cs="Times New Roman"/>
          <w:i/>
          <w:spacing w:val="-2"/>
          <w:szCs w:val="24"/>
        </w:rPr>
        <w:t>, quando necessária à promoção de eventual saneamento, em sede de diligência, em prol da celeridade, da eficiência e da vantajosidade.</w:t>
      </w:r>
    </w:p>
    <w:p w14:paraId="604FF1E0" w14:textId="0BB64696" w:rsidR="00EB3A24" w:rsidRDefault="00EB3A24" w:rsidP="00C07CC1">
      <w:pPr>
        <w:pStyle w:val="NormalWeb"/>
        <w:widowControl w:val="0"/>
        <w:numPr>
          <w:ilvl w:val="2"/>
          <w:numId w:val="15"/>
        </w:numPr>
        <w:spacing w:before="6.50pt"/>
        <w:ind w:start="35.45pt"/>
        <w:rPr>
          <w:b/>
          <w:color w:val="FFFFFF"/>
          <w:highlight w:val="black"/>
        </w:rPr>
      </w:pPr>
      <w:r>
        <w:rPr>
          <w:b/>
          <w:color w:val="FFFFFF"/>
          <w:highlight w:val="black"/>
        </w:rPr>
        <w:t>No prazo acima referido, a vencedora da disputa – se declarada M</w:t>
      </w:r>
      <w:r w:rsidR="00A33574">
        <w:rPr>
          <w:b/>
          <w:color w:val="FFFFFF"/>
          <w:highlight w:val="black"/>
        </w:rPr>
        <w:t>E</w:t>
      </w:r>
      <w:r>
        <w:rPr>
          <w:b/>
          <w:color w:val="FFFFFF"/>
          <w:highlight w:val="black"/>
        </w:rPr>
        <w:t xml:space="preserve"> ou EPP - deverá anexar, também, prova de enquadramento como ME ou EPP</w:t>
      </w:r>
      <w:r w:rsidR="00FF3191">
        <w:rPr>
          <w:b/>
          <w:color w:val="FFFFFF"/>
          <w:highlight w:val="black"/>
        </w:rPr>
        <w:t xml:space="preserve"> (ou equiparada)</w:t>
      </w:r>
      <w:r>
        <w:rPr>
          <w:b/>
          <w:color w:val="FFFFFF"/>
          <w:highlight w:val="black"/>
        </w:rPr>
        <w:t>, mediante certidão expedida pela Junta Comercial ou documento equivalente (vide subitem relativo à habilitação jurídica), a fim de demonstrar a condição declarada no portal eletrônico.</w:t>
      </w:r>
    </w:p>
    <w:p w14:paraId="52489EDB" w14:textId="364D7416" w:rsidR="00C07CC1" w:rsidRPr="00A33574" w:rsidRDefault="00C07CC1" w:rsidP="003F02E3">
      <w:pPr>
        <w:pStyle w:val="NormalWeb"/>
        <w:widowControl w:val="0"/>
        <w:numPr>
          <w:ilvl w:val="2"/>
          <w:numId w:val="15"/>
        </w:numPr>
        <w:spacing w:before="6.50pt"/>
        <w:ind w:start="35.45pt"/>
        <w:rPr>
          <w:b/>
          <w:color w:val="FFFFFF"/>
          <w:highlight w:val="black"/>
        </w:rPr>
      </w:pPr>
      <w:r w:rsidRPr="00A33574">
        <w:rPr>
          <w:b/>
          <w:color w:val="FFFFFF"/>
          <w:highlight w:val="black"/>
        </w:rPr>
        <w:lastRenderedPageBreak/>
        <w:t>O prazo acima referido poderá, a critério do(a) Pregoeiro(a), ser prorrogado por igual período, de ofício ou mediante solicitação do licitante.</w:t>
      </w:r>
    </w:p>
    <w:p w14:paraId="47032BC6" w14:textId="77777777" w:rsidR="00536133" w:rsidRPr="003D1045" w:rsidRDefault="00536133" w:rsidP="00536133">
      <w:pPr>
        <w:pStyle w:val="Corpodetexto"/>
        <w:widowControl w:val="0"/>
        <w:numPr>
          <w:ilvl w:val="1"/>
          <w:numId w:val="2"/>
        </w:numPr>
        <w:tabs>
          <w:tab w:val="start" w:pos="28.35pt"/>
        </w:tabs>
        <w:spacing w:line="12.60pt" w:lineRule="auto"/>
        <w:rPr>
          <w:rFonts w:ascii="Times New Roman" w:hAnsi="Times New Roman" w:cs="Times New Roman"/>
          <w:szCs w:val="24"/>
        </w:rPr>
      </w:pPr>
      <w:r w:rsidRPr="003D1045">
        <w:rPr>
          <w:rFonts w:ascii="Times New Roman" w:hAnsi="Times New Roman" w:cs="Times New Roman"/>
          <w:szCs w:val="24"/>
        </w:rPr>
        <w:t xml:space="preserve">O </w:t>
      </w:r>
      <w:r w:rsidRPr="003D1045">
        <w:rPr>
          <w:rFonts w:ascii="Times New Roman" w:eastAsia="Book Antiqua" w:hAnsi="Times New Roman" w:cs="Times New Roman"/>
          <w:szCs w:val="24"/>
        </w:rPr>
        <w:t xml:space="preserve">descumprimento </w:t>
      </w:r>
      <w:r w:rsidRPr="003D1045">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w:t>
      </w:r>
      <w:r w:rsidR="00362DA5" w:rsidRPr="003D1045">
        <w:rPr>
          <w:rFonts w:ascii="Times New Roman" w:hAnsi="Times New Roman" w:cs="Times New Roman"/>
          <w:bCs/>
          <w:iCs/>
          <w:szCs w:val="24"/>
        </w:rPr>
        <w:t>al como descrito no subitem 6.1</w:t>
      </w:r>
      <w:r w:rsidR="009A79D2" w:rsidRPr="003D1045">
        <w:rPr>
          <w:rFonts w:ascii="Times New Roman" w:hAnsi="Times New Roman" w:cs="Times New Roman"/>
          <w:bCs/>
          <w:iCs/>
          <w:szCs w:val="24"/>
        </w:rPr>
        <w:t>6</w:t>
      </w:r>
      <w:r w:rsidRPr="003D1045">
        <w:rPr>
          <w:rFonts w:ascii="Times New Roman" w:hAnsi="Times New Roman" w:cs="Times New Roman"/>
          <w:bCs/>
          <w:iCs/>
          <w:szCs w:val="24"/>
        </w:rPr>
        <w:t>).</w:t>
      </w:r>
    </w:p>
    <w:p w14:paraId="5FB31A34" w14:textId="77777777" w:rsidR="00837289" w:rsidRPr="003D1045" w:rsidRDefault="00D422CD" w:rsidP="005D77DD">
      <w:pPr>
        <w:pStyle w:val="Corpodetexto"/>
        <w:numPr>
          <w:ilvl w:val="1"/>
          <w:numId w:val="2"/>
        </w:numPr>
        <w:tabs>
          <w:tab w:val="start" w:pos="28.35pt"/>
        </w:tabs>
        <w:spacing w:line="12.60pt" w:lineRule="auto"/>
        <w:rPr>
          <w:rFonts w:ascii="Times New Roman" w:hAnsi="Times New Roman" w:cs="Times New Roman"/>
          <w:szCs w:val="24"/>
        </w:rPr>
      </w:pPr>
      <w:r w:rsidRPr="003D1045">
        <w:rPr>
          <w:rFonts w:ascii="Times New Roman" w:hAnsi="Times New Roman" w:cs="Times New Roman"/>
          <w:szCs w:val="24"/>
        </w:rPr>
        <w:t>Caso</w:t>
      </w:r>
      <w:r w:rsidRPr="003D1045">
        <w:rPr>
          <w:rFonts w:ascii="Times New Roman" w:eastAsia="Book Antiqua" w:hAnsi="Times New Roman" w:cs="Times New Roman"/>
          <w:szCs w:val="24"/>
        </w:rPr>
        <w:t xml:space="preserve"> </w:t>
      </w:r>
      <w:r w:rsidRPr="003D1045">
        <w:rPr>
          <w:rFonts w:ascii="Times New Roman" w:hAnsi="Times New Roman" w:cs="Times New Roman"/>
          <w:szCs w:val="24"/>
        </w:rPr>
        <w:t>a</w:t>
      </w:r>
      <w:r w:rsidRPr="003D1045">
        <w:rPr>
          <w:rFonts w:ascii="Times New Roman" w:eastAsia="Book Antiqua" w:hAnsi="Times New Roman" w:cs="Times New Roman"/>
          <w:szCs w:val="24"/>
        </w:rPr>
        <w:t xml:space="preserve"> </w:t>
      </w:r>
      <w:r w:rsidRPr="003D1045">
        <w:rPr>
          <w:rFonts w:ascii="Times New Roman" w:hAnsi="Times New Roman" w:cs="Times New Roman"/>
          <w:szCs w:val="24"/>
        </w:rPr>
        <w:t>documentação</w:t>
      </w:r>
      <w:r w:rsidRPr="003D1045">
        <w:rPr>
          <w:rFonts w:ascii="Times New Roman" w:eastAsia="Book Antiqua" w:hAnsi="Times New Roman" w:cs="Times New Roman"/>
          <w:szCs w:val="24"/>
        </w:rPr>
        <w:t xml:space="preserve"> </w:t>
      </w:r>
      <w:r w:rsidR="0036639D" w:rsidRPr="003D1045">
        <w:rPr>
          <w:rFonts w:ascii="Times New Roman" w:hAnsi="Times New Roman" w:cs="Times New Roman"/>
          <w:szCs w:val="24"/>
        </w:rPr>
        <w:t xml:space="preserve">pertinente à </w:t>
      </w:r>
      <w:r w:rsidRPr="003D1045">
        <w:rPr>
          <w:rFonts w:ascii="Times New Roman" w:hAnsi="Times New Roman" w:cs="Times New Roman"/>
          <w:szCs w:val="24"/>
        </w:rPr>
        <w:t>regularidade fiscal</w:t>
      </w:r>
      <w:r w:rsidRPr="003D1045">
        <w:rPr>
          <w:rFonts w:ascii="Times New Roman" w:eastAsia="Book Antiqua" w:hAnsi="Times New Roman" w:cs="Times New Roman"/>
          <w:szCs w:val="24"/>
        </w:rPr>
        <w:t xml:space="preserve"> </w:t>
      </w:r>
      <w:r w:rsidR="009F4099" w:rsidRPr="003D1045">
        <w:rPr>
          <w:rFonts w:ascii="Times New Roman" w:eastAsia="Book Antiqua" w:hAnsi="Times New Roman" w:cs="Times New Roman"/>
          <w:szCs w:val="24"/>
        </w:rPr>
        <w:t>e trabalhista</w:t>
      </w:r>
      <w:r w:rsidR="009F4099" w:rsidRPr="003D1045">
        <w:rPr>
          <w:rFonts w:ascii="Times New Roman" w:hAnsi="Times New Roman" w:cs="Times New Roman"/>
          <w:szCs w:val="24"/>
        </w:rPr>
        <w:t xml:space="preserve"> </w:t>
      </w:r>
      <w:r w:rsidRPr="003D1045">
        <w:rPr>
          <w:rFonts w:ascii="Times New Roman" w:hAnsi="Times New Roman" w:cs="Times New Roman"/>
          <w:szCs w:val="24"/>
        </w:rPr>
        <w:t>apresente</w:t>
      </w:r>
      <w:r w:rsidRPr="003D1045">
        <w:rPr>
          <w:rFonts w:ascii="Times New Roman" w:eastAsia="Book Antiqua" w:hAnsi="Times New Roman" w:cs="Times New Roman"/>
          <w:szCs w:val="24"/>
        </w:rPr>
        <w:t xml:space="preserve"> </w:t>
      </w:r>
      <w:r w:rsidRPr="003D1045">
        <w:rPr>
          <w:rFonts w:ascii="Times New Roman" w:hAnsi="Times New Roman" w:cs="Times New Roman"/>
          <w:szCs w:val="24"/>
        </w:rPr>
        <w:t>alguma</w:t>
      </w:r>
      <w:r w:rsidRPr="003D1045">
        <w:rPr>
          <w:rFonts w:ascii="Times New Roman" w:eastAsia="Book Antiqua" w:hAnsi="Times New Roman" w:cs="Times New Roman"/>
          <w:szCs w:val="24"/>
        </w:rPr>
        <w:t xml:space="preserve"> </w:t>
      </w:r>
      <w:r w:rsidRPr="003D1045">
        <w:rPr>
          <w:rFonts w:ascii="Times New Roman" w:hAnsi="Times New Roman" w:cs="Times New Roman"/>
          <w:szCs w:val="24"/>
        </w:rPr>
        <w:t>restrição,</w:t>
      </w:r>
      <w:r w:rsidRPr="003D1045">
        <w:rPr>
          <w:rFonts w:ascii="Times New Roman" w:eastAsia="Book Antiqua" w:hAnsi="Times New Roman" w:cs="Times New Roman"/>
          <w:szCs w:val="24"/>
        </w:rPr>
        <w:t xml:space="preserve"> </w:t>
      </w:r>
      <w:r w:rsidRPr="003D1045">
        <w:rPr>
          <w:rFonts w:ascii="Times New Roman" w:hAnsi="Times New Roman" w:cs="Times New Roman"/>
          <w:szCs w:val="24"/>
        </w:rPr>
        <w:t>será assegurado à l</w:t>
      </w:r>
      <w:r w:rsidR="00540C5C" w:rsidRPr="003D1045">
        <w:rPr>
          <w:rFonts w:ascii="Times New Roman" w:hAnsi="Times New Roman" w:cs="Times New Roman"/>
          <w:szCs w:val="24"/>
        </w:rPr>
        <w:t>icitante primeira classificada, se ME ou EPP</w:t>
      </w:r>
      <w:r w:rsidR="006D2876" w:rsidRPr="003D1045">
        <w:rPr>
          <w:rFonts w:ascii="Times New Roman" w:hAnsi="Times New Roman" w:cs="Times New Roman"/>
          <w:szCs w:val="24"/>
        </w:rPr>
        <w:t xml:space="preserve"> </w:t>
      </w:r>
      <w:r w:rsidR="006D2876" w:rsidRPr="003D1045">
        <w:rPr>
          <w:rFonts w:ascii="Times New Roman" w:hAnsi="Times New Roman" w:cs="Times New Roman"/>
          <w:kern w:val="24"/>
          <w:szCs w:val="24"/>
        </w:rPr>
        <w:t>(ou equiparada)</w:t>
      </w:r>
      <w:r w:rsidR="00540C5C" w:rsidRPr="003D1045">
        <w:rPr>
          <w:rFonts w:ascii="Times New Roman" w:hAnsi="Times New Roman" w:cs="Times New Roman"/>
          <w:szCs w:val="24"/>
        </w:rPr>
        <w:t>,</w:t>
      </w:r>
      <w:r w:rsidRPr="003D1045">
        <w:rPr>
          <w:rFonts w:ascii="Times New Roman" w:hAnsi="Times New Roman" w:cs="Times New Roman"/>
          <w:kern w:val="24"/>
          <w:szCs w:val="24"/>
        </w:rPr>
        <w:t xml:space="preserve"> o prazo de 5 (cinco) dias úteis, para a regularização das falhas encontradas</w:t>
      </w:r>
      <w:r w:rsidR="00837289" w:rsidRPr="003D1045">
        <w:rPr>
          <w:rFonts w:ascii="Times New Roman" w:hAnsi="Times New Roman" w:cs="Times New Roman"/>
          <w:szCs w:val="24"/>
        </w:rPr>
        <w:t>.</w:t>
      </w:r>
    </w:p>
    <w:p w14:paraId="75011D78" w14:textId="77777777" w:rsidR="00837289" w:rsidRPr="003D1045" w:rsidRDefault="00837289" w:rsidP="0036639D">
      <w:pPr>
        <w:pStyle w:val="NormalWeb"/>
        <w:widowControl w:val="0"/>
        <w:numPr>
          <w:ilvl w:val="2"/>
          <w:numId w:val="2"/>
        </w:numPr>
        <w:spacing w:before="6.50pt"/>
        <w:rPr>
          <w:color w:val="auto"/>
        </w:rPr>
      </w:pPr>
      <w:r w:rsidRPr="003D1045">
        <w:rPr>
          <w:color w:val="auto"/>
        </w:rPr>
        <w:t xml:space="preserve">O prazo previsto neste subitem poderá ser prorrogado, por igual período, quando solicitado pela licitante, durante o seu transcurso, e desde que ocorra motivo justificado, aceito como tal </w:t>
      </w:r>
      <w:r w:rsidR="000A4B6F" w:rsidRPr="003D1045">
        <w:rPr>
          <w:color w:val="auto"/>
        </w:rPr>
        <w:t>pel</w:t>
      </w:r>
      <w:r w:rsidR="00B05566" w:rsidRPr="003D1045">
        <w:rPr>
          <w:color w:val="auto"/>
        </w:rPr>
        <w:t>o</w:t>
      </w:r>
      <w:r w:rsidR="005B0BD7" w:rsidRPr="003D1045">
        <w:rPr>
          <w:color w:val="auto"/>
        </w:rPr>
        <w:t>(a)</w:t>
      </w:r>
      <w:r w:rsidR="000A4B6F" w:rsidRPr="003D1045">
        <w:rPr>
          <w:color w:val="auto"/>
        </w:rPr>
        <w:t xml:space="preserve"> Pregoeir</w:t>
      </w:r>
      <w:r w:rsidR="00B05566" w:rsidRPr="003D1045">
        <w:rPr>
          <w:color w:val="auto"/>
        </w:rPr>
        <w:t>o</w:t>
      </w:r>
      <w:r w:rsidR="005B0BD7" w:rsidRPr="003D1045">
        <w:rPr>
          <w:color w:val="auto"/>
        </w:rPr>
        <w:t>(a)</w:t>
      </w:r>
      <w:r w:rsidRPr="003D1045">
        <w:rPr>
          <w:color w:val="auto"/>
        </w:rPr>
        <w:t>.</w:t>
      </w:r>
    </w:p>
    <w:p w14:paraId="46D489F7" w14:textId="77777777" w:rsidR="00837289" w:rsidRPr="003D1045" w:rsidRDefault="00837289" w:rsidP="0036639D">
      <w:pPr>
        <w:pStyle w:val="NormalWeb"/>
        <w:widowControl w:val="0"/>
        <w:numPr>
          <w:ilvl w:val="2"/>
          <w:numId w:val="2"/>
        </w:numPr>
        <w:spacing w:before="6.50pt"/>
        <w:rPr>
          <w:color w:val="auto"/>
        </w:rPr>
      </w:pPr>
      <w:r w:rsidRPr="003D1045">
        <w:rPr>
          <w:color w:val="auto"/>
        </w:rPr>
        <w:t xml:space="preserve">Não fará jus ao prazo previsto neste subitem a </w:t>
      </w:r>
      <w:r w:rsidR="000E370A" w:rsidRPr="003D1045">
        <w:rPr>
          <w:color w:val="auto"/>
        </w:rPr>
        <w:t>ME/EPP</w:t>
      </w:r>
      <w:r w:rsidRPr="003D1045">
        <w:rPr>
          <w:color w:val="auto"/>
        </w:rPr>
        <w:t xml:space="preserve"> </w:t>
      </w:r>
      <w:r w:rsidR="006D2876" w:rsidRPr="003D1045">
        <w:rPr>
          <w:color w:val="auto"/>
          <w:kern w:val="24"/>
        </w:rPr>
        <w:t xml:space="preserve">(ou equiparada) </w:t>
      </w:r>
      <w:r w:rsidRPr="003D1045">
        <w:rPr>
          <w:color w:val="auto"/>
        </w:rPr>
        <w:t xml:space="preserve">que tenha deixado de apresentar algum dos documentos relativos à </w:t>
      </w:r>
      <w:r w:rsidR="009F4099" w:rsidRPr="003D1045">
        <w:rPr>
          <w:color w:val="auto"/>
        </w:rPr>
        <w:t xml:space="preserve">regularidade fiscal </w:t>
      </w:r>
      <w:r w:rsidR="009F4099" w:rsidRPr="003D1045">
        <w:rPr>
          <w:rFonts w:eastAsia="Book Antiqua"/>
          <w:color w:val="auto"/>
        </w:rPr>
        <w:t>e trabalhista</w:t>
      </w:r>
      <w:r w:rsidR="009F4099" w:rsidRPr="003D1045">
        <w:rPr>
          <w:color w:val="auto"/>
        </w:rPr>
        <w:t>.</w:t>
      </w:r>
    </w:p>
    <w:p w14:paraId="62BDAEDB" w14:textId="77777777" w:rsidR="00837289" w:rsidRPr="003D1045" w:rsidRDefault="00837289" w:rsidP="005D77DD">
      <w:pPr>
        <w:pStyle w:val="Corpodetexto"/>
        <w:numPr>
          <w:ilvl w:val="2"/>
          <w:numId w:val="2"/>
        </w:numPr>
        <w:tabs>
          <w:tab w:val="start" w:pos="28.35pt"/>
        </w:tabs>
        <w:spacing w:line="12.60pt" w:lineRule="auto"/>
        <w:rPr>
          <w:rFonts w:ascii="Times New Roman" w:hAnsi="Times New Roman" w:cs="Times New Roman"/>
          <w:szCs w:val="24"/>
        </w:rPr>
      </w:pPr>
      <w:r w:rsidRPr="003D1045">
        <w:rPr>
          <w:rFonts w:ascii="Times New Roman" w:hAnsi="Times New Roman" w:cs="Times New Roman"/>
          <w:szCs w:val="24"/>
        </w:rPr>
        <w:t xml:space="preserve">A não-regularização da </w:t>
      </w:r>
      <w:r w:rsidR="009F4099" w:rsidRPr="003D1045">
        <w:rPr>
          <w:rFonts w:ascii="Times New Roman" w:hAnsi="Times New Roman" w:cs="Times New Roman"/>
          <w:szCs w:val="24"/>
        </w:rPr>
        <w:t xml:space="preserve">referida </w:t>
      </w:r>
      <w:r w:rsidRPr="003D1045">
        <w:rPr>
          <w:rFonts w:ascii="Times New Roman" w:hAnsi="Times New Roman" w:cs="Times New Roman"/>
          <w:szCs w:val="24"/>
        </w:rPr>
        <w:t>documentação</w:t>
      </w:r>
      <w:r w:rsidR="009F4099" w:rsidRPr="003D1045">
        <w:rPr>
          <w:rFonts w:ascii="Times New Roman" w:hAnsi="Times New Roman" w:cs="Times New Roman"/>
          <w:szCs w:val="24"/>
        </w:rPr>
        <w:t xml:space="preserve"> </w:t>
      </w:r>
      <w:r w:rsidRPr="003D1045">
        <w:rPr>
          <w:rFonts w:ascii="Times New Roman" w:hAnsi="Times New Roman" w:cs="Times New Roman"/>
          <w:szCs w:val="24"/>
        </w:rPr>
        <w:t>no prazo previsto neste subitem, implicará a decadência do direito, sem prejuízo da apli</w:t>
      </w:r>
      <w:r w:rsidR="000E370A" w:rsidRPr="003D1045">
        <w:rPr>
          <w:rFonts w:ascii="Times New Roman" w:hAnsi="Times New Roman" w:cs="Times New Roman"/>
          <w:szCs w:val="24"/>
        </w:rPr>
        <w:t>cação das penalidades cabíveis</w:t>
      </w:r>
      <w:r w:rsidRPr="003D1045">
        <w:rPr>
          <w:rFonts w:ascii="Times New Roman" w:hAnsi="Times New Roman" w:cs="Times New Roman"/>
          <w:szCs w:val="24"/>
        </w:rPr>
        <w:t>.</w:t>
      </w:r>
    </w:p>
    <w:p w14:paraId="21E9F781" w14:textId="77777777" w:rsidR="00837289" w:rsidRPr="003D1045" w:rsidRDefault="00837289" w:rsidP="005D77DD">
      <w:pPr>
        <w:pStyle w:val="Corpodetexto"/>
        <w:numPr>
          <w:ilvl w:val="1"/>
          <w:numId w:val="2"/>
        </w:numPr>
        <w:tabs>
          <w:tab w:val="start" w:pos="28.35pt"/>
        </w:tabs>
        <w:spacing w:line="12.60pt" w:lineRule="auto"/>
        <w:rPr>
          <w:rFonts w:ascii="Times New Roman" w:hAnsi="Times New Roman" w:cs="Times New Roman"/>
          <w:spacing w:val="4"/>
          <w:kern w:val="1"/>
          <w:szCs w:val="24"/>
        </w:rPr>
      </w:pPr>
      <w:r w:rsidRPr="003D1045">
        <w:rPr>
          <w:rFonts w:ascii="Times New Roman" w:hAnsi="Times New Roman" w:cs="Times New Roman"/>
          <w:szCs w:val="24"/>
        </w:rPr>
        <w:t>Se a licitante classificada em primeiro lugar desatender às exigências para a habilitação,</w:t>
      </w:r>
      <w:r w:rsidR="000A4B6F" w:rsidRPr="003D1045">
        <w:rPr>
          <w:rFonts w:ascii="Times New Roman" w:hAnsi="Times New Roman" w:cs="Times New Roman"/>
          <w:szCs w:val="24"/>
        </w:rPr>
        <w:t xml:space="preserve"> </w:t>
      </w:r>
      <w:r w:rsidR="00B05566" w:rsidRPr="003D1045">
        <w:rPr>
          <w:rFonts w:ascii="Times New Roman" w:hAnsi="Times New Roman" w:cs="Times New Roman"/>
          <w:szCs w:val="24"/>
        </w:rPr>
        <w:t>o</w:t>
      </w:r>
      <w:r w:rsidR="005B0BD7" w:rsidRPr="003D1045">
        <w:rPr>
          <w:rFonts w:ascii="Times New Roman" w:hAnsi="Times New Roman" w:cs="Times New Roman"/>
          <w:szCs w:val="24"/>
        </w:rPr>
        <w:t>(a)</w:t>
      </w:r>
      <w:r w:rsidR="000A4B6F" w:rsidRPr="003D1045">
        <w:rPr>
          <w:rFonts w:ascii="Times New Roman" w:hAnsi="Times New Roman" w:cs="Times New Roman"/>
          <w:szCs w:val="24"/>
        </w:rPr>
        <w:t xml:space="preserve"> Pregoeir</w:t>
      </w:r>
      <w:r w:rsidR="00B05566" w:rsidRPr="003D1045">
        <w:rPr>
          <w:rFonts w:ascii="Times New Roman" w:hAnsi="Times New Roman" w:cs="Times New Roman"/>
          <w:szCs w:val="24"/>
        </w:rPr>
        <w:t>o</w:t>
      </w:r>
      <w:r w:rsidR="005B0BD7" w:rsidRPr="003D1045">
        <w:rPr>
          <w:rFonts w:ascii="Times New Roman" w:hAnsi="Times New Roman" w:cs="Times New Roman"/>
          <w:szCs w:val="24"/>
        </w:rPr>
        <w:t>(a)</w:t>
      </w:r>
      <w:r w:rsidRPr="003D1045">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Pr="003D1045">
        <w:rPr>
          <w:rFonts w:ascii="Times New Roman" w:hAnsi="Times New Roman" w:cs="Times New Roman"/>
          <w:szCs w:val="24"/>
        </w:rPr>
        <w:t>esta</w:t>
      </w:r>
      <w:proofErr w:type="spellEnd"/>
      <w:r w:rsidRPr="003D1045">
        <w:rPr>
          <w:rFonts w:ascii="Times New Roman" w:hAnsi="Times New Roman" w:cs="Times New Roman"/>
          <w:szCs w:val="24"/>
        </w:rPr>
        <w:t xml:space="preserve"> declarada vencedora.</w:t>
      </w:r>
    </w:p>
    <w:p w14:paraId="27C8D194" w14:textId="77777777" w:rsidR="00D66B0D" w:rsidRPr="003D1045" w:rsidRDefault="00D66B0D" w:rsidP="00D66B0D">
      <w:pPr>
        <w:pStyle w:val="Corpodetexto"/>
        <w:numPr>
          <w:ilvl w:val="1"/>
          <w:numId w:val="2"/>
        </w:numPr>
        <w:spacing w:line="12.60pt" w:lineRule="auto"/>
        <w:rPr>
          <w:rFonts w:ascii="Times New Roman" w:hAnsi="Times New Roman" w:cs="Times New Roman"/>
          <w:spacing w:val="4"/>
          <w:kern w:val="2"/>
          <w:szCs w:val="24"/>
        </w:rPr>
      </w:pPr>
      <w:r w:rsidRPr="003D1045">
        <w:rPr>
          <w:rFonts w:ascii="Times New Roman" w:hAnsi="Times New Roman" w:cs="Times New Roman"/>
          <w:szCs w:val="24"/>
        </w:rPr>
        <w:t xml:space="preserve">Durante a sessão pública, a comunicação entre o(a) Pregoeiro e os </w:t>
      </w:r>
      <w:r w:rsidR="00676957" w:rsidRPr="003D1045">
        <w:rPr>
          <w:rFonts w:ascii="Times New Roman" w:hAnsi="Times New Roman" w:cs="Times New Roman"/>
          <w:szCs w:val="24"/>
        </w:rPr>
        <w:t>licitantes</w:t>
      </w:r>
      <w:r w:rsidRPr="003D1045">
        <w:rPr>
          <w:rFonts w:ascii="Times New Roman" w:hAnsi="Times New Roman" w:cs="Times New Roman"/>
          <w:szCs w:val="24"/>
        </w:rPr>
        <w:t xml:space="preserve"> ocorrerá exclusivamente pelo sistema eletrônico. </w:t>
      </w:r>
    </w:p>
    <w:p w14:paraId="5E1CD9B4" w14:textId="77777777" w:rsidR="00D66B0D" w:rsidRPr="003D1045" w:rsidRDefault="00D66B0D" w:rsidP="00D66B0D">
      <w:pPr>
        <w:pStyle w:val="Corpodetexto"/>
        <w:numPr>
          <w:ilvl w:val="2"/>
          <w:numId w:val="2"/>
        </w:numPr>
        <w:spacing w:line="12.60pt" w:lineRule="auto"/>
        <w:rPr>
          <w:rFonts w:ascii="Times New Roman" w:hAnsi="Times New Roman" w:cs="Times New Roman"/>
          <w:spacing w:val="4"/>
          <w:kern w:val="2"/>
          <w:szCs w:val="24"/>
        </w:rPr>
      </w:pPr>
      <w:r w:rsidRPr="003D1045">
        <w:rPr>
          <w:rFonts w:ascii="Times New Roman" w:hAnsi="Times New Roman" w:cs="Times New Roman"/>
          <w:szCs w:val="24"/>
        </w:rPr>
        <w:t xml:space="preserve">Não será aceito nenhum outro tipo de contato, como meio telefônico ou e-mail.  </w:t>
      </w:r>
    </w:p>
    <w:p w14:paraId="13D8BE69" w14:textId="77777777" w:rsidR="00761C3D" w:rsidRPr="003D1045" w:rsidRDefault="00761C3D" w:rsidP="00761C3D">
      <w:pPr>
        <w:pStyle w:val="Corpodetexto"/>
        <w:spacing w:line="12.60pt" w:lineRule="auto"/>
        <w:rPr>
          <w:rFonts w:ascii="Times New Roman" w:hAnsi="Times New Roman" w:cs="Times New Roman"/>
          <w:spacing w:val="4"/>
          <w:kern w:val="2"/>
          <w:szCs w:val="24"/>
        </w:rPr>
      </w:pPr>
      <w:r w:rsidRPr="003D1045">
        <w:rPr>
          <w:rFonts w:ascii="Times New Roman" w:hAnsi="Times New Roman" w:cs="Times New Roman"/>
          <w:szCs w:val="24"/>
        </w:rPr>
        <w:t>6.23 A critério do Pregoeiro, será desclassificada a licitante que prejudicar a celeridade do certame, seja por ausência da sessão, seja por desatendimento de solicitações nos prazos definidos, especialmente quanto a eventuais ajustes que se façam necessários na proposta e/ou na documentação complementar.</w:t>
      </w:r>
    </w:p>
    <w:p w14:paraId="7D0D8AD2" w14:textId="77777777" w:rsidR="00761C3D" w:rsidRPr="003D1045" w:rsidRDefault="00761C3D" w:rsidP="00761C3D">
      <w:pPr>
        <w:pStyle w:val="Corpodetexto"/>
        <w:spacing w:line="12.60pt" w:lineRule="auto"/>
        <w:rPr>
          <w:rFonts w:ascii="Times New Roman" w:hAnsi="Times New Roman" w:cs="Times New Roman"/>
          <w:spacing w:val="4"/>
          <w:kern w:val="2"/>
          <w:szCs w:val="24"/>
        </w:rPr>
      </w:pPr>
    </w:p>
    <w:p w14:paraId="0B93A1D6" w14:textId="77777777" w:rsidR="00837289" w:rsidRPr="003D1045" w:rsidRDefault="00767819" w:rsidP="004A5A63">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spacing w:val="-6"/>
          <w:kern w:val="30"/>
          <w:sz w:val="24"/>
          <w:szCs w:val="24"/>
        </w:rPr>
      </w:pPr>
      <w:r w:rsidRPr="003D1045">
        <w:rPr>
          <w:rFonts w:ascii="Times New Roman" w:hAnsi="Times New Roman" w:cs="Times New Roman"/>
          <w:caps w:val="0"/>
          <w:smallCaps/>
          <w:spacing w:val="4"/>
          <w:kern w:val="30"/>
          <w:sz w:val="24"/>
          <w:szCs w:val="24"/>
        </w:rPr>
        <w:t>DOCUMENTOS DE HABILITAÇÃO</w:t>
      </w:r>
    </w:p>
    <w:p w14:paraId="39B458D9" w14:textId="77777777" w:rsidR="00837289" w:rsidRPr="003D1045" w:rsidRDefault="00837289" w:rsidP="00D101A3">
      <w:pPr>
        <w:pStyle w:val="Corpodetexto"/>
        <w:widowControl w:val="0"/>
        <w:numPr>
          <w:ilvl w:val="1"/>
          <w:numId w:val="2"/>
        </w:numPr>
        <w:tabs>
          <w:tab w:val="start" w:pos="21pt"/>
        </w:tabs>
        <w:spacing w:before="8pt"/>
        <w:rPr>
          <w:rFonts w:ascii="Times New Roman" w:hAnsi="Times New Roman" w:cs="Times New Roman"/>
          <w:b/>
          <w:szCs w:val="24"/>
        </w:rPr>
      </w:pPr>
      <w:r w:rsidRPr="003D1045">
        <w:rPr>
          <w:rFonts w:ascii="Times New Roman" w:hAnsi="Times New Roman" w:cs="Times New Roman"/>
          <w:spacing w:val="-6"/>
          <w:szCs w:val="24"/>
        </w:rPr>
        <w:t xml:space="preserve">A habilitação será procedida depois de encerrada a fase competitiva e ordenadas </w:t>
      </w:r>
      <w:r w:rsidRPr="003D1045">
        <w:rPr>
          <w:rFonts w:ascii="Times New Roman" w:hAnsi="Times New Roman" w:cs="Times New Roman"/>
          <w:szCs w:val="24"/>
        </w:rPr>
        <w:t>as ofertas, com a verificação da seguinte documentação da licitante vencedora:</w:t>
      </w:r>
    </w:p>
    <w:p w14:paraId="56C148F5" w14:textId="77777777" w:rsidR="00837289" w:rsidRPr="003D1045" w:rsidRDefault="006D248B" w:rsidP="004A5A63">
      <w:pPr>
        <w:pStyle w:val="Textosimples"/>
        <w:numPr>
          <w:ilvl w:val="2"/>
          <w:numId w:val="2"/>
        </w:numPr>
        <w:tabs>
          <w:tab w:val="start" w:pos="62.40pt"/>
        </w:tabs>
        <w:spacing w:before="6pt"/>
        <w:rPr>
          <w:rFonts w:ascii="Times New Roman" w:hAnsi="Times New Roman" w:cs="Times New Roman"/>
          <w:sz w:val="24"/>
          <w:szCs w:val="24"/>
        </w:rPr>
      </w:pPr>
      <w:r w:rsidRPr="003D1045">
        <w:rPr>
          <w:rFonts w:ascii="Times New Roman" w:hAnsi="Times New Roman" w:cs="Times New Roman"/>
          <w:b/>
          <w:sz w:val="24"/>
          <w:szCs w:val="24"/>
        </w:rPr>
        <w:t>PARA COMPROVAÇÃO DA HABILITAÇÃO JURÍDICA:</w:t>
      </w:r>
    </w:p>
    <w:p w14:paraId="5018CDD2" w14:textId="77777777" w:rsidR="00F91862" w:rsidRPr="003D1045" w:rsidRDefault="00F91862" w:rsidP="009C74E0">
      <w:pPr>
        <w:numPr>
          <w:ilvl w:val="0"/>
          <w:numId w:val="24"/>
        </w:numPr>
        <w:tabs>
          <w:tab w:val="start" w:pos="49.65pt"/>
        </w:tabs>
        <w:spacing w:before="6pt"/>
        <w:ind w:start="28.35pt" w:firstLine="0pt"/>
        <w:jc w:val="both"/>
        <w:rPr>
          <w:sz w:val="24"/>
          <w:szCs w:val="24"/>
        </w:rPr>
      </w:pPr>
      <w:r w:rsidRPr="003D1045">
        <w:rPr>
          <w:sz w:val="24"/>
          <w:szCs w:val="24"/>
        </w:rPr>
        <w:t xml:space="preserve">registro/inscrição empresarial para o empresário individual </w:t>
      </w:r>
      <w:r w:rsidR="0031374E" w:rsidRPr="003D1045">
        <w:rPr>
          <w:sz w:val="24"/>
          <w:szCs w:val="24"/>
        </w:rPr>
        <w:t>ou sociedade limitada unipessoal</w:t>
      </w:r>
      <w:r w:rsidRPr="003D1045">
        <w:rPr>
          <w:sz w:val="24"/>
          <w:szCs w:val="24"/>
        </w:rPr>
        <w:t xml:space="preserve">; </w:t>
      </w:r>
    </w:p>
    <w:p w14:paraId="629CE3ED" w14:textId="77777777" w:rsidR="00F91862" w:rsidRPr="003D1045" w:rsidRDefault="00F91862" w:rsidP="009C74E0">
      <w:pPr>
        <w:numPr>
          <w:ilvl w:val="0"/>
          <w:numId w:val="24"/>
        </w:numPr>
        <w:tabs>
          <w:tab w:val="start" w:pos="49.65pt"/>
        </w:tabs>
        <w:spacing w:before="6pt"/>
        <w:ind w:start="28.35pt" w:firstLine="0pt"/>
        <w:jc w:val="both"/>
        <w:rPr>
          <w:sz w:val="24"/>
          <w:szCs w:val="24"/>
        </w:rPr>
      </w:pPr>
      <w:r w:rsidRPr="003D1045">
        <w:rPr>
          <w:sz w:val="24"/>
          <w:szCs w:val="24"/>
        </w:rPr>
        <w:lastRenderedPageBreak/>
        <w:t>Contrato</w:t>
      </w:r>
      <w:r w:rsidRPr="003D1045">
        <w:rPr>
          <w:rFonts w:eastAsia="Book Antiqua"/>
          <w:sz w:val="24"/>
          <w:szCs w:val="24"/>
        </w:rPr>
        <w:t xml:space="preserve"> </w:t>
      </w:r>
      <w:r w:rsidRPr="003D1045">
        <w:rPr>
          <w:sz w:val="24"/>
          <w:szCs w:val="24"/>
        </w:rPr>
        <w:t>Social</w:t>
      </w:r>
      <w:r w:rsidRPr="003D1045">
        <w:rPr>
          <w:rFonts w:eastAsia="Book Antiqua"/>
          <w:sz w:val="24"/>
          <w:szCs w:val="24"/>
        </w:rPr>
        <w:t xml:space="preserve"> </w:t>
      </w:r>
      <w:r w:rsidRPr="003D1045">
        <w:rPr>
          <w:sz w:val="24"/>
          <w:szCs w:val="24"/>
        </w:rPr>
        <w:t>para</w:t>
      </w:r>
      <w:r w:rsidRPr="003D1045">
        <w:rPr>
          <w:rFonts w:eastAsia="Book Antiqua"/>
          <w:sz w:val="24"/>
          <w:szCs w:val="24"/>
        </w:rPr>
        <w:t xml:space="preserve"> </w:t>
      </w:r>
      <w:r w:rsidRPr="003D1045">
        <w:rPr>
          <w:sz w:val="24"/>
          <w:szCs w:val="24"/>
        </w:rPr>
        <w:t>as</w:t>
      </w:r>
      <w:r w:rsidRPr="003D1045">
        <w:rPr>
          <w:rFonts w:eastAsia="Book Antiqua"/>
          <w:sz w:val="24"/>
          <w:szCs w:val="24"/>
        </w:rPr>
        <w:t xml:space="preserve"> </w:t>
      </w:r>
      <w:r w:rsidRPr="003D1045">
        <w:rPr>
          <w:sz w:val="24"/>
          <w:szCs w:val="24"/>
        </w:rPr>
        <w:t>Sociedades</w:t>
      </w:r>
      <w:r w:rsidRPr="003D1045">
        <w:rPr>
          <w:rFonts w:eastAsia="Book Antiqua"/>
          <w:sz w:val="24"/>
          <w:szCs w:val="24"/>
        </w:rPr>
        <w:t xml:space="preserve"> </w:t>
      </w:r>
      <w:r w:rsidRPr="003D1045">
        <w:rPr>
          <w:sz w:val="24"/>
          <w:szCs w:val="24"/>
        </w:rPr>
        <w:t>Limitadas</w:t>
      </w:r>
      <w:r w:rsidRPr="003D1045">
        <w:rPr>
          <w:rFonts w:eastAsia="Book Antiqua"/>
          <w:sz w:val="24"/>
          <w:szCs w:val="24"/>
        </w:rPr>
        <w:t xml:space="preserve"> </w:t>
      </w:r>
      <w:r w:rsidRPr="003D1045">
        <w:rPr>
          <w:sz w:val="24"/>
          <w:szCs w:val="24"/>
        </w:rPr>
        <w:t>(Ltda.)</w:t>
      </w:r>
      <w:r w:rsidRPr="003D1045">
        <w:rPr>
          <w:rFonts w:eastAsia="Book Antiqua"/>
          <w:sz w:val="24"/>
          <w:szCs w:val="24"/>
        </w:rPr>
        <w:t xml:space="preserve"> </w:t>
      </w:r>
      <w:r w:rsidRPr="003D1045">
        <w:rPr>
          <w:sz w:val="24"/>
          <w:szCs w:val="24"/>
        </w:rPr>
        <w:t>e</w:t>
      </w:r>
      <w:r w:rsidRPr="003D1045">
        <w:rPr>
          <w:rFonts w:eastAsia="Book Antiqua"/>
          <w:sz w:val="24"/>
          <w:szCs w:val="24"/>
        </w:rPr>
        <w:t xml:space="preserve"> </w:t>
      </w:r>
      <w:r w:rsidRPr="003D1045">
        <w:rPr>
          <w:sz w:val="24"/>
          <w:szCs w:val="24"/>
        </w:rPr>
        <w:t>demais</w:t>
      </w:r>
      <w:r w:rsidRPr="003D1045">
        <w:rPr>
          <w:rFonts w:eastAsia="Book Antiqua"/>
          <w:sz w:val="24"/>
          <w:szCs w:val="24"/>
        </w:rPr>
        <w:t xml:space="preserve"> </w:t>
      </w:r>
      <w:r w:rsidRPr="003D1045">
        <w:rPr>
          <w:sz w:val="24"/>
          <w:szCs w:val="24"/>
        </w:rPr>
        <w:t>tipos</w:t>
      </w:r>
      <w:r w:rsidRPr="003D1045">
        <w:rPr>
          <w:rFonts w:eastAsia="Book Antiqua"/>
          <w:sz w:val="24"/>
          <w:szCs w:val="24"/>
        </w:rPr>
        <w:t xml:space="preserve"> </w:t>
      </w:r>
      <w:r w:rsidRPr="003D1045">
        <w:rPr>
          <w:sz w:val="24"/>
          <w:szCs w:val="24"/>
        </w:rPr>
        <w:t>de</w:t>
      </w:r>
      <w:r w:rsidRPr="003D1045">
        <w:rPr>
          <w:rFonts w:eastAsia="Book Antiqua"/>
          <w:sz w:val="24"/>
          <w:szCs w:val="24"/>
        </w:rPr>
        <w:t xml:space="preserve"> </w:t>
      </w:r>
      <w:r w:rsidRPr="003D1045">
        <w:rPr>
          <w:sz w:val="24"/>
          <w:szCs w:val="24"/>
        </w:rPr>
        <w:t>sociedades</w:t>
      </w:r>
      <w:r w:rsidRPr="003D1045">
        <w:rPr>
          <w:rFonts w:eastAsia="Book Antiqua"/>
          <w:sz w:val="24"/>
          <w:szCs w:val="24"/>
        </w:rPr>
        <w:t xml:space="preserve"> </w:t>
      </w:r>
      <w:r w:rsidRPr="003D1045">
        <w:rPr>
          <w:sz w:val="24"/>
          <w:szCs w:val="24"/>
        </w:rPr>
        <w:t>empresárias,</w:t>
      </w:r>
      <w:r w:rsidRPr="003D1045">
        <w:rPr>
          <w:rFonts w:eastAsia="Book Antiqua"/>
          <w:sz w:val="24"/>
          <w:szCs w:val="24"/>
        </w:rPr>
        <w:t xml:space="preserve"> </w:t>
      </w:r>
      <w:r w:rsidRPr="003D1045">
        <w:rPr>
          <w:sz w:val="24"/>
          <w:szCs w:val="24"/>
        </w:rPr>
        <w:t>em</w:t>
      </w:r>
      <w:r w:rsidRPr="003D1045">
        <w:rPr>
          <w:rFonts w:eastAsia="Book Antiqua"/>
          <w:sz w:val="24"/>
          <w:szCs w:val="24"/>
        </w:rPr>
        <w:t xml:space="preserve"> </w:t>
      </w:r>
      <w:r w:rsidRPr="003D1045">
        <w:rPr>
          <w:sz w:val="24"/>
          <w:szCs w:val="24"/>
        </w:rPr>
        <w:t>ambos</w:t>
      </w:r>
      <w:r w:rsidRPr="003D1045">
        <w:rPr>
          <w:rFonts w:eastAsia="Book Antiqua"/>
          <w:sz w:val="24"/>
          <w:szCs w:val="24"/>
        </w:rPr>
        <w:t xml:space="preserve"> </w:t>
      </w:r>
      <w:r w:rsidRPr="003D1045">
        <w:rPr>
          <w:sz w:val="24"/>
          <w:szCs w:val="24"/>
        </w:rPr>
        <w:t>os</w:t>
      </w:r>
      <w:r w:rsidRPr="003D1045">
        <w:rPr>
          <w:rFonts w:eastAsia="Book Antiqua"/>
          <w:sz w:val="24"/>
          <w:szCs w:val="24"/>
        </w:rPr>
        <w:t xml:space="preserve"> </w:t>
      </w:r>
      <w:r w:rsidRPr="003D1045">
        <w:rPr>
          <w:sz w:val="24"/>
          <w:szCs w:val="24"/>
        </w:rPr>
        <w:t>casos</w:t>
      </w:r>
      <w:r w:rsidRPr="003D1045">
        <w:rPr>
          <w:rFonts w:eastAsia="Book Antiqua"/>
          <w:sz w:val="24"/>
          <w:szCs w:val="24"/>
        </w:rPr>
        <w:t xml:space="preserve"> </w:t>
      </w:r>
      <w:r w:rsidRPr="003D1045">
        <w:rPr>
          <w:sz w:val="24"/>
          <w:szCs w:val="24"/>
        </w:rPr>
        <w:t>acompanhado</w:t>
      </w:r>
      <w:r w:rsidRPr="003D1045">
        <w:rPr>
          <w:rFonts w:eastAsia="Book Antiqua"/>
          <w:sz w:val="24"/>
          <w:szCs w:val="24"/>
        </w:rPr>
        <w:t xml:space="preserve"> </w:t>
      </w:r>
      <w:r w:rsidRPr="003D1045">
        <w:rPr>
          <w:sz w:val="24"/>
          <w:szCs w:val="24"/>
        </w:rPr>
        <w:t>de</w:t>
      </w:r>
      <w:r w:rsidRPr="003D1045">
        <w:rPr>
          <w:rFonts w:eastAsia="Book Antiqua"/>
          <w:sz w:val="24"/>
          <w:szCs w:val="24"/>
        </w:rPr>
        <w:t xml:space="preserve"> </w:t>
      </w:r>
      <w:r w:rsidRPr="003D1045">
        <w:rPr>
          <w:sz w:val="24"/>
          <w:szCs w:val="24"/>
        </w:rPr>
        <w:t>documentos</w:t>
      </w:r>
      <w:r w:rsidRPr="003D1045">
        <w:rPr>
          <w:rFonts w:eastAsia="Book Antiqua"/>
          <w:sz w:val="24"/>
          <w:szCs w:val="24"/>
        </w:rPr>
        <w:t xml:space="preserve"> </w:t>
      </w:r>
      <w:r w:rsidRPr="003D1045">
        <w:rPr>
          <w:sz w:val="24"/>
          <w:szCs w:val="24"/>
        </w:rPr>
        <w:t>de</w:t>
      </w:r>
      <w:r w:rsidRPr="003D1045">
        <w:rPr>
          <w:rFonts w:eastAsia="Book Antiqua"/>
          <w:sz w:val="24"/>
          <w:szCs w:val="24"/>
        </w:rPr>
        <w:t xml:space="preserve"> </w:t>
      </w:r>
      <w:r w:rsidRPr="003D1045">
        <w:rPr>
          <w:sz w:val="24"/>
          <w:szCs w:val="24"/>
        </w:rPr>
        <w:t>eleição</w:t>
      </w:r>
      <w:r w:rsidRPr="003D1045">
        <w:rPr>
          <w:rFonts w:eastAsia="Book Antiqua"/>
          <w:sz w:val="24"/>
          <w:szCs w:val="24"/>
        </w:rPr>
        <w:t xml:space="preserve"> </w:t>
      </w:r>
      <w:r w:rsidRPr="003D1045">
        <w:rPr>
          <w:sz w:val="24"/>
          <w:szCs w:val="24"/>
        </w:rPr>
        <w:t>de</w:t>
      </w:r>
      <w:r w:rsidRPr="003D1045">
        <w:rPr>
          <w:rFonts w:eastAsia="Book Antiqua"/>
          <w:sz w:val="24"/>
          <w:szCs w:val="24"/>
        </w:rPr>
        <w:t xml:space="preserve"> </w:t>
      </w:r>
      <w:r w:rsidRPr="003D1045">
        <w:rPr>
          <w:sz w:val="24"/>
          <w:szCs w:val="24"/>
        </w:rPr>
        <w:t>seus</w:t>
      </w:r>
      <w:r w:rsidRPr="003D1045">
        <w:rPr>
          <w:rFonts w:eastAsia="Book Antiqua"/>
          <w:sz w:val="24"/>
          <w:szCs w:val="24"/>
        </w:rPr>
        <w:t xml:space="preserve"> </w:t>
      </w:r>
      <w:r w:rsidRPr="003D1045">
        <w:rPr>
          <w:sz w:val="24"/>
          <w:szCs w:val="24"/>
        </w:rPr>
        <w:t>administradores;</w:t>
      </w:r>
    </w:p>
    <w:p w14:paraId="37E0F7DB" w14:textId="77777777" w:rsidR="00F91862" w:rsidRPr="003D1045" w:rsidRDefault="00F91862" w:rsidP="009C74E0">
      <w:pPr>
        <w:numPr>
          <w:ilvl w:val="0"/>
          <w:numId w:val="24"/>
        </w:numPr>
        <w:tabs>
          <w:tab w:val="start" w:pos="49.65pt"/>
        </w:tabs>
        <w:spacing w:before="6pt"/>
        <w:ind w:start="28.35pt" w:firstLine="0pt"/>
        <w:jc w:val="both"/>
        <w:rPr>
          <w:sz w:val="24"/>
          <w:szCs w:val="24"/>
        </w:rPr>
      </w:pPr>
      <w:r w:rsidRPr="003D1045">
        <w:rPr>
          <w:sz w:val="24"/>
          <w:szCs w:val="24"/>
        </w:rPr>
        <w:t>admitir-se-á</w:t>
      </w:r>
      <w:r w:rsidRPr="003D1045">
        <w:rPr>
          <w:rFonts w:eastAsia="Book Antiqua"/>
          <w:sz w:val="24"/>
          <w:szCs w:val="24"/>
        </w:rPr>
        <w:t xml:space="preserve"> </w:t>
      </w:r>
      <w:r w:rsidRPr="003D1045">
        <w:rPr>
          <w:sz w:val="24"/>
          <w:szCs w:val="24"/>
        </w:rPr>
        <w:t>o</w:t>
      </w:r>
      <w:r w:rsidRPr="003D1045">
        <w:rPr>
          <w:rFonts w:eastAsia="Book Antiqua"/>
          <w:sz w:val="24"/>
          <w:szCs w:val="24"/>
        </w:rPr>
        <w:t xml:space="preserve"> </w:t>
      </w:r>
      <w:r w:rsidRPr="003D1045">
        <w:rPr>
          <w:sz w:val="24"/>
          <w:szCs w:val="24"/>
        </w:rPr>
        <w:t>Contrato</w:t>
      </w:r>
      <w:r w:rsidRPr="003D1045">
        <w:rPr>
          <w:rFonts w:eastAsia="Book Antiqua"/>
          <w:sz w:val="24"/>
          <w:szCs w:val="24"/>
        </w:rPr>
        <w:t xml:space="preserve"> </w:t>
      </w:r>
      <w:r w:rsidRPr="003D1045">
        <w:rPr>
          <w:sz w:val="24"/>
          <w:szCs w:val="24"/>
        </w:rPr>
        <w:t>Social,</w:t>
      </w:r>
      <w:r w:rsidRPr="003D1045">
        <w:rPr>
          <w:rFonts w:eastAsia="Book Antiqua"/>
          <w:sz w:val="24"/>
          <w:szCs w:val="24"/>
        </w:rPr>
        <w:t xml:space="preserve"> </w:t>
      </w:r>
      <w:r w:rsidRPr="003D1045">
        <w:rPr>
          <w:sz w:val="24"/>
          <w:szCs w:val="24"/>
        </w:rPr>
        <w:t>acompanhado</w:t>
      </w:r>
      <w:r w:rsidRPr="003D1045">
        <w:rPr>
          <w:rFonts w:eastAsia="Book Antiqua"/>
          <w:sz w:val="24"/>
          <w:szCs w:val="24"/>
        </w:rPr>
        <w:t xml:space="preserve"> </w:t>
      </w:r>
      <w:r w:rsidRPr="003D1045">
        <w:rPr>
          <w:sz w:val="24"/>
          <w:szCs w:val="24"/>
        </w:rPr>
        <w:t>de</w:t>
      </w:r>
      <w:r w:rsidRPr="003D1045">
        <w:rPr>
          <w:rFonts w:eastAsia="Book Antiqua"/>
          <w:sz w:val="24"/>
          <w:szCs w:val="24"/>
        </w:rPr>
        <w:t xml:space="preserve"> </w:t>
      </w:r>
      <w:r w:rsidRPr="003D1045">
        <w:rPr>
          <w:sz w:val="24"/>
          <w:szCs w:val="24"/>
        </w:rPr>
        <w:t>suas</w:t>
      </w:r>
      <w:r w:rsidRPr="003D1045">
        <w:rPr>
          <w:rFonts w:eastAsia="Book Antiqua"/>
          <w:sz w:val="24"/>
          <w:szCs w:val="24"/>
        </w:rPr>
        <w:t xml:space="preserve"> </w:t>
      </w:r>
      <w:r w:rsidRPr="003D1045">
        <w:rPr>
          <w:sz w:val="24"/>
          <w:szCs w:val="24"/>
        </w:rPr>
        <w:t>alterações</w:t>
      </w:r>
      <w:r w:rsidRPr="003D1045">
        <w:rPr>
          <w:rFonts w:eastAsia="Book Antiqua"/>
          <w:sz w:val="24"/>
          <w:szCs w:val="24"/>
        </w:rPr>
        <w:t xml:space="preserve"> </w:t>
      </w:r>
      <w:r w:rsidRPr="003D1045">
        <w:rPr>
          <w:sz w:val="24"/>
          <w:szCs w:val="24"/>
        </w:rPr>
        <w:t>posteriores,</w:t>
      </w:r>
      <w:r w:rsidRPr="003D1045">
        <w:rPr>
          <w:rFonts w:eastAsia="Book Antiqua"/>
          <w:sz w:val="24"/>
          <w:szCs w:val="24"/>
        </w:rPr>
        <w:t xml:space="preserve"> </w:t>
      </w:r>
      <w:r w:rsidRPr="003D1045">
        <w:rPr>
          <w:sz w:val="24"/>
          <w:szCs w:val="24"/>
        </w:rPr>
        <w:t>ou</w:t>
      </w:r>
      <w:r w:rsidRPr="003D1045">
        <w:rPr>
          <w:rFonts w:eastAsia="Book Antiqua"/>
          <w:sz w:val="24"/>
          <w:szCs w:val="24"/>
        </w:rPr>
        <w:t xml:space="preserve"> </w:t>
      </w:r>
      <w:r w:rsidRPr="003D1045">
        <w:rPr>
          <w:sz w:val="24"/>
          <w:szCs w:val="24"/>
        </w:rPr>
        <w:t>o</w:t>
      </w:r>
      <w:r w:rsidRPr="003D1045">
        <w:rPr>
          <w:rFonts w:eastAsia="Book Antiqua"/>
          <w:sz w:val="24"/>
          <w:szCs w:val="24"/>
        </w:rPr>
        <w:t xml:space="preserve"> </w:t>
      </w:r>
      <w:r w:rsidRPr="003D1045">
        <w:rPr>
          <w:sz w:val="24"/>
          <w:szCs w:val="24"/>
        </w:rPr>
        <w:t>Contrato</w:t>
      </w:r>
      <w:r w:rsidRPr="003D1045">
        <w:rPr>
          <w:rFonts w:eastAsia="Book Antiqua"/>
          <w:sz w:val="24"/>
          <w:szCs w:val="24"/>
        </w:rPr>
        <w:t xml:space="preserve"> </w:t>
      </w:r>
      <w:r w:rsidRPr="003D1045">
        <w:rPr>
          <w:sz w:val="24"/>
          <w:szCs w:val="24"/>
        </w:rPr>
        <w:t>Social</w:t>
      </w:r>
      <w:r w:rsidRPr="003D1045">
        <w:rPr>
          <w:rFonts w:eastAsia="Book Antiqua"/>
          <w:sz w:val="24"/>
          <w:szCs w:val="24"/>
        </w:rPr>
        <w:t xml:space="preserve"> </w:t>
      </w:r>
      <w:r w:rsidRPr="003D1045">
        <w:rPr>
          <w:sz w:val="24"/>
          <w:szCs w:val="24"/>
        </w:rPr>
        <w:t>consolidado,</w:t>
      </w:r>
      <w:r w:rsidRPr="003D1045">
        <w:rPr>
          <w:rFonts w:eastAsia="Book Antiqua"/>
          <w:sz w:val="24"/>
          <w:szCs w:val="24"/>
        </w:rPr>
        <w:t xml:space="preserve"> </w:t>
      </w:r>
      <w:r w:rsidRPr="003D1045">
        <w:rPr>
          <w:sz w:val="24"/>
          <w:szCs w:val="24"/>
        </w:rPr>
        <w:t>ou,</w:t>
      </w:r>
      <w:r w:rsidRPr="003D1045">
        <w:rPr>
          <w:rFonts w:eastAsia="Book Antiqua"/>
          <w:sz w:val="24"/>
          <w:szCs w:val="24"/>
        </w:rPr>
        <w:t xml:space="preserve"> </w:t>
      </w:r>
      <w:r w:rsidRPr="003D1045">
        <w:rPr>
          <w:sz w:val="24"/>
          <w:szCs w:val="24"/>
        </w:rPr>
        <w:t>então,</w:t>
      </w:r>
      <w:r w:rsidRPr="003D1045">
        <w:rPr>
          <w:rFonts w:eastAsia="Book Antiqua"/>
          <w:sz w:val="24"/>
          <w:szCs w:val="24"/>
        </w:rPr>
        <w:t xml:space="preserve"> </w:t>
      </w:r>
      <w:r w:rsidRPr="003D1045">
        <w:rPr>
          <w:sz w:val="24"/>
          <w:szCs w:val="24"/>
        </w:rPr>
        <w:t>Certidão</w:t>
      </w:r>
      <w:r w:rsidRPr="003D1045">
        <w:rPr>
          <w:rFonts w:eastAsia="Book Antiqua"/>
          <w:sz w:val="24"/>
          <w:szCs w:val="24"/>
        </w:rPr>
        <w:t xml:space="preserve"> </w:t>
      </w:r>
      <w:r w:rsidRPr="003D1045">
        <w:rPr>
          <w:sz w:val="24"/>
          <w:szCs w:val="24"/>
        </w:rPr>
        <w:t>Simplificada</w:t>
      </w:r>
      <w:r w:rsidRPr="003D1045">
        <w:rPr>
          <w:rFonts w:eastAsia="Book Antiqua"/>
          <w:sz w:val="24"/>
          <w:szCs w:val="24"/>
        </w:rPr>
        <w:t xml:space="preserve"> </w:t>
      </w:r>
      <w:r w:rsidRPr="003D1045">
        <w:rPr>
          <w:sz w:val="24"/>
          <w:szCs w:val="24"/>
        </w:rPr>
        <w:t>ou</w:t>
      </w:r>
      <w:r w:rsidRPr="003D1045">
        <w:rPr>
          <w:rFonts w:eastAsia="Book Antiqua"/>
          <w:sz w:val="24"/>
          <w:szCs w:val="24"/>
        </w:rPr>
        <w:t xml:space="preserve"> </w:t>
      </w:r>
      <w:r w:rsidRPr="003D1045">
        <w:rPr>
          <w:sz w:val="24"/>
          <w:szCs w:val="24"/>
        </w:rPr>
        <w:t>de</w:t>
      </w:r>
      <w:r w:rsidRPr="003D1045">
        <w:rPr>
          <w:rFonts w:eastAsia="Book Antiqua"/>
          <w:sz w:val="24"/>
          <w:szCs w:val="24"/>
        </w:rPr>
        <w:t xml:space="preserve"> </w:t>
      </w:r>
      <w:r w:rsidRPr="003D1045">
        <w:rPr>
          <w:sz w:val="24"/>
          <w:szCs w:val="24"/>
        </w:rPr>
        <w:t>Inteiro</w:t>
      </w:r>
      <w:r w:rsidRPr="003D1045">
        <w:rPr>
          <w:rFonts w:eastAsia="Book Antiqua"/>
          <w:sz w:val="24"/>
          <w:szCs w:val="24"/>
        </w:rPr>
        <w:t xml:space="preserve"> </w:t>
      </w:r>
      <w:r w:rsidRPr="003D1045">
        <w:rPr>
          <w:sz w:val="24"/>
          <w:szCs w:val="24"/>
        </w:rPr>
        <w:t>Teor,</w:t>
      </w:r>
      <w:r w:rsidRPr="003D1045">
        <w:rPr>
          <w:rFonts w:eastAsia="Book Antiqua"/>
          <w:sz w:val="24"/>
          <w:szCs w:val="24"/>
        </w:rPr>
        <w:t xml:space="preserve"> </w:t>
      </w:r>
      <w:r w:rsidRPr="003D1045">
        <w:rPr>
          <w:sz w:val="24"/>
          <w:szCs w:val="24"/>
        </w:rPr>
        <w:t>expedidas</w:t>
      </w:r>
      <w:r w:rsidRPr="003D1045">
        <w:rPr>
          <w:rFonts w:eastAsia="Book Antiqua"/>
          <w:sz w:val="24"/>
          <w:szCs w:val="24"/>
        </w:rPr>
        <w:t xml:space="preserve"> </w:t>
      </w:r>
      <w:r w:rsidRPr="003D1045">
        <w:rPr>
          <w:sz w:val="24"/>
          <w:szCs w:val="24"/>
        </w:rPr>
        <w:t>pelo</w:t>
      </w:r>
      <w:r w:rsidRPr="003D1045">
        <w:rPr>
          <w:rFonts w:eastAsia="Book Antiqua"/>
          <w:sz w:val="24"/>
          <w:szCs w:val="24"/>
        </w:rPr>
        <w:t xml:space="preserve"> </w:t>
      </w:r>
      <w:r w:rsidRPr="003D1045">
        <w:rPr>
          <w:sz w:val="24"/>
          <w:szCs w:val="24"/>
        </w:rPr>
        <w:t>Registro</w:t>
      </w:r>
      <w:r w:rsidRPr="003D1045">
        <w:rPr>
          <w:rFonts w:eastAsia="Book Antiqua"/>
          <w:sz w:val="24"/>
          <w:szCs w:val="24"/>
        </w:rPr>
        <w:t xml:space="preserve"> </w:t>
      </w:r>
      <w:r w:rsidRPr="003D1045">
        <w:rPr>
          <w:sz w:val="24"/>
          <w:szCs w:val="24"/>
        </w:rPr>
        <w:t>do</w:t>
      </w:r>
      <w:r w:rsidRPr="003D1045">
        <w:rPr>
          <w:rFonts w:eastAsia="Book Antiqua"/>
          <w:sz w:val="24"/>
          <w:szCs w:val="24"/>
        </w:rPr>
        <w:t xml:space="preserve"> </w:t>
      </w:r>
      <w:r w:rsidRPr="003D1045">
        <w:rPr>
          <w:sz w:val="24"/>
          <w:szCs w:val="24"/>
        </w:rPr>
        <w:t>Comércio</w:t>
      </w:r>
      <w:r w:rsidRPr="003D1045">
        <w:rPr>
          <w:rFonts w:eastAsia="Book Antiqua"/>
          <w:sz w:val="24"/>
          <w:szCs w:val="24"/>
        </w:rPr>
        <w:t xml:space="preserve"> </w:t>
      </w:r>
      <w:r w:rsidRPr="003D1045">
        <w:rPr>
          <w:sz w:val="24"/>
          <w:szCs w:val="24"/>
        </w:rPr>
        <w:t>da</w:t>
      </w:r>
      <w:r w:rsidRPr="003D1045">
        <w:rPr>
          <w:rFonts w:eastAsia="Book Antiqua"/>
          <w:sz w:val="24"/>
          <w:szCs w:val="24"/>
        </w:rPr>
        <w:t xml:space="preserve"> </w:t>
      </w:r>
      <w:r w:rsidRPr="003D1045">
        <w:rPr>
          <w:sz w:val="24"/>
          <w:szCs w:val="24"/>
        </w:rPr>
        <w:t>sede</w:t>
      </w:r>
      <w:r w:rsidRPr="003D1045">
        <w:rPr>
          <w:rFonts w:eastAsia="Book Antiqua"/>
          <w:sz w:val="24"/>
          <w:szCs w:val="24"/>
        </w:rPr>
        <w:t xml:space="preserve"> </w:t>
      </w:r>
      <w:r w:rsidRPr="003D1045">
        <w:rPr>
          <w:sz w:val="24"/>
          <w:szCs w:val="24"/>
        </w:rPr>
        <w:t>da</w:t>
      </w:r>
      <w:r w:rsidRPr="003D1045">
        <w:rPr>
          <w:rFonts w:eastAsia="Book Antiqua"/>
          <w:sz w:val="24"/>
          <w:szCs w:val="24"/>
        </w:rPr>
        <w:t xml:space="preserve"> </w:t>
      </w:r>
      <w:r w:rsidRPr="003D1045">
        <w:rPr>
          <w:sz w:val="24"/>
          <w:szCs w:val="24"/>
        </w:rPr>
        <w:t>empresa,</w:t>
      </w:r>
      <w:r w:rsidRPr="003D1045">
        <w:rPr>
          <w:rFonts w:eastAsia="Book Antiqua"/>
          <w:sz w:val="24"/>
          <w:szCs w:val="24"/>
        </w:rPr>
        <w:t xml:space="preserve"> </w:t>
      </w:r>
      <w:r w:rsidRPr="003D1045">
        <w:rPr>
          <w:sz w:val="24"/>
          <w:szCs w:val="24"/>
        </w:rPr>
        <w:t>devidamente</w:t>
      </w:r>
      <w:r w:rsidRPr="003D1045">
        <w:rPr>
          <w:rFonts w:eastAsia="Book Antiqua"/>
          <w:sz w:val="24"/>
          <w:szCs w:val="24"/>
        </w:rPr>
        <w:t xml:space="preserve"> </w:t>
      </w:r>
      <w:r w:rsidRPr="003D1045">
        <w:rPr>
          <w:sz w:val="24"/>
          <w:szCs w:val="24"/>
        </w:rPr>
        <w:t>atualizadas;</w:t>
      </w:r>
    </w:p>
    <w:p w14:paraId="4C915098" w14:textId="77777777" w:rsidR="00F91862" w:rsidRPr="003D1045" w:rsidRDefault="00F91862" w:rsidP="009C74E0">
      <w:pPr>
        <w:numPr>
          <w:ilvl w:val="0"/>
          <w:numId w:val="24"/>
        </w:numPr>
        <w:tabs>
          <w:tab w:val="start" w:pos="49.65pt"/>
        </w:tabs>
        <w:spacing w:before="6pt"/>
        <w:ind w:start="28.35pt" w:firstLine="0pt"/>
        <w:jc w:val="both"/>
        <w:rPr>
          <w:sz w:val="24"/>
          <w:szCs w:val="24"/>
        </w:rPr>
      </w:pPr>
      <w:r w:rsidRPr="003D1045">
        <w:rPr>
          <w:sz w:val="24"/>
          <w:szCs w:val="24"/>
        </w:rPr>
        <w:t>registro/inscrição do Ato Constitutivo para as Sociedades Simples, acompanhada de documentação comprobatória da Diretoria em exercício.</w:t>
      </w:r>
    </w:p>
    <w:p w14:paraId="7DCDAE5B" w14:textId="77777777" w:rsidR="00673956" w:rsidRPr="003D1045" w:rsidRDefault="00673956" w:rsidP="00F91862">
      <w:pPr>
        <w:pStyle w:val="Corpodetexto"/>
        <w:widowControl w:val="0"/>
        <w:tabs>
          <w:tab w:val="start" w:pos="14.20pt"/>
        </w:tabs>
        <w:spacing w:before="3pt" w:after="3pt"/>
        <w:ind w:start="35.40pt"/>
        <w:rPr>
          <w:rFonts w:ascii="Times New Roman" w:hAnsi="Times New Roman" w:cs="Times New Roman"/>
          <w:szCs w:val="24"/>
        </w:rPr>
      </w:pPr>
    </w:p>
    <w:p w14:paraId="56A6E2C7" w14:textId="77777777" w:rsidR="00837289" w:rsidRPr="003D1045" w:rsidRDefault="006D248B" w:rsidP="006D248B">
      <w:pPr>
        <w:pStyle w:val="Textosimples"/>
        <w:numPr>
          <w:ilvl w:val="2"/>
          <w:numId w:val="2"/>
        </w:numPr>
        <w:tabs>
          <w:tab w:val="start" w:pos="62.40pt"/>
        </w:tabs>
        <w:spacing w:before="6pt"/>
        <w:jc w:val="both"/>
        <w:rPr>
          <w:rFonts w:ascii="Times New Roman" w:hAnsi="Times New Roman" w:cs="Times New Roman"/>
          <w:spacing w:val="-2"/>
          <w:sz w:val="24"/>
          <w:szCs w:val="24"/>
        </w:rPr>
      </w:pPr>
      <w:r w:rsidRPr="003D1045">
        <w:rPr>
          <w:rFonts w:ascii="Times New Roman" w:hAnsi="Times New Roman" w:cs="Times New Roman"/>
          <w:b/>
          <w:sz w:val="24"/>
          <w:szCs w:val="24"/>
        </w:rPr>
        <w:t>PARA COMPROVAÇÃO DA REGULARIDADE FISCAL E TRABALHISTA:</w:t>
      </w:r>
    </w:p>
    <w:p w14:paraId="5B56C0BC" w14:textId="77777777" w:rsidR="00C16062" w:rsidRPr="003D1045" w:rsidRDefault="00767819" w:rsidP="009C74E0">
      <w:pPr>
        <w:numPr>
          <w:ilvl w:val="0"/>
          <w:numId w:val="10"/>
        </w:numPr>
        <w:tabs>
          <w:tab w:val="clear" w:pos="18pt"/>
          <w:tab w:val="start" w:pos="49.65pt"/>
        </w:tabs>
        <w:spacing w:before="6pt"/>
        <w:ind w:start="49.65pt" w:hanging="21.30pt"/>
        <w:jc w:val="both"/>
        <w:rPr>
          <w:spacing w:val="-2"/>
          <w:sz w:val="24"/>
          <w:szCs w:val="24"/>
        </w:rPr>
      </w:pPr>
      <w:r w:rsidRPr="003D1045">
        <w:rPr>
          <w:spacing w:val="-2"/>
          <w:sz w:val="24"/>
          <w:szCs w:val="24"/>
        </w:rPr>
        <w:t>prova de inscrição no Cadastro Nacio</w:t>
      </w:r>
      <w:r w:rsidR="00CF2B78" w:rsidRPr="003D1045">
        <w:rPr>
          <w:spacing w:val="-2"/>
          <w:sz w:val="24"/>
          <w:szCs w:val="24"/>
        </w:rPr>
        <w:t>nal da Pessoa Jurídica (CNPJ)</w:t>
      </w:r>
      <w:r w:rsidR="00C16062" w:rsidRPr="003D1045">
        <w:rPr>
          <w:spacing w:val="-2"/>
          <w:sz w:val="24"/>
          <w:szCs w:val="24"/>
        </w:rPr>
        <w:t>;</w:t>
      </w:r>
      <w:r w:rsidR="00CF2B78" w:rsidRPr="003D1045">
        <w:rPr>
          <w:spacing w:val="-2"/>
          <w:sz w:val="24"/>
          <w:szCs w:val="24"/>
        </w:rPr>
        <w:t xml:space="preserve"> </w:t>
      </w:r>
    </w:p>
    <w:p w14:paraId="2A2CE156" w14:textId="77777777" w:rsidR="00CF2B78" w:rsidRPr="003D1045" w:rsidRDefault="00CF2B78" w:rsidP="009C74E0">
      <w:pPr>
        <w:numPr>
          <w:ilvl w:val="0"/>
          <w:numId w:val="10"/>
        </w:numPr>
        <w:tabs>
          <w:tab w:val="clear" w:pos="18pt"/>
          <w:tab w:val="start" w:pos="49.65pt"/>
        </w:tabs>
        <w:spacing w:before="6pt"/>
        <w:ind w:start="49.65pt" w:hanging="21.30pt"/>
        <w:jc w:val="both"/>
        <w:rPr>
          <w:spacing w:val="-2"/>
          <w:sz w:val="24"/>
          <w:szCs w:val="24"/>
        </w:rPr>
      </w:pPr>
      <w:r w:rsidRPr="003D1045">
        <w:rPr>
          <w:spacing w:val="-2"/>
          <w:sz w:val="24"/>
          <w:szCs w:val="24"/>
        </w:rPr>
        <w:t>Certidão de Débitos Relativos a Créditos Tributários Federais e à Dívida Ativa da União</w:t>
      </w:r>
      <w:r w:rsidR="00C16062" w:rsidRPr="003D1045">
        <w:rPr>
          <w:spacing w:val="-2"/>
          <w:sz w:val="24"/>
          <w:szCs w:val="24"/>
        </w:rPr>
        <w:t>;</w:t>
      </w:r>
    </w:p>
    <w:p w14:paraId="16CD6F72" w14:textId="77777777" w:rsidR="00CF2B78" w:rsidRPr="003D1045" w:rsidRDefault="006D248B" w:rsidP="006D248B">
      <w:pPr>
        <w:tabs>
          <w:tab w:val="start" w:pos="49.65pt"/>
        </w:tabs>
        <w:spacing w:before="6pt" w:after="6pt"/>
        <w:ind w:start="49.65pt" w:hanging="21.30pt"/>
        <w:jc w:val="both"/>
        <w:rPr>
          <w:i/>
          <w:spacing w:val="-2"/>
          <w:sz w:val="22"/>
          <w:szCs w:val="22"/>
        </w:rPr>
      </w:pPr>
      <w:r w:rsidRPr="003D1045">
        <w:rPr>
          <w:i/>
          <w:spacing w:val="-2"/>
          <w:sz w:val="22"/>
          <w:szCs w:val="22"/>
        </w:rPr>
        <w:t xml:space="preserve">        </w:t>
      </w:r>
      <w:r w:rsidR="00CF2B78" w:rsidRPr="003D1045">
        <w:rPr>
          <w:i/>
          <w:spacing w:val="-2"/>
          <w:sz w:val="22"/>
          <w:szCs w:val="22"/>
        </w:rPr>
        <w:t>Obs.: esta certidão conjunta comprova a regularidade para com a Seguridade Social.</w:t>
      </w:r>
    </w:p>
    <w:p w14:paraId="62391BAA" w14:textId="77777777" w:rsidR="00767819" w:rsidRPr="003D1045" w:rsidRDefault="00767819" w:rsidP="009C74E0">
      <w:pPr>
        <w:numPr>
          <w:ilvl w:val="0"/>
          <w:numId w:val="10"/>
        </w:numPr>
        <w:tabs>
          <w:tab w:val="clear" w:pos="18pt"/>
          <w:tab w:val="start" w:pos="49.65pt"/>
        </w:tabs>
        <w:ind w:start="49.65pt" w:hanging="21.30pt"/>
        <w:jc w:val="both"/>
        <w:rPr>
          <w:spacing w:val="-2"/>
          <w:sz w:val="24"/>
          <w:szCs w:val="24"/>
        </w:rPr>
      </w:pPr>
      <w:r w:rsidRPr="003D1045">
        <w:rPr>
          <w:spacing w:val="-2"/>
          <w:sz w:val="24"/>
          <w:szCs w:val="24"/>
        </w:rPr>
        <w:t>prova de regularidade para com o Fundo de</w:t>
      </w:r>
      <w:r w:rsidR="00CF2B78" w:rsidRPr="003D1045">
        <w:rPr>
          <w:spacing w:val="-2"/>
          <w:sz w:val="24"/>
          <w:szCs w:val="24"/>
        </w:rPr>
        <w:t xml:space="preserve"> Garantia por Tempo de Serviço – </w:t>
      </w:r>
      <w:r w:rsidRPr="003D1045">
        <w:rPr>
          <w:spacing w:val="-2"/>
          <w:sz w:val="24"/>
          <w:szCs w:val="24"/>
        </w:rPr>
        <w:t>Certificado de Regularidade do FGTS</w:t>
      </w:r>
      <w:r w:rsidR="00CF2B78" w:rsidRPr="003D1045">
        <w:rPr>
          <w:spacing w:val="-2"/>
          <w:sz w:val="24"/>
          <w:szCs w:val="24"/>
        </w:rPr>
        <w:t>)</w:t>
      </w:r>
      <w:r w:rsidR="008876BE" w:rsidRPr="003D1045">
        <w:rPr>
          <w:spacing w:val="-2"/>
          <w:sz w:val="24"/>
          <w:szCs w:val="24"/>
        </w:rPr>
        <w:t>, expedida pela Caixa Econômica Federal;</w:t>
      </w:r>
      <w:r w:rsidRPr="003D1045">
        <w:rPr>
          <w:spacing w:val="-2"/>
          <w:sz w:val="24"/>
          <w:szCs w:val="24"/>
        </w:rPr>
        <w:t xml:space="preserve"> </w:t>
      </w:r>
    </w:p>
    <w:p w14:paraId="4CF901AB" w14:textId="30A9141E" w:rsidR="001635F2" w:rsidRPr="003D1045" w:rsidRDefault="001635F2" w:rsidP="009C74E0">
      <w:pPr>
        <w:numPr>
          <w:ilvl w:val="0"/>
          <w:numId w:val="10"/>
        </w:numPr>
        <w:tabs>
          <w:tab w:val="clear" w:pos="18pt"/>
          <w:tab w:val="start" w:pos="49.65pt"/>
        </w:tabs>
        <w:ind w:start="49.65pt" w:hanging="21.30pt"/>
        <w:jc w:val="both"/>
        <w:rPr>
          <w:spacing w:val="-2"/>
          <w:sz w:val="24"/>
          <w:szCs w:val="24"/>
        </w:rPr>
      </w:pPr>
      <w:r w:rsidRPr="003D1045">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43E72BE3" w14:textId="77777777" w:rsidR="003F6F0B" w:rsidRPr="003D1045" w:rsidRDefault="003F6F0B" w:rsidP="009C74E0">
      <w:pPr>
        <w:numPr>
          <w:ilvl w:val="0"/>
          <w:numId w:val="10"/>
        </w:numPr>
        <w:tabs>
          <w:tab w:val="clear" w:pos="18pt"/>
          <w:tab w:val="start" w:pos="49.65pt"/>
        </w:tabs>
        <w:spacing w:before="6pt"/>
        <w:ind w:start="49.65pt" w:hanging="21.30pt"/>
        <w:jc w:val="both"/>
        <w:rPr>
          <w:spacing w:val="-2"/>
          <w:sz w:val="24"/>
          <w:szCs w:val="24"/>
        </w:rPr>
      </w:pPr>
      <w:r w:rsidRPr="003D1045">
        <w:rPr>
          <w:spacing w:val="-2"/>
          <w:sz w:val="24"/>
          <w:szCs w:val="24"/>
        </w:rPr>
        <w:t>prova de regularidade para com a Fazenda Estadual de sua sede</w:t>
      </w:r>
      <w:r w:rsidR="00915A40" w:rsidRPr="003D1045">
        <w:rPr>
          <w:spacing w:val="-2"/>
          <w:sz w:val="24"/>
          <w:szCs w:val="24"/>
        </w:rPr>
        <w:t xml:space="preserve"> relativamente ao Imposto Sobre Circulação de Mercadorias e Serviços (ICMS);</w:t>
      </w:r>
      <w:r w:rsidRPr="003D1045">
        <w:rPr>
          <w:spacing w:val="-2"/>
          <w:sz w:val="24"/>
          <w:szCs w:val="24"/>
        </w:rPr>
        <w:t xml:space="preserve"> </w:t>
      </w:r>
    </w:p>
    <w:p w14:paraId="168B8938" w14:textId="77777777" w:rsidR="00767819" w:rsidRPr="003B7302" w:rsidRDefault="00767819" w:rsidP="009C74E0">
      <w:pPr>
        <w:numPr>
          <w:ilvl w:val="0"/>
          <w:numId w:val="10"/>
        </w:numPr>
        <w:tabs>
          <w:tab w:val="clear" w:pos="18pt"/>
          <w:tab w:val="start" w:pos="49.65pt"/>
        </w:tabs>
        <w:spacing w:before="6pt"/>
        <w:ind w:start="49.65pt" w:hanging="21.30pt"/>
        <w:jc w:val="both"/>
        <w:rPr>
          <w:b/>
          <w:sz w:val="24"/>
          <w:szCs w:val="24"/>
        </w:rPr>
      </w:pPr>
      <w:r w:rsidRPr="003B7302">
        <w:rPr>
          <w:spacing w:val="-2"/>
          <w:sz w:val="24"/>
          <w:szCs w:val="24"/>
        </w:rPr>
        <w:t>prova de regularidade perante a Justiça do Trabalho, mediante a apresentação de Certidão Negativa de Débitos Trabalhistas (CNDT</w:t>
      </w:r>
      <w:r w:rsidR="00006192" w:rsidRPr="003B7302">
        <w:rPr>
          <w:spacing w:val="-2"/>
          <w:sz w:val="24"/>
          <w:szCs w:val="24"/>
        </w:rPr>
        <w:t>)</w:t>
      </w:r>
      <w:r w:rsidR="008876BE" w:rsidRPr="003B7302">
        <w:rPr>
          <w:spacing w:val="-2"/>
          <w:sz w:val="24"/>
          <w:szCs w:val="24"/>
        </w:rPr>
        <w:t>, expedida pelo Tribunal Superior do Trabalho – TST.</w:t>
      </w:r>
    </w:p>
    <w:p w14:paraId="021BF673" w14:textId="77777777" w:rsidR="00CB6CCB" w:rsidRPr="003B7302" w:rsidRDefault="00CB6CCB" w:rsidP="00CB6CCB">
      <w:pPr>
        <w:tabs>
          <w:tab w:val="start" w:pos="49.65pt"/>
        </w:tabs>
        <w:spacing w:before="6pt"/>
        <w:ind w:start="49.65pt"/>
        <w:jc w:val="both"/>
        <w:rPr>
          <w:b/>
          <w:i/>
          <w:sz w:val="22"/>
          <w:szCs w:val="22"/>
        </w:rPr>
      </w:pPr>
      <w:r w:rsidRPr="003B7302">
        <w:rPr>
          <w:i/>
          <w:spacing w:val="-2"/>
          <w:sz w:val="22"/>
          <w:szCs w:val="22"/>
        </w:rPr>
        <w:t>Obs.: a autenticidade das certidões extraídas da internet, nos sítios eletrônicos supracitados, será objeto de verificação por parte do</w:t>
      </w:r>
      <w:r w:rsidR="005B0BD7" w:rsidRPr="003B7302">
        <w:rPr>
          <w:i/>
          <w:spacing w:val="-2"/>
          <w:sz w:val="22"/>
          <w:szCs w:val="22"/>
        </w:rPr>
        <w:t>(a)</w:t>
      </w:r>
      <w:r w:rsidRPr="003B7302">
        <w:rPr>
          <w:i/>
          <w:spacing w:val="-2"/>
          <w:sz w:val="22"/>
          <w:szCs w:val="22"/>
        </w:rPr>
        <w:t xml:space="preserve"> Pregoeiro</w:t>
      </w:r>
      <w:r w:rsidR="005B0BD7" w:rsidRPr="003B7302">
        <w:rPr>
          <w:i/>
          <w:spacing w:val="-2"/>
          <w:sz w:val="22"/>
          <w:szCs w:val="22"/>
        </w:rPr>
        <w:t>(a)</w:t>
      </w:r>
      <w:r w:rsidRPr="003B7302">
        <w:rPr>
          <w:i/>
          <w:spacing w:val="-2"/>
          <w:sz w:val="22"/>
          <w:szCs w:val="22"/>
        </w:rPr>
        <w:t>/Equipe de Apoio</w:t>
      </w:r>
      <w:r w:rsidR="00776C3C" w:rsidRPr="003B7302">
        <w:rPr>
          <w:i/>
          <w:spacing w:val="-2"/>
          <w:sz w:val="22"/>
          <w:szCs w:val="22"/>
        </w:rPr>
        <w:t>.</w:t>
      </w:r>
    </w:p>
    <w:p w14:paraId="05CA49BC" w14:textId="77777777" w:rsidR="00837289" w:rsidRPr="003B7302" w:rsidRDefault="006D248B" w:rsidP="006D248B">
      <w:pPr>
        <w:pStyle w:val="Textosimples"/>
        <w:numPr>
          <w:ilvl w:val="2"/>
          <w:numId w:val="2"/>
        </w:numPr>
        <w:tabs>
          <w:tab w:val="start" w:pos="62.40pt"/>
        </w:tabs>
        <w:spacing w:before="12pt"/>
        <w:jc w:val="both"/>
        <w:rPr>
          <w:rFonts w:ascii="Times New Roman" w:hAnsi="Times New Roman" w:cs="Times New Roman"/>
          <w:sz w:val="24"/>
          <w:szCs w:val="24"/>
        </w:rPr>
      </w:pPr>
      <w:r w:rsidRPr="003B7302">
        <w:rPr>
          <w:rFonts w:ascii="Times New Roman" w:hAnsi="Times New Roman" w:cs="Times New Roman"/>
          <w:b/>
          <w:sz w:val="24"/>
          <w:szCs w:val="24"/>
        </w:rPr>
        <w:t>PARA COMPROVAÇÃO DA QUALIFICAÇÃO ECONÔMICO-FINANCEIRA:</w:t>
      </w:r>
    </w:p>
    <w:p w14:paraId="3C7B6E5E" w14:textId="77777777" w:rsidR="00B658CB" w:rsidRPr="003B7302" w:rsidRDefault="00B658CB" w:rsidP="00B658CB">
      <w:pPr>
        <w:pStyle w:val="Corpodetexto"/>
        <w:widowControl w:val="0"/>
        <w:numPr>
          <w:ilvl w:val="0"/>
          <w:numId w:val="25"/>
        </w:numPr>
        <w:tabs>
          <w:tab w:val="start" w:pos="14.20pt"/>
          <w:tab w:val="start" w:pos="56.70pt"/>
        </w:tabs>
        <w:spacing w:before="3pt" w:after="3pt"/>
        <w:ind w:start="35.45pt" w:firstLine="0pt"/>
        <w:rPr>
          <w:rFonts w:ascii="Times New Roman" w:hAnsi="Times New Roman" w:cs="Times New Roman"/>
          <w:szCs w:val="24"/>
        </w:rPr>
      </w:pPr>
      <w:r w:rsidRPr="003B7302">
        <w:rPr>
          <w:rFonts w:ascii="Times New Roman" w:hAnsi="Times New Roman" w:cs="Times New Roman"/>
          <w:b/>
          <w:szCs w:val="24"/>
        </w:rPr>
        <w:t>certidão negativa de falência ou recuperação judicial ou, se for o caso, certidão de recuperação judicial ou extrajudicial</w:t>
      </w:r>
      <w:r w:rsidRPr="003B7302">
        <w:rPr>
          <w:rFonts w:ascii="Times New Roman" w:hAnsi="Times New Roman" w:cs="Times New Roman"/>
          <w:szCs w:val="24"/>
        </w:rPr>
        <w:t xml:space="preserve"> </w:t>
      </w:r>
      <w:r w:rsidRPr="003B7302">
        <w:rPr>
          <w:rFonts w:ascii="Times New Roman" w:hAnsi="Times New Roman" w:cs="Times New Roman"/>
          <w:b/>
          <w:szCs w:val="24"/>
        </w:rPr>
        <w:t>expedida pelo distribuidor da sede da pessoa jurídica</w:t>
      </w:r>
      <w:r w:rsidRPr="003B7302">
        <w:rPr>
          <w:rFonts w:ascii="Times New Roman" w:hAnsi="Times New Roman" w:cs="Times New Roman"/>
          <w:szCs w:val="24"/>
        </w:rPr>
        <w:t xml:space="preserve">, com data de emissão não superior a 180 (cento e oitenta) dias anteriores à data de início da sessão da disputa de preços deste Pregão; </w:t>
      </w:r>
    </w:p>
    <w:p w14:paraId="6645D80A" w14:textId="77777777" w:rsidR="00B658CB" w:rsidRPr="003B7302" w:rsidRDefault="00B658CB" w:rsidP="00B658CB">
      <w:pPr>
        <w:pStyle w:val="Corpodetexto"/>
        <w:widowControl w:val="0"/>
        <w:tabs>
          <w:tab w:val="start" w:pos="14.20pt"/>
        </w:tabs>
        <w:spacing w:before="3pt" w:after="3pt"/>
        <w:ind w:start="35.45pt"/>
        <w:rPr>
          <w:rFonts w:ascii="Times New Roman" w:hAnsi="Times New Roman" w:cs="Times New Roman"/>
          <w:szCs w:val="24"/>
        </w:rPr>
      </w:pPr>
      <w:r w:rsidRPr="003B7302">
        <w:rPr>
          <w:rFonts w:ascii="Times New Roman" w:hAnsi="Times New Roman" w:cs="Times New Roman"/>
          <w:szCs w:val="24"/>
        </w:rPr>
        <w:t xml:space="preserve">b) </w:t>
      </w:r>
      <w:r w:rsidRPr="003B7302">
        <w:rPr>
          <w:rFonts w:ascii="Times New Roman" w:hAnsi="Times New Roman" w:cs="Times New Roman"/>
          <w:b/>
          <w:szCs w:val="24"/>
        </w:rPr>
        <w:t>balanço patrimonial, demonstração de resultado de exercício e demais demonstrações contábeis dos 2 (dois) últimos exercícios sociais, já exigíveis</w:t>
      </w:r>
      <w:r w:rsidRPr="003B7302">
        <w:rPr>
          <w:rFonts w:ascii="Times New Roman" w:hAnsi="Times New Roman" w:cs="Times New Roman"/>
          <w:szCs w:val="24"/>
        </w:rPr>
        <w:t xml:space="preserve"> e apresentados na forma da lei; </w:t>
      </w:r>
    </w:p>
    <w:p w14:paraId="207DE8A0" w14:textId="7303E535" w:rsidR="00B658CB" w:rsidRPr="003B7302" w:rsidRDefault="00B658CB" w:rsidP="00B658CB">
      <w:pPr>
        <w:pStyle w:val="Corpodetexto"/>
        <w:widowControl w:val="0"/>
        <w:tabs>
          <w:tab w:val="start" w:pos="14.20pt"/>
        </w:tabs>
        <w:spacing w:before="3pt" w:after="3pt"/>
        <w:ind w:start="85.05pt"/>
        <w:rPr>
          <w:rFonts w:ascii="Times New Roman" w:hAnsi="Times New Roman" w:cs="Times New Roman"/>
          <w:szCs w:val="24"/>
        </w:rPr>
      </w:pPr>
      <w:r w:rsidRPr="003B7302">
        <w:rPr>
          <w:rFonts w:ascii="Times New Roman" w:hAnsi="Times New Roman" w:cs="Times New Roman"/>
          <w:szCs w:val="24"/>
        </w:rPr>
        <w:t xml:space="preserve">b.1) As empresas criadas no exercício financeiro da licitação deverão atender a todas as exigências da habilitação e poderão substituir os demonstrativos contábeis pelo balanço de abertura (vide Lei nº </w:t>
      </w:r>
      <w:r w:rsidRPr="003B7302">
        <w:rPr>
          <w:rFonts w:ascii="Times New Roman" w:hAnsi="Times New Roman" w:cs="Times New Roman"/>
          <w:szCs w:val="24"/>
        </w:rPr>
        <w:lastRenderedPageBreak/>
        <w:t>14.133</w:t>
      </w:r>
      <w:r w:rsidR="00F351D2" w:rsidRPr="003B7302">
        <w:rPr>
          <w:rFonts w:ascii="Times New Roman" w:hAnsi="Times New Roman" w:cs="Times New Roman"/>
          <w:szCs w:val="24"/>
        </w:rPr>
        <w:t>/</w:t>
      </w:r>
      <w:r w:rsidRPr="003B7302">
        <w:rPr>
          <w:rFonts w:ascii="Times New Roman" w:hAnsi="Times New Roman" w:cs="Times New Roman"/>
          <w:szCs w:val="24"/>
        </w:rPr>
        <w:t>2021, art. 65, §1º);</w:t>
      </w:r>
    </w:p>
    <w:p w14:paraId="195218AB" w14:textId="77777777" w:rsidR="00B658CB" w:rsidRPr="003B7302" w:rsidRDefault="00B658CB" w:rsidP="00B658CB">
      <w:pPr>
        <w:pStyle w:val="Corpodetexto"/>
        <w:widowControl w:val="0"/>
        <w:tabs>
          <w:tab w:val="start" w:pos="14.20pt"/>
        </w:tabs>
        <w:spacing w:before="3pt" w:after="3pt"/>
        <w:ind w:start="85.05pt"/>
        <w:rPr>
          <w:rFonts w:ascii="Times New Roman" w:hAnsi="Times New Roman" w:cs="Times New Roman"/>
          <w:szCs w:val="24"/>
        </w:rPr>
      </w:pPr>
      <w:r w:rsidRPr="003B7302">
        <w:rPr>
          <w:rFonts w:ascii="Times New Roman" w:hAnsi="Times New Roman" w:cs="Times New Roman"/>
          <w:szCs w:val="24"/>
        </w:rPr>
        <w:t>b.2) Os documentos referidos acima limitar-se-ão ao último exercício, na hipótese de a pessoa jurídica ter sido constituída há menos de 2 (dois) anos;</w:t>
      </w:r>
    </w:p>
    <w:p w14:paraId="7D892A17" w14:textId="1654F79E" w:rsidR="00B658CB" w:rsidRPr="003B7302" w:rsidRDefault="00B658CB" w:rsidP="00B658CB">
      <w:pPr>
        <w:pStyle w:val="Corpodetexto"/>
        <w:widowControl w:val="0"/>
        <w:tabs>
          <w:tab w:val="start" w:pos="14.20pt"/>
        </w:tabs>
        <w:spacing w:before="3pt" w:after="3pt"/>
        <w:ind w:start="85.05pt"/>
        <w:rPr>
          <w:rFonts w:ascii="Times New Roman" w:hAnsi="Times New Roman" w:cs="Times New Roman"/>
          <w:szCs w:val="24"/>
          <w:lang w:val="x-none"/>
        </w:rPr>
      </w:pPr>
      <w:r w:rsidRPr="003B7302">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 10.406/</w:t>
      </w:r>
      <w:r w:rsidR="00F351D2" w:rsidRPr="003B7302">
        <w:rPr>
          <w:rFonts w:ascii="Times New Roman" w:hAnsi="Times New Roman" w:cs="Times New Roman"/>
          <w:szCs w:val="24"/>
        </w:rPr>
        <w:t>20</w:t>
      </w:r>
      <w:r w:rsidRPr="003B7302">
        <w:rPr>
          <w:rFonts w:ascii="Times New Roman" w:hAnsi="Times New Roman" w:cs="Times New Roman"/>
          <w:szCs w:val="24"/>
        </w:rPr>
        <w:t>02.</w:t>
      </w:r>
    </w:p>
    <w:p w14:paraId="1220A99F" w14:textId="002523F1" w:rsidR="00B658CB" w:rsidRPr="003B7302" w:rsidRDefault="00B658CB" w:rsidP="00B658CB">
      <w:pPr>
        <w:pStyle w:val="Corpodetexto"/>
        <w:widowControl w:val="0"/>
        <w:tabs>
          <w:tab w:val="start" w:pos="49.65pt"/>
        </w:tabs>
        <w:spacing w:before="3pt" w:after="3pt"/>
        <w:ind w:start="49.65pt"/>
        <w:rPr>
          <w:rFonts w:ascii="Times New Roman" w:hAnsi="Times New Roman" w:cs="Times New Roman"/>
          <w:szCs w:val="24"/>
        </w:rPr>
      </w:pPr>
      <w:r w:rsidRPr="003B7302">
        <w:rPr>
          <w:rFonts w:ascii="Times New Roman" w:hAnsi="Times New Roman" w:cs="Times New Roman"/>
          <w:szCs w:val="24"/>
        </w:rPr>
        <w:t xml:space="preserve">c) </w:t>
      </w:r>
      <w:r w:rsidRPr="003B7302">
        <w:rPr>
          <w:rFonts w:ascii="Times New Roman" w:hAnsi="Times New Roman" w:cs="Times New Roman"/>
          <w:b/>
          <w:szCs w:val="24"/>
        </w:rPr>
        <w:t>declaração comprovando a boa situação financeira da empresa, informando os resultados dos índices contábeis exigidos no Edital,</w:t>
      </w:r>
      <w:r w:rsidRPr="003B7302">
        <w:rPr>
          <w:rFonts w:ascii="Times New Roman" w:hAnsi="Times New Roman" w:cs="Times New Roman"/>
          <w:szCs w:val="24"/>
        </w:rPr>
        <w:t xml:space="preserve"> seguindo o modelo anexo </w:t>
      </w:r>
      <w:r w:rsidR="00545994" w:rsidRPr="003B7302">
        <w:rPr>
          <w:rFonts w:ascii="Times New Roman" w:hAnsi="Times New Roman" w:cs="Times New Roman"/>
          <w:szCs w:val="24"/>
        </w:rPr>
        <w:t>V</w:t>
      </w:r>
      <w:r w:rsidRPr="003B7302">
        <w:rPr>
          <w:rFonts w:ascii="Times New Roman" w:hAnsi="Times New Roman" w:cs="Times New Roman"/>
          <w:szCs w:val="24"/>
        </w:rPr>
        <w:t xml:space="preserve"> do Edital, assinada por profissional habilitado da área contábil, apresentada pela licitante, nos termos do § 1º do art. 69 da Lei </w:t>
      </w:r>
      <w:r w:rsidR="00F351D2" w:rsidRPr="003B7302">
        <w:rPr>
          <w:rFonts w:ascii="Times New Roman" w:hAnsi="Times New Roman" w:cs="Times New Roman"/>
          <w:szCs w:val="24"/>
        </w:rPr>
        <w:t xml:space="preserve">n.º </w:t>
      </w:r>
      <w:r w:rsidRPr="003B7302">
        <w:rPr>
          <w:rFonts w:ascii="Times New Roman" w:hAnsi="Times New Roman" w:cs="Times New Roman"/>
          <w:szCs w:val="24"/>
        </w:rPr>
        <w:t>14.133</w:t>
      </w:r>
      <w:r w:rsidR="00F351D2" w:rsidRPr="003B7302">
        <w:rPr>
          <w:rFonts w:ascii="Times New Roman" w:hAnsi="Times New Roman" w:cs="Times New Roman"/>
          <w:szCs w:val="24"/>
        </w:rPr>
        <w:t>/2021</w:t>
      </w:r>
      <w:r w:rsidRPr="003B7302">
        <w:rPr>
          <w:rFonts w:ascii="Times New Roman" w:hAnsi="Times New Roman" w:cs="Times New Roman"/>
          <w:szCs w:val="24"/>
        </w:rPr>
        <w:t>.</w:t>
      </w:r>
    </w:p>
    <w:p w14:paraId="0A17F695" w14:textId="77777777" w:rsidR="00B658CB" w:rsidRPr="003B7302" w:rsidRDefault="00B658CB" w:rsidP="00B658CB">
      <w:pPr>
        <w:pStyle w:val="Corpodetexto"/>
        <w:widowControl w:val="0"/>
        <w:tabs>
          <w:tab w:val="start" w:pos="14.20pt"/>
        </w:tabs>
        <w:spacing w:before="3pt" w:after="12pt"/>
        <w:ind w:start="85.05pt"/>
        <w:rPr>
          <w:rFonts w:ascii="Times New Roman" w:hAnsi="Times New Roman" w:cs="Times New Roman"/>
          <w:szCs w:val="24"/>
        </w:rPr>
      </w:pPr>
      <w:r w:rsidRPr="003B7302">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545B5FFC" w14:textId="77777777" w:rsidR="00B658CB" w:rsidRPr="003B7302" w:rsidRDefault="00B658CB" w:rsidP="00B658CB">
      <w:pPr>
        <w:ind w:start="106.20pt"/>
        <w:jc w:val="both"/>
        <w:rPr>
          <w:sz w:val="24"/>
          <w:szCs w:val="24"/>
        </w:rPr>
      </w:pPr>
      <w:r w:rsidRPr="003B7302">
        <w:rPr>
          <w:sz w:val="24"/>
          <w:szCs w:val="24"/>
        </w:rPr>
        <w:t xml:space="preserve">(c.1.1) Índice de Liquidez Geral (ILG) = (Ativo Circulante + Realizável a Longo Prazo) / (Passivo Circulante + Passivo Não Circulante); </w:t>
      </w:r>
    </w:p>
    <w:p w14:paraId="507E26AE" w14:textId="77777777" w:rsidR="00B658CB" w:rsidRPr="003B7302" w:rsidRDefault="00B658CB" w:rsidP="00B658CB">
      <w:pPr>
        <w:ind w:start="106.20pt"/>
        <w:jc w:val="both"/>
        <w:rPr>
          <w:sz w:val="24"/>
          <w:szCs w:val="24"/>
        </w:rPr>
      </w:pPr>
      <w:r w:rsidRPr="003B7302">
        <w:rPr>
          <w:sz w:val="24"/>
          <w:szCs w:val="24"/>
        </w:rPr>
        <w:t xml:space="preserve">(c.1.2) Índice de Solvência Geral (ISG) = (Ativo Total) / (Passivo Circulante + Passivo não Circulante); e </w:t>
      </w:r>
    </w:p>
    <w:p w14:paraId="129EBCC7" w14:textId="77777777" w:rsidR="00B658CB" w:rsidRPr="003B7302" w:rsidRDefault="00B658CB" w:rsidP="00B658CB">
      <w:pPr>
        <w:ind w:start="106.20pt"/>
        <w:jc w:val="both"/>
        <w:rPr>
          <w:sz w:val="24"/>
          <w:szCs w:val="24"/>
        </w:rPr>
      </w:pPr>
      <w:r w:rsidRPr="003B7302">
        <w:rPr>
          <w:sz w:val="24"/>
          <w:szCs w:val="24"/>
        </w:rPr>
        <w:t>(c.1.3) Índice de Liquidez Corrente (ILC) = (Ativo Circulante) / (Passivo Circulante).</w:t>
      </w:r>
    </w:p>
    <w:p w14:paraId="6EBCD06B" w14:textId="77777777" w:rsidR="00B658CB" w:rsidRPr="003B7302" w:rsidRDefault="00B658CB" w:rsidP="00B658CB">
      <w:pPr>
        <w:pStyle w:val="Corpodetexto"/>
        <w:widowControl w:val="0"/>
        <w:tabs>
          <w:tab w:val="start" w:pos="14.20pt"/>
        </w:tabs>
        <w:spacing w:before="12pt" w:after="3pt"/>
        <w:ind w:start="106.20pt"/>
        <w:rPr>
          <w:rFonts w:ascii="Times New Roman" w:hAnsi="Times New Roman" w:cs="Times New Roman"/>
          <w:szCs w:val="24"/>
        </w:rPr>
      </w:pPr>
      <w:r w:rsidRPr="003B7302">
        <w:rPr>
          <w:rFonts w:ascii="Times New Roman" w:hAnsi="Times New Roman" w:cs="Times New Roman"/>
          <w:b/>
          <w:szCs w:val="24"/>
        </w:rPr>
        <w:t>OBS.:</w:t>
      </w:r>
      <w:r w:rsidRPr="003B7302">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5C948691" w14:textId="77777777" w:rsidR="00B658CB" w:rsidRPr="003B7302" w:rsidRDefault="00B658CB" w:rsidP="00B658CB">
      <w:pPr>
        <w:ind w:start="106.20pt"/>
        <w:jc w:val="both"/>
        <w:rPr>
          <w:sz w:val="24"/>
          <w:szCs w:val="24"/>
        </w:rPr>
      </w:pPr>
    </w:p>
    <w:p w14:paraId="48FB3F84" w14:textId="77777777" w:rsidR="00F97E16" w:rsidRPr="003B7302" w:rsidRDefault="00B658CB" w:rsidP="00B658CB">
      <w:pPr>
        <w:ind w:start="42.55pt"/>
        <w:jc w:val="both"/>
        <w:rPr>
          <w:sz w:val="24"/>
          <w:szCs w:val="24"/>
        </w:rPr>
      </w:pPr>
      <w:r w:rsidRPr="003B7302">
        <w:rPr>
          <w:b/>
          <w:sz w:val="24"/>
          <w:szCs w:val="24"/>
        </w:rPr>
        <w:t>Obs.</w:t>
      </w:r>
      <w:r w:rsidRPr="003B7302">
        <w:rPr>
          <w:sz w:val="24"/>
          <w:szCs w:val="24"/>
        </w:rPr>
        <w:t xml:space="preserve">: </w:t>
      </w:r>
      <w:r w:rsidRPr="003B7302">
        <w:rPr>
          <w:b/>
          <w:sz w:val="24"/>
          <w:szCs w:val="24"/>
        </w:rPr>
        <w:t>A apresentação do Certificado de Capacidade Financeira Relativa de Licitante</w:t>
      </w:r>
      <w:r w:rsidRPr="003B7302">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69C098CC" w14:textId="77777777" w:rsidR="00B658CB" w:rsidRPr="003B7302" w:rsidRDefault="00B658CB" w:rsidP="00B80B7C">
      <w:pPr>
        <w:pStyle w:val="Corpodetexto"/>
        <w:widowControl w:val="0"/>
        <w:tabs>
          <w:tab w:val="start" w:pos="14.20pt"/>
        </w:tabs>
        <w:spacing w:before="3pt" w:after="3pt"/>
        <w:ind w:start="56.70pt"/>
        <w:rPr>
          <w:rFonts w:ascii="Times New Roman" w:hAnsi="Times New Roman" w:cs="Times New Roman"/>
          <w:szCs w:val="24"/>
        </w:rPr>
      </w:pPr>
    </w:p>
    <w:p w14:paraId="1CB2AEE4" w14:textId="77777777" w:rsidR="00ED68F1" w:rsidRPr="003B7302" w:rsidRDefault="006D248B" w:rsidP="00ED68F1">
      <w:pPr>
        <w:pStyle w:val="Textosimples"/>
        <w:numPr>
          <w:ilvl w:val="2"/>
          <w:numId w:val="2"/>
        </w:numPr>
        <w:tabs>
          <w:tab w:val="start" w:pos="62.40pt"/>
        </w:tabs>
        <w:spacing w:before="6pt"/>
        <w:rPr>
          <w:rFonts w:ascii="Times New Roman" w:hAnsi="Times New Roman" w:cs="Times New Roman"/>
          <w:spacing w:val="-2"/>
          <w:sz w:val="24"/>
          <w:szCs w:val="24"/>
        </w:rPr>
      </w:pPr>
      <w:r w:rsidRPr="003B7302">
        <w:rPr>
          <w:rFonts w:ascii="Times New Roman" w:hAnsi="Times New Roman" w:cs="Times New Roman"/>
          <w:b/>
          <w:sz w:val="24"/>
          <w:szCs w:val="24"/>
        </w:rPr>
        <w:t xml:space="preserve">PARA COMPROVAÇÃO DA QUALIFICAÇÃO TÉCNICA: </w:t>
      </w:r>
    </w:p>
    <w:p w14:paraId="125FEA16" w14:textId="77777777" w:rsidR="003F4A78" w:rsidRPr="003B7302" w:rsidRDefault="00ED68F1" w:rsidP="009C74E0">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3B7302">
        <w:rPr>
          <w:rFonts w:ascii="Times New Roman" w:hAnsi="Times New Roman" w:cs="Times New Roman"/>
          <w:spacing w:val="-2"/>
          <w:sz w:val="24"/>
          <w:szCs w:val="24"/>
        </w:rPr>
        <w:t xml:space="preserve">atestado(s) de capacidade técnica fornecido(s) por pessoa(s) jurídica(s) de direito público ou privado, comprovando </w:t>
      </w:r>
      <w:r w:rsidR="005B3D7A" w:rsidRPr="003B7302">
        <w:rPr>
          <w:rFonts w:ascii="Times New Roman" w:hAnsi="Times New Roman" w:cs="Times New Roman"/>
          <w:spacing w:val="-2"/>
          <w:sz w:val="24"/>
          <w:szCs w:val="24"/>
        </w:rPr>
        <w:t>o fornecimento</w:t>
      </w:r>
      <w:r w:rsidRPr="003B7302">
        <w:rPr>
          <w:rFonts w:ascii="Times New Roman" w:hAnsi="Times New Roman" w:cs="Times New Roman"/>
          <w:spacing w:val="-2"/>
          <w:sz w:val="24"/>
          <w:szCs w:val="24"/>
        </w:rPr>
        <w:t xml:space="preserve"> satisfatóri</w:t>
      </w:r>
      <w:r w:rsidR="005B3D7A" w:rsidRPr="003B7302">
        <w:rPr>
          <w:rFonts w:ascii="Times New Roman" w:hAnsi="Times New Roman" w:cs="Times New Roman"/>
          <w:spacing w:val="-2"/>
          <w:sz w:val="24"/>
          <w:szCs w:val="24"/>
        </w:rPr>
        <w:t>o</w:t>
      </w:r>
      <w:r w:rsidRPr="003B7302">
        <w:rPr>
          <w:rFonts w:ascii="Times New Roman" w:hAnsi="Times New Roman" w:cs="Times New Roman"/>
          <w:spacing w:val="-2"/>
          <w:sz w:val="24"/>
          <w:szCs w:val="24"/>
        </w:rPr>
        <w:t xml:space="preserve">, por parte da licitante, de </w:t>
      </w:r>
      <w:r w:rsidR="005B3D7A" w:rsidRPr="003B7302">
        <w:rPr>
          <w:rFonts w:ascii="Times New Roman" w:hAnsi="Times New Roman" w:cs="Times New Roman"/>
          <w:spacing w:val="-2"/>
          <w:sz w:val="24"/>
          <w:szCs w:val="24"/>
        </w:rPr>
        <w:t>objeto</w:t>
      </w:r>
      <w:r w:rsidRPr="003B7302">
        <w:rPr>
          <w:rFonts w:ascii="Times New Roman" w:hAnsi="Times New Roman" w:cs="Times New Roman"/>
          <w:spacing w:val="-2"/>
          <w:sz w:val="24"/>
          <w:szCs w:val="24"/>
        </w:rPr>
        <w:t xml:space="preserve"> similar ao do objeto deste Pregão</w:t>
      </w:r>
      <w:r w:rsidR="003F4A78" w:rsidRPr="003B7302">
        <w:rPr>
          <w:rFonts w:ascii="Times New Roman" w:hAnsi="Times New Roman" w:cs="Times New Roman"/>
          <w:spacing w:val="-2"/>
          <w:sz w:val="24"/>
          <w:szCs w:val="24"/>
        </w:rPr>
        <w:t>:</w:t>
      </w:r>
    </w:p>
    <w:p w14:paraId="54DB2A69" w14:textId="77777777" w:rsidR="003F4A78" w:rsidRPr="003B7302" w:rsidRDefault="003F4A78" w:rsidP="003F4A78">
      <w:pPr>
        <w:pStyle w:val="Textosimples"/>
        <w:tabs>
          <w:tab w:val="start" w:pos="49.65pt"/>
        </w:tabs>
        <w:spacing w:before="6pt"/>
        <w:ind w:start="49.65pt"/>
        <w:jc w:val="both"/>
        <w:rPr>
          <w:rFonts w:ascii="Times New Roman" w:hAnsi="Times New Roman" w:cs="Times New Roman"/>
          <w:b/>
          <w:bCs/>
          <w:spacing w:val="-2"/>
          <w:sz w:val="24"/>
          <w:szCs w:val="24"/>
        </w:rPr>
      </w:pPr>
      <w:r w:rsidRPr="003B7302">
        <w:rPr>
          <w:rFonts w:ascii="Times New Roman" w:hAnsi="Times New Roman" w:cs="Times New Roman"/>
          <w:b/>
          <w:bCs/>
          <w:spacing w:val="-2"/>
          <w:sz w:val="24"/>
          <w:szCs w:val="24"/>
        </w:rPr>
        <w:t>P</w:t>
      </w:r>
      <w:r w:rsidR="00056958" w:rsidRPr="003B7302">
        <w:rPr>
          <w:rFonts w:ascii="Times New Roman" w:hAnsi="Times New Roman" w:cs="Times New Roman"/>
          <w:b/>
          <w:bCs/>
          <w:spacing w:val="-2"/>
          <w:sz w:val="24"/>
          <w:szCs w:val="24"/>
        </w:rPr>
        <w:t xml:space="preserve">ara o Lote 1: </w:t>
      </w:r>
      <w:r w:rsidR="008A79F1" w:rsidRPr="003B7302">
        <w:rPr>
          <w:rFonts w:ascii="Times New Roman" w:hAnsi="Times New Roman" w:cs="Times New Roman"/>
          <w:b/>
          <w:bCs/>
          <w:spacing w:val="-2"/>
          <w:sz w:val="24"/>
          <w:szCs w:val="24"/>
        </w:rPr>
        <w:t xml:space="preserve">fornecimento e instalação de painel LED indoor e; </w:t>
      </w:r>
    </w:p>
    <w:p w14:paraId="57612CD5" w14:textId="5259B704" w:rsidR="003F4A78" w:rsidRPr="003B7302" w:rsidRDefault="003F4A78" w:rsidP="003F4A78">
      <w:pPr>
        <w:pStyle w:val="Textosimples"/>
        <w:tabs>
          <w:tab w:val="start" w:pos="49.65pt"/>
        </w:tabs>
        <w:spacing w:before="6pt"/>
        <w:ind w:start="49.65pt"/>
        <w:jc w:val="both"/>
        <w:rPr>
          <w:rFonts w:ascii="Times New Roman" w:hAnsi="Times New Roman" w:cs="Times New Roman"/>
          <w:b/>
          <w:bCs/>
          <w:spacing w:val="-2"/>
          <w:sz w:val="24"/>
          <w:szCs w:val="24"/>
        </w:rPr>
      </w:pPr>
      <w:r w:rsidRPr="003B7302">
        <w:rPr>
          <w:rFonts w:ascii="Times New Roman" w:hAnsi="Times New Roman" w:cs="Times New Roman"/>
          <w:b/>
          <w:bCs/>
          <w:spacing w:val="-2"/>
          <w:sz w:val="24"/>
          <w:szCs w:val="24"/>
        </w:rPr>
        <w:t>P</w:t>
      </w:r>
      <w:r w:rsidR="008A79F1" w:rsidRPr="003B7302">
        <w:rPr>
          <w:rFonts w:ascii="Times New Roman" w:hAnsi="Times New Roman" w:cs="Times New Roman"/>
          <w:b/>
          <w:bCs/>
          <w:spacing w:val="-2"/>
          <w:sz w:val="24"/>
          <w:szCs w:val="24"/>
        </w:rPr>
        <w:t xml:space="preserve">ara o Lote 2: </w:t>
      </w:r>
      <w:r w:rsidR="00491192" w:rsidRPr="003B7302">
        <w:rPr>
          <w:rFonts w:ascii="Times New Roman" w:hAnsi="Times New Roman" w:cs="Times New Roman"/>
          <w:b/>
          <w:bCs/>
          <w:spacing w:val="-2"/>
          <w:sz w:val="24"/>
          <w:szCs w:val="24"/>
        </w:rPr>
        <w:t>fornecimento e instalação de projetor profissional</w:t>
      </w:r>
      <w:r w:rsidR="00ED68F1" w:rsidRPr="003B7302">
        <w:rPr>
          <w:rFonts w:ascii="Times New Roman" w:hAnsi="Times New Roman" w:cs="Times New Roman"/>
          <w:b/>
          <w:bCs/>
          <w:spacing w:val="-2"/>
          <w:sz w:val="24"/>
          <w:szCs w:val="24"/>
        </w:rPr>
        <w:t xml:space="preserve">. </w:t>
      </w:r>
    </w:p>
    <w:p w14:paraId="5C8F04F3" w14:textId="220C929C" w:rsidR="00ED68F1" w:rsidRPr="003B7302" w:rsidRDefault="00ED68F1" w:rsidP="003F4A78">
      <w:pPr>
        <w:pStyle w:val="Textosimples"/>
        <w:tabs>
          <w:tab w:val="start" w:pos="49.65pt"/>
        </w:tabs>
        <w:spacing w:before="6pt"/>
        <w:ind w:start="49.65pt"/>
        <w:jc w:val="both"/>
        <w:rPr>
          <w:rFonts w:ascii="Times New Roman" w:hAnsi="Times New Roman" w:cs="Times New Roman"/>
          <w:spacing w:val="-2"/>
          <w:sz w:val="24"/>
          <w:szCs w:val="24"/>
        </w:rPr>
      </w:pPr>
      <w:r w:rsidRPr="003B7302">
        <w:rPr>
          <w:rFonts w:ascii="Times New Roman" w:hAnsi="Times New Roman" w:cs="Times New Roman"/>
          <w:spacing w:val="-2"/>
          <w:sz w:val="24"/>
          <w:szCs w:val="24"/>
        </w:rPr>
        <w:t>Cada atestado deverá conter os seguintes dados e informações:</w:t>
      </w:r>
    </w:p>
    <w:p w14:paraId="75BDC0F4" w14:textId="77777777" w:rsidR="00ED68F1" w:rsidRPr="0080368C"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lastRenderedPageBreak/>
        <w:t>a.1) detalhamento do tipo de fornecimento/serviço prestado, com indicação do período em que ocorreu e, se for o caso, dos quantitativos a ele referentes;</w:t>
      </w:r>
    </w:p>
    <w:p w14:paraId="0BA05950" w14:textId="77777777" w:rsidR="00ED68F1" w:rsidRPr="0080368C"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t>a.2) razão social, CNPJ, endereço, telefone e e-mail (se houver) da pessoa jurídica que emitiu o atestado;</w:t>
      </w:r>
    </w:p>
    <w:p w14:paraId="218F1187" w14:textId="77777777" w:rsidR="00ED68F1" w:rsidRPr="0080368C"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t>a.3) data de emissão do atestado;</w:t>
      </w:r>
    </w:p>
    <w:p w14:paraId="08A03C1E" w14:textId="77777777" w:rsidR="00ED68F1" w:rsidRPr="0080368C"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t>a.4) identificação do responsável pela emissão do atestado (nome, cargo, assinatura).</w:t>
      </w:r>
    </w:p>
    <w:p w14:paraId="062EF6BC" w14:textId="77777777" w:rsidR="00ED68F1" w:rsidRPr="0080368C" w:rsidRDefault="00ED68F1" w:rsidP="00ED68F1">
      <w:pPr>
        <w:pStyle w:val="Textosimples"/>
        <w:tabs>
          <w:tab w:val="start" w:pos="62.40pt"/>
        </w:tabs>
        <w:spacing w:before="6pt"/>
        <w:ind w:start="49.65pt"/>
        <w:jc w:val="both"/>
        <w:rPr>
          <w:rFonts w:ascii="Times New Roman" w:hAnsi="Times New Roman" w:cs="Times New Roman"/>
          <w:i/>
          <w:spacing w:val="-2"/>
          <w:sz w:val="24"/>
          <w:szCs w:val="24"/>
        </w:rPr>
      </w:pPr>
      <w:r w:rsidRPr="0080368C">
        <w:rPr>
          <w:rFonts w:ascii="Times New Roman" w:hAnsi="Times New Roman" w:cs="Times New Roman"/>
          <w:i/>
          <w:spacing w:val="-2"/>
          <w:sz w:val="24"/>
          <w:szCs w:val="24"/>
        </w:rPr>
        <w:t>Obs.: Os atestados poderão ser objeto de diligência a fim de esclarecer quaisquer dúvidas quanto ao seu conteúdo, havendo a possibilidade de solicitação dos respectivos contratos que lhes deram origem, bem como a de visitação aos referidos locais.</w:t>
      </w:r>
    </w:p>
    <w:p w14:paraId="52BC47BD" w14:textId="5F065F2F" w:rsidR="00082AD0" w:rsidRPr="0080368C" w:rsidRDefault="00082AD0" w:rsidP="00CA1F58">
      <w:pPr>
        <w:pStyle w:val="Textosimples"/>
        <w:numPr>
          <w:ilvl w:val="0"/>
          <w:numId w:val="13"/>
        </w:numPr>
        <w:tabs>
          <w:tab w:val="start" w:pos="49.65pt"/>
        </w:tabs>
        <w:spacing w:before="6pt"/>
        <w:ind w:start="49.65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t xml:space="preserve">atestado de visita técnica </w:t>
      </w:r>
      <w:r w:rsidR="00366666" w:rsidRPr="0080368C">
        <w:rPr>
          <w:rFonts w:ascii="Times New Roman" w:hAnsi="Times New Roman" w:cs="Times New Roman"/>
          <w:spacing w:val="-2"/>
          <w:sz w:val="24"/>
          <w:szCs w:val="24"/>
        </w:rPr>
        <w:t>OU</w:t>
      </w:r>
      <w:r w:rsidRPr="0080368C">
        <w:t xml:space="preserve"> </w:t>
      </w:r>
      <w:r w:rsidRPr="0080368C">
        <w:rPr>
          <w:rFonts w:ascii="Times New Roman" w:hAnsi="Times New Roman" w:cs="Times New Roman"/>
          <w:spacing w:val="-2"/>
          <w:sz w:val="24"/>
          <w:szCs w:val="24"/>
        </w:rPr>
        <w:t>declaração por escrito da licitante de responsabilidade e pleno conhecimento do objeto;</w:t>
      </w:r>
    </w:p>
    <w:p w14:paraId="1C18F567" w14:textId="357BCF50" w:rsidR="00082AD0" w:rsidRPr="0080368C" w:rsidRDefault="00082AD0" w:rsidP="00082AD0">
      <w:pPr>
        <w:pStyle w:val="Textosimples"/>
        <w:tabs>
          <w:tab w:val="start" w:pos="49.65pt"/>
        </w:tabs>
        <w:spacing w:before="6pt"/>
        <w:ind w:start="63.80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t xml:space="preserve">b.1) a visita aos locais de instalação do objeto poderá ser realizada pelo responsável da licitante até o dia imediatamente anterior à data de realização do Pregão. Para tanto, deverá realizar o agendamento junto à </w:t>
      </w:r>
      <w:r w:rsidR="00B54CA3" w:rsidRPr="0080368C">
        <w:rPr>
          <w:rFonts w:ascii="Times New Roman" w:hAnsi="Times New Roman" w:cs="Times New Roman"/>
          <w:spacing w:val="-2"/>
          <w:sz w:val="24"/>
          <w:szCs w:val="24"/>
        </w:rPr>
        <w:t>Coordenação de Espaços e Eventos</w:t>
      </w:r>
      <w:r w:rsidRPr="0080368C">
        <w:rPr>
          <w:rFonts w:ascii="Times New Roman" w:hAnsi="Times New Roman" w:cs="Times New Roman"/>
          <w:spacing w:val="-2"/>
          <w:sz w:val="24"/>
          <w:szCs w:val="24"/>
        </w:rPr>
        <w:t>/</w:t>
      </w:r>
      <w:r w:rsidR="00313259" w:rsidRPr="0080368C">
        <w:rPr>
          <w:rFonts w:ascii="Times New Roman" w:hAnsi="Times New Roman" w:cs="Times New Roman"/>
          <w:spacing w:val="-2"/>
          <w:sz w:val="24"/>
          <w:szCs w:val="24"/>
        </w:rPr>
        <w:t>SG</w:t>
      </w:r>
      <w:r w:rsidRPr="0080368C">
        <w:rPr>
          <w:rFonts w:ascii="Times New Roman" w:hAnsi="Times New Roman" w:cs="Times New Roman"/>
          <w:spacing w:val="-2"/>
          <w:sz w:val="24"/>
          <w:szCs w:val="24"/>
        </w:rPr>
        <w:t xml:space="preserve">, </w:t>
      </w:r>
      <w:r w:rsidRPr="0080368C">
        <w:rPr>
          <w:rFonts w:ascii="Times New Roman" w:hAnsi="Times New Roman" w:cs="Times New Roman"/>
          <w:b/>
          <w:bCs/>
          <w:spacing w:val="-2"/>
          <w:sz w:val="24"/>
          <w:szCs w:val="24"/>
        </w:rPr>
        <w:t>pelo</w:t>
      </w:r>
      <w:r w:rsidR="00313259" w:rsidRPr="0080368C">
        <w:rPr>
          <w:rFonts w:ascii="Times New Roman" w:hAnsi="Times New Roman" w:cs="Times New Roman"/>
          <w:b/>
          <w:bCs/>
          <w:spacing w:val="-2"/>
          <w:sz w:val="24"/>
          <w:szCs w:val="24"/>
        </w:rPr>
        <w:t>s</w:t>
      </w:r>
      <w:r w:rsidRPr="0080368C">
        <w:rPr>
          <w:rFonts w:ascii="Times New Roman" w:hAnsi="Times New Roman" w:cs="Times New Roman"/>
          <w:b/>
          <w:bCs/>
          <w:spacing w:val="-2"/>
          <w:sz w:val="24"/>
          <w:szCs w:val="24"/>
        </w:rPr>
        <w:t xml:space="preserve"> telefone</w:t>
      </w:r>
      <w:r w:rsidR="00313259" w:rsidRPr="0080368C">
        <w:rPr>
          <w:rFonts w:ascii="Times New Roman" w:hAnsi="Times New Roman" w:cs="Times New Roman"/>
          <w:b/>
          <w:bCs/>
          <w:spacing w:val="-2"/>
          <w:sz w:val="24"/>
          <w:szCs w:val="24"/>
        </w:rPr>
        <w:t>s</w:t>
      </w:r>
      <w:r w:rsidRPr="0080368C">
        <w:rPr>
          <w:rFonts w:ascii="Times New Roman" w:hAnsi="Times New Roman" w:cs="Times New Roman"/>
          <w:b/>
          <w:bCs/>
          <w:spacing w:val="-2"/>
          <w:sz w:val="24"/>
          <w:szCs w:val="24"/>
        </w:rPr>
        <w:t xml:space="preserve"> (51) 3210-</w:t>
      </w:r>
      <w:r w:rsidR="00313259" w:rsidRPr="0080368C">
        <w:rPr>
          <w:rFonts w:ascii="Times New Roman" w:hAnsi="Times New Roman" w:cs="Times New Roman"/>
          <w:b/>
          <w:bCs/>
          <w:spacing w:val="-2"/>
          <w:sz w:val="24"/>
          <w:szCs w:val="24"/>
        </w:rPr>
        <w:t>1087 / (51) 3210-2048</w:t>
      </w:r>
      <w:r w:rsidRPr="0080368C">
        <w:rPr>
          <w:rFonts w:ascii="Times New Roman" w:hAnsi="Times New Roman" w:cs="Times New Roman"/>
          <w:spacing w:val="-2"/>
          <w:sz w:val="24"/>
          <w:szCs w:val="24"/>
        </w:rPr>
        <w:t xml:space="preserve">, ou pelo e-mail </w:t>
      </w:r>
      <w:r w:rsidR="00382B4A" w:rsidRPr="0080368C">
        <w:rPr>
          <w:rFonts w:ascii="Times New Roman" w:hAnsi="Times New Roman" w:cs="Times New Roman"/>
          <w:b/>
          <w:bCs/>
          <w:spacing w:val="-2"/>
          <w:sz w:val="26"/>
          <w:szCs w:val="26"/>
        </w:rPr>
        <w:t>sg.espacos@al.rs.gov.br</w:t>
      </w:r>
      <w:r w:rsidRPr="0080368C">
        <w:rPr>
          <w:rFonts w:ascii="Times New Roman" w:hAnsi="Times New Roman" w:cs="Times New Roman"/>
          <w:spacing w:val="-2"/>
          <w:sz w:val="24"/>
          <w:szCs w:val="24"/>
        </w:rPr>
        <w:t xml:space="preserve">, </w:t>
      </w:r>
      <w:r w:rsidR="00736ECA" w:rsidRPr="0080368C">
        <w:rPr>
          <w:rFonts w:ascii="Times New Roman" w:hAnsi="Times New Roman" w:cs="Times New Roman"/>
          <w:spacing w:val="-2"/>
          <w:sz w:val="24"/>
          <w:szCs w:val="24"/>
        </w:rPr>
        <w:t>de segunda a sexta-feira</w:t>
      </w:r>
      <w:r w:rsidR="00F31DE2" w:rsidRPr="0080368C">
        <w:rPr>
          <w:rFonts w:ascii="Times New Roman" w:hAnsi="Times New Roman" w:cs="Times New Roman"/>
          <w:spacing w:val="-2"/>
          <w:sz w:val="24"/>
          <w:szCs w:val="24"/>
        </w:rPr>
        <w:t>, das 08h30min às 18h</w:t>
      </w:r>
      <w:r w:rsidRPr="0080368C">
        <w:rPr>
          <w:rFonts w:ascii="Times New Roman" w:hAnsi="Times New Roman" w:cs="Times New Roman"/>
          <w:spacing w:val="-2"/>
          <w:sz w:val="24"/>
          <w:szCs w:val="24"/>
        </w:rPr>
        <w:t>. O gestor da demanda fornecerá o respectivo atestado de visita técnica.</w:t>
      </w:r>
    </w:p>
    <w:p w14:paraId="048B3ECC" w14:textId="77777777" w:rsidR="00082AD0" w:rsidRPr="0080368C" w:rsidRDefault="00082AD0" w:rsidP="00082AD0">
      <w:pPr>
        <w:pStyle w:val="Textosimples"/>
        <w:tabs>
          <w:tab w:val="start" w:pos="62.40pt"/>
        </w:tabs>
        <w:spacing w:before="6pt"/>
        <w:ind w:start="63.80pt"/>
        <w:jc w:val="both"/>
        <w:rPr>
          <w:rFonts w:ascii="Times New Roman" w:hAnsi="Times New Roman" w:cs="Times New Roman"/>
          <w:spacing w:val="-2"/>
          <w:sz w:val="24"/>
          <w:szCs w:val="24"/>
        </w:rPr>
      </w:pPr>
      <w:r w:rsidRPr="0080368C">
        <w:rPr>
          <w:rFonts w:ascii="Times New Roman" w:hAnsi="Times New Roman" w:cs="Times New Roman"/>
          <w:spacing w:val="-2"/>
          <w:sz w:val="24"/>
          <w:szCs w:val="24"/>
        </w:rPr>
        <w:t>b.2). Não serão aceitas justificativas relativas ao desconhecimento das condições do local de instalação do objeto a título de obtenção de acréscimos do valor contratado, de aditivos e/ou de prorrogação de prazos.</w:t>
      </w:r>
    </w:p>
    <w:p w14:paraId="6CF4CB6F" w14:textId="63F6DA4D" w:rsidR="00797086" w:rsidRPr="007A4E6B" w:rsidRDefault="00797086" w:rsidP="00B901BE">
      <w:pPr>
        <w:pStyle w:val="Textosimples"/>
        <w:tabs>
          <w:tab w:val="start" w:pos="62.40pt"/>
        </w:tabs>
        <w:spacing w:before="6pt"/>
        <w:ind w:start="63.80pt"/>
        <w:jc w:val="both"/>
        <w:rPr>
          <w:rFonts w:ascii="Times New Roman" w:hAnsi="Times New Roman" w:cs="Times New Roman"/>
          <w:b/>
          <w:bCs/>
          <w:spacing w:val="-2"/>
          <w:sz w:val="24"/>
          <w:szCs w:val="24"/>
          <w:highlight w:val="yellow"/>
        </w:rPr>
      </w:pPr>
      <w:r w:rsidRPr="007A4E6B">
        <w:rPr>
          <w:rFonts w:ascii="Times New Roman" w:hAnsi="Times New Roman" w:cs="Times New Roman"/>
          <w:b/>
          <w:bCs/>
          <w:spacing w:val="-2"/>
          <w:sz w:val="24"/>
          <w:szCs w:val="24"/>
        </w:rPr>
        <w:t>b.3) o atestado de visita técnica poderá ser substituído por uma Declaração por escrito da licitante de Responsabilidade e Pleno Conhecimento do Objeto</w:t>
      </w:r>
      <w:r w:rsidR="00B901BE" w:rsidRPr="007A4E6B">
        <w:rPr>
          <w:rFonts w:ascii="Times New Roman" w:hAnsi="Times New Roman" w:cs="Times New Roman"/>
          <w:b/>
          <w:bCs/>
          <w:spacing w:val="-2"/>
          <w:sz w:val="24"/>
          <w:szCs w:val="24"/>
        </w:rPr>
        <w:t xml:space="preserve"> (modelo da declaração no Anexo </w:t>
      </w:r>
      <w:r w:rsidR="00296D4B" w:rsidRPr="007A4E6B">
        <w:rPr>
          <w:rFonts w:ascii="Times New Roman" w:hAnsi="Times New Roman" w:cs="Times New Roman"/>
          <w:b/>
          <w:bCs/>
          <w:spacing w:val="-2"/>
          <w:sz w:val="24"/>
          <w:szCs w:val="24"/>
        </w:rPr>
        <w:t>VII deste Edital)</w:t>
      </w:r>
      <w:r w:rsidRPr="007A4E6B">
        <w:rPr>
          <w:rFonts w:ascii="Times New Roman" w:hAnsi="Times New Roman" w:cs="Times New Roman"/>
          <w:b/>
          <w:bCs/>
          <w:spacing w:val="-2"/>
          <w:sz w:val="24"/>
          <w:szCs w:val="24"/>
        </w:rPr>
        <w:t>.</w:t>
      </w:r>
    </w:p>
    <w:p w14:paraId="12B34FDE" w14:textId="1E03BF71" w:rsidR="00ED68F1" w:rsidRPr="006973A8" w:rsidRDefault="00331F8D" w:rsidP="009C74E0">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6973A8">
        <w:rPr>
          <w:rFonts w:ascii="Times New Roman" w:hAnsi="Times New Roman" w:cs="Times New Roman"/>
          <w:spacing w:val="-2"/>
          <w:sz w:val="24"/>
          <w:szCs w:val="24"/>
        </w:rPr>
        <w:t>D</w:t>
      </w:r>
      <w:r w:rsidR="00ED68F1" w:rsidRPr="006973A8">
        <w:rPr>
          <w:rFonts w:ascii="Times New Roman" w:hAnsi="Times New Roman" w:cs="Times New Roman"/>
          <w:spacing w:val="-2"/>
          <w:sz w:val="24"/>
          <w:szCs w:val="24"/>
        </w:rPr>
        <w:t xml:space="preserve">eclaração por escrito, indicando o responsável técnico pela prestação dos serviços, </w:t>
      </w:r>
      <w:r w:rsidR="00ED68F1" w:rsidRPr="006973A8">
        <w:rPr>
          <w:rFonts w:ascii="Times New Roman" w:hAnsi="Times New Roman" w:cs="Times New Roman"/>
          <w:b/>
          <w:bCs/>
          <w:spacing w:val="-2"/>
          <w:sz w:val="24"/>
          <w:szCs w:val="24"/>
        </w:rPr>
        <w:t>acompanhad</w:t>
      </w:r>
      <w:r w:rsidR="00744226" w:rsidRPr="006973A8">
        <w:rPr>
          <w:rFonts w:ascii="Times New Roman" w:hAnsi="Times New Roman" w:cs="Times New Roman"/>
          <w:b/>
          <w:bCs/>
          <w:spacing w:val="-2"/>
          <w:sz w:val="24"/>
          <w:szCs w:val="24"/>
        </w:rPr>
        <w:t>a</w:t>
      </w:r>
      <w:r w:rsidR="00ED68F1" w:rsidRPr="006973A8">
        <w:rPr>
          <w:rFonts w:ascii="Times New Roman" w:hAnsi="Times New Roman" w:cs="Times New Roman"/>
          <w:b/>
          <w:bCs/>
          <w:spacing w:val="-2"/>
          <w:sz w:val="24"/>
          <w:szCs w:val="24"/>
        </w:rPr>
        <w:t xml:space="preserve"> </w:t>
      </w:r>
      <w:r w:rsidR="00ED68F1" w:rsidRPr="006973A8">
        <w:rPr>
          <w:rFonts w:ascii="Times New Roman" w:hAnsi="Times New Roman" w:cs="Times New Roman"/>
          <w:spacing w:val="-2"/>
          <w:sz w:val="24"/>
          <w:szCs w:val="24"/>
        </w:rPr>
        <w:t>do certificado de Registro Profissional expedido pelo respectivo Conselho (CREA ou CAU.)</w:t>
      </w:r>
      <w:r w:rsidR="009E3EFD" w:rsidRPr="006973A8">
        <w:rPr>
          <w:rFonts w:ascii="Times New Roman" w:hAnsi="Times New Roman" w:cs="Times New Roman"/>
          <w:spacing w:val="-2"/>
          <w:sz w:val="24"/>
          <w:szCs w:val="24"/>
        </w:rPr>
        <w:t>,</w:t>
      </w:r>
      <w:r w:rsidR="00ED68F1" w:rsidRPr="006973A8">
        <w:rPr>
          <w:rFonts w:ascii="Times New Roman" w:hAnsi="Times New Roman" w:cs="Times New Roman"/>
          <w:spacing w:val="-2"/>
          <w:sz w:val="24"/>
          <w:szCs w:val="24"/>
        </w:rPr>
        <w:t xml:space="preserve"> devidamente atualizado, ou documento equivalente</w:t>
      </w:r>
      <w:r w:rsidR="009E3EFD" w:rsidRPr="006973A8">
        <w:rPr>
          <w:rFonts w:ascii="Times New Roman" w:hAnsi="Times New Roman" w:cs="Times New Roman"/>
          <w:spacing w:val="-2"/>
          <w:sz w:val="24"/>
          <w:szCs w:val="24"/>
        </w:rPr>
        <w:t>;</w:t>
      </w:r>
    </w:p>
    <w:p w14:paraId="040BC521" w14:textId="6DB10B7F" w:rsidR="00ED68F1" w:rsidRPr="006973A8" w:rsidRDefault="00ED68F1" w:rsidP="009C74E0">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6973A8">
        <w:rPr>
          <w:rFonts w:ascii="Times New Roman" w:hAnsi="Times New Roman" w:cs="Times New Roman"/>
          <w:spacing w:val="-2"/>
          <w:sz w:val="24"/>
          <w:szCs w:val="24"/>
        </w:rPr>
        <w:t>Comprovação de vínculo entre a licitante e o profissional por ela indicado mediante apresentação de cópia da CTPS, ou por meio de cópia do contrato de prestação de serviços, cuja responsabilidade esteja expressa neste, ou mediante apresentação de cópia do contrato social, quando tratar-se de sócio cotista ou diretor da pessoa jurídica licitante</w:t>
      </w:r>
      <w:r w:rsidR="00F56489" w:rsidRPr="006973A8">
        <w:rPr>
          <w:rFonts w:ascii="Times New Roman" w:hAnsi="Times New Roman" w:cs="Times New Roman"/>
          <w:spacing w:val="-2"/>
          <w:sz w:val="24"/>
          <w:szCs w:val="24"/>
        </w:rPr>
        <w:t>.</w:t>
      </w:r>
    </w:p>
    <w:p w14:paraId="66A6110F" w14:textId="77777777" w:rsidR="00955171" w:rsidRPr="006973A8" w:rsidRDefault="00955171" w:rsidP="009C74E0">
      <w:pPr>
        <w:pStyle w:val="Corpodetexto"/>
        <w:numPr>
          <w:ilvl w:val="1"/>
          <w:numId w:val="15"/>
        </w:numPr>
        <w:tabs>
          <w:tab w:val="start" w:pos="23.40pt"/>
        </w:tabs>
        <w:spacing w:after="6pt"/>
        <w:rPr>
          <w:rFonts w:ascii="Times New Roman" w:hAnsi="Times New Roman" w:cs="Times New Roman"/>
          <w:kern w:val="2"/>
          <w:szCs w:val="24"/>
        </w:rPr>
      </w:pPr>
      <w:r w:rsidRPr="006973A8">
        <w:rPr>
          <w:rFonts w:ascii="Times New Roman" w:hAnsi="Times New Roman" w:cs="Times New Roman"/>
          <w:b/>
          <w:kern w:val="2"/>
          <w:szCs w:val="24"/>
          <w:u w:val="single"/>
        </w:rPr>
        <w:t>No caso de o vencedor da disputa estar enquadrado como Microempreendedor Individual (MEI), deverão ser apresentados os seguintes documentos</w:t>
      </w:r>
      <w:r w:rsidRPr="006973A8">
        <w:rPr>
          <w:rFonts w:ascii="Times New Roman" w:hAnsi="Times New Roman" w:cs="Times New Roman"/>
          <w:kern w:val="2"/>
          <w:szCs w:val="24"/>
        </w:rPr>
        <w:t xml:space="preserve">: </w:t>
      </w:r>
    </w:p>
    <w:p w14:paraId="0BE94997" w14:textId="77777777" w:rsidR="00955171" w:rsidRPr="006973A8" w:rsidRDefault="00955171" w:rsidP="009C74E0">
      <w:pPr>
        <w:pStyle w:val="Corpodetexto"/>
        <w:numPr>
          <w:ilvl w:val="0"/>
          <w:numId w:val="23"/>
        </w:numPr>
        <w:tabs>
          <w:tab w:val="start" w:pos="23.40pt"/>
        </w:tabs>
        <w:spacing w:before="0pt" w:after="6pt"/>
        <w:rPr>
          <w:rFonts w:ascii="Times New Roman" w:hAnsi="Times New Roman" w:cs="Times New Roman"/>
          <w:kern w:val="2"/>
          <w:szCs w:val="24"/>
        </w:rPr>
      </w:pPr>
      <w:r w:rsidRPr="006973A8">
        <w:rPr>
          <w:rFonts w:ascii="Times New Roman" w:hAnsi="Times New Roman" w:cs="Times New Roman"/>
          <w:b/>
          <w:kern w:val="2"/>
          <w:szCs w:val="24"/>
        </w:rPr>
        <w:t>Qualificação jurídica</w:t>
      </w:r>
      <w:r w:rsidRPr="006973A8">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sidRPr="006973A8">
          <w:rPr>
            <w:rStyle w:val="Hyperlink"/>
            <w:rFonts w:ascii="Times New Roman" w:hAnsi="Times New Roman" w:cs="Times New Roman"/>
            <w:color w:val="auto"/>
            <w:kern w:val="2"/>
            <w:szCs w:val="24"/>
          </w:rPr>
          <w:t>www.portaldoempreendedor.gov.br</w:t>
        </w:r>
      </w:hyperlink>
      <w:r w:rsidRPr="006973A8">
        <w:rPr>
          <w:rFonts w:ascii="Times New Roman" w:hAnsi="Times New Roman" w:cs="Times New Roman"/>
          <w:kern w:val="2"/>
          <w:szCs w:val="24"/>
        </w:rPr>
        <w:t>;</w:t>
      </w:r>
    </w:p>
    <w:p w14:paraId="0FB8D0DE" w14:textId="77777777" w:rsidR="00955171" w:rsidRPr="006973A8" w:rsidRDefault="00955171" w:rsidP="009C74E0">
      <w:pPr>
        <w:pStyle w:val="Corpodetexto"/>
        <w:numPr>
          <w:ilvl w:val="0"/>
          <w:numId w:val="23"/>
        </w:numPr>
        <w:tabs>
          <w:tab w:val="start" w:pos="23.40pt"/>
        </w:tabs>
        <w:spacing w:before="0pt" w:after="12pt"/>
        <w:rPr>
          <w:rFonts w:ascii="Times New Roman" w:hAnsi="Times New Roman" w:cs="Times New Roman"/>
          <w:kern w:val="2"/>
          <w:szCs w:val="24"/>
        </w:rPr>
      </w:pPr>
      <w:r w:rsidRPr="006973A8">
        <w:rPr>
          <w:rFonts w:ascii="Times New Roman" w:hAnsi="Times New Roman" w:cs="Times New Roman"/>
          <w:b/>
          <w:kern w:val="2"/>
          <w:szCs w:val="24"/>
        </w:rPr>
        <w:lastRenderedPageBreak/>
        <w:t>Qualificação fiscal e trabalhista</w:t>
      </w:r>
      <w:r w:rsidRPr="006973A8">
        <w:rPr>
          <w:rFonts w:ascii="Times New Roman" w:hAnsi="Times New Roman" w:cs="Times New Roman"/>
          <w:kern w:val="2"/>
          <w:szCs w:val="24"/>
        </w:rPr>
        <w:t>: as certidões exigidas no subitem 7.1.2 deste Edital (no que couber);</w:t>
      </w:r>
    </w:p>
    <w:p w14:paraId="4031922A" w14:textId="77777777" w:rsidR="00955171" w:rsidRPr="006973A8" w:rsidRDefault="00955171" w:rsidP="009C74E0">
      <w:pPr>
        <w:pStyle w:val="Corpodetexto"/>
        <w:numPr>
          <w:ilvl w:val="0"/>
          <w:numId w:val="23"/>
        </w:numPr>
        <w:tabs>
          <w:tab w:val="start" w:pos="23.40pt"/>
        </w:tabs>
        <w:spacing w:before="0pt" w:after="12pt"/>
        <w:rPr>
          <w:rFonts w:ascii="Times New Roman" w:hAnsi="Times New Roman" w:cs="Times New Roman"/>
          <w:szCs w:val="24"/>
        </w:rPr>
      </w:pPr>
      <w:r w:rsidRPr="006973A8">
        <w:rPr>
          <w:rFonts w:ascii="Times New Roman" w:hAnsi="Times New Roman" w:cs="Times New Roman"/>
          <w:b/>
          <w:szCs w:val="24"/>
        </w:rPr>
        <w:t>Qualificação Econômico-Financeira:</w:t>
      </w:r>
      <w:r w:rsidRPr="006973A8">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36F37B59" w14:textId="77777777" w:rsidR="00955171" w:rsidRPr="006973A8" w:rsidRDefault="00955171" w:rsidP="009C74E0">
      <w:pPr>
        <w:pStyle w:val="Corpodetexto"/>
        <w:numPr>
          <w:ilvl w:val="0"/>
          <w:numId w:val="23"/>
        </w:numPr>
        <w:tabs>
          <w:tab w:val="start" w:pos="23.40pt"/>
        </w:tabs>
        <w:spacing w:before="0pt" w:after="12pt"/>
        <w:rPr>
          <w:rFonts w:ascii="Times New Roman" w:hAnsi="Times New Roman" w:cs="Times New Roman"/>
          <w:kern w:val="2"/>
          <w:szCs w:val="24"/>
        </w:rPr>
      </w:pPr>
      <w:r w:rsidRPr="006973A8">
        <w:rPr>
          <w:rFonts w:ascii="Times New Roman" w:hAnsi="Times New Roman" w:cs="Times New Roman"/>
          <w:b/>
          <w:kern w:val="2"/>
          <w:szCs w:val="24"/>
        </w:rPr>
        <w:t>Qualificação técnica</w:t>
      </w:r>
      <w:r w:rsidRPr="006973A8">
        <w:rPr>
          <w:rFonts w:ascii="Times New Roman" w:hAnsi="Times New Roman" w:cs="Times New Roman"/>
          <w:kern w:val="2"/>
          <w:szCs w:val="24"/>
        </w:rPr>
        <w:t>: as certidões exigidas no subitem 7.1.4 deste Edital.</w:t>
      </w:r>
    </w:p>
    <w:p w14:paraId="35CFDF66" w14:textId="77777777" w:rsidR="00955171" w:rsidRPr="006973A8" w:rsidRDefault="00955171" w:rsidP="00955171">
      <w:pPr>
        <w:jc w:val="both"/>
        <w:rPr>
          <w:b/>
          <w:kern w:val="1"/>
          <w:sz w:val="24"/>
          <w:szCs w:val="24"/>
          <w:u w:val="single"/>
        </w:rPr>
      </w:pPr>
    </w:p>
    <w:p w14:paraId="36758018" w14:textId="77777777" w:rsidR="00F11B46" w:rsidRPr="006973A8" w:rsidRDefault="00F11B46" w:rsidP="00F11B46">
      <w:pPr>
        <w:jc w:val="both"/>
        <w:rPr>
          <w:b/>
          <w:sz w:val="24"/>
          <w:szCs w:val="24"/>
        </w:rPr>
      </w:pPr>
      <w:r w:rsidRPr="006973A8">
        <w:rPr>
          <w:b/>
          <w:kern w:val="2"/>
          <w:sz w:val="24"/>
          <w:szCs w:val="24"/>
          <w:u w:val="single"/>
        </w:rPr>
        <w:t>7.</w:t>
      </w:r>
      <w:r w:rsidR="00042A66" w:rsidRPr="006973A8">
        <w:rPr>
          <w:b/>
          <w:kern w:val="2"/>
          <w:sz w:val="24"/>
          <w:szCs w:val="24"/>
          <w:u w:val="single"/>
        </w:rPr>
        <w:t>3</w:t>
      </w:r>
      <w:r w:rsidRPr="006973A8">
        <w:rPr>
          <w:b/>
          <w:kern w:val="2"/>
          <w:sz w:val="24"/>
          <w:szCs w:val="24"/>
          <w:u w:val="single"/>
        </w:rPr>
        <w:t xml:space="preserve"> No caso de o vencedor da disputa estar enquadrado como consórcio,</w:t>
      </w:r>
      <w:r w:rsidRPr="006973A8">
        <w:rPr>
          <w:b/>
          <w:kern w:val="1"/>
          <w:sz w:val="24"/>
          <w:szCs w:val="24"/>
          <w:u w:val="single"/>
        </w:rPr>
        <w:t xml:space="preserve"> além das certidões de regularidade previstas no subitem 7.1 (no que couber), deverá respeitar os requisitos abaixo</w:t>
      </w:r>
      <w:r w:rsidRPr="006973A8">
        <w:rPr>
          <w:b/>
          <w:kern w:val="2"/>
          <w:sz w:val="24"/>
          <w:szCs w:val="24"/>
          <w:u w:val="single"/>
        </w:rPr>
        <w:t>:</w:t>
      </w:r>
    </w:p>
    <w:p w14:paraId="54BFE812" w14:textId="77777777" w:rsidR="00F11B46" w:rsidRPr="006973A8" w:rsidRDefault="00F11B46" w:rsidP="00F11B46">
      <w:pPr>
        <w:ind w:start="28.35pt"/>
        <w:jc w:val="both"/>
        <w:rPr>
          <w:sz w:val="24"/>
          <w:szCs w:val="24"/>
        </w:rPr>
      </w:pPr>
      <w:r w:rsidRPr="006973A8">
        <w:rPr>
          <w:sz w:val="24"/>
          <w:szCs w:val="24"/>
        </w:rPr>
        <w:t>7.</w:t>
      </w:r>
      <w:r w:rsidR="00042A66" w:rsidRPr="006973A8">
        <w:rPr>
          <w:sz w:val="24"/>
          <w:szCs w:val="24"/>
        </w:rPr>
        <w:t>3</w:t>
      </w:r>
      <w:r w:rsidRPr="006973A8">
        <w:rPr>
          <w:sz w:val="24"/>
          <w:szCs w:val="24"/>
        </w:rPr>
        <w:t xml:space="preserve">.1 </w:t>
      </w:r>
      <w:r w:rsidRPr="006973A8">
        <w:rPr>
          <w:b/>
          <w:sz w:val="24"/>
          <w:szCs w:val="24"/>
        </w:rPr>
        <w:t>Qualificação Econômico-Financeira:</w:t>
      </w:r>
    </w:p>
    <w:p w14:paraId="6136D2BA" w14:textId="77777777" w:rsidR="00F11B46" w:rsidRPr="006973A8" w:rsidRDefault="00F11B46" w:rsidP="00F11B46">
      <w:pPr>
        <w:ind w:start="56.70pt"/>
        <w:jc w:val="both"/>
        <w:rPr>
          <w:sz w:val="24"/>
          <w:szCs w:val="24"/>
        </w:rPr>
      </w:pPr>
      <w:r w:rsidRPr="006973A8">
        <w:rPr>
          <w:sz w:val="24"/>
          <w:szCs w:val="24"/>
        </w:rPr>
        <w:t xml:space="preserve">a) Admissão do somatório dos valores de cada consorciado; </w:t>
      </w:r>
    </w:p>
    <w:p w14:paraId="0F3F21C2" w14:textId="77777777" w:rsidR="00F11B46" w:rsidRPr="006973A8" w:rsidRDefault="00F11B46" w:rsidP="00F11B46">
      <w:pPr>
        <w:ind w:start="56.70pt"/>
        <w:jc w:val="both"/>
        <w:rPr>
          <w:sz w:val="24"/>
          <w:szCs w:val="24"/>
        </w:rPr>
      </w:pPr>
      <w:r w:rsidRPr="006973A8">
        <w:rPr>
          <w:sz w:val="24"/>
          <w:szCs w:val="24"/>
        </w:rPr>
        <w:t xml:space="preserve">b) Acréscimo de 10% (dez por cento) a 30% (trinta por cento) sobre o valor exigido de licitante individual para a habilitação econômico-financeira, salvo justificação (art. 15, § 1º); o referido acréscimo não se aplica aos consórcios compostos, em sua totalidade, de microempresas e pequenas empresas, assim definidas em lei. </w:t>
      </w:r>
    </w:p>
    <w:p w14:paraId="618F4508" w14:textId="77777777" w:rsidR="00F11B46" w:rsidRPr="006973A8" w:rsidRDefault="00F11B46" w:rsidP="00F11B46">
      <w:pPr>
        <w:ind w:start="28.35pt"/>
        <w:jc w:val="both"/>
        <w:rPr>
          <w:sz w:val="24"/>
          <w:szCs w:val="24"/>
        </w:rPr>
      </w:pPr>
      <w:r w:rsidRPr="006973A8">
        <w:rPr>
          <w:sz w:val="24"/>
          <w:szCs w:val="24"/>
        </w:rPr>
        <w:t>7.</w:t>
      </w:r>
      <w:r w:rsidR="00042A66" w:rsidRPr="006973A8">
        <w:rPr>
          <w:sz w:val="24"/>
          <w:szCs w:val="24"/>
        </w:rPr>
        <w:t>3</w:t>
      </w:r>
      <w:r w:rsidRPr="006973A8">
        <w:rPr>
          <w:sz w:val="24"/>
          <w:szCs w:val="24"/>
        </w:rPr>
        <w:t xml:space="preserve">.2 </w:t>
      </w:r>
      <w:r w:rsidRPr="006973A8">
        <w:rPr>
          <w:b/>
          <w:sz w:val="24"/>
          <w:szCs w:val="24"/>
        </w:rPr>
        <w:t xml:space="preserve">Qualificação técnica: </w:t>
      </w:r>
      <w:r w:rsidRPr="006973A8">
        <w:rPr>
          <w:sz w:val="24"/>
          <w:szCs w:val="24"/>
        </w:rPr>
        <w:t xml:space="preserve">é admitido o somatório dos quantitativos de cada consorciado. </w:t>
      </w:r>
    </w:p>
    <w:p w14:paraId="633A0EDD" w14:textId="77777777" w:rsidR="007A77F3" w:rsidRPr="006973A8" w:rsidRDefault="007A77F3" w:rsidP="007A77F3">
      <w:pPr>
        <w:spacing w:before="6pt" w:after="6pt"/>
        <w:rPr>
          <w:sz w:val="24"/>
          <w:szCs w:val="24"/>
        </w:rPr>
      </w:pPr>
      <w:r w:rsidRPr="006973A8">
        <w:rPr>
          <w:sz w:val="24"/>
          <w:szCs w:val="24"/>
        </w:rPr>
        <w:t>7.</w:t>
      </w:r>
      <w:r w:rsidR="00042A66" w:rsidRPr="006973A8">
        <w:rPr>
          <w:sz w:val="24"/>
          <w:szCs w:val="24"/>
        </w:rPr>
        <w:t>4</w:t>
      </w:r>
      <w:r w:rsidRPr="006973A8">
        <w:rPr>
          <w:sz w:val="24"/>
          <w:szCs w:val="24"/>
        </w:rPr>
        <w:t xml:space="preserve"> Tratando-se de filial, os documentos de habilitação deverão estar em nome da filial, exceto aqueles que, pela própria natureza, são emitidos somente em nome da matriz. </w:t>
      </w:r>
    </w:p>
    <w:p w14:paraId="45591252" w14:textId="77777777" w:rsidR="007A77F3" w:rsidRPr="006973A8" w:rsidRDefault="00042A66" w:rsidP="007A77F3">
      <w:pPr>
        <w:spacing w:before="6pt" w:after="6pt"/>
        <w:rPr>
          <w:sz w:val="24"/>
          <w:szCs w:val="24"/>
        </w:rPr>
      </w:pPr>
      <w:proofErr w:type="gramStart"/>
      <w:r w:rsidRPr="006973A8">
        <w:rPr>
          <w:sz w:val="24"/>
          <w:szCs w:val="24"/>
        </w:rPr>
        <w:t>7.5</w:t>
      </w:r>
      <w:r w:rsidR="007A77F3" w:rsidRPr="006973A8">
        <w:rPr>
          <w:sz w:val="24"/>
          <w:szCs w:val="24"/>
        </w:rPr>
        <w:t xml:space="preserve">  As</w:t>
      </w:r>
      <w:proofErr w:type="gramEnd"/>
      <w:r w:rsidR="007A77F3" w:rsidRPr="006973A8">
        <w:rPr>
          <w:sz w:val="24"/>
          <w:szCs w:val="24"/>
        </w:rPr>
        <w:t xml:space="preserve"> certidões exigidas que não tenham prazo de validade expresso em seu corpo ter-se-ão como válidas pelo período de 180 (cento e oitenta) dias, a contar da sua emissão. </w:t>
      </w:r>
    </w:p>
    <w:p w14:paraId="0520AC0F" w14:textId="77777777" w:rsidR="004933F5" w:rsidRPr="006973A8" w:rsidRDefault="00955171" w:rsidP="004933F5">
      <w:pPr>
        <w:jc w:val="both"/>
        <w:rPr>
          <w:sz w:val="24"/>
          <w:szCs w:val="24"/>
        </w:rPr>
      </w:pPr>
      <w:r w:rsidRPr="006973A8">
        <w:rPr>
          <w:sz w:val="24"/>
          <w:szCs w:val="24"/>
        </w:rPr>
        <w:t>7.</w:t>
      </w:r>
      <w:r w:rsidR="00042A66" w:rsidRPr="006973A8">
        <w:rPr>
          <w:sz w:val="24"/>
          <w:szCs w:val="24"/>
        </w:rPr>
        <w:t>6</w:t>
      </w:r>
      <w:r w:rsidR="004933F5" w:rsidRPr="006973A8">
        <w:rPr>
          <w:sz w:val="24"/>
          <w:szCs w:val="24"/>
        </w:rPr>
        <w:t xml:space="preserve"> Após a entrega dos documentos para habilitação, não será permitida a substituição ou a apresentação de novos documentos, salvo em sede de diligência, para: </w:t>
      </w:r>
    </w:p>
    <w:p w14:paraId="51756DE0" w14:textId="77777777" w:rsidR="004933F5" w:rsidRPr="006973A8" w:rsidRDefault="004933F5" w:rsidP="004933F5">
      <w:pPr>
        <w:ind w:start="35.40pt"/>
        <w:jc w:val="both"/>
        <w:rPr>
          <w:sz w:val="24"/>
          <w:szCs w:val="24"/>
        </w:rPr>
      </w:pPr>
      <w:r w:rsidRPr="006973A8">
        <w:rPr>
          <w:sz w:val="24"/>
          <w:szCs w:val="24"/>
        </w:rPr>
        <w:t xml:space="preserve">a) complementação de informações acerca dos documentos já apresentados </w:t>
      </w:r>
      <w:r w:rsidR="005B0BD7" w:rsidRPr="006973A8">
        <w:rPr>
          <w:sz w:val="24"/>
          <w:szCs w:val="24"/>
        </w:rPr>
        <w:t>pelas licitantes</w:t>
      </w:r>
      <w:r w:rsidRPr="006973A8">
        <w:rPr>
          <w:sz w:val="24"/>
          <w:szCs w:val="24"/>
        </w:rPr>
        <w:t xml:space="preserve"> e desde que necessária para apurar fatos existentes à época da abertura do certame; </w:t>
      </w:r>
    </w:p>
    <w:p w14:paraId="21050D95" w14:textId="77777777" w:rsidR="004933F5" w:rsidRPr="006973A8" w:rsidRDefault="004933F5" w:rsidP="004933F5">
      <w:pPr>
        <w:ind w:start="35.40pt"/>
        <w:jc w:val="both"/>
        <w:rPr>
          <w:sz w:val="24"/>
          <w:szCs w:val="24"/>
        </w:rPr>
      </w:pPr>
      <w:r w:rsidRPr="006973A8">
        <w:rPr>
          <w:sz w:val="24"/>
          <w:szCs w:val="24"/>
        </w:rPr>
        <w:t>b) atualização de documentos cuja validade tenha expirado após a data de recebimento das propostas.</w:t>
      </w:r>
    </w:p>
    <w:p w14:paraId="59E6D37C" w14:textId="77777777" w:rsidR="004933F5" w:rsidRPr="006973A8" w:rsidRDefault="004933F5" w:rsidP="004933F5">
      <w:pPr>
        <w:ind w:start="35.40pt"/>
        <w:jc w:val="both"/>
        <w:rPr>
          <w:sz w:val="24"/>
          <w:szCs w:val="24"/>
        </w:rPr>
      </w:pPr>
    </w:p>
    <w:p w14:paraId="074C2B65" w14:textId="77777777" w:rsidR="004933F5" w:rsidRPr="006973A8" w:rsidRDefault="004933F5" w:rsidP="004933F5">
      <w:pPr>
        <w:ind w:start="35.40pt"/>
        <w:jc w:val="both"/>
        <w:rPr>
          <w:sz w:val="24"/>
          <w:szCs w:val="24"/>
        </w:rPr>
      </w:pPr>
      <w:r w:rsidRPr="006973A8">
        <w:rPr>
          <w:sz w:val="24"/>
          <w:szCs w:val="24"/>
        </w:rPr>
        <w:t>7.</w:t>
      </w:r>
      <w:r w:rsidR="00042A66" w:rsidRPr="006973A8">
        <w:rPr>
          <w:sz w:val="24"/>
          <w:szCs w:val="24"/>
        </w:rPr>
        <w:t>6</w:t>
      </w:r>
      <w:r w:rsidRPr="006973A8">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10297206" w14:textId="77777777" w:rsidR="00837289" w:rsidRPr="006973A8" w:rsidRDefault="00955171" w:rsidP="004933F5">
      <w:pPr>
        <w:pStyle w:val="Corpodetexto"/>
        <w:widowControl w:val="0"/>
        <w:tabs>
          <w:tab w:val="start" w:pos="28.35pt"/>
        </w:tabs>
        <w:spacing w:before="7pt"/>
        <w:rPr>
          <w:rFonts w:ascii="Times New Roman" w:hAnsi="Times New Roman" w:cs="Times New Roman"/>
          <w:szCs w:val="24"/>
        </w:rPr>
      </w:pPr>
      <w:r w:rsidRPr="006973A8">
        <w:rPr>
          <w:rFonts w:ascii="Times New Roman" w:eastAsia="Book Antiqua" w:hAnsi="Times New Roman" w:cs="Times New Roman"/>
          <w:szCs w:val="24"/>
        </w:rPr>
        <w:t>7.</w:t>
      </w:r>
      <w:r w:rsidR="00042A66" w:rsidRPr="006973A8">
        <w:rPr>
          <w:rFonts w:ascii="Times New Roman" w:eastAsia="Book Antiqua" w:hAnsi="Times New Roman" w:cs="Times New Roman"/>
          <w:szCs w:val="24"/>
        </w:rPr>
        <w:t>7</w:t>
      </w:r>
      <w:r w:rsidR="004933F5" w:rsidRPr="006973A8">
        <w:rPr>
          <w:rFonts w:ascii="Times New Roman" w:eastAsia="Book Antiqua" w:hAnsi="Times New Roman" w:cs="Times New Roman"/>
          <w:szCs w:val="24"/>
        </w:rPr>
        <w:t xml:space="preserve"> </w:t>
      </w:r>
      <w:r w:rsidR="00A667EE" w:rsidRPr="006973A8">
        <w:rPr>
          <w:rFonts w:ascii="Times New Roman" w:eastAsia="Book Antiqua" w:hAnsi="Times New Roman" w:cs="Times New Roman"/>
          <w:szCs w:val="24"/>
        </w:rPr>
        <w:t>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apresentação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Certificado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Fornecedor</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Estado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(CFE),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emitido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pela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CELIC/RS,</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b/>
          <w:szCs w:val="24"/>
        </w:rPr>
        <w:t>dispensa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apresentação</w:t>
      </w:r>
      <w:r w:rsidR="00D422CD" w:rsidRPr="006973A8">
        <w:rPr>
          <w:rFonts w:ascii="Times New Roman" w:eastAsia="Book Antiqua" w:hAnsi="Times New Roman" w:cs="Times New Roman"/>
          <w:szCs w:val="24"/>
        </w:rPr>
        <w:t xml:space="preserve"> </w:t>
      </w:r>
      <w:r w:rsidR="00526026" w:rsidRPr="006973A8">
        <w:rPr>
          <w:rFonts w:ascii="Times New Roman" w:hAnsi="Times New Roman" w:cs="Times New Roman"/>
          <w:szCs w:val="24"/>
        </w:rPr>
        <w:t>da documentação</w:t>
      </w:r>
      <w:r w:rsidR="00D422CD" w:rsidRPr="006973A8">
        <w:rPr>
          <w:rFonts w:ascii="Times New Roman" w:eastAsia="Book Antiqua" w:hAnsi="Times New Roman" w:cs="Times New Roman"/>
          <w:szCs w:val="24"/>
        </w:rPr>
        <w:t xml:space="preserve"> </w:t>
      </w:r>
      <w:r w:rsidR="00526026" w:rsidRPr="006973A8">
        <w:rPr>
          <w:rFonts w:ascii="Times New Roman" w:hAnsi="Times New Roman" w:cs="Times New Roman"/>
          <w:szCs w:val="24"/>
        </w:rPr>
        <w:t>de regularidade fiscal e trabalhista – à exceção da declaração sobre o emprego de menor – e qualificação econômico-financeira (quando exigível)</w:t>
      </w:r>
      <w:r w:rsidR="00D422CD" w:rsidRPr="006973A8">
        <w:rPr>
          <w:rFonts w:ascii="Times New Roman" w:hAnsi="Times New Roman" w:cs="Times New Roman"/>
          <w:szCs w:val="24"/>
        </w:rPr>
        <w:t>,</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desde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que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os</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prazos</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validade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desses</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documentos</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próprio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CFE</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estejam</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atualizados</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na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data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sessão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pública</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do</w:t>
      </w:r>
      <w:r w:rsidR="00D422CD" w:rsidRPr="006973A8">
        <w:rPr>
          <w:rFonts w:ascii="Times New Roman" w:eastAsia="Book Antiqua" w:hAnsi="Times New Roman" w:cs="Times New Roman"/>
          <w:szCs w:val="24"/>
        </w:rPr>
        <w:t xml:space="preserve"> </w:t>
      </w:r>
      <w:r w:rsidR="00D422CD" w:rsidRPr="006973A8">
        <w:rPr>
          <w:rFonts w:ascii="Times New Roman" w:hAnsi="Times New Roman" w:cs="Times New Roman"/>
          <w:szCs w:val="24"/>
        </w:rPr>
        <w:t>Pregão</w:t>
      </w:r>
      <w:r w:rsidR="00837289" w:rsidRPr="006973A8">
        <w:rPr>
          <w:rFonts w:ascii="Times New Roman" w:hAnsi="Times New Roman" w:cs="Times New Roman"/>
          <w:szCs w:val="24"/>
        </w:rPr>
        <w:t>.</w:t>
      </w:r>
    </w:p>
    <w:p w14:paraId="210809BA" w14:textId="77777777" w:rsidR="00837289" w:rsidRPr="006973A8" w:rsidRDefault="00955171" w:rsidP="00955171">
      <w:pPr>
        <w:pStyle w:val="Textosimples"/>
        <w:tabs>
          <w:tab w:val="start" w:pos="62.40pt"/>
        </w:tabs>
        <w:spacing w:before="6pt"/>
        <w:ind w:start="28.30pt"/>
        <w:jc w:val="both"/>
        <w:rPr>
          <w:rFonts w:ascii="Times New Roman" w:hAnsi="Times New Roman" w:cs="Times New Roman"/>
          <w:sz w:val="24"/>
          <w:szCs w:val="24"/>
        </w:rPr>
      </w:pPr>
      <w:r w:rsidRPr="006973A8">
        <w:rPr>
          <w:rFonts w:ascii="Times New Roman" w:hAnsi="Times New Roman" w:cs="Times New Roman"/>
          <w:spacing w:val="-2"/>
          <w:sz w:val="24"/>
          <w:szCs w:val="24"/>
        </w:rPr>
        <w:t>7.</w:t>
      </w:r>
      <w:r w:rsidR="00042A66" w:rsidRPr="006973A8">
        <w:rPr>
          <w:rFonts w:ascii="Times New Roman" w:hAnsi="Times New Roman" w:cs="Times New Roman"/>
          <w:spacing w:val="-2"/>
          <w:sz w:val="24"/>
          <w:szCs w:val="24"/>
        </w:rPr>
        <w:t>7</w:t>
      </w:r>
      <w:r w:rsidRPr="006973A8">
        <w:rPr>
          <w:rFonts w:ascii="Times New Roman" w:hAnsi="Times New Roman" w:cs="Times New Roman"/>
          <w:spacing w:val="-2"/>
          <w:sz w:val="24"/>
          <w:szCs w:val="24"/>
        </w:rPr>
        <w:t xml:space="preserve">.1 </w:t>
      </w:r>
      <w:r w:rsidR="00D422CD" w:rsidRPr="006973A8">
        <w:rPr>
          <w:rFonts w:ascii="Times New Roman" w:hAnsi="Times New Roman" w:cs="Times New Roman"/>
          <w:spacing w:val="-2"/>
          <w:sz w:val="24"/>
          <w:szCs w:val="24"/>
        </w:rPr>
        <w:t xml:space="preserve">A pessoa jurídica já cadastrada na CELIC/RS e cujo CFE contenha documento(s) com data de validade vencida poderá apresentar documento atualizado </w:t>
      </w:r>
      <w:r w:rsidR="00D422CD" w:rsidRPr="006973A8">
        <w:rPr>
          <w:rFonts w:ascii="Times New Roman" w:hAnsi="Times New Roman" w:cs="Times New Roman"/>
          <w:spacing w:val="-2"/>
          <w:sz w:val="24"/>
          <w:szCs w:val="24"/>
        </w:rPr>
        <w:lastRenderedPageBreak/>
        <w:t>em substituição a outro, constante do CFE (vigente), cuja validade tenha expirado anteriormente à data de abertura da sessão</w:t>
      </w:r>
      <w:r w:rsidR="00837289" w:rsidRPr="006973A8">
        <w:rPr>
          <w:rFonts w:ascii="Times New Roman" w:hAnsi="Times New Roman" w:cs="Times New Roman"/>
          <w:sz w:val="24"/>
          <w:szCs w:val="24"/>
        </w:rPr>
        <w:t>.</w:t>
      </w:r>
    </w:p>
    <w:p w14:paraId="4C69EB3A" w14:textId="77777777" w:rsidR="00362DA5" w:rsidRPr="006973A8" w:rsidRDefault="00362DA5" w:rsidP="003D2E8D">
      <w:pPr>
        <w:pStyle w:val="Textosimples"/>
        <w:tabs>
          <w:tab w:val="start" w:pos="62.40pt"/>
        </w:tabs>
        <w:spacing w:before="6pt"/>
        <w:ind w:start="49.65pt"/>
        <w:jc w:val="both"/>
        <w:rPr>
          <w:rFonts w:ascii="Times New Roman" w:hAnsi="Times New Roman" w:cs="Times New Roman"/>
          <w:b/>
          <w:sz w:val="24"/>
          <w:szCs w:val="24"/>
        </w:rPr>
      </w:pPr>
      <w:r w:rsidRPr="006973A8">
        <w:rPr>
          <w:rFonts w:ascii="Times New Roman" w:hAnsi="Times New Roman" w:cs="Times New Roman"/>
          <w:b/>
          <w:i/>
          <w:sz w:val="24"/>
          <w:szCs w:val="24"/>
        </w:rPr>
        <w:t>Obs.:</w:t>
      </w:r>
      <w:r w:rsidRPr="006973A8">
        <w:rPr>
          <w:rFonts w:ascii="Times New Roman" w:hAnsi="Times New Roman" w:cs="Times New Roman"/>
          <w:i/>
          <w:sz w:val="24"/>
          <w:szCs w:val="24"/>
        </w:rPr>
        <w:t xml:space="preserve"> informaç</w:t>
      </w:r>
      <w:r w:rsidR="003D2E8D" w:rsidRPr="006973A8">
        <w:rPr>
          <w:rFonts w:ascii="Times New Roman" w:hAnsi="Times New Roman" w:cs="Times New Roman"/>
          <w:i/>
          <w:sz w:val="24"/>
          <w:szCs w:val="24"/>
        </w:rPr>
        <w:t>ões sobre cadastro junto à CELIC e emissão do CFE podem ser obtidas pelo fone (51) 3288-1160 ou pelo sítio eletrônico</w:t>
      </w:r>
      <w:r w:rsidR="003D2E8D" w:rsidRPr="006973A8">
        <w:rPr>
          <w:rFonts w:ascii="Times New Roman" w:hAnsi="Times New Roman" w:cs="Times New Roman"/>
          <w:sz w:val="24"/>
          <w:szCs w:val="24"/>
        </w:rPr>
        <w:t xml:space="preserve"> </w:t>
      </w:r>
      <w:hyperlink r:id="rId15" w:history="1">
        <w:r w:rsidR="003D2E8D" w:rsidRPr="006973A8">
          <w:rPr>
            <w:rStyle w:val="Hyperlink"/>
            <w:rFonts w:ascii="Times New Roman" w:hAnsi="Times New Roman" w:cs="Times New Roman"/>
            <w:b/>
            <w:color w:val="auto"/>
            <w:sz w:val="24"/>
            <w:szCs w:val="24"/>
          </w:rPr>
          <w:t>http://www.celic.rs.gov.br/index.php?menu=fornecedores&amp;cod=12</w:t>
        </w:r>
      </w:hyperlink>
    </w:p>
    <w:p w14:paraId="1671F4ED" w14:textId="77777777" w:rsidR="00837289" w:rsidRPr="006973A8" w:rsidRDefault="00955171" w:rsidP="00955171">
      <w:pPr>
        <w:pStyle w:val="Corpodetexto"/>
        <w:tabs>
          <w:tab w:val="start" w:pos="23.40pt"/>
        </w:tabs>
        <w:rPr>
          <w:rFonts w:ascii="Times New Roman" w:hAnsi="Times New Roman" w:cs="Times New Roman"/>
          <w:szCs w:val="24"/>
        </w:rPr>
      </w:pPr>
      <w:r w:rsidRPr="006973A8">
        <w:rPr>
          <w:rFonts w:ascii="Times New Roman" w:hAnsi="Times New Roman" w:cs="Times New Roman"/>
          <w:szCs w:val="24"/>
        </w:rPr>
        <w:t>7.</w:t>
      </w:r>
      <w:r w:rsidR="00042A66" w:rsidRPr="006973A8">
        <w:rPr>
          <w:rFonts w:ascii="Times New Roman" w:hAnsi="Times New Roman" w:cs="Times New Roman"/>
          <w:szCs w:val="24"/>
        </w:rPr>
        <w:t>8</w:t>
      </w:r>
      <w:r w:rsidRPr="006973A8">
        <w:rPr>
          <w:rFonts w:ascii="Times New Roman" w:hAnsi="Times New Roman" w:cs="Times New Roman"/>
          <w:szCs w:val="24"/>
        </w:rPr>
        <w:t xml:space="preserve"> </w:t>
      </w:r>
      <w:r w:rsidR="00837289" w:rsidRPr="006973A8">
        <w:rPr>
          <w:rFonts w:ascii="Times New Roman" w:hAnsi="Times New Roman" w:cs="Times New Roman"/>
          <w:szCs w:val="24"/>
        </w:rPr>
        <w:t>Os documentos deverão ser apresentados no idioma oficial do Brasil ou para ele vertidos por tradutor juramentado.</w:t>
      </w:r>
    </w:p>
    <w:p w14:paraId="2CCDEE4F" w14:textId="77777777" w:rsidR="00837289" w:rsidRPr="006973A8" w:rsidRDefault="007A77F3" w:rsidP="00955171">
      <w:pPr>
        <w:pStyle w:val="Corpodetexto"/>
        <w:tabs>
          <w:tab w:val="start" w:pos="23.40pt"/>
        </w:tabs>
        <w:rPr>
          <w:rFonts w:ascii="Times New Roman" w:hAnsi="Times New Roman" w:cs="Times New Roman"/>
          <w:kern w:val="1"/>
          <w:szCs w:val="24"/>
        </w:rPr>
      </w:pPr>
      <w:r w:rsidRPr="006973A8">
        <w:rPr>
          <w:rFonts w:ascii="Times New Roman" w:hAnsi="Times New Roman" w:cs="Times New Roman"/>
          <w:szCs w:val="24"/>
        </w:rPr>
        <w:t>7.</w:t>
      </w:r>
      <w:r w:rsidR="00042A66" w:rsidRPr="006973A8">
        <w:rPr>
          <w:rFonts w:ascii="Times New Roman" w:hAnsi="Times New Roman" w:cs="Times New Roman"/>
          <w:szCs w:val="24"/>
        </w:rPr>
        <w:t>9</w:t>
      </w:r>
      <w:r w:rsidR="00955171" w:rsidRPr="006973A8">
        <w:rPr>
          <w:rFonts w:ascii="Times New Roman" w:hAnsi="Times New Roman" w:cs="Times New Roman"/>
          <w:szCs w:val="24"/>
        </w:rPr>
        <w:t xml:space="preserve"> </w:t>
      </w:r>
      <w:r w:rsidR="00837289" w:rsidRPr="006973A8">
        <w:rPr>
          <w:rFonts w:ascii="Times New Roman" w:hAnsi="Times New Roman" w:cs="Times New Roman"/>
          <w:szCs w:val="24"/>
        </w:rPr>
        <w:t>Se a documentação de habilitação não estiver completa e correta, ou, ainda, se contrariar qualquer dispositivo deste Edital e seus Anexos,</w:t>
      </w:r>
      <w:r w:rsidR="000A4B6F" w:rsidRPr="006973A8">
        <w:rPr>
          <w:rFonts w:ascii="Times New Roman" w:hAnsi="Times New Roman" w:cs="Times New Roman"/>
          <w:szCs w:val="24"/>
        </w:rPr>
        <w:t xml:space="preserve"> </w:t>
      </w:r>
      <w:r w:rsidR="00B05566" w:rsidRPr="006973A8">
        <w:rPr>
          <w:rFonts w:ascii="Times New Roman" w:hAnsi="Times New Roman" w:cs="Times New Roman"/>
          <w:szCs w:val="24"/>
        </w:rPr>
        <w:t>o</w:t>
      </w:r>
      <w:r w:rsidR="005B0BD7" w:rsidRPr="006973A8">
        <w:rPr>
          <w:rFonts w:ascii="Times New Roman" w:hAnsi="Times New Roman" w:cs="Times New Roman"/>
          <w:szCs w:val="24"/>
        </w:rPr>
        <w:t>(a)</w:t>
      </w:r>
      <w:r w:rsidR="000A4B6F" w:rsidRPr="006973A8">
        <w:rPr>
          <w:rFonts w:ascii="Times New Roman" w:hAnsi="Times New Roman" w:cs="Times New Roman"/>
          <w:szCs w:val="24"/>
        </w:rPr>
        <w:t xml:space="preserve"> Pregoeir</w:t>
      </w:r>
      <w:r w:rsidR="00B05566" w:rsidRPr="006973A8">
        <w:rPr>
          <w:rFonts w:ascii="Times New Roman" w:hAnsi="Times New Roman" w:cs="Times New Roman"/>
          <w:szCs w:val="24"/>
        </w:rPr>
        <w:t>o</w:t>
      </w:r>
      <w:r w:rsidR="005B0BD7" w:rsidRPr="006973A8">
        <w:rPr>
          <w:rFonts w:ascii="Times New Roman" w:hAnsi="Times New Roman" w:cs="Times New Roman"/>
          <w:szCs w:val="24"/>
        </w:rPr>
        <w:t>(a)</w:t>
      </w:r>
      <w:r w:rsidR="00837289" w:rsidRPr="006973A8">
        <w:rPr>
          <w:rFonts w:ascii="Times New Roman" w:hAnsi="Times New Roman" w:cs="Times New Roman"/>
          <w:szCs w:val="24"/>
        </w:rPr>
        <w:t xml:space="preserve"> considerará a proponente inabilitada e deflagrará o procedimento de aplicação das sanções previstas </w:t>
      </w:r>
      <w:r w:rsidR="002E70EE" w:rsidRPr="006973A8">
        <w:rPr>
          <w:rFonts w:ascii="Times New Roman" w:hAnsi="Times New Roman" w:cs="Times New Roman"/>
          <w:szCs w:val="24"/>
        </w:rPr>
        <w:t>neste instrumento convocatório</w:t>
      </w:r>
      <w:r w:rsidR="00837289" w:rsidRPr="006973A8">
        <w:rPr>
          <w:rFonts w:ascii="Times New Roman" w:hAnsi="Times New Roman" w:cs="Times New Roman"/>
          <w:szCs w:val="24"/>
        </w:rPr>
        <w:t>.</w:t>
      </w:r>
    </w:p>
    <w:p w14:paraId="733C07BD" w14:textId="77777777" w:rsidR="00837289" w:rsidRPr="006973A8" w:rsidRDefault="004C6D60" w:rsidP="00832896">
      <w:pPr>
        <w:pStyle w:val="Ttulo1"/>
        <w:numPr>
          <w:ilvl w:val="0"/>
          <w:numId w:val="21"/>
        </w:numPr>
        <w:shd w:val="clear" w:color="auto" w:fill="E6E6E6"/>
        <w:spacing w:before="10pt"/>
        <w:jc w:val="center"/>
        <w:rPr>
          <w:rFonts w:ascii="Times New Roman" w:hAnsi="Times New Roman" w:cs="Times New Roman"/>
          <w:smallCaps/>
          <w:spacing w:val="4"/>
          <w:kern w:val="30"/>
          <w:sz w:val="24"/>
          <w:szCs w:val="24"/>
        </w:rPr>
      </w:pPr>
      <w:r w:rsidRPr="006973A8">
        <w:rPr>
          <w:rFonts w:ascii="Times New Roman" w:hAnsi="Times New Roman" w:cs="Times New Roman"/>
          <w:caps w:val="0"/>
          <w:smallCaps/>
          <w:kern w:val="30"/>
          <w:sz w:val="24"/>
          <w:szCs w:val="24"/>
        </w:rPr>
        <w:t>RECURSOS</w:t>
      </w:r>
    </w:p>
    <w:p w14:paraId="6101E2F5" w14:textId="77777777" w:rsidR="00A67CB8" w:rsidRPr="006973A8" w:rsidRDefault="00A67CB8" w:rsidP="00A67CB8">
      <w:pPr>
        <w:pStyle w:val="Corpodetexto"/>
        <w:numPr>
          <w:ilvl w:val="1"/>
          <w:numId w:val="31"/>
        </w:numPr>
        <w:tabs>
          <w:tab w:val="start" w:pos="21.30pt"/>
          <w:tab w:val="start" w:pos="42.55pt"/>
        </w:tabs>
        <w:spacing w:before="9pt"/>
        <w:ind w:start="0pt" w:firstLine="0pt"/>
        <w:rPr>
          <w:rFonts w:ascii="Times New Roman" w:hAnsi="Times New Roman" w:cs="Times New Roman"/>
          <w:szCs w:val="24"/>
        </w:rPr>
      </w:pPr>
      <w:r w:rsidRPr="006973A8">
        <w:rPr>
          <w:rFonts w:ascii="Times New Roman" w:hAnsi="Times New Roman" w:cs="Times New Roman"/>
          <w:szCs w:val="24"/>
        </w:rPr>
        <w:t>O prazo para apresentação de intenção de recurso será segmentado em duas partes:</w:t>
      </w:r>
    </w:p>
    <w:p w14:paraId="206CB03D" w14:textId="77777777" w:rsidR="00A67CB8" w:rsidRPr="006973A8" w:rsidRDefault="00A67CB8" w:rsidP="00A67CB8">
      <w:pPr>
        <w:pStyle w:val="Corpodetexto"/>
        <w:numPr>
          <w:ilvl w:val="2"/>
          <w:numId w:val="31"/>
        </w:numPr>
        <w:tabs>
          <w:tab w:val="start" w:pos="63.80pt"/>
        </w:tabs>
        <w:spacing w:before="9pt"/>
        <w:ind w:start="28.35pt" w:firstLine="0pt"/>
        <w:rPr>
          <w:rFonts w:ascii="Times New Roman" w:hAnsi="Times New Roman" w:cs="Times New Roman"/>
          <w:szCs w:val="24"/>
        </w:rPr>
      </w:pPr>
      <w:r w:rsidRPr="006973A8">
        <w:rPr>
          <w:rFonts w:ascii="Times New Roman" w:eastAsia="Book Antiqua" w:hAnsi="Times New Roman" w:cs="Times New Roman"/>
          <w:szCs w:val="24"/>
        </w:rPr>
        <w:t xml:space="preserve">Finalizada a fase de julgamento da proposta final de preços, será iniciado o </w:t>
      </w:r>
      <w:r w:rsidRPr="006973A8">
        <w:rPr>
          <w:rFonts w:ascii="Times New Roman" w:eastAsia="Book Antiqua" w:hAnsi="Times New Roman" w:cs="Times New Roman"/>
          <w:b/>
          <w:szCs w:val="24"/>
        </w:rPr>
        <w:t>prazo intermediário</w:t>
      </w:r>
      <w:r w:rsidRPr="006973A8">
        <w:rPr>
          <w:rFonts w:ascii="Times New Roman" w:eastAsia="Book Antiqua" w:hAnsi="Times New Roman" w:cs="Times New Roman"/>
          <w:szCs w:val="24"/>
        </w:rPr>
        <w:t xml:space="preserve"> para intenção de recurso;</w:t>
      </w:r>
    </w:p>
    <w:p w14:paraId="04B1E8D5" w14:textId="77777777" w:rsidR="00A67CB8" w:rsidRPr="006973A8" w:rsidRDefault="00A67CB8" w:rsidP="00A67CB8">
      <w:pPr>
        <w:pStyle w:val="Corpodetexto"/>
        <w:numPr>
          <w:ilvl w:val="2"/>
          <w:numId w:val="31"/>
        </w:numPr>
        <w:tabs>
          <w:tab w:val="start" w:pos="63.80pt"/>
        </w:tabs>
        <w:spacing w:before="9pt"/>
        <w:ind w:start="28.35pt" w:firstLine="0pt"/>
        <w:rPr>
          <w:rFonts w:ascii="Times New Roman" w:hAnsi="Times New Roman" w:cs="Times New Roman"/>
          <w:szCs w:val="24"/>
        </w:rPr>
      </w:pPr>
      <w:r w:rsidRPr="006973A8">
        <w:rPr>
          <w:rFonts w:ascii="Times New Roman" w:eastAsia="Book Antiqua" w:hAnsi="Times New Roman" w:cs="Times New Roman"/>
          <w:szCs w:val="24"/>
        </w:rPr>
        <w:t xml:space="preserve">Finalizada a fase de habilitação ou ainda ocorrendo o fracasso do certame, será iniciado o </w:t>
      </w:r>
      <w:r w:rsidRPr="006973A8">
        <w:rPr>
          <w:rFonts w:ascii="Times New Roman" w:eastAsia="Book Antiqua" w:hAnsi="Times New Roman" w:cs="Times New Roman"/>
          <w:b/>
          <w:szCs w:val="24"/>
        </w:rPr>
        <w:t>prazo final</w:t>
      </w:r>
      <w:r w:rsidRPr="006973A8">
        <w:rPr>
          <w:rFonts w:ascii="Times New Roman" w:eastAsia="Book Antiqua" w:hAnsi="Times New Roman" w:cs="Times New Roman"/>
          <w:szCs w:val="24"/>
        </w:rPr>
        <w:t xml:space="preserve"> para intenção de recurso</w:t>
      </w:r>
      <w:r w:rsidRPr="006973A8">
        <w:rPr>
          <w:rFonts w:ascii="Times New Roman" w:hAnsi="Times New Roman" w:cs="Times New Roman"/>
          <w:szCs w:val="24"/>
        </w:rPr>
        <w:t>;</w:t>
      </w:r>
    </w:p>
    <w:p w14:paraId="383DF099" w14:textId="77777777" w:rsidR="00A67CB8" w:rsidRPr="006973A8" w:rsidRDefault="00A67CB8" w:rsidP="00A67CB8">
      <w:pPr>
        <w:pStyle w:val="Corpodetexto"/>
        <w:numPr>
          <w:ilvl w:val="2"/>
          <w:numId w:val="31"/>
        </w:numPr>
        <w:tabs>
          <w:tab w:val="start" w:pos="63.80pt"/>
        </w:tabs>
        <w:spacing w:before="9pt"/>
        <w:ind w:start="28.35pt" w:firstLine="0pt"/>
        <w:rPr>
          <w:rFonts w:ascii="Times New Roman" w:hAnsi="Times New Roman" w:cs="Times New Roman"/>
          <w:szCs w:val="24"/>
        </w:rPr>
      </w:pPr>
      <w:r w:rsidRPr="006973A8">
        <w:rPr>
          <w:rFonts w:ascii="Times New Roman" w:hAnsi="Times New Roman" w:cs="Times New Roman"/>
          <w:szCs w:val="24"/>
        </w:rPr>
        <w:t xml:space="preserve">Para cada prazo de intenção de recurso será concedido </w:t>
      </w:r>
      <w:r w:rsidRPr="006973A8">
        <w:rPr>
          <w:rFonts w:ascii="Times New Roman" w:hAnsi="Times New Roman" w:cs="Times New Roman"/>
          <w:b/>
          <w:szCs w:val="24"/>
        </w:rPr>
        <w:t xml:space="preserve">um </w:t>
      </w:r>
      <w:r w:rsidRPr="006973A8">
        <w:rPr>
          <w:rFonts w:ascii="Times New Roman" w:eastAsia="Book Antiqua" w:hAnsi="Times New Roman" w:cs="Times New Roman"/>
          <w:b/>
          <w:szCs w:val="24"/>
        </w:rPr>
        <w:t xml:space="preserve">período de </w:t>
      </w:r>
      <w:r w:rsidRPr="006973A8">
        <w:rPr>
          <w:rFonts w:ascii="Times New Roman" w:eastAsia="Book Antiqua" w:hAnsi="Times New Roman" w:cs="Times New Roman"/>
          <w:b/>
          <w:bCs/>
          <w:szCs w:val="24"/>
        </w:rPr>
        <w:t xml:space="preserve">10 (dez) minutos </w:t>
      </w:r>
      <w:r w:rsidRPr="006973A8">
        <w:rPr>
          <w:rFonts w:ascii="Times New Roman" w:eastAsia="Book Antiqua" w:hAnsi="Times New Roman" w:cs="Times New Roman"/>
          <w:bCs/>
          <w:szCs w:val="24"/>
        </w:rPr>
        <w:t>para que a</w:t>
      </w:r>
      <w:r w:rsidRPr="006973A8">
        <w:rPr>
          <w:rFonts w:ascii="Times New Roman" w:hAnsi="Times New Roman" w:cs="Times New Roman"/>
          <w:szCs w:val="24"/>
        </w:rPr>
        <w:t xml:space="preserve"> licitante manifeste a sua intenção</w:t>
      </w:r>
      <w:r w:rsidRPr="006973A8">
        <w:rPr>
          <w:rFonts w:ascii="Times New Roman" w:eastAsia="Book Antiqua" w:hAnsi="Times New Roman" w:cs="Times New Roman"/>
          <w:szCs w:val="24"/>
        </w:rPr>
        <w:t xml:space="preserve">, sendo </w:t>
      </w:r>
      <w:r w:rsidRPr="006973A8">
        <w:rPr>
          <w:rFonts w:ascii="Times New Roman" w:hAnsi="Times New Roman" w:cs="Times New Roman"/>
          <w:szCs w:val="24"/>
        </w:rPr>
        <w:t>obrigatória, e não motivada, sob pena de preclusão.</w:t>
      </w:r>
    </w:p>
    <w:p w14:paraId="3B43E06B" w14:textId="77777777" w:rsidR="00A67CB8" w:rsidRPr="006973A8" w:rsidRDefault="00A67CB8" w:rsidP="00A67CB8">
      <w:pPr>
        <w:pStyle w:val="Corpodetexto"/>
        <w:numPr>
          <w:ilvl w:val="1"/>
          <w:numId w:val="31"/>
        </w:numPr>
        <w:tabs>
          <w:tab w:val="start" w:pos="28.35pt"/>
          <w:tab w:val="start" w:pos="42.55pt"/>
        </w:tabs>
        <w:spacing w:before="9pt"/>
        <w:ind w:start="0pt" w:firstLine="0pt"/>
        <w:rPr>
          <w:rFonts w:ascii="Times New Roman" w:hAnsi="Times New Roman" w:cs="Times New Roman"/>
          <w:szCs w:val="24"/>
        </w:rPr>
      </w:pPr>
      <w:r w:rsidRPr="006973A8">
        <w:rPr>
          <w:rFonts w:ascii="Times New Roman" w:eastAsia="Book Antiqua" w:hAnsi="Times New Roman" w:cs="Times New Roman"/>
          <w:szCs w:val="24"/>
        </w:rPr>
        <w:t xml:space="preserve">Uma vez finalizado o prazo final para intenção de recurso e havendo alguma intenção registrada no sistema, será aberta a </w:t>
      </w:r>
      <w:r w:rsidRPr="006973A8">
        <w:rPr>
          <w:rFonts w:ascii="Times New Roman" w:eastAsia="Book Antiqua" w:hAnsi="Times New Roman" w:cs="Times New Roman"/>
          <w:b/>
          <w:szCs w:val="24"/>
        </w:rPr>
        <w:t>fase recursal</w:t>
      </w:r>
      <w:r w:rsidRPr="006973A8">
        <w:rPr>
          <w:rFonts w:ascii="Times New Roman" w:eastAsia="Book Antiqua" w:hAnsi="Times New Roman" w:cs="Times New Roman"/>
          <w:szCs w:val="24"/>
        </w:rPr>
        <w:t xml:space="preserve">, concedendo o prazo de 3 (três) dias úteis para envio das razões escritas, </w:t>
      </w:r>
      <w:r w:rsidRPr="006973A8">
        <w:rPr>
          <w:rFonts w:ascii="Times New Roman" w:eastAsia="Book Antiqua" w:hAnsi="Times New Roman" w:cs="Times New Roman"/>
          <w:b/>
          <w:bCs/>
          <w:szCs w:val="24"/>
        </w:rPr>
        <w:t>exclusivamente por meio do portal eletrônico Banrisul</w:t>
      </w:r>
      <w:r w:rsidRPr="006973A8">
        <w:rPr>
          <w:rFonts w:ascii="Times New Roman" w:eastAsia="Book Antiqua" w:hAnsi="Times New Roman" w:cs="Times New Roman"/>
          <w:szCs w:val="24"/>
        </w:rPr>
        <w:t>.</w:t>
      </w:r>
    </w:p>
    <w:p w14:paraId="3605439C" w14:textId="77777777" w:rsidR="00A67CB8" w:rsidRPr="006973A8" w:rsidRDefault="00A67CB8" w:rsidP="00A67CB8">
      <w:pPr>
        <w:shd w:val="clear" w:color="auto" w:fill="FFFFFF"/>
        <w:jc w:val="both"/>
        <w:rPr>
          <w:rFonts w:eastAsia="Book Antiqua"/>
          <w:sz w:val="24"/>
          <w:szCs w:val="24"/>
        </w:rPr>
      </w:pPr>
    </w:p>
    <w:p w14:paraId="02FF903E" w14:textId="77777777" w:rsidR="00A67CB8" w:rsidRPr="006973A8" w:rsidRDefault="00A67CB8" w:rsidP="00A67CB8">
      <w:pPr>
        <w:shd w:val="clear" w:color="auto" w:fill="FFFFFF"/>
        <w:ind w:start="35.40pt"/>
        <w:jc w:val="both"/>
        <w:rPr>
          <w:rFonts w:eastAsia="Book Antiqua"/>
          <w:sz w:val="24"/>
          <w:szCs w:val="24"/>
        </w:rPr>
      </w:pPr>
      <w:r w:rsidRPr="006973A8">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214D4276" w14:textId="77777777" w:rsidR="00A67CB8" w:rsidRPr="006973A8" w:rsidRDefault="00A67CB8" w:rsidP="00B9052C">
      <w:pPr>
        <w:pStyle w:val="Corpodetexto"/>
        <w:tabs>
          <w:tab w:val="start" w:pos="28.35pt"/>
          <w:tab w:val="start" w:pos="92.15pt"/>
        </w:tabs>
        <w:ind w:start="35.45pt"/>
        <w:rPr>
          <w:rFonts w:ascii="Times New Roman" w:eastAsia="Book Antiqua" w:hAnsi="Times New Roman" w:cs="Times New Roman"/>
          <w:szCs w:val="24"/>
        </w:rPr>
      </w:pPr>
      <w:r w:rsidRPr="006973A8">
        <w:rPr>
          <w:rFonts w:ascii="Times New Roman" w:hAnsi="Times New Roman" w:cs="Times New Roman"/>
          <w:szCs w:val="24"/>
        </w:rPr>
        <w:t>8.</w:t>
      </w:r>
      <w:r w:rsidR="00B9052C" w:rsidRPr="006973A8">
        <w:rPr>
          <w:rFonts w:ascii="Times New Roman" w:hAnsi="Times New Roman" w:cs="Times New Roman"/>
          <w:szCs w:val="24"/>
        </w:rPr>
        <w:t>2</w:t>
      </w:r>
      <w:r w:rsidRPr="006973A8">
        <w:rPr>
          <w:rFonts w:ascii="Times New Roman" w:hAnsi="Times New Roman" w:cs="Times New Roman"/>
          <w:szCs w:val="24"/>
        </w:rPr>
        <w:t xml:space="preserve">.1 As </w:t>
      </w:r>
      <w:r w:rsidRPr="006973A8">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6973A8">
        <w:rPr>
          <w:rFonts w:ascii="Times New Roman" w:eastAsia="Book Antiqua" w:hAnsi="Times New Roman" w:cs="Times New Roman"/>
          <w:b/>
          <w:bCs/>
          <w:szCs w:val="24"/>
        </w:rPr>
        <w:t>exclusivamente pelo portal eletrônico Banrisul</w:t>
      </w:r>
      <w:r w:rsidRPr="006973A8">
        <w:rPr>
          <w:rFonts w:ascii="Times New Roman" w:eastAsia="Book Antiqua" w:hAnsi="Times New Roman" w:cs="Times New Roman"/>
          <w:szCs w:val="24"/>
        </w:rPr>
        <w:t>, em campo específico destinado a esse fim.</w:t>
      </w:r>
    </w:p>
    <w:p w14:paraId="2BFB7B98" w14:textId="71529216" w:rsidR="00A67CB8" w:rsidRPr="006973A8" w:rsidRDefault="00B9052C" w:rsidP="00B9052C">
      <w:pPr>
        <w:pStyle w:val="Corpodetexto"/>
        <w:tabs>
          <w:tab w:val="start" w:pos="28.35pt"/>
          <w:tab w:val="start" w:pos="92.15pt"/>
        </w:tabs>
        <w:ind w:start="35.45pt"/>
        <w:rPr>
          <w:rFonts w:ascii="Times New Roman" w:hAnsi="Times New Roman" w:cs="Times New Roman"/>
          <w:szCs w:val="24"/>
        </w:rPr>
      </w:pPr>
      <w:r w:rsidRPr="006973A8">
        <w:rPr>
          <w:rFonts w:ascii="Times New Roman" w:eastAsia="Book Antiqua" w:hAnsi="Times New Roman" w:cs="Times New Roman"/>
          <w:szCs w:val="24"/>
        </w:rPr>
        <w:t>8.2</w:t>
      </w:r>
      <w:r w:rsidR="00A67CB8" w:rsidRPr="006973A8">
        <w:rPr>
          <w:rFonts w:ascii="Times New Roman" w:eastAsia="Book Antiqua" w:hAnsi="Times New Roman" w:cs="Times New Roman"/>
          <w:szCs w:val="24"/>
        </w:rPr>
        <w:t>.2 As manifestações do(a) Pregoeiro(a) e do</w:t>
      </w:r>
      <w:r w:rsidR="002667FC" w:rsidRPr="006973A8">
        <w:rPr>
          <w:rFonts w:ascii="Times New Roman" w:eastAsia="Book Antiqua" w:hAnsi="Times New Roman" w:cs="Times New Roman"/>
          <w:szCs w:val="24"/>
        </w:rPr>
        <w:t>(a)</w:t>
      </w:r>
      <w:r w:rsidR="00A67CB8" w:rsidRPr="006973A8">
        <w:rPr>
          <w:rFonts w:ascii="Times New Roman" w:eastAsia="Book Antiqua" w:hAnsi="Times New Roman" w:cs="Times New Roman"/>
          <w:szCs w:val="24"/>
        </w:rPr>
        <w:t xml:space="preserve"> </w:t>
      </w:r>
      <w:r w:rsidR="002667FC" w:rsidRPr="006973A8">
        <w:rPr>
          <w:rFonts w:ascii="Times New Roman" w:eastAsia="Book Antiqua" w:hAnsi="Times New Roman" w:cs="Times New Roman"/>
          <w:szCs w:val="24"/>
        </w:rPr>
        <w:t xml:space="preserve">Superintendente Administrativo(a) </w:t>
      </w:r>
      <w:proofErr w:type="gramStart"/>
      <w:r w:rsidR="002667FC" w:rsidRPr="006973A8">
        <w:rPr>
          <w:rFonts w:ascii="Times New Roman" w:eastAsia="Book Antiqua" w:hAnsi="Times New Roman" w:cs="Times New Roman"/>
          <w:szCs w:val="24"/>
        </w:rPr>
        <w:t>e Financeiro</w:t>
      </w:r>
      <w:proofErr w:type="gramEnd"/>
      <w:r w:rsidR="00A67CB8" w:rsidRPr="006973A8">
        <w:rPr>
          <w:rFonts w:ascii="Times New Roman" w:eastAsia="Book Antiqua" w:hAnsi="Times New Roman" w:cs="Times New Roman"/>
          <w:szCs w:val="24"/>
        </w:rPr>
        <w:t xml:space="preserve"> (autoridade competente), respectivamente, em relação a recursos porventura interpostos e contrarrazões apresentadas, </w:t>
      </w:r>
      <w:r w:rsidR="00A67CB8" w:rsidRPr="006973A8">
        <w:rPr>
          <w:rFonts w:ascii="Times New Roman" w:eastAsia="Book Antiqua" w:hAnsi="Times New Roman" w:cs="Times New Roman"/>
          <w:b/>
          <w:bCs/>
          <w:szCs w:val="24"/>
        </w:rPr>
        <w:t>dar-se-ão exclusivamente via portal eletrônico Banrisul</w:t>
      </w:r>
      <w:r w:rsidR="00A67CB8" w:rsidRPr="006973A8">
        <w:rPr>
          <w:rFonts w:ascii="Times New Roman" w:eastAsia="Book Antiqua" w:hAnsi="Times New Roman" w:cs="Times New Roman"/>
          <w:szCs w:val="24"/>
        </w:rPr>
        <w:t xml:space="preserve">. </w:t>
      </w:r>
    </w:p>
    <w:p w14:paraId="69C12EB6" w14:textId="77777777" w:rsidR="00A67CB8" w:rsidRPr="006973A8" w:rsidRDefault="00A67CB8" w:rsidP="00A67CB8">
      <w:pPr>
        <w:pStyle w:val="Corpodetexto"/>
        <w:numPr>
          <w:ilvl w:val="1"/>
          <w:numId w:val="31"/>
        </w:numPr>
        <w:tabs>
          <w:tab w:val="start" w:pos="22.85pt"/>
        </w:tabs>
        <w:ind w:start="0pt" w:firstLine="0pt"/>
        <w:rPr>
          <w:rFonts w:ascii="Times New Roman" w:hAnsi="Times New Roman" w:cs="Times New Roman"/>
          <w:szCs w:val="24"/>
        </w:rPr>
      </w:pPr>
      <w:r w:rsidRPr="006973A8">
        <w:rPr>
          <w:rFonts w:ascii="Times New Roman" w:hAnsi="Times New Roman" w:cs="Times New Roman"/>
          <w:szCs w:val="24"/>
        </w:rPr>
        <w:t>Não serão conhecidos memoriais:</w:t>
      </w:r>
      <w:r w:rsidRPr="006973A8">
        <w:rPr>
          <w:rFonts w:ascii="Times New Roman" w:hAnsi="Times New Roman" w:cs="Times New Roman"/>
          <w:i/>
          <w:szCs w:val="24"/>
        </w:rPr>
        <w:t xml:space="preserve"> (a) </w:t>
      </w:r>
      <w:r w:rsidRPr="006973A8">
        <w:rPr>
          <w:rFonts w:ascii="Times New Roman" w:hAnsi="Times New Roman" w:cs="Times New Roman"/>
          <w:szCs w:val="24"/>
        </w:rPr>
        <w:t xml:space="preserve">de licitante que não tenha manifestado, no prazo supracitado, a intenção de recorrer; </w:t>
      </w:r>
      <w:r w:rsidRPr="006973A8">
        <w:rPr>
          <w:rFonts w:ascii="Times New Roman" w:hAnsi="Times New Roman" w:cs="Times New Roman"/>
          <w:i/>
          <w:szCs w:val="24"/>
        </w:rPr>
        <w:t xml:space="preserve">(b) </w:t>
      </w:r>
      <w:r w:rsidRPr="006973A8">
        <w:rPr>
          <w:rFonts w:ascii="Times New Roman" w:hAnsi="Times New Roman" w:cs="Times New Roman"/>
          <w:szCs w:val="24"/>
        </w:rPr>
        <w:t xml:space="preserve">apresentados fora do prazo; </w:t>
      </w:r>
      <w:r w:rsidRPr="006973A8">
        <w:rPr>
          <w:rFonts w:ascii="Times New Roman" w:hAnsi="Times New Roman" w:cs="Times New Roman"/>
          <w:i/>
          <w:szCs w:val="24"/>
        </w:rPr>
        <w:t>(c)</w:t>
      </w:r>
      <w:r w:rsidRPr="006973A8">
        <w:rPr>
          <w:rFonts w:ascii="Times New Roman" w:hAnsi="Times New Roman" w:cs="Times New Roman"/>
          <w:szCs w:val="24"/>
        </w:rPr>
        <w:t xml:space="preserve"> subscritos por representante não habilitado legalmente ou não identificado no processo para responder pela licitante.</w:t>
      </w:r>
    </w:p>
    <w:p w14:paraId="3329FAAC" w14:textId="77777777" w:rsidR="00A67CB8" w:rsidRPr="007A3D4F" w:rsidRDefault="00A67CB8" w:rsidP="00A67CB8">
      <w:pPr>
        <w:pStyle w:val="Corpodetexto"/>
        <w:numPr>
          <w:ilvl w:val="1"/>
          <w:numId w:val="31"/>
        </w:numPr>
        <w:tabs>
          <w:tab w:val="start" w:pos="24.15pt"/>
        </w:tabs>
        <w:ind w:start="0pt" w:firstLine="0pt"/>
        <w:rPr>
          <w:rFonts w:ascii="Times New Roman" w:hAnsi="Times New Roman" w:cs="Times New Roman"/>
          <w:szCs w:val="24"/>
        </w:rPr>
      </w:pPr>
      <w:r w:rsidRPr="007A3D4F">
        <w:rPr>
          <w:rFonts w:ascii="Times New Roman" w:hAnsi="Times New Roman" w:cs="Times New Roman"/>
          <w:szCs w:val="24"/>
        </w:rPr>
        <w:lastRenderedPageBreak/>
        <w:t>O acolhimento do recurso importará a invalidação apenas dos atos insuscetíveis de aproveitamento.</w:t>
      </w:r>
    </w:p>
    <w:p w14:paraId="6C826A4E" w14:textId="77777777" w:rsidR="00837289" w:rsidRPr="007A3D4F" w:rsidRDefault="002B0ABE" w:rsidP="009C74E0">
      <w:pPr>
        <w:pStyle w:val="Ttulo1"/>
        <w:keepNext w:val="0"/>
        <w:numPr>
          <w:ilvl w:val="0"/>
          <w:numId w:val="21"/>
        </w:numPr>
        <w:shd w:val="clear" w:color="auto" w:fill="E6E6E6"/>
        <w:spacing w:before="9pt"/>
        <w:ind w:start="21.25pt" w:hanging="21.25pt"/>
        <w:jc w:val="center"/>
        <w:rPr>
          <w:rFonts w:ascii="Times New Roman" w:hAnsi="Times New Roman" w:cs="Times New Roman"/>
          <w:smallCaps/>
          <w:kern w:val="30"/>
          <w:sz w:val="24"/>
          <w:szCs w:val="24"/>
        </w:rPr>
      </w:pPr>
      <w:r w:rsidRPr="007A3D4F">
        <w:rPr>
          <w:rFonts w:ascii="Times New Roman" w:hAnsi="Times New Roman" w:cs="Times New Roman"/>
          <w:caps w:val="0"/>
          <w:smallCaps/>
          <w:kern w:val="30"/>
          <w:sz w:val="24"/>
          <w:szCs w:val="24"/>
        </w:rPr>
        <w:t>ADJUDICAÇÃO E HOMOLOGAÇÃO</w:t>
      </w:r>
    </w:p>
    <w:p w14:paraId="2D86CF6C" w14:textId="69AC6830" w:rsidR="00372133" w:rsidRPr="007A3D4F" w:rsidRDefault="00354EB0" w:rsidP="00372133">
      <w:pPr>
        <w:pStyle w:val="Corpodetexto"/>
        <w:numPr>
          <w:ilvl w:val="1"/>
          <w:numId w:val="20"/>
        </w:numPr>
        <w:tabs>
          <w:tab w:val="start" w:pos="28.35pt"/>
        </w:tabs>
        <w:spacing w:before="9pt"/>
        <w:ind w:start="0pt" w:firstLine="0pt"/>
        <w:rPr>
          <w:rFonts w:ascii="Times New Roman" w:eastAsia="Book Antiqua" w:hAnsi="Times New Roman" w:cs="Times New Roman"/>
          <w:szCs w:val="24"/>
        </w:rPr>
      </w:pPr>
      <w:r w:rsidRPr="007A3D4F">
        <w:rPr>
          <w:rFonts w:ascii="Times New Roman" w:hAnsi="Times New Roman" w:cs="Times New Roman"/>
          <w:szCs w:val="24"/>
        </w:rPr>
        <w:t>Encerradas as fases de julgamento e habilitação e exauridos os recursos administrativos</w:t>
      </w:r>
      <w:r w:rsidR="00372133" w:rsidRPr="007A3D4F">
        <w:rPr>
          <w:rFonts w:ascii="Times New Roman" w:hAnsi="Times New Roman" w:cs="Times New Roman"/>
          <w:szCs w:val="24"/>
        </w:rPr>
        <w:t xml:space="preserve">, o(a) Pregoeiro(a) declarará encerrada a sessão do Pregão. Ato contínuo encaminhará o processo ao(a) Superintendente Administrativo(a) </w:t>
      </w:r>
      <w:proofErr w:type="gramStart"/>
      <w:r w:rsidR="00372133" w:rsidRPr="007A3D4F">
        <w:rPr>
          <w:rFonts w:ascii="Times New Roman" w:hAnsi="Times New Roman" w:cs="Times New Roman"/>
          <w:szCs w:val="24"/>
        </w:rPr>
        <w:t>e Financeiro</w:t>
      </w:r>
      <w:proofErr w:type="gramEnd"/>
      <w:r w:rsidR="00372133" w:rsidRPr="007A3D4F">
        <w:rPr>
          <w:rFonts w:ascii="Times New Roman" w:hAnsi="Times New Roman" w:cs="Times New Roman"/>
          <w:szCs w:val="24"/>
        </w:rPr>
        <w:t>(a)</w:t>
      </w:r>
      <w:r w:rsidRPr="007A3D4F">
        <w:rPr>
          <w:rFonts w:ascii="Times New Roman" w:hAnsi="Times New Roman" w:cs="Times New Roman"/>
          <w:szCs w:val="24"/>
        </w:rPr>
        <w:t xml:space="preserve"> </w:t>
      </w:r>
      <w:r w:rsidR="00372133" w:rsidRPr="007A3D4F">
        <w:rPr>
          <w:rFonts w:ascii="Times New Roman" w:hAnsi="Times New Roman" w:cs="Times New Roman"/>
          <w:szCs w:val="24"/>
        </w:rPr>
        <w:t>da AL-RS (autoridade competente) com vistas à adjudicação e homologação do certame.</w:t>
      </w:r>
    </w:p>
    <w:p w14:paraId="1B90A966" w14:textId="380AF83E" w:rsidR="00837289" w:rsidRPr="007A3D4F" w:rsidRDefault="00837289" w:rsidP="009C74E0">
      <w:pPr>
        <w:pStyle w:val="Corpodetexto"/>
        <w:widowControl w:val="0"/>
        <w:numPr>
          <w:ilvl w:val="1"/>
          <w:numId w:val="20"/>
        </w:numPr>
        <w:tabs>
          <w:tab w:val="start" w:pos="28.35pt"/>
        </w:tabs>
        <w:spacing w:before="5.50pt"/>
        <w:ind w:start="0pt" w:firstLine="0pt"/>
        <w:rPr>
          <w:rFonts w:ascii="Times New Roman" w:hAnsi="Times New Roman" w:cs="Times New Roman"/>
          <w:spacing w:val="-2"/>
          <w:szCs w:val="24"/>
        </w:rPr>
      </w:pPr>
      <w:r w:rsidRPr="007A3D4F">
        <w:rPr>
          <w:rFonts w:ascii="Times New Roman" w:hAnsi="Times New Roman" w:cs="Times New Roman"/>
          <w:spacing w:val="-2"/>
          <w:szCs w:val="24"/>
        </w:rPr>
        <w:t>Homologada a licitação pel</w:t>
      </w:r>
      <w:r w:rsidR="00413E71" w:rsidRPr="007A3D4F">
        <w:rPr>
          <w:rFonts w:ascii="Times New Roman" w:hAnsi="Times New Roman" w:cs="Times New Roman"/>
          <w:spacing w:val="-2"/>
          <w:szCs w:val="24"/>
        </w:rPr>
        <w:t>o</w:t>
      </w:r>
      <w:r w:rsidR="002667FC" w:rsidRPr="007A3D4F">
        <w:rPr>
          <w:rFonts w:ascii="Times New Roman" w:hAnsi="Times New Roman" w:cs="Times New Roman"/>
          <w:spacing w:val="-2"/>
          <w:szCs w:val="24"/>
        </w:rPr>
        <w:t>(a)</w:t>
      </w:r>
      <w:r w:rsidRPr="007A3D4F">
        <w:rPr>
          <w:rFonts w:ascii="Times New Roman" w:hAnsi="Times New Roman" w:cs="Times New Roman"/>
          <w:spacing w:val="-2"/>
          <w:szCs w:val="24"/>
        </w:rPr>
        <w:t xml:space="preserve"> </w:t>
      </w:r>
      <w:r w:rsidR="002667FC" w:rsidRPr="007A3D4F">
        <w:rPr>
          <w:rFonts w:ascii="Times New Roman" w:hAnsi="Times New Roman" w:cs="Times New Roman"/>
          <w:spacing w:val="-2"/>
          <w:szCs w:val="24"/>
        </w:rPr>
        <w:t xml:space="preserve">Superintendente Administrativo(a) </w:t>
      </w:r>
      <w:proofErr w:type="gramStart"/>
      <w:r w:rsidR="002667FC" w:rsidRPr="007A3D4F">
        <w:rPr>
          <w:rFonts w:ascii="Times New Roman" w:hAnsi="Times New Roman" w:cs="Times New Roman"/>
          <w:spacing w:val="-2"/>
          <w:szCs w:val="24"/>
        </w:rPr>
        <w:t>e Financeiro</w:t>
      </w:r>
      <w:proofErr w:type="gramEnd"/>
      <w:r w:rsidR="002667FC" w:rsidRPr="007A3D4F">
        <w:rPr>
          <w:rFonts w:ascii="Times New Roman" w:hAnsi="Times New Roman" w:cs="Times New Roman"/>
          <w:spacing w:val="-2"/>
          <w:szCs w:val="24"/>
        </w:rPr>
        <w:t>(a)</w:t>
      </w:r>
      <w:r w:rsidRPr="007A3D4F">
        <w:rPr>
          <w:rFonts w:ascii="Times New Roman" w:hAnsi="Times New Roman" w:cs="Times New Roman"/>
          <w:spacing w:val="-2"/>
          <w:szCs w:val="24"/>
        </w:rPr>
        <w:t xml:space="preserve">, a licitante adjudicatária </w:t>
      </w:r>
      <w:r w:rsidR="00B04C85" w:rsidRPr="007A3D4F">
        <w:rPr>
          <w:rFonts w:ascii="Times New Roman" w:hAnsi="Times New Roman" w:cs="Times New Roman"/>
          <w:spacing w:val="-2"/>
          <w:szCs w:val="24"/>
        </w:rPr>
        <w:t>s</w:t>
      </w:r>
      <w:r w:rsidRPr="007A3D4F">
        <w:rPr>
          <w:rFonts w:ascii="Times New Roman" w:hAnsi="Times New Roman" w:cs="Times New Roman"/>
          <w:spacing w:val="-2"/>
          <w:szCs w:val="24"/>
        </w:rPr>
        <w:t xml:space="preserve">erá convocada a firmar compromisso, mediante assinatura </w:t>
      </w:r>
      <w:r w:rsidR="003D2E8D" w:rsidRPr="007A3D4F">
        <w:rPr>
          <w:rFonts w:ascii="Times New Roman" w:hAnsi="Times New Roman" w:cs="Times New Roman"/>
          <w:spacing w:val="-2"/>
          <w:szCs w:val="24"/>
        </w:rPr>
        <w:t>do instrumento de contrato</w:t>
      </w:r>
      <w:r w:rsidR="00B71166" w:rsidRPr="007A3D4F">
        <w:rPr>
          <w:rFonts w:ascii="Times New Roman" w:hAnsi="Times New Roman" w:cs="Times New Roman"/>
          <w:spacing w:val="-2"/>
          <w:szCs w:val="24"/>
        </w:rPr>
        <w:t xml:space="preserve"> (Anexo </w:t>
      </w:r>
      <w:r w:rsidR="00D145EF" w:rsidRPr="007A3D4F">
        <w:rPr>
          <w:rFonts w:ascii="Times New Roman" w:hAnsi="Times New Roman" w:cs="Times New Roman"/>
          <w:spacing w:val="-2"/>
          <w:szCs w:val="24"/>
        </w:rPr>
        <w:t>I</w:t>
      </w:r>
      <w:r w:rsidR="00003C7B" w:rsidRPr="007A3D4F">
        <w:rPr>
          <w:rFonts w:ascii="Times New Roman" w:hAnsi="Times New Roman" w:cs="Times New Roman"/>
          <w:spacing w:val="-2"/>
          <w:szCs w:val="24"/>
        </w:rPr>
        <w:t>V</w:t>
      </w:r>
      <w:r w:rsidRPr="007A3D4F">
        <w:rPr>
          <w:rFonts w:ascii="Times New Roman" w:hAnsi="Times New Roman" w:cs="Times New Roman"/>
          <w:spacing w:val="-2"/>
          <w:szCs w:val="24"/>
        </w:rPr>
        <w:t>), no prazo de 5 (cinco) dias úteis, contados da data da notificação para tal, submetendo-se às condições e disposições nela contidas.</w:t>
      </w:r>
    </w:p>
    <w:p w14:paraId="17BF6EDF" w14:textId="77777777" w:rsidR="00577F79" w:rsidRPr="007A3D4F" w:rsidRDefault="00577F79" w:rsidP="009C74E0">
      <w:pPr>
        <w:pStyle w:val="Corpodetexto"/>
        <w:numPr>
          <w:ilvl w:val="2"/>
          <w:numId w:val="20"/>
        </w:numPr>
        <w:tabs>
          <w:tab w:val="start" w:pos="60.65pt"/>
        </w:tabs>
        <w:ind w:start="28.35pt" w:firstLine="0pt"/>
        <w:rPr>
          <w:rFonts w:ascii="Times New Roman" w:eastAsia="Book Antiqua" w:hAnsi="Times New Roman" w:cs="Times New Roman"/>
          <w:szCs w:val="24"/>
        </w:rPr>
      </w:pPr>
      <w:r w:rsidRPr="007A3D4F">
        <w:rPr>
          <w:rFonts w:ascii="Times New Roman" w:eastAsia="Book Antiqua" w:hAnsi="Times New Roman" w:cs="Times New Roman"/>
          <w:szCs w:val="24"/>
        </w:rPr>
        <w:t xml:space="preserve">O prazo acima referido poderá ser prorrogado, </w:t>
      </w:r>
      <w:r w:rsidR="00544212" w:rsidRPr="007A3D4F">
        <w:rPr>
          <w:rFonts w:ascii="Times New Roman" w:eastAsia="Book Antiqua" w:hAnsi="Times New Roman" w:cs="Times New Roman"/>
          <w:szCs w:val="24"/>
        </w:rPr>
        <w:t xml:space="preserve">a critério da AL-RS, </w:t>
      </w:r>
      <w:r w:rsidRPr="007A3D4F">
        <w:rPr>
          <w:rFonts w:ascii="Times New Roman" w:eastAsia="Book Antiqua" w:hAnsi="Times New Roman" w:cs="Times New Roman"/>
          <w:szCs w:val="24"/>
        </w:rPr>
        <w:t>quando solicitado durante o seu transcurso, e desde</w:t>
      </w:r>
      <w:r w:rsidR="00544212" w:rsidRPr="007A3D4F">
        <w:rPr>
          <w:rFonts w:ascii="Times New Roman" w:eastAsia="Book Antiqua" w:hAnsi="Times New Roman" w:cs="Times New Roman"/>
          <w:szCs w:val="24"/>
        </w:rPr>
        <w:t xml:space="preserve"> que ocorra motivo justificado.</w:t>
      </w:r>
    </w:p>
    <w:p w14:paraId="260D190F" w14:textId="77777777" w:rsidR="00837289" w:rsidRPr="007A3D4F" w:rsidRDefault="00837289" w:rsidP="009C74E0">
      <w:pPr>
        <w:pStyle w:val="Corpodetexto"/>
        <w:numPr>
          <w:ilvl w:val="1"/>
          <w:numId w:val="20"/>
        </w:numPr>
        <w:tabs>
          <w:tab w:val="start" w:pos="28.35pt"/>
        </w:tabs>
        <w:spacing w:before="5.50pt"/>
        <w:ind w:start="0pt" w:firstLine="0pt"/>
        <w:rPr>
          <w:rFonts w:ascii="Times New Roman" w:hAnsi="Times New Roman" w:cs="Times New Roman"/>
          <w:kern w:val="1"/>
          <w:szCs w:val="24"/>
        </w:rPr>
      </w:pPr>
      <w:r w:rsidRPr="007A3D4F">
        <w:rPr>
          <w:rFonts w:ascii="Times New Roman" w:hAnsi="Times New Roman" w:cs="Times New Roman"/>
          <w:szCs w:val="24"/>
        </w:rPr>
        <w:t>Se a licitante vencedora não cumprir</w:t>
      </w:r>
      <w:r w:rsidR="004C2675" w:rsidRPr="007A3D4F">
        <w:rPr>
          <w:rFonts w:ascii="Times New Roman" w:hAnsi="Times New Roman" w:cs="Times New Roman"/>
          <w:szCs w:val="24"/>
        </w:rPr>
        <w:t xml:space="preserve"> o disposto n</w:t>
      </w:r>
      <w:r w:rsidR="006F4A7E" w:rsidRPr="007A3D4F">
        <w:rPr>
          <w:rFonts w:ascii="Times New Roman" w:hAnsi="Times New Roman" w:cs="Times New Roman"/>
          <w:szCs w:val="24"/>
        </w:rPr>
        <w:t>est</w:t>
      </w:r>
      <w:r w:rsidR="00577F79" w:rsidRPr="007A3D4F">
        <w:rPr>
          <w:rFonts w:ascii="Times New Roman" w:hAnsi="Times New Roman" w:cs="Times New Roman"/>
          <w:szCs w:val="24"/>
        </w:rPr>
        <w:t>e Edital e seus Anexos</w:t>
      </w:r>
      <w:r w:rsidR="004C2675" w:rsidRPr="007A3D4F">
        <w:rPr>
          <w:rFonts w:ascii="Times New Roman" w:hAnsi="Times New Roman" w:cs="Times New Roman"/>
          <w:szCs w:val="24"/>
        </w:rPr>
        <w:t xml:space="preserve">, a sessão do Pregão será retomada, e as demais licitantes serão chamadas, na ordem de classificação, para fazê-lo nas condições de suas respectivas ofertas, permitida renegociação, sujeitando-se a desistente às penalidades </w:t>
      </w:r>
      <w:r w:rsidR="00577F79" w:rsidRPr="007A3D4F">
        <w:rPr>
          <w:rFonts w:ascii="Times New Roman" w:hAnsi="Times New Roman" w:cs="Times New Roman"/>
          <w:szCs w:val="24"/>
        </w:rPr>
        <w:t>aplicáveis</w:t>
      </w:r>
      <w:r w:rsidRPr="007A3D4F">
        <w:rPr>
          <w:rFonts w:ascii="Times New Roman" w:eastAsia="Book Antiqua" w:hAnsi="Times New Roman" w:cs="Times New Roman"/>
          <w:szCs w:val="24"/>
        </w:rPr>
        <w:t>.</w:t>
      </w:r>
    </w:p>
    <w:p w14:paraId="5F872931" w14:textId="77777777" w:rsidR="00BE5589" w:rsidRPr="007A3D4F" w:rsidRDefault="00BE5589" w:rsidP="009C74E0">
      <w:pPr>
        <w:pStyle w:val="Corpodetexto"/>
        <w:numPr>
          <w:ilvl w:val="1"/>
          <w:numId w:val="20"/>
        </w:numPr>
        <w:tabs>
          <w:tab w:val="start" w:pos="28.35pt"/>
        </w:tabs>
        <w:spacing w:before="5.50pt" w:line="12.25pt" w:lineRule="auto"/>
        <w:ind w:start="0pt" w:firstLine="0pt"/>
        <w:rPr>
          <w:rFonts w:ascii="Times New Roman" w:hAnsi="Times New Roman" w:cs="Times New Roman"/>
          <w:szCs w:val="24"/>
        </w:rPr>
      </w:pPr>
      <w:r w:rsidRPr="007A3D4F">
        <w:rPr>
          <w:rFonts w:ascii="Times New Roman" w:hAnsi="Times New Roman" w:cs="Times New Roman"/>
          <w:szCs w:val="24"/>
        </w:rPr>
        <w:t>A adjudicação será tornada sem efeito nas seguintes hipóteses:</w:t>
      </w:r>
    </w:p>
    <w:p w14:paraId="5F442759" w14:textId="77777777" w:rsidR="00BE5589" w:rsidRPr="007A3D4F" w:rsidRDefault="00BE5589" w:rsidP="009C74E0">
      <w:pPr>
        <w:pStyle w:val="Corpodetexto"/>
        <w:widowControl w:val="0"/>
        <w:numPr>
          <w:ilvl w:val="1"/>
          <w:numId w:val="9"/>
        </w:numPr>
        <w:tabs>
          <w:tab w:val="start" w:pos="28.35pt"/>
          <w:tab w:val="start" w:pos="49.65pt"/>
        </w:tabs>
        <w:spacing w:before="3pt" w:line="12.25pt" w:lineRule="auto"/>
        <w:ind w:start="28.35pt" w:firstLine="0pt"/>
        <w:rPr>
          <w:rFonts w:ascii="Times New Roman" w:hAnsi="Times New Roman" w:cs="Times New Roman"/>
          <w:szCs w:val="24"/>
        </w:rPr>
      </w:pPr>
      <w:r w:rsidRPr="007A3D4F">
        <w:rPr>
          <w:rFonts w:ascii="Times New Roman" w:hAnsi="Times New Roman" w:cs="Times New Roman"/>
          <w:szCs w:val="24"/>
        </w:rPr>
        <w:t xml:space="preserve">se a adjudicatária não </w:t>
      </w:r>
      <w:r w:rsidR="00544212" w:rsidRPr="007A3D4F">
        <w:rPr>
          <w:rFonts w:ascii="Times New Roman" w:hAnsi="Times New Roman" w:cs="Times New Roman"/>
          <w:szCs w:val="24"/>
        </w:rPr>
        <w:t xml:space="preserve">assinar </w:t>
      </w:r>
      <w:r w:rsidR="00B3614D" w:rsidRPr="007A3D4F">
        <w:rPr>
          <w:rFonts w:ascii="Times New Roman" w:hAnsi="Times New Roman" w:cs="Times New Roman"/>
          <w:szCs w:val="24"/>
        </w:rPr>
        <w:t>o termo de contrato</w:t>
      </w:r>
      <w:r w:rsidRPr="007A3D4F">
        <w:rPr>
          <w:rFonts w:ascii="Times New Roman" w:hAnsi="Times New Roman" w:cs="Times New Roman"/>
          <w:szCs w:val="24"/>
        </w:rPr>
        <w:t>, sem justificativa formalmente aceita pela A</w:t>
      </w:r>
      <w:r w:rsidR="00544212" w:rsidRPr="007A3D4F">
        <w:rPr>
          <w:rFonts w:ascii="Times New Roman" w:eastAsia="Book Antiqua" w:hAnsi="Times New Roman" w:cs="Times New Roman"/>
          <w:szCs w:val="24"/>
        </w:rPr>
        <w:t>ssembleia Legislativa</w:t>
      </w:r>
      <w:r w:rsidRPr="007A3D4F">
        <w:rPr>
          <w:rFonts w:ascii="Times New Roman" w:hAnsi="Times New Roman" w:cs="Times New Roman"/>
          <w:szCs w:val="24"/>
        </w:rPr>
        <w:t>;</w:t>
      </w:r>
    </w:p>
    <w:p w14:paraId="54A66669" w14:textId="77777777" w:rsidR="00BE5589" w:rsidRPr="007A3D4F" w:rsidRDefault="00BE5589" w:rsidP="009C74E0">
      <w:pPr>
        <w:pStyle w:val="Corpodetexto"/>
        <w:numPr>
          <w:ilvl w:val="1"/>
          <w:numId w:val="9"/>
        </w:numPr>
        <w:tabs>
          <w:tab w:val="start" w:pos="28.35pt"/>
          <w:tab w:val="start" w:pos="49.65pt"/>
        </w:tabs>
        <w:spacing w:before="3pt"/>
        <w:ind w:start="28.35pt" w:firstLine="0pt"/>
        <w:rPr>
          <w:rFonts w:ascii="Times New Roman" w:hAnsi="Times New Roman" w:cs="Times New Roman"/>
          <w:szCs w:val="24"/>
        </w:rPr>
      </w:pPr>
      <w:r w:rsidRPr="007A3D4F">
        <w:rPr>
          <w:rFonts w:ascii="Times New Roman" w:hAnsi="Times New Roman" w:cs="Times New Roman"/>
          <w:szCs w:val="24"/>
        </w:rPr>
        <w:t>se houver impedimentos relativos à licitante adjudicatária, por ocasião da consulta ao CFIL/RS</w:t>
      </w:r>
      <w:r w:rsidR="00F30F49" w:rsidRPr="007A3D4F">
        <w:rPr>
          <w:rFonts w:ascii="Times New Roman" w:hAnsi="Times New Roman" w:cs="Times New Roman"/>
          <w:szCs w:val="24"/>
        </w:rPr>
        <w:t>.</w:t>
      </w:r>
    </w:p>
    <w:p w14:paraId="0EB3A543" w14:textId="77777777" w:rsidR="00837289" w:rsidRPr="007A3D4F" w:rsidRDefault="00B3614D" w:rsidP="009C74E0">
      <w:pPr>
        <w:pStyle w:val="Ttulo1"/>
        <w:numPr>
          <w:ilvl w:val="0"/>
          <w:numId w:val="20"/>
        </w:numPr>
        <w:shd w:val="clear" w:color="auto" w:fill="E6E6E6"/>
        <w:spacing w:before="9pt"/>
        <w:ind w:start="21.25pt" w:hanging="21.25pt"/>
        <w:jc w:val="center"/>
        <w:rPr>
          <w:rFonts w:ascii="Times New Roman" w:hAnsi="Times New Roman" w:cs="Times New Roman"/>
          <w:smallCaps/>
          <w:kern w:val="30"/>
          <w:sz w:val="24"/>
          <w:szCs w:val="24"/>
        </w:rPr>
      </w:pPr>
      <w:r w:rsidRPr="007A3D4F">
        <w:rPr>
          <w:rFonts w:ascii="Times New Roman" w:hAnsi="Times New Roman" w:cs="Times New Roman"/>
          <w:caps w:val="0"/>
          <w:smallCaps/>
          <w:kern w:val="30"/>
          <w:sz w:val="24"/>
          <w:szCs w:val="24"/>
        </w:rPr>
        <w:t>MINUTA DE CONTRATO</w:t>
      </w:r>
    </w:p>
    <w:p w14:paraId="1CD7AA06" w14:textId="77777777" w:rsidR="00B3614D" w:rsidRPr="007A3D4F" w:rsidRDefault="00B3614D" w:rsidP="009C74E0">
      <w:pPr>
        <w:pStyle w:val="Corpodetexto"/>
        <w:numPr>
          <w:ilvl w:val="1"/>
          <w:numId w:val="20"/>
        </w:numPr>
        <w:autoSpaceDE w:val="0"/>
        <w:spacing w:before="12pt" w:line="12.25pt" w:lineRule="auto"/>
        <w:ind w:start="0pt" w:firstLine="0pt"/>
        <w:rPr>
          <w:rFonts w:ascii="Times New Roman" w:hAnsi="Times New Roman" w:cs="Times New Roman"/>
          <w:b/>
          <w:szCs w:val="24"/>
        </w:rPr>
      </w:pPr>
      <w:r w:rsidRPr="007A3D4F">
        <w:rPr>
          <w:rFonts w:ascii="Times New Roman" w:hAnsi="Times New Roman" w:cs="Times New Roman"/>
          <w:b/>
          <w:szCs w:val="24"/>
        </w:rPr>
        <w:t xml:space="preserve">Todo regramento pertinente à contratação em tela está disposto no Anexo </w:t>
      </w:r>
      <w:r w:rsidR="00D145EF" w:rsidRPr="007A3D4F">
        <w:rPr>
          <w:rFonts w:ascii="Times New Roman" w:hAnsi="Times New Roman" w:cs="Times New Roman"/>
          <w:b/>
          <w:szCs w:val="24"/>
        </w:rPr>
        <w:t>I</w:t>
      </w:r>
      <w:r w:rsidRPr="007A3D4F">
        <w:rPr>
          <w:rFonts w:ascii="Times New Roman" w:hAnsi="Times New Roman" w:cs="Times New Roman"/>
          <w:b/>
          <w:szCs w:val="24"/>
        </w:rPr>
        <w:t>V deste Edital (Minuta de Contrato).</w:t>
      </w:r>
    </w:p>
    <w:p w14:paraId="18A261E1" w14:textId="77777777" w:rsidR="00F30F49" w:rsidRPr="007A3D4F" w:rsidRDefault="00F30F49" w:rsidP="007B31F8">
      <w:pPr>
        <w:pStyle w:val="Corpodetexto"/>
        <w:widowControl w:val="0"/>
        <w:numPr>
          <w:ilvl w:val="1"/>
          <w:numId w:val="20"/>
        </w:numPr>
        <w:autoSpaceDE w:val="0"/>
        <w:spacing w:after="3pt"/>
        <w:ind w:start="0pt" w:firstLine="0pt"/>
        <w:rPr>
          <w:rFonts w:ascii="Times New Roman" w:hAnsi="Times New Roman" w:cs="Times New Roman"/>
          <w:szCs w:val="24"/>
        </w:rPr>
      </w:pPr>
      <w:r w:rsidRPr="007A3D4F">
        <w:rPr>
          <w:rFonts w:ascii="Times New Roman" w:hAnsi="Times New Roman" w:cs="Times New Roman"/>
          <w:szCs w:val="24"/>
        </w:rPr>
        <w:t>A assinatura do termo de contrato será precedida de nova consulta ao CFIL/RS e de consulta ao CADIN/RS</w:t>
      </w:r>
      <w:r w:rsidR="007760BA" w:rsidRPr="007A3D4F">
        <w:rPr>
          <w:rFonts w:ascii="Times New Roman" w:hAnsi="Times New Roman" w:cs="Times New Roman"/>
          <w:szCs w:val="24"/>
        </w:rPr>
        <w:t>, além de consulta ao Cadastro Nacional de Empresas Inidôneas e Suspensas (</w:t>
      </w:r>
      <w:proofErr w:type="spellStart"/>
      <w:r w:rsidR="007760BA" w:rsidRPr="007A3D4F">
        <w:rPr>
          <w:rFonts w:ascii="Times New Roman" w:hAnsi="Times New Roman" w:cs="Times New Roman"/>
          <w:szCs w:val="24"/>
        </w:rPr>
        <w:t>Ceis</w:t>
      </w:r>
      <w:proofErr w:type="spellEnd"/>
      <w:r w:rsidR="007760BA" w:rsidRPr="007A3D4F">
        <w:rPr>
          <w:rFonts w:ascii="Times New Roman" w:hAnsi="Times New Roman" w:cs="Times New Roman"/>
          <w:szCs w:val="24"/>
        </w:rPr>
        <w:t>) e ao Cadastro Nacional de Empresas Punidas (</w:t>
      </w:r>
      <w:proofErr w:type="spellStart"/>
      <w:r w:rsidR="007760BA" w:rsidRPr="007A3D4F">
        <w:rPr>
          <w:rFonts w:ascii="Times New Roman" w:hAnsi="Times New Roman" w:cs="Times New Roman"/>
          <w:szCs w:val="24"/>
        </w:rPr>
        <w:t>Cnep</w:t>
      </w:r>
      <w:proofErr w:type="spellEnd"/>
      <w:r w:rsidR="007760BA" w:rsidRPr="007A3D4F">
        <w:rPr>
          <w:rFonts w:ascii="Times New Roman" w:hAnsi="Times New Roman" w:cs="Times New Roman"/>
          <w:szCs w:val="24"/>
        </w:rPr>
        <w:t>).</w:t>
      </w:r>
      <w:r w:rsidRPr="007A3D4F">
        <w:rPr>
          <w:rFonts w:ascii="Times New Roman" w:hAnsi="Times New Roman" w:cs="Times New Roman"/>
          <w:szCs w:val="24"/>
        </w:rPr>
        <w:t xml:space="preserve"> Eventual pendência </w:t>
      </w:r>
      <w:r w:rsidR="005B0BD7" w:rsidRPr="007A3D4F">
        <w:rPr>
          <w:rFonts w:ascii="Times New Roman" w:hAnsi="Times New Roman" w:cs="Times New Roman"/>
          <w:szCs w:val="24"/>
        </w:rPr>
        <w:t>da licitante</w:t>
      </w:r>
      <w:r w:rsidRPr="007A3D4F">
        <w:rPr>
          <w:rFonts w:ascii="Times New Roman" w:hAnsi="Times New Roman" w:cs="Times New Roman"/>
          <w:szCs w:val="24"/>
        </w:rPr>
        <w:t xml:space="preserve"> adjudicatári</w:t>
      </w:r>
      <w:r w:rsidR="005B0BD7" w:rsidRPr="007A3D4F">
        <w:rPr>
          <w:rFonts w:ascii="Times New Roman" w:hAnsi="Times New Roman" w:cs="Times New Roman"/>
          <w:szCs w:val="24"/>
        </w:rPr>
        <w:t>a</w:t>
      </w:r>
      <w:r w:rsidRPr="007A3D4F">
        <w:rPr>
          <w:rFonts w:ascii="Times New Roman" w:hAnsi="Times New Roman" w:cs="Times New Roman"/>
          <w:szCs w:val="24"/>
        </w:rPr>
        <w:t xml:space="preserve"> junto a esses cadastros impedirá, por força de lei, a sua contratação por parte desta AL-RS.</w:t>
      </w:r>
    </w:p>
    <w:p w14:paraId="262A46B7" w14:textId="77777777" w:rsidR="002719F4" w:rsidRPr="007A3D4F" w:rsidRDefault="002719F4" w:rsidP="002719F4">
      <w:pPr>
        <w:jc w:val="both"/>
        <w:rPr>
          <w:sz w:val="24"/>
          <w:szCs w:val="24"/>
        </w:rPr>
      </w:pPr>
      <w:r w:rsidRPr="007A3D4F">
        <w:rPr>
          <w:sz w:val="24"/>
          <w:szCs w:val="24"/>
        </w:rPr>
        <w:t xml:space="preserve">10.3 Caso a licitante seja </w:t>
      </w:r>
      <w:proofErr w:type="gramStart"/>
      <w:r w:rsidRPr="007A3D4F">
        <w:rPr>
          <w:sz w:val="24"/>
          <w:szCs w:val="24"/>
        </w:rPr>
        <w:t>consorciado</w:t>
      </w:r>
      <w:proofErr w:type="gramEnd"/>
      <w:r w:rsidRPr="007A3D4F">
        <w:rPr>
          <w:sz w:val="24"/>
          <w:szCs w:val="24"/>
        </w:rPr>
        <w:t xml:space="preserve"> a assinatura do contrato será condicionada à:</w:t>
      </w:r>
    </w:p>
    <w:p w14:paraId="3EE78E8E" w14:textId="77777777" w:rsidR="002719F4" w:rsidRPr="007A3D4F" w:rsidRDefault="002719F4" w:rsidP="002719F4">
      <w:pPr>
        <w:ind w:start="18pt"/>
        <w:jc w:val="both"/>
        <w:rPr>
          <w:sz w:val="24"/>
          <w:szCs w:val="24"/>
        </w:rPr>
      </w:pPr>
      <w:r w:rsidRPr="007A3D4F">
        <w:rPr>
          <w:sz w:val="24"/>
          <w:szCs w:val="24"/>
        </w:rPr>
        <w:t xml:space="preserve">10.3.1 Comprovação de compromisso público ou particular de constituição de consórcio, subscrito pelos consorciados. </w:t>
      </w:r>
    </w:p>
    <w:p w14:paraId="526F325D" w14:textId="6838CCDC" w:rsidR="002719F4" w:rsidRPr="007A3D4F" w:rsidRDefault="002719F4" w:rsidP="00C82B52">
      <w:pPr>
        <w:ind w:start="18pt"/>
        <w:jc w:val="both"/>
        <w:rPr>
          <w:szCs w:val="24"/>
        </w:rPr>
      </w:pPr>
      <w:r w:rsidRPr="007A3D4F">
        <w:rPr>
          <w:sz w:val="24"/>
          <w:szCs w:val="24"/>
        </w:rPr>
        <w:t xml:space="preserve">10.3.2 Indicação da empresa líder do consórcio, que será responsável por sua representação perante a Assembleia Legislativa do RS. </w:t>
      </w:r>
    </w:p>
    <w:p w14:paraId="0EEBEB03" w14:textId="77777777" w:rsidR="00837289" w:rsidRPr="007A3D4F" w:rsidRDefault="00BE5589" w:rsidP="009C74E0">
      <w:pPr>
        <w:pStyle w:val="Ttulo1"/>
        <w:numPr>
          <w:ilvl w:val="0"/>
          <w:numId w:val="20"/>
        </w:numPr>
        <w:shd w:val="clear" w:color="auto" w:fill="E6E6E6"/>
        <w:spacing w:before="11pt"/>
        <w:ind w:start="21.25pt" w:hanging="21.25pt"/>
        <w:jc w:val="center"/>
        <w:rPr>
          <w:rFonts w:ascii="Times New Roman" w:hAnsi="Times New Roman" w:cs="Times New Roman"/>
          <w:smallCaps/>
          <w:spacing w:val="-2"/>
          <w:kern w:val="30"/>
          <w:sz w:val="24"/>
          <w:szCs w:val="24"/>
        </w:rPr>
      </w:pPr>
      <w:r w:rsidRPr="007A3D4F">
        <w:rPr>
          <w:rFonts w:ascii="Times New Roman" w:hAnsi="Times New Roman" w:cs="Times New Roman"/>
          <w:caps w:val="0"/>
          <w:smallCaps/>
          <w:kern w:val="30"/>
          <w:sz w:val="24"/>
          <w:szCs w:val="24"/>
        </w:rPr>
        <w:t>SANÇÕES ADMINISTRATIVAS</w:t>
      </w:r>
    </w:p>
    <w:p w14:paraId="0BA381AC" w14:textId="77777777" w:rsidR="00837289" w:rsidRPr="007A3D4F" w:rsidRDefault="004933F5" w:rsidP="009C74E0">
      <w:pPr>
        <w:pStyle w:val="Corpodetexto"/>
        <w:numPr>
          <w:ilvl w:val="1"/>
          <w:numId w:val="19"/>
        </w:numPr>
        <w:tabs>
          <w:tab w:val="start" w:pos="28.35pt"/>
        </w:tabs>
        <w:spacing w:before="9pt"/>
        <w:ind w:start="0pt" w:firstLine="0pt"/>
        <w:rPr>
          <w:rFonts w:ascii="Times New Roman" w:hAnsi="Times New Roman" w:cs="Times New Roman"/>
          <w:szCs w:val="24"/>
        </w:rPr>
      </w:pPr>
      <w:r w:rsidRPr="007A3D4F">
        <w:rPr>
          <w:rFonts w:ascii="Times New Roman" w:hAnsi="Times New Roman" w:cs="Times New Roman"/>
          <w:spacing w:val="-2"/>
          <w:szCs w:val="24"/>
        </w:rPr>
        <w:t xml:space="preserve">  </w:t>
      </w:r>
      <w:r w:rsidR="00837289" w:rsidRPr="007A3D4F">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1AB26413"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dar causa à inexecução parcial do contrato;</w:t>
      </w:r>
    </w:p>
    <w:p w14:paraId="48B5F668"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 xml:space="preserve">dar causa à inexecução parcial do contrato que cause grave dano à </w:t>
      </w:r>
      <w:r w:rsidR="003C7440" w:rsidRPr="007A3D4F">
        <w:rPr>
          <w:szCs w:val="24"/>
        </w:rPr>
        <w:t>AL-RS</w:t>
      </w:r>
      <w:r w:rsidRPr="007A3D4F">
        <w:rPr>
          <w:rFonts w:ascii="Times New Roman" w:hAnsi="Times New Roman" w:cs="Times New Roman"/>
          <w:szCs w:val="24"/>
        </w:rPr>
        <w:t xml:space="preserve">, ao </w:t>
      </w:r>
      <w:r w:rsidRPr="007A3D4F">
        <w:rPr>
          <w:rFonts w:ascii="Times New Roman" w:hAnsi="Times New Roman" w:cs="Times New Roman"/>
          <w:szCs w:val="24"/>
        </w:rPr>
        <w:lastRenderedPageBreak/>
        <w:t>funcionamento dos serviços públicos ou ao interesse coletivo;</w:t>
      </w:r>
    </w:p>
    <w:p w14:paraId="07BAD4E4"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dar causa à inexecução total do contrato;</w:t>
      </w:r>
    </w:p>
    <w:p w14:paraId="2585F1E4"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deixar de entregar a documentação exigida para o certame;</w:t>
      </w:r>
    </w:p>
    <w:p w14:paraId="1E9D811C"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 xml:space="preserve">não </w:t>
      </w:r>
      <w:r w:rsidR="007B5A20" w:rsidRPr="007A3D4F">
        <w:rPr>
          <w:rFonts w:ascii="Times New Roman" w:hAnsi="Times New Roman" w:cs="Times New Roman"/>
          <w:szCs w:val="24"/>
        </w:rPr>
        <w:t>mantiver</w:t>
      </w:r>
      <w:r w:rsidRPr="007A3D4F">
        <w:rPr>
          <w:rFonts w:ascii="Times New Roman" w:hAnsi="Times New Roman" w:cs="Times New Roman"/>
          <w:szCs w:val="24"/>
        </w:rPr>
        <w:t xml:space="preserve"> a proposta, salvo em decorrência de fato superveniente devidamente justificado;</w:t>
      </w:r>
    </w:p>
    <w:p w14:paraId="1B6EDB60"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não celebrar o contrato ou não entregar a documentação exigida para a contratação, quando convocado dentro do prazo de validade de sua proposta;</w:t>
      </w:r>
    </w:p>
    <w:p w14:paraId="06E2C14E"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 xml:space="preserve"> ensejar o retardamento da execução ou da entrega do objeto</w:t>
      </w:r>
      <w:r w:rsidR="00667686" w:rsidRPr="007A3D4F">
        <w:rPr>
          <w:rFonts w:ascii="Times New Roman" w:hAnsi="Times New Roman" w:cs="Times New Roman"/>
          <w:szCs w:val="24"/>
        </w:rPr>
        <w:t xml:space="preserve"> da licitação</w:t>
      </w:r>
      <w:r w:rsidRPr="007A3D4F">
        <w:rPr>
          <w:rFonts w:ascii="Times New Roman" w:hAnsi="Times New Roman" w:cs="Times New Roman"/>
          <w:szCs w:val="24"/>
        </w:rPr>
        <w:t xml:space="preserve"> sem motivo justificado;</w:t>
      </w:r>
    </w:p>
    <w:p w14:paraId="441E6F21"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 xml:space="preserve">apresentar declaração ou documentação falsa exigida para o certame ou prestar declaração falsa durante a </w:t>
      </w:r>
      <w:r w:rsidR="008C2FC1" w:rsidRPr="007A3D4F">
        <w:rPr>
          <w:rFonts w:ascii="Times New Roman" w:hAnsi="Times New Roman" w:cs="Times New Roman"/>
          <w:szCs w:val="24"/>
        </w:rPr>
        <w:t>licitação</w:t>
      </w:r>
      <w:r w:rsidRPr="007A3D4F">
        <w:rPr>
          <w:rFonts w:ascii="Times New Roman" w:hAnsi="Times New Roman" w:cs="Times New Roman"/>
          <w:szCs w:val="24"/>
        </w:rPr>
        <w:t xml:space="preserve"> ou a execução do contrato;</w:t>
      </w:r>
    </w:p>
    <w:p w14:paraId="5E9A1BC1"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 xml:space="preserve">fraudar a </w:t>
      </w:r>
      <w:r w:rsidR="00637679" w:rsidRPr="007A3D4F">
        <w:rPr>
          <w:rFonts w:ascii="Times New Roman" w:hAnsi="Times New Roman" w:cs="Times New Roman"/>
          <w:szCs w:val="24"/>
        </w:rPr>
        <w:t>licitação</w:t>
      </w:r>
      <w:r w:rsidRPr="007A3D4F">
        <w:rPr>
          <w:rFonts w:ascii="Times New Roman" w:hAnsi="Times New Roman" w:cs="Times New Roman"/>
          <w:szCs w:val="24"/>
        </w:rPr>
        <w:t xml:space="preserve"> ou praticar ato fraudulento na execução do contrato;</w:t>
      </w:r>
    </w:p>
    <w:p w14:paraId="5927A1FD" w14:textId="77777777" w:rsidR="004933F5" w:rsidRPr="007A3D4F"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7A3D4F">
        <w:rPr>
          <w:rFonts w:ascii="Times New Roman" w:hAnsi="Times New Roman" w:cs="Times New Roman"/>
          <w:szCs w:val="24"/>
        </w:rPr>
        <w:t>comportar-se de modo inidôneo ou cometer fraude de qualquer natureza;</w:t>
      </w:r>
    </w:p>
    <w:p w14:paraId="607E4FCF" w14:textId="77777777" w:rsidR="004933F5" w:rsidRPr="007A3D4F" w:rsidRDefault="004933F5" w:rsidP="004933F5">
      <w:pPr>
        <w:pStyle w:val="Corpodetexto"/>
        <w:widowControl w:val="0"/>
        <w:tabs>
          <w:tab w:val="start" w:pos="28.35pt"/>
        </w:tabs>
        <w:spacing w:before="4pt"/>
        <w:ind w:start="70.80pt"/>
        <w:rPr>
          <w:rFonts w:ascii="Times New Roman" w:hAnsi="Times New Roman" w:cs="Times New Roman"/>
          <w:szCs w:val="24"/>
        </w:rPr>
      </w:pPr>
      <w:r w:rsidRPr="007A3D4F">
        <w:rPr>
          <w:rFonts w:ascii="Times New Roman" w:hAnsi="Times New Roman" w:cs="Times New Roman"/>
          <w:szCs w:val="24"/>
        </w:rPr>
        <w:t xml:space="preserve">j.1) considera-se comportamento inidôneo, entre outros, a declaração falsa quanto às condições de participação, quanto ao enquadramento como ME/EPP ou o conluio entre </w:t>
      </w:r>
      <w:r w:rsidR="005B0BD7" w:rsidRPr="007A3D4F">
        <w:rPr>
          <w:rFonts w:ascii="Times New Roman" w:hAnsi="Times New Roman" w:cs="Times New Roman"/>
          <w:szCs w:val="24"/>
        </w:rPr>
        <w:t>as licitantes</w:t>
      </w:r>
      <w:r w:rsidRPr="007A3D4F">
        <w:rPr>
          <w:rFonts w:ascii="Times New Roman" w:hAnsi="Times New Roman" w:cs="Times New Roman"/>
          <w:szCs w:val="24"/>
        </w:rPr>
        <w:t xml:space="preserve">, em qualquer momento </w:t>
      </w:r>
      <w:r w:rsidR="00F21750" w:rsidRPr="007A3D4F">
        <w:rPr>
          <w:rFonts w:ascii="Times New Roman" w:hAnsi="Times New Roman" w:cs="Times New Roman"/>
          <w:szCs w:val="24"/>
        </w:rPr>
        <w:t>do Pregão</w:t>
      </w:r>
      <w:r w:rsidRPr="007A3D4F">
        <w:rPr>
          <w:rFonts w:ascii="Times New Roman" w:hAnsi="Times New Roman" w:cs="Times New Roman"/>
          <w:szCs w:val="24"/>
        </w:rPr>
        <w:t>, mesmo após o encerramento da fase de lances.</w:t>
      </w:r>
    </w:p>
    <w:p w14:paraId="68C89D6D" w14:textId="77777777" w:rsidR="004933F5" w:rsidRPr="007A3D4F" w:rsidRDefault="004933F5" w:rsidP="004933F5">
      <w:pPr>
        <w:pStyle w:val="Ttulo4"/>
        <w:widowControl w:val="0"/>
        <w:numPr>
          <w:ilvl w:val="0"/>
          <w:numId w:val="4"/>
        </w:numPr>
        <w:spacing w:before="4pt"/>
        <w:jc w:val="both"/>
        <w:rPr>
          <w:rFonts w:ascii="Times New Roman" w:hAnsi="Times New Roman" w:cs="Times New Roman"/>
          <w:b w:val="0"/>
          <w:szCs w:val="24"/>
        </w:rPr>
      </w:pPr>
      <w:r w:rsidRPr="007A3D4F">
        <w:rPr>
          <w:rFonts w:ascii="Times New Roman" w:hAnsi="Times New Roman" w:cs="Times New Roman"/>
          <w:b w:val="0"/>
          <w:szCs w:val="24"/>
        </w:rPr>
        <w:t xml:space="preserve"> praticar atos ilícitos com vistas a frustrar os objetivos deste certame.</w:t>
      </w:r>
    </w:p>
    <w:p w14:paraId="734C47A5" w14:textId="6EB0B4C1" w:rsidR="004933F5" w:rsidRPr="007A3D4F" w:rsidRDefault="004933F5" w:rsidP="004933F5">
      <w:pPr>
        <w:pStyle w:val="Ttulo4"/>
        <w:widowControl w:val="0"/>
        <w:numPr>
          <w:ilvl w:val="0"/>
          <w:numId w:val="4"/>
        </w:numPr>
        <w:spacing w:before="4pt"/>
        <w:jc w:val="both"/>
        <w:rPr>
          <w:rFonts w:ascii="Times New Roman" w:hAnsi="Times New Roman" w:cs="Times New Roman"/>
          <w:b w:val="0"/>
          <w:szCs w:val="24"/>
        </w:rPr>
      </w:pPr>
      <w:r w:rsidRPr="007A3D4F">
        <w:rPr>
          <w:rFonts w:ascii="Times New Roman" w:hAnsi="Times New Roman" w:cs="Times New Roman"/>
          <w:b w:val="0"/>
          <w:szCs w:val="24"/>
        </w:rPr>
        <w:t>praticar ato lesivo previsto no art. 5º da Lei nº 12.846</w:t>
      </w:r>
      <w:r w:rsidR="00F351D2" w:rsidRPr="007A3D4F">
        <w:rPr>
          <w:rFonts w:ascii="Times New Roman" w:hAnsi="Times New Roman" w:cs="Times New Roman"/>
          <w:b w:val="0"/>
          <w:szCs w:val="24"/>
        </w:rPr>
        <w:t>/</w:t>
      </w:r>
      <w:r w:rsidRPr="007A3D4F">
        <w:rPr>
          <w:rFonts w:ascii="Times New Roman" w:hAnsi="Times New Roman" w:cs="Times New Roman"/>
          <w:b w:val="0"/>
          <w:szCs w:val="24"/>
        </w:rPr>
        <w:t>2013.</w:t>
      </w:r>
    </w:p>
    <w:p w14:paraId="5FBD84B0" w14:textId="48695AA2" w:rsidR="00837289" w:rsidRPr="007A3D4F" w:rsidRDefault="00837289" w:rsidP="009C74E0">
      <w:pPr>
        <w:pStyle w:val="Corpodetexto"/>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 xml:space="preserve">A recusa em assinar </w:t>
      </w:r>
      <w:r w:rsidR="00B3614D" w:rsidRPr="007A3D4F">
        <w:rPr>
          <w:rFonts w:ascii="Times New Roman" w:hAnsi="Times New Roman" w:cs="Times New Roman"/>
          <w:szCs w:val="24"/>
        </w:rPr>
        <w:t>o contrato</w:t>
      </w:r>
      <w:r w:rsidR="006F3C44" w:rsidRPr="007A3D4F">
        <w:rPr>
          <w:rFonts w:ascii="Times New Roman" w:hAnsi="Times New Roman" w:cs="Times New Roman"/>
          <w:szCs w:val="24"/>
        </w:rPr>
        <w:t xml:space="preserve">, considerada após transcorrido o 5º (quinto) dia útil subsequente à convocação para </w:t>
      </w:r>
      <w:r w:rsidR="00BE5589" w:rsidRPr="007A3D4F">
        <w:rPr>
          <w:rFonts w:ascii="Times New Roman" w:hAnsi="Times New Roman" w:cs="Times New Roman"/>
          <w:szCs w:val="24"/>
        </w:rPr>
        <w:t xml:space="preserve">sua </w:t>
      </w:r>
      <w:r w:rsidR="006F3C44" w:rsidRPr="007A3D4F">
        <w:rPr>
          <w:rFonts w:ascii="Times New Roman" w:hAnsi="Times New Roman" w:cs="Times New Roman"/>
          <w:szCs w:val="24"/>
        </w:rPr>
        <w:t>assinatura, sem a formalização de qualquer justificativa, configura</w:t>
      </w:r>
      <w:r w:rsidRPr="007A3D4F">
        <w:rPr>
          <w:rFonts w:ascii="Times New Roman" w:hAnsi="Times New Roman" w:cs="Times New Roman"/>
          <w:szCs w:val="24"/>
        </w:rPr>
        <w:t xml:space="preserve"> desistência </w:t>
      </w:r>
      <w:r w:rsidR="007877FF" w:rsidRPr="007A3D4F">
        <w:rPr>
          <w:rFonts w:ascii="Times New Roman" w:hAnsi="Times New Roman" w:cs="Times New Roman"/>
          <w:szCs w:val="24"/>
        </w:rPr>
        <w:t>d</w:t>
      </w:r>
      <w:r w:rsidR="0019485C" w:rsidRPr="007A3D4F">
        <w:rPr>
          <w:rFonts w:ascii="Times New Roman" w:hAnsi="Times New Roman" w:cs="Times New Roman"/>
          <w:szCs w:val="24"/>
        </w:rPr>
        <w:t>o fornecimento</w:t>
      </w:r>
      <w:r w:rsidRPr="007A3D4F">
        <w:rPr>
          <w:rFonts w:ascii="Times New Roman" w:hAnsi="Times New Roman" w:cs="Times New Roman"/>
          <w:szCs w:val="24"/>
        </w:rPr>
        <w:t xml:space="preserve"> e sujeitará a adjudicatária ao pagamento de multa correspondente a </w:t>
      </w:r>
      <w:r w:rsidR="00CD11F6" w:rsidRPr="007A3D4F">
        <w:rPr>
          <w:rFonts w:ascii="Times New Roman" w:hAnsi="Times New Roman" w:cs="Times New Roman"/>
          <w:szCs w:val="24"/>
        </w:rPr>
        <w:t>10</w:t>
      </w:r>
      <w:r w:rsidRPr="007A3D4F">
        <w:rPr>
          <w:rFonts w:ascii="Times New Roman" w:hAnsi="Times New Roman" w:cs="Times New Roman"/>
          <w:szCs w:val="24"/>
        </w:rPr>
        <w:t>% (</w:t>
      </w:r>
      <w:r w:rsidR="00CD11F6" w:rsidRPr="007A3D4F">
        <w:rPr>
          <w:rFonts w:ascii="Times New Roman" w:hAnsi="Times New Roman" w:cs="Times New Roman"/>
          <w:szCs w:val="24"/>
        </w:rPr>
        <w:t>dez</w:t>
      </w:r>
      <w:r w:rsidRPr="007A3D4F">
        <w:rPr>
          <w:rFonts w:ascii="Times New Roman" w:hAnsi="Times New Roman" w:cs="Times New Roman"/>
          <w:szCs w:val="24"/>
        </w:rPr>
        <w:t xml:space="preserve"> por cento) do valor </w:t>
      </w:r>
      <w:r w:rsidR="00CD11F6" w:rsidRPr="007A3D4F">
        <w:rPr>
          <w:rFonts w:ascii="Times New Roman" w:hAnsi="Times New Roman" w:cs="Times New Roman"/>
          <w:szCs w:val="24"/>
        </w:rPr>
        <w:t>global</w:t>
      </w:r>
      <w:r w:rsidR="006F3C44" w:rsidRPr="007A3D4F">
        <w:rPr>
          <w:rFonts w:ascii="Times New Roman" w:hAnsi="Times New Roman" w:cs="Times New Roman"/>
          <w:szCs w:val="24"/>
        </w:rPr>
        <w:t xml:space="preserve"> </w:t>
      </w:r>
      <w:r w:rsidRPr="007A3D4F">
        <w:rPr>
          <w:rFonts w:ascii="Times New Roman" w:hAnsi="Times New Roman" w:cs="Times New Roman"/>
          <w:szCs w:val="24"/>
        </w:rPr>
        <w:t>do</w:t>
      </w:r>
      <w:r w:rsidR="007D3ADA" w:rsidRPr="007A3D4F">
        <w:rPr>
          <w:rFonts w:ascii="Times New Roman" w:hAnsi="Times New Roman" w:cs="Times New Roman"/>
          <w:szCs w:val="24"/>
        </w:rPr>
        <w:t xml:space="preserve"> objeto, sem prejuízo da aplicação das demais sanções cabíveis.</w:t>
      </w:r>
    </w:p>
    <w:p w14:paraId="04984ED3" w14:textId="77777777" w:rsidR="00512365" w:rsidRPr="007A3D4F" w:rsidRDefault="00512365" w:rsidP="009C74E0">
      <w:pPr>
        <w:pStyle w:val="Corpodetexto"/>
        <w:numPr>
          <w:ilvl w:val="2"/>
          <w:numId w:val="19"/>
        </w:numPr>
        <w:tabs>
          <w:tab w:val="start" w:pos="60.65pt"/>
        </w:tabs>
        <w:ind w:start="28.35pt" w:firstLine="0pt"/>
        <w:rPr>
          <w:rFonts w:ascii="Times New Roman" w:eastAsia="Book Antiqua" w:hAnsi="Times New Roman" w:cs="Times New Roman"/>
          <w:szCs w:val="24"/>
        </w:rPr>
      </w:pPr>
      <w:r w:rsidRPr="007A3D4F">
        <w:rPr>
          <w:rFonts w:ascii="Times New Roman" w:eastAsia="Book Antiqua" w:hAnsi="Times New Roman" w:cs="Times New Roman"/>
          <w:szCs w:val="24"/>
        </w:rPr>
        <w:t>Ante a ocorrência da hipótese acima, poderá a AL-RS</w:t>
      </w:r>
      <w:r w:rsidR="00B02DFC" w:rsidRPr="007A3D4F">
        <w:rPr>
          <w:rFonts w:ascii="Times New Roman" w:eastAsia="Book Antiqua" w:hAnsi="Times New Roman" w:cs="Times New Roman"/>
          <w:szCs w:val="24"/>
        </w:rPr>
        <w:t>, mediante decisão de sua autoridade competente,</w:t>
      </w:r>
      <w:r w:rsidRPr="007A3D4F">
        <w:rPr>
          <w:rFonts w:ascii="Times New Roman" w:eastAsia="Book Antiqua" w:hAnsi="Times New Roman" w:cs="Times New Roman"/>
          <w:szCs w:val="24"/>
        </w:rPr>
        <w:t xml:space="preserve"> convocar outra licitante – respeitada a ordem final de classificação no certame – para, após comprovados os requisitos de habilitação e feita a negociação, assinar o instrumento contratual.</w:t>
      </w:r>
    </w:p>
    <w:p w14:paraId="6214A3EE" w14:textId="77777777" w:rsidR="00BE5589" w:rsidRPr="007A3D4F" w:rsidRDefault="00512365" w:rsidP="009C74E0">
      <w:pPr>
        <w:pStyle w:val="Corpodetexto"/>
        <w:numPr>
          <w:ilvl w:val="2"/>
          <w:numId w:val="19"/>
        </w:numPr>
        <w:tabs>
          <w:tab w:val="start" w:pos="60.65pt"/>
        </w:tabs>
        <w:ind w:start="28.35pt" w:firstLine="0pt"/>
        <w:rPr>
          <w:rFonts w:ascii="Times New Roman" w:eastAsia="Book Antiqua" w:hAnsi="Times New Roman" w:cs="Times New Roman"/>
          <w:szCs w:val="24"/>
        </w:rPr>
      </w:pPr>
      <w:r w:rsidRPr="007A3D4F">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r w:rsidR="00771321" w:rsidRPr="007A3D4F">
        <w:rPr>
          <w:rFonts w:ascii="Times New Roman" w:eastAsia="Book Antiqua" w:hAnsi="Times New Roman" w:cs="Times New Roman"/>
          <w:szCs w:val="24"/>
        </w:rPr>
        <w:t>.</w:t>
      </w:r>
    </w:p>
    <w:p w14:paraId="4CE1D2E7" w14:textId="77777777" w:rsidR="00837289" w:rsidRPr="007A3D4F" w:rsidRDefault="00837289" w:rsidP="009C74E0">
      <w:pPr>
        <w:pStyle w:val="Corpodetexto"/>
        <w:widowControl w:val="0"/>
        <w:numPr>
          <w:ilvl w:val="1"/>
          <w:numId w:val="19"/>
        </w:numPr>
        <w:tabs>
          <w:tab w:val="start" w:pos="28.35pt"/>
        </w:tabs>
        <w:spacing w:line="12.25pt" w:lineRule="auto"/>
        <w:ind w:start="0pt" w:firstLine="0pt"/>
        <w:rPr>
          <w:rFonts w:ascii="Times New Roman" w:hAnsi="Times New Roman" w:cs="Times New Roman"/>
          <w:szCs w:val="24"/>
        </w:rPr>
      </w:pPr>
      <w:r w:rsidRPr="007A3D4F">
        <w:rPr>
          <w:rFonts w:ascii="Times New Roman" w:hAnsi="Times New Roman" w:cs="Times New Roman"/>
          <w:szCs w:val="24"/>
        </w:rPr>
        <w:t>Pela prática das condutas descritas nesta seção, a Assembleia Legislativa poderá aplicar as seguintes sanções, garantida prévia e ampla defesa:</w:t>
      </w:r>
    </w:p>
    <w:p w14:paraId="0E64C1E9" w14:textId="77777777" w:rsidR="00F41A6F" w:rsidRPr="007A3D4F" w:rsidRDefault="00F41A6F" w:rsidP="00F41A6F">
      <w:pPr>
        <w:pStyle w:val="Ttulo4"/>
        <w:keepNext w:val="0"/>
        <w:widowControl w:val="0"/>
        <w:numPr>
          <w:ilvl w:val="0"/>
          <w:numId w:val="30"/>
        </w:numPr>
        <w:spacing w:before="3pt" w:after="0pt" w:line="12.20pt" w:lineRule="auto"/>
        <w:jc w:val="both"/>
        <w:rPr>
          <w:rFonts w:ascii="Times New Roman" w:hAnsi="Times New Roman" w:cs="Times New Roman"/>
          <w:b w:val="0"/>
          <w:szCs w:val="24"/>
        </w:rPr>
      </w:pPr>
      <w:r w:rsidRPr="007A3D4F">
        <w:rPr>
          <w:rFonts w:ascii="Times New Roman" w:hAnsi="Times New Roman" w:cs="Times New Roman"/>
          <w:b w:val="0"/>
          <w:szCs w:val="24"/>
        </w:rPr>
        <w:t>advertência;</w:t>
      </w:r>
    </w:p>
    <w:p w14:paraId="4A6FC0E4" w14:textId="77777777" w:rsidR="00F41A6F" w:rsidRPr="007A3D4F" w:rsidRDefault="00F41A6F" w:rsidP="00F41A6F">
      <w:pPr>
        <w:pStyle w:val="Ttulo4"/>
        <w:keepNext w:val="0"/>
        <w:widowControl w:val="0"/>
        <w:numPr>
          <w:ilvl w:val="0"/>
          <w:numId w:val="30"/>
        </w:numPr>
        <w:tabs>
          <w:tab w:val="num" w:pos="56.70pt"/>
        </w:tabs>
        <w:spacing w:before="3pt" w:after="0pt" w:line="12.20pt" w:lineRule="auto"/>
        <w:ind w:start="46.20pt" w:hanging="17.85pt"/>
        <w:jc w:val="both"/>
        <w:rPr>
          <w:rFonts w:ascii="Times New Roman" w:hAnsi="Times New Roman" w:cs="Times New Roman"/>
          <w:b w:val="0"/>
          <w:szCs w:val="24"/>
        </w:rPr>
      </w:pPr>
      <w:r w:rsidRPr="007A3D4F">
        <w:rPr>
          <w:rFonts w:ascii="Times New Roman" w:hAnsi="Times New Roman" w:cs="Times New Roman"/>
          <w:b w:val="0"/>
          <w:szCs w:val="24"/>
        </w:rPr>
        <w:t xml:space="preserve">pagamento de multa, nos termos da Minuta de Contrato (Anexo </w:t>
      </w:r>
      <w:r w:rsidR="00635923" w:rsidRPr="007A3D4F">
        <w:rPr>
          <w:rFonts w:ascii="Times New Roman" w:hAnsi="Times New Roman" w:cs="Times New Roman"/>
          <w:b w:val="0"/>
          <w:szCs w:val="24"/>
        </w:rPr>
        <w:t>IV</w:t>
      </w:r>
      <w:r w:rsidRPr="007A3D4F">
        <w:rPr>
          <w:rFonts w:ascii="Times New Roman" w:hAnsi="Times New Roman" w:cs="Times New Roman"/>
          <w:b w:val="0"/>
          <w:szCs w:val="24"/>
        </w:rPr>
        <w:t>);</w:t>
      </w:r>
    </w:p>
    <w:p w14:paraId="3C47BBFA" w14:textId="5C4E842A" w:rsidR="00F41A6F" w:rsidRPr="007A3D4F" w:rsidRDefault="00F41A6F" w:rsidP="00F41A6F">
      <w:pPr>
        <w:pStyle w:val="Ttulo4"/>
        <w:keepNext w:val="0"/>
        <w:widowControl w:val="0"/>
        <w:numPr>
          <w:ilvl w:val="0"/>
          <w:numId w:val="30"/>
        </w:numPr>
        <w:tabs>
          <w:tab w:val="num" w:pos="56.70pt"/>
        </w:tabs>
        <w:spacing w:before="3pt" w:after="0pt" w:line="12.20pt" w:lineRule="auto"/>
        <w:ind w:start="46.20pt" w:hanging="17.85pt"/>
        <w:jc w:val="both"/>
        <w:rPr>
          <w:rFonts w:ascii="Times New Roman" w:hAnsi="Times New Roman" w:cs="Times New Roman"/>
          <w:b w:val="0"/>
          <w:szCs w:val="24"/>
        </w:rPr>
      </w:pPr>
      <w:r w:rsidRPr="007A3D4F">
        <w:rPr>
          <w:rFonts w:ascii="Times New Roman" w:hAnsi="Times New Roman" w:cs="Times New Roman"/>
          <w:b w:val="0"/>
        </w:rPr>
        <w:t>impedimento de licitar, nos termos do § 4º do art. 156 da Lei</w:t>
      </w:r>
      <w:r w:rsidR="00F351D2" w:rsidRPr="007A3D4F">
        <w:rPr>
          <w:rFonts w:ascii="Times New Roman" w:hAnsi="Times New Roman" w:cs="Times New Roman"/>
          <w:b w:val="0"/>
        </w:rPr>
        <w:t xml:space="preserve"> n.º</w:t>
      </w:r>
      <w:r w:rsidRPr="007A3D4F">
        <w:rPr>
          <w:rFonts w:ascii="Times New Roman" w:hAnsi="Times New Roman" w:cs="Times New Roman"/>
          <w:b w:val="0"/>
        </w:rPr>
        <w:t xml:space="preserve"> 14.133/202</w:t>
      </w:r>
      <w:r w:rsidR="00F351D2" w:rsidRPr="007A3D4F">
        <w:rPr>
          <w:rFonts w:ascii="Times New Roman" w:hAnsi="Times New Roman" w:cs="Times New Roman"/>
          <w:b w:val="0"/>
        </w:rPr>
        <w:t>1</w:t>
      </w:r>
      <w:r w:rsidRPr="007A3D4F">
        <w:rPr>
          <w:rFonts w:ascii="Times New Roman" w:hAnsi="Times New Roman" w:cs="Times New Roman"/>
          <w:b w:val="0"/>
        </w:rPr>
        <w:t>;</w:t>
      </w:r>
    </w:p>
    <w:p w14:paraId="270334CC" w14:textId="0041495C" w:rsidR="00F41A6F" w:rsidRPr="007A3D4F" w:rsidRDefault="00F41A6F" w:rsidP="00F41A6F">
      <w:pPr>
        <w:pStyle w:val="Ttulo4"/>
        <w:keepNext w:val="0"/>
        <w:widowControl w:val="0"/>
        <w:numPr>
          <w:ilvl w:val="0"/>
          <w:numId w:val="30"/>
        </w:numPr>
        <w:tabs>
          <w:tab w:val="num" w:pos="56.70pt"/>
        </w:tabs>
        <w:spacing w:before="3pt" w:after="0pt" w:line="12.20pt" w:lineRule="auto"/>
        <w:ind w:start="46.20pt" w:hanging="17.85pt"/>
        <w:jc w:val="both"/>
        <w:rPr>
          <w:rFonts w:ascii="Times New Roman" w:hAnsi="Times New Roman" w:cs="Times New Roman"/>
          <w:b w:val="0"/>
          <w:szCs w:val="24"/>
        </w:rPr>
      </w:pPr>
      <w:r w:rsidRPr="007A3D4F">
        <w:rPr>
          <w:rFonts w:ascii="Times New Roman" w:hAnsi="Times New Roman" w:cs="Times New Roman"/>
          <w:b w:val="0"/>
        </w:rPr>
        <w:t>declaração de inidoneidade para licitar ou contratar, nos termos do § 5º do art. 156 da Lei</w:t>
      </w:r>
      <w:r w:rsidR="00F351D2" w:rsidRPr="007A3D4F">
        <w:rPr>
          <w:rFonts w:ascii="Times New Roman" w:hAnsi="Times New Roman" w:cs="Times New Roman"/>
          <w:b w:val="0"/>
        </w:rPr>
        <w:t xml:space="preserve"> n.º </w:t>
      </w:r>
      <w:r w:rsidRPr="007A3D4F">
        <w:rPr>
          <w:rFonts w:ascii="Times New Roman" w:hAnsi="Times New Roman" w:cs="Times New Roman"/>
          <w:b w:val="0"/>
        </w:rPr>
        <w:t>14.133/202</w:t>
      </w:r>
      <w:r w:rsidR="00F351D2" w:rsidRPr="007A3D4F">
        <w:rPr>
          <w:rFonts w:ascii="Times New Roman" w:hAnsi="Times New Roman" w:cs="Times New Roman"/>
          <w:b w:val="0"/>
        </w:rPr>
        <w:t>1</w:t>
      </w:r>
      <w:r w:rsidRPr="007A3D4F">
        <w:rPr>
          <w:rFonts w:ascii="Times New Roman" w:hAnsi="Times New Roman" w:cs="Times New Roman"/>
          <w:b w:val="0"/>
        </w:rPr>
        <w:t>.</w:t>
      </w:r>
    </w:p>
    <w:p w14:paraId="410D3AD2" w14:textId="77777777" w:rsidR="00837289" w:rsidRPr="007A3D4F" w:rsidRDefault="00837289" w:rsidP="009C74E0">
      <w:pPr>
        <w:pStyle w:val="Corpodetexto"/>
        <w:numPr>
          <w:ilvl w:val="1"/>
          <w:numId w:val="19"/>
        </w:numPr>
        <w:tabs>
          <w:tab w:val="start" w:pos="28.35pt"/>
        </w:tabs>
        <w:spacing w:line="12.25pt" w:lineRule="auto"/>
        <w:ind w:start="0pt" w:firstLine="0pt"/>
        <w:rPr>
          <w:rFonts w:ascii="Times New Roman" w:hAnsi="Times New Roman" w:cs="Times New Roman"/>
          <w:szCs w:val="24"/>
        </w:rPr>
      </w:pPr>
      <w:r w:rsidRPr="007A3D4F">
        <w:rPr>
          <w:rFonts w:ascii="Times New Roman" w:hAnsi="Times New Roman" w:cs="Times New Roman"/>
          <w:szCs w:val="24"/>
        </w:rPr>
        <w:lastRenderedPageBreak/>
        <w:t>As importâncias relativas às multas serão descontadas do pagamento porventura devido à respectiva licitante adjudicatária ou cobradas na forma prevista em lei.</w:t>
      </w:r>
      <w:r w:rsidR="007D3ADA" w:rsidRPr="007A3D4F">
        <w:rPr>
          <w:rFonts w:ascii="Times New Roman" w:hAnsi="Times New Roman" w:cs="Times New Roman"/>
          <w:szCs w:val="24"/>
        </w:rPr>
        <w:t xml:space="preserve"> Ainda, a</w:t>
      </w:r>
      <w:r w:rsidRPr="007A3D4F">
        <w:rPr>
          <w:rFonts w:ascii="Times New Roman" w:hAnsi="Times New Roman" w:cs="Times New Roman"/>
          <w:szCs w:val="24"/>
        </w:rPr>
        <w:t xml:space="preserve">s multas previstas nesta seção - as quais podem ser aplicadas isolada ou cumulativamente - não eximem a adjudicatária da reparação dos eventuais danos, perdas ou prejuízos que sua conduta venha causar à </w:t>
      </w:r>
      <w:r w:rsidR="003C7440" w:rsidRPr="007A3D4F">
        <w:rPr>
          <w:szCs w:val="24"/>
        </w:rPr>
        <w:t>AL-RS</w:t>
      </w:r>
      <w:r w:rsidRPr="007A3D4F">
        <w:rPr>
          <w:rFonts w:ascii="Times New Roman" w:hAnsi="Times New Roman" w:cs="Times New Roman"/>
          <w:szCs w:val="24"/>
        </w:rPr>
        <w:t>.</w:t>
      </w:r>
    </w:p>
    <w:p w14:paraId="3396536C" w14:textId="31CDA352" w:rsidR="00837289" w:rsidRPr="007A3D4F" w:rsidRDefault="00837289" w:rsidP="009C74E0">
      <w:pPr>
        <w:pStyle w:val="Corpodetexto"/>
        <w:numPr>
          <w:ilvl w:val="1"/>
          <w:numId w:val="19"/>
        </w:numPr>
        <w:tabs>
          <w:tab w:val="start" w:pos="28.35pt"/>
        </w:tabs>
        <w:spacing w:line="12.25pt" w:lineRule="auto"/>
        <w:ind w:start="0pt" w:firstLine="0pt"/>
        <w:rPr>
          <w:rFonts w:ascii="Times New Roman" w:hAnsi="Times New Roman" w:cs="Times New Roman"/>
          <w:kern w:val="1"/>
          <w:szCs w:val="24"/>
        </w:rPr>
      </w:pPr>
      <w:r w:rsidRPr="007A3D4F">
        <w:rPr>
          <w:rFonts w:ascii="Times New Roman" w:hAnsi="Times New Roman" w:cs="Times New Roman"/>
          <w:spacing w:val="-2"/>
          <w:szCs w:val="24"/>
        </w:rPr>
        <w:t xml:space="preserve">Caracterizada hipótese de aplicação de qualquer penalidade, a adjudicatária </w:t>
      </w:r>
      <w:r w:rsidR="00B04C85" w:rsidRPr="007A3D4F">
        <w:rPr>
          <w:rFonts w:ascii="Times New Roman" w:hAnsi="Times New Roman" w:cs="Times New Roman"/>
          <w:spacing w:val="-2"/>
          <w:szCs w:val="24"/>
        </w:rPr>
        <w:t>s</w:t>
      </w:r>
      <w:r w:rsidRPr="007A3D4F">
        <w:rPr>
          <w:rFonts w:ascii="Times New Roman" w:hAnsi="Times New Roman" w:cs="Times New Roman"/>
          <w:szCs w:val="24"/>
        </w:rPr>
        <w:t xml:space="preserve">erá notificada da abertura do prazo para apresentar defesa prévia, </w:t>
      </w:r>
      <w:r w:rsidR="00544212" w:rsidRPr="007A3D4F">
        <w:rPr>
          <w:rFonts w:ascii="Times New Roman" w:hAnsi="Times New Roman" w:cs="Times New Roman"/>
          <w:szCs w:val="24"/>
        </w:rPr>
        <w:t xml:space="preserve">em conformidade com </w:t>
      </w:r>
      <w:r w:rsidRPr="007A3D4F">
        <w:rPr>
          <w:rFonts w:ascii="Times New Roman" w:hAnsi="Times New Roman" w:cs="Times New Roman"/>
          <w:szCs w:val="24"/>
        </w:rPr>
        <w:t xml:space="preserve">o </w:t>
      </w:r>
      <w:r w:rsidR="007D3ADA" w:rsidRPr="007A3D4F">
        <w:rPr>
          <w:rFonts w:ascii="Times New Roman" w:hAnsi="Times New Roman" w:cs="Times New Roman"/>
          <w:szCs w:val="24"/>
        </w:rPr>
        <w:t xml:space="preserve">disposto </w:t>
      </w:r>
      <w:r w:rsidR="00006192" w:rsidRPr="007A3D4F">
        <w:rPr>
          <w:rFonts w:ascii="Times New Roman" w:hAnsi="Times New Roman" w:cs="Times New Roman"/>
          <w:szCs w:val="24"/>
        </w:rPr>
        <w:t>n</w:t>
      </w:r>
      <w:r w:rsidRPr="007A3D4F">
        <w:rPr>
          <w:rFonts w:ascii="Times New Roman" w:hAnsi="Times New Roman" w:cs="Times New Roman"/>
          <w:szCs w:val="24"/>
        </w:rPr>
        <w:t>a Lei n</w:t>
      </w:r>
      <w:r w:rsidR="007D3ADA" w:rsidRPr="007A3D4F">
        <w:rPr>
          <w:rFonts w:ascii="Times New Roman" w:hAnsi="Times New Roman" w:cs="Times New Roman"/>
          <w:szCs w:val="24"/>
        </w:rPr>
        <w:t>.</w:t>
      </w:r>
      <w:r w:rsidRPr="007A3D4F">
        <w:rPr>
          <w:rFonts w:ascii="Times New Roman" w:hAnsi="Times New Roman" w:cs="Times New Roman"/>
          <w:szCs w:val="24"/>
        </w:rPr>
        <w:t xml:space="preserve">º </w:t>
      </w:r>
      <w:r w:rsidR="00006192" w:rsidRPr="007A3D4F">
        <w:rPr>
          <w:rFonts w:ascii="Times New Roman" w:hAnsi="Times New Roman" w:cs="Times New Roman"/>
          <w:szCs w:val="24"/>
        </w:rPr>
        <w:t>14.133/</w:t>
      </w:r>
      <w:r w:rsidR="00F351D2" w:rsidRPr="007A3D4F">
        <w:rPr>
          <w:rFonts w:ascii="Times New Roman" w:hAnsi="Times New Roman" w:cs="Times New Roman"/>
          <w:szCs w:val="24"/>
        </w:rPr>
        <w:t>20</w:t>
      </w:r>
      <w:r w:rsidR="00006192" w:rsidRPr="007A3D4F">
        <w:rPr>
          <w:rFonts w:ascii="Times New Roman" w:hAnsi="Times New Roman" w:cs="Times New Roman"/>
          <w:szCs w:val="24"/>
        </w:rPr>
        <w:t>21</w:t>
      </w:r>
      <w:r w:rsidRPr="007A3D4F">
        <w:rPr>
          <w:rFonts w:ascii="Times New Roman" w:hAnsi="Times New Roman" w:cs="Times New Roman"/>
          <w:szCs w:val="24"/>
        </w:rPr>
        <w:t>.</w:t>
      </w:r>
    </w:p>
    <w:p w14:paraId="290B1480" w14:textId="17B78DE4" w:rsidR="00AF2407" w:rsidRPr="007A3D4F" w:rsidRDefault="0082277B" w:rsidP="009C74E0">
      <w:pPr>
        <w:pStyle w:val="Corpodetexto"/>
        <w:numPr>
          <w:ilvl w:val="1"/>
          <w:numId w:val="19"/>
        </w:numPr>
        <w:tabs>
          <w:tab w:val="start" w:pos="28.35pt"/>
        </w:tabs>
        <w:spacing w:line="12.25pt" w:lineRule="auto"/>
        <w:ind w:start="0pt" w:firstLine="0pt"/>
        <w:rPr>
          <w:rFonts w:ascii="Times New Roman" w:hAnsi="Times New Roman" w:cs="Times New Roman"/>
          <w:kern w:val="1"/>
          <w:szCs w:val="24"/>
        </w:rPr>
      </w:pPr>
      <w:r w:rsidRPr="007A3D4F">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7A3D4F">
        <w:rPr>
          <w:rFonts w:ascii="Times New Roman" w:hAnsi="Times New Roman" w:cs="Times New Roman"/>
          <w:spacing w:val="-2"/>
          <w:szCs w:val="24"/>
          <w:u w:val="single"/>
          <w:vertAlign w:val="superscript"/>
        </w:rPr>
        <w:t>os</w:t>
      </w:r>
      <w:r w:rsidRPr="007A3D4F">
        <w:rPr>
          <w:rFonts w:ascii="Times New Roman" w:hAnsi="Times New Roman" w:cs="Times New Roman"/>
          <w:spacing w:val="-2"/>
          <w:szCs w:val="24"/>
        </w:rPr>
        <w:t xml:space="preserve"> 8.429/92 e </w:t>
      </w:r>
      <w:r w:rsidR="00006192" w:rsidRPr="007A3D4F">
        <w:rPr>
          <w:rFonts w:ascii="Times New Roman" w:hAnsi="Times New Roman" w:cs="Times New Roman"/>
          <w:spacing w:val="-2"/>
          <w:szCs w:val="24"/>
        </w:rPr>
        <w:t>14.133/</w:t>
      </w:r>
      <w:r w:rsidR="002B26EF" w:rsidRPr="007A3D4F">
        <w:rPr>
          <w:rFonts w:ascii="Times New Roman" w:hAnsi="Times New Roman" w:cs="Times New Roman"/>
          <w:spacing w:val="-2"/>
          <w:szCs w:val="24"/>
        </w:rPr>
        <w:t>20</w:t>
      </w:r>
      <w:r w:rsidR="00006192" w:rsidRPr="007A3D4F">
        <w:rPr>
          <w:rFonts w:ascii="Times New Roman" w:hAnsi="Times New Roman" w:cs="Times New Roman"/>
          <w:spacing w:val="-2"/>
          <w:szCs w:val="24"/>
        </w:rPr>
        <w:t>21</w:t>
      </w:r>
      <w:r w:rsidR="00006192" w:rsidRPr="007A3D4F">
        <w:rPr>
          <w:szCs w:val="24"/>
        </w:rPr>
        <w:t xml:space="preserve"> </w:t>
      </w:r>
      <w:r w:rsidRPr="007A3D4F">
        <w:rPr>
          <w:rFonts w:ascii="Times New Roman" w:hAnsi="Times New Roman" w:cs="Times New Roman"/>
          <w:spacing w:val="-2"/>
          <w:szCs w:val="24"/>
        </w:rPr>
        <w:t>ou demais normas que tenham por objeto as licitações, estarão sujeitos às penalidades previstas na Lei n.º 12.846/2013 os licitantes que incorrerem na conduta descrita no art. 5.º</w:t>
      </w:r>
      <w:r w:rsidR="00544212" w:rsidRPr="007A3D4F">
        <w:rPr>
          <w:rFonts w:ascii="Times New Roman" w:hAnsi="Times New Roman" w:cs="Times New Roman"/>
          <w:spacing w:val="-2"/>
          <w:szCs w:val="24"/>
        </w:rPr>
        <w:t>, inc. IV, do referido diploma</w:t>
      </w:r>
      <w:r w:rsidR="00AF2407" w:rsidRPr="007A3D4F">
        <w:rPr>
          <w:rFonts w:ascii="Times New Roman" w:hAnsi="Times New Roman" w:cs="Times New Roman"/>
          <w:kern w:val="24"/>
          <w:szCs w:val="24"/>
        </w:rPr>
        <w:t>.</w:t>
      </w:r>
      <w:r w:rsidR="005F23C5" w:rsidRPr="007A3D4F">
        <w:rPr>
          <w:rFonts w:ascii="Times New Roman" w:hAnsi="Times New Roman" w:cs="Times New Roman"/>
          <w:kern w:val="24"/>
          <w:szCs w:val="24"/>
        </w:rPr>
        <w:t xml:space="preserve"> Igualmente, estarão sujeitos às sanções previstas na Lei Estadual n.º 15.228/2018, </w:t>
      </w:r>
      <w:r w:rsidR="005F23C5" w:rsidRPr="007A3D4F">
        <w:rPr>
          <w:rFonts w:ascii="Times New Roman" w:hAnsi="Times New Roman" w:cs="Times New Roman"/>
          <w:spacing w:val="-2"/>
          <w:szCs w:val="24"/>
        </w:rPr>
        <w:t>os licitantes que incorrerem na conduta descrita no art. 3.º da referida norma estadual.</w:t>
      </w:r>
    </w:p>
    <w:p w14:paraId="291E4A2B" w14:textId="77777777" w:rsidR="00837289" w:rsidRPr="007A3D4F" w:rsidRDefault="00AB3C03" w:rsidP="009C74E0">
      <w:pPr>
        <w:pStyle w:val="Ttulo1"/>
        <w:keepNext w:val="0"/>
        <w:numPr>
          <w:ilvl w:val="0"/>
          <w:numId w:val="19"/>
        </w:numPr>
        <w:shd w:val="clear" w:color="auto" w:fill="E6E6E6"/>
        <w:spacing w:before="9pt" w:line="12.25pt" w:lineRule="auto"/>
        <w:ind w:start="21.25pt" w:hanging="21.25pt"/>
        <w:jc w:val="center"/>
        <w:rPr>
          <w:rFonts w:ascii="Times New Roman" w:hAnsi="Times New Roman" w:cs="Times New Roman"/>
          <w:smallCaps/>
          <w:kern w:val="30"/>
          <w:sz w:val="24"/>
          <w:szCs w:val="24"/>
        </w:rPr>
      </w:pPr>
      <w:r w:rsidRPr="007A3D4F">
        <w:rPr>
          <w:rFonts w:ascii="Times New Roman" w:hAnsi="Times New Roman" w:cs="Times New Roman"/>
          <w:caps w:val="0"/>
          <w:smallCaps/>
          <w:kern w:val="30"/>
          <w:sz w:val="24"/>
          <w:szCs w:val="24"/>
        </w:rPr>
        <w:t>DOTAÇÃO ORÇAMENTÁRIA</w:t>
      </w:r>
    </w:p>
    <w:p w14:paraId="0A101B08" w14:textId="77777777" w:rsidR="00837289" w:rsidRPr="007A3D4F" w:rsidRDefault="00465167" w:rsidP="00325D4A">
      <w:pPr>
        <w:pStyle w:val="Corpodetexto"/>
        <w:widowControl w:val="0"/>
        <w:spacing w:before="9pt" w:line="12.25pt" w:lineRule="auto"/>
        <w:rPr>
          <w:rFonts w:ascii="Times New Roman" w:hAnsi="Times New Roman" w:cs="Times New Roman"/>
          <w:b/>
          <w:szCs w:val="24"/>
        </w:rPr>
      </w:pPr>
      <w:r w:rsidRPr="007A3D4F">
        <w:rPr>
          <w:rFonts w:ascii="Times New Roman" w:hAnsi="Times New Roman" w:cs="Times New Roman"/>
          <w:szCs w:val="24"/>
        </w:rPr>
        <w:t xml:space="preserve">12.1 </w:t>
      </w:r>
      <w:r w:rsidR="00837289" w:rsidRPr="007A3D4F">
        <w:rPr>
          <w:rFonts w:ascii="Times New Roman" w:hAnsi="Times New Roman" w:cs="Times New Roman"/>
          <w:szCs w:val="24"/>
        </w:rPr>
        <w:t xml:space="preserve">As despesas </w:t>
      </w:r>
      <w:r w:rsidR="00837289" w:rsidRPr="007A3D4F">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1DB69E6F"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Função 01 - LEGISLATIVA, </w:t>
      </w:r>
    </w:p>
    <w:p w14:paraId="5BD7D258"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Subfunção 0031 – AÇÃO LEGISLATIVA, </w:t>
      </w:r>
    </w:p>
    <w:p w14:paraId="75D6226F"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Atividade 6351 – APOIO À ATIVIDADE LEGISLATIVA E QUALIFICAÇÃO DA INFRAESTRUTURA - AL, </w:t>
      </w:r>
    </w:p>
    <w:p w14:paraId="5459D93C" w14:textId="34880FDB"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Subtítulo 003 - Manutenção de Serviços Administrativos/Legislativos, </w:t>
      </w:r>
    </w:p>
    <w:p w14:paraId="257429C3"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Elemento 3.3.90.30 – MATERIAL DE CONSUMO, </w:t>
      </w:r>
    </w:p>
    <w:p w14:paraId="75CBEB76"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Elemento 3.3.90.39 – OUTROS SERVIÇOS DE TERCEIROS – PESSOA JURÍDICA, </w:t>
      </w:r>
    </w:p>
    <w:p w14:paraId="62E34D9C"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Atividade 6351 – APOIO À ATIVIDADE LEGISLATIVA E QUALIFICAÇÃO DA INFRAESTRUTURA - AL, </w:t>
      </w:r>
    </w:p>
    <w:p w14:paraId="42E7AFB7" w14:textId="5CBC3E56" w:rsidR="00945699" w:rsidRPr="007A3D4F" w:rsidRDefault="00305C4B"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S</w:t>
      </w:r>
      <w:r w:rsidR="00945699" w:rsidRPr="007A3D4F">
        <w:rPr>
          <w:rFonts w:ascii="Times New Roman" w:hAnsi="Times New Roman" w:cs="Times New Roman"/>
          <w:b/>
          <w:sz w:val="22"/>
          <w:szCs w:val="22"/>
        </w:rPr>
        <w:t xml:space="preserve">ubtítulo 007 – Manutenção de Serviços Administrativos/Legislativos - Investimento, </w:t>
      </w:r>
    </w:p>
    <w:p w14:paraId="1631A7DF" w14:textId="77777777"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 xml:space="preserve">Elemento 4.4.90.52 – EQUIPAMENTOS E MATERIAL PERMANENTE e Atividade 1763 – MELHORIA DO ESPAÇO FÍSICO, </w:t>
      </w:r>
    </w:p>
    <w:p w14:paraId="0416D581" w14:textId="51C525E5" w:rsidR="00945699" w:rsidRPr="007A3D4F" w:rsidRDefault="00305C4B"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rPr>
      </w:pPr>
      <w:r w:rsidRPr="007A3D4F">
        <w:rPr>
          <w:rFonts w:ascii="Times New Roman" w:hAnsi="Times New Roman" w:cs="Times New Roman"/>
          <w:b/>
          <w:sz w:val="22"/>
          <w:szCs w:val="22"/>
        </w:rPr>
        <w:t>S</w:t>
      </w:r>
      <w:r w:rsidR="00945699" w:rsidRPr="007A3D4F">
        <w:rPr>
          <w:rFonts w:ascii="Times New Roman" w:hAnsi="Times New Roman" w:cs="Times New Roman"/>
          <w:b/>
          <w:sz w:val="22"/>
          <w:szCs w:val="22"/>
        </w:rPr>
        <w:t xml:space="preserve">ubtítulo 005 – Melhoria do Espaço Físico – Investimento -  </w:t>
      </w:r>
    </w:p>
    <w:p w14:paraId="5400BD46" w14:textId="0A01DA0D" w:rsidR="00945699" w:rsidRPr="007A3D4F" w:rsidRDefault="0094569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2"/>
          <w:szCs w:val="22"/>
          <w:highlight w:val="yellow"/>
        </w:rPr>
      </w:pPr>
      <w:r w:rsidRPr="007A3D4F">
        <w:rPr>
          <w:rFonts w:ascii="Times New Roman" w:hAnsi="Times New Roman" w:cs="Times New Roman"/>
          <w:b/>
          <w:sz w:val="22"/>
          <w:szCs w:val="22"/>
        </w:rPr>
        <w:t>Elemento 4.4.90.51 – OBRAS E INSTALAÇÕES.</w:t>
      </w:r>
    </w:p>
    <w:p w14:paraId="09419219" w14:textId="77777777" w:rsidR="00144887" w:rsidRPr="007A3D4F" w:rsidRDefault="00AB3C03" w:rsidP="009C74E0">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sidRPr="007A3D4F">
        <w:rPr>
          <w:rFonts w:ascii="Times New Roman" w:hAnsi="Times New Roman" w:cs="Times New Roman"/>
          <w:caps w:val="0"/>
          <w:smallCaps/>
          <w:kern w:val="30"/>
          <w:sz w:val="24"/>
          <w:szCs w:val="24"/>
        </w:rPr>
        <w:t>ESCLARECIMENTOS E IMPUGNAÇÕES AO EDITAL</w:t>
      </w:r>
    </w:p>
    <w:p w14:paraId="338E737E" w14:textId="77777777" w:rsidR="00F41208" w:rsidRPr="007A3D4F" w:rsidRDefault="00F41208" w:rsidP="009C74E0">
      <w:pPr>
        <w:pStyle w:val="Corpodetexto"/>
        <w:numPr>
          <w:ilvl w:val="1"/>
          <w:numId w:val="19"/>
        </w:numPr>
        <w:tabs>
          <w:tab w:val="start" w:pos="22.80pt"/>
        </w:tabs>
        <w:spacing w:before="9pt"/>
        <w:ind w:start="0pt" w:firstLine="0pt"/>
        <w:rPr>
          <w:rFonts w:ascii="Times New Roman" w:hAnsi="Times New Roman" w:cs="Times New Roman"/>
          <w:spacing w:val="-2"/>
          <w:szCs w:val="24"/>
        </w:rPr>
      </w:pPr>
      <w:r w:rsidRPr="007A3D4F">
        <w:rPr>
          <w:rFonts w:ascii="Times New Roman" w:hAnsi="Times New Roman" w:cs="Times New Roman"/>
          <w:b/>
          <w:szCs w:val="24"/>
          <w:u w:val="single"/>
        </w:rPr>
        <w:t xml:space="preserve">Até </w:t>
      </w:r>
      <w:r w:rsidR="00B418DF" w:rsidRPr="007A3D4F">
        <w:rPr>
          <w:rFonts w:ascii="Times New Roman" w:hAnsi="Times New Roman" w:cs="Times New Roman"/>
          <w:b/>
          <w:szCs w:val="24"/>
          <w:u w:val="single"/>
        </w:rPr>
        <w:t>03</w:t>
      </w:r>
      <w:r w:rsidR="006A0D17" w:rsidRPr="007A3D4F">
        <w:rPr>
          <w:rFonts w:ascii="Times New Roman" w:hAnsi="Times New Roman" w:cs="Times New Roman"/>
          <w:b/>
          <w:szCs w:val="24"/>
          <w:u w:val="single"/>
        </w:rPr>
        <w:t xml:space="preserve"> (</w:t>
      </w:r>
      <w:r w:rsidR="0079159D" w:rsidRPr="007A3D4F">
        <w:rPr>
          <w:rFonts w:ascii="Times New Roman" w:hAnsi="Times New Roman" w:cs="Times New Roman"/>
          <w:b/>
          <w:szCs w:val="24"/>
          <w:u w:val="single"/>
        </w:rPr>
        <w:t>três</w:t>
      </w:r>
      <w:r w:rsidR="006A0D17" w:rsidRPr="007A3D4F">
        <w:rPr>
          <w:rFonts w:ascii="Times New Roman" w:hAnsi="Times New Roman" w:cs="Times New Roman"/>
          <w:b/>
          <w:szCs w:val="24"/>
          <w:u w:val="single"/>
        </w:rPr>
        <w:t xml:space="preserve">) dias úteis antes da data fixada para a realização do Pregão, qualquer pessoa poderá </w:t>
      </w:r>
      <w:r w:rsidR="00B418DF" w:rsidRPr="007A3D4F">
        <w:rPr>
          <w:rFonts w:ascii="Times New Roman" w:hAnsi="Times New Roman" w:cs="Times New Roman"/>
          <w:b/>
          <w:szCs w:val="24"/>
          <w:u w:val="single"/>
        </w:rPr>
        <w:t xml:space="preserve">realizar pedidos de esclarecimentos e/ou questionamentos e </w:t>
      </w:r>
      <w:r w:rsidR="006A0D17" w:rsidRPr="007A3D4F">
        <w:rPr>
          <w:rFonts w:ascii="Times New Roman" w:hAnsi="Times New Roman" w:cs="Times New Roman"/>
          <w:b/>
          <w:szCs w:val="24"/>
          <w:u w:val="single"/>
        </w:rPr>
        <w:t xml:space="preserve">impugnar este Edital. </w:t>
      </w:r>
    </w:p>
    <w:p w14:paraId="7AF17B44" w14:textId="77777777" w:rsidR="00F41208" w:rsidRPr="007A3D4F" w:rsidRDefault="00F41208" w:rsidP="009C74E0">
      <w:pPr>
        <w:pStyle w:val="Corpodetexto"/>
        <w:numPr>
          <w:ilvl w:val="2"/>
          <w:numId w:val="19"/>
        </w:numPr>
        <w:tabs>
          <w:tab w:val="start" w:pos="22.80pt"/>
        </w:tabs>
        <w:spacing w:before="9pt"/>
        <w:ind w:start="28.35pt" w:firstLine="0pt"/>
        <w:rPr>
          <w:rFonts w:ascii="Times New Roman" w:hAnsi="Times New Roman" w:cs="Times New Roman"/>
          <w:b/>
          <w:spacing w:val="-2"/>
          <w:szCs w:val="24"/>
        </w:rPr>
      </w:pPr>
      <w:r w:rsidRPr="007A3D4F">
        <w:rPr>
          <w:rFonts w:ascii="Times New Roman" w:hAnsi="Times New Roman" w:cs="Times New Roman"/>
          <w:b/>
          <w:szCs w:val="24"/>
        </w:rPr>
        <w:lastRenderedPageBreak/>
        <w:t>Os pedidos de esclarecimentos e/ou impugnações deverão ser formulados EXCLUSIVAMENTE via portal eletrônico Banrisul.</w:t>
      </w:r>
    </w:p>
    <w:p w14:paraId="1D12DF62" w14:textId="77777777" w:rsidR="00F41208" w:rsidRPr="007A3D4F" w:rsidRDefault="00F41208" w:rsidP="009C74E0">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7A3D4F">
        <w:rPr>
          <w:rFonts w:ascii="Times New Roman" w:hAnsi="Times New Roman" w:cs="Times New Roman"/>
          <w:szCs w:val="24"/>
        </w:rPr>
        <w:t xml:space="preserve">Para tanto, </w:t>
      </w:r>
      <w:r w:rsidR="002152E6" w:rsidRPr="007A3D4F">
        <w:rPr>
          <w:rFonts w:ascii="Times New Roman" w:hAnsi="Times New Roman" w:cs="Times New Roman"/>
          <w:szCs w:val="24"/>
        </w:rPr>
        <w:t>os requisitantes</w:t>
      </w:r>
      <w:r w:rsidR="002152E6" w:rsidRPr="007A3D4F">
        <w:rPr>
          <w:szCs w:val="24"/>
        </w:rPr>
        <w:t xml:space="preserve"> </w:t>
      </w:r>
      <w:r w:rsidRPr="007A3D4F">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sidRPr="007A3D4F">
        <w:rPr>
          <w:rFonts w:ascii="Times New Roman" w:hAnsi="Times New Roman" w:cs="Times New Roman"/>
          <w:szCs w:val="24"/>
        </w:rPr>
        <w:t xml:space="preserve">. </w:t>
      </w:r>
      <w:r w:rsidRPr="007A3D4F">
        <w:rPr>
          <w:rFonts w:ascii="Times New Roman" w:hAnsi="Times New Roman" w:cs="Times New Roman"/>
          <w:szCs w:val="24"/>
        </w:rPr>
        <w:t>Após isso, deverá enviá-lo via sistema eletrônico</w:t>
      </w:r>
      <w:r w:rsidR="004D37D7" w:rsidRPr="007A3D4F">
        <w:rPr>
          <w:rFonts w:ascii="Times New Roman" w:hAnsi="Times New Roman" w:cs="Times New Roman"/>
          <w:szCs w:val="24"/>
        </w:rPr>
        <w:t xml:space="preserve"> </w:t>
      </w:r>
      <w:r w:rsidR="004D37D7" w:rsidRPr="007A3D4F">
        <w:rPr>
          <w:rFonts w:ascii="Times New Roman" w:hAnsi="Times New Roman" w:cs="Times New Roman"/>
          <w:spacing w:val="-2"/>
          <w:szCs w:val="24"/>
        </w:rPr>
        <w:t>Banrisul</w:t>
      </w:r>
      <w:r w:rsidRPr="007A3D4F">
        <w:rPr>
          <w:rFonts w:ascii="Times New Roman" w:hAnsi="Times New Roman" w:cs="Times New Roman"/>
          <w:szCs w:val="24"/>
        </w:rPr>
        <w:t>.</w:t>
      </w:r>
    </w:p>
    <w:p w14:paraId="781079DB" w14:textId="77777777" w:rsidR="00F41208" w:rsidRPr="007A3D4F" w:rsidRDefault="00F41208" w:rsidP="009C74E0">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7A3D4F">
        <w:rPr>
          <w:rFonts w:ascii="Times New Roman" w:hAnsi="Times New Roman" w:cs="Times New Roman"/>
          <w:spacing w:val="-2"/>
          <w:szCs w:val="24"/>
        </w:rPr>
        <w:t xml:space="preserve">O portal eletrônico Banrisul encaminhará aviso automático, via </w:t>
      </w:r>
      <w:r w:rsidRPr="007A3D4F">
        <w:rPr>
          <w:rFonts w:ascii="Times New Roman" w:hAnsi="Times New Roman" w:cs="Times New Roman"/>
          <w:i/>
          <w:spacing w:val="-2"/>
          <w:szCs w:val="24"/>
        </w:rPr>
        <w:t>e-mail</w:t>
      </w:r>
      <w:r w:rsidRPr="007A3D4F">
        <w:rPr>
          <w:rFonts w:ascii="Times New Roman" w:hAnsi="Times New Roman" w:cs="Times New Roman"/>
          <w:spacing w:val="-2"/>
          <w:szCs w:val="24"/>
        </w:rPr>
        <w:t>, noticiando ao</w:t>
      </w:r>
      <w:r w:rsidR="005B0BD7" w:rsidRPr="007A3D4F">
        <w:rPr>
          <w:rFonts w:ascii="Times New Roman" w:hAnsi="Times New Roman" w:cs="Times New Roman"/>
          <w:spacing w:val="-2"/>
          <w:szCs w:val="24"/>
        </w:rPr>
        <w:t>(a)</w:t>
      </w:r>
      <w:r w:rsidRPr="007A3D4F">
        <w:rPr>
          <w:rFonts w:ascii="Times New Roman" w:hAnsi="Times New Roman" w:cs="Times New Roman"/>
          <w:spacing w:val="-2"/>
          <w:szCs w:val="24"/>
        </w:rPr>
        <w:t xml:space="preserve"> Pregoeiro</w:t>
      </w:r>
      <w:r w:rsidR="005B0BD7" w:rsidRPr="007A3D4F">
        <w:rPr>
          <w:rFonts w:ascii="Times New Roman" w:hAnsi="Times New Roman" w:cs="Times New Roman"/>
          <w:spacing w:val="-2"/>
          <w:szCs w:val="24"/>
        </w:rPr>
        <w:t>(a)</w:t>
      </w:r>
      <w:r w:rsidRPr="007A3D4F">
        <w:rPr>
          <w:rFonts w:ascii="Times New Roman" w:hAnsi="Times New Roman" w:cs="Times New Roman"/>
          <w:spacing w:val="-2"/>
          <w:szCs w:val="24"/>
        </w:rPr>
        <w:t xml:space="preserve"> eventuais registros de questionamentos e/ou impugnações, </w:t>
      </w:r>
      <w:r w:rsidRPr="007A3D4F">
        <w:rPr>
          <w:rFonts w:ascii="Times New Roman" w:hAnsi="Times New Roman" w:cs="Times New Roman"/>
          <w:b/>
          <w:spacing w:val="-2"/>
          <w:szCs w:val="24"/>
          <w:u w:val="single"/>
        </w:rPr>
        <w:t xml:space="preserve">a serem enviados, repita-se, exclusivamente, via </w:t>
      </w:r>
      <w:r w:rsidR="00470D7B" w:rsidRPr="007A3D4F">
        <w:rPr>
          <w:rFonts w:ascii="Times New Roman" w:eastAsia="Book Antiqua" w:hAnsi="Times New Roman" w:cs="Times New Roman"/>
          <w:b/>
          <w:bCs/>
          <w:szCs w:val="24"/>
          <w:u w:val="single"/>
        </w:rPr>
        <w:t>portal eletrônico Banrisul</w:t>
      </w:r>
      <w:r w:rsidRPr="007A3D4F">
        <w:rPr>
          <w:rFonts w:ascii="Times New Roman" w:hAnsi="Times New Roman" w:cs="Times New Roman"/>
          <w:spacing w:val="-2"/>
          <w:szCs w:val="24"/>
        </w:rPr>
        <w:t xml:space="preserve">. Igualmente, enviará </w:t>
      </w:r>
      <w:r w:rsidRPr="007A3D4F">
        <w:rPr>
          <w:rFonts w:ascii="Times New Roman" w:hAnsi="Times New Roman" w:cs="Times New Roman"/>
          <w:i/>
          <w:spacing w:val="-2"/>
          <w:szCs w:val="24"/>
        </w:rPr>
        <w:t>e-mail</w:t>
      </w:r>
      <w:r w:rsidRPr="007A3D4F">
        <w:rPr>
          <w:rFonts w:ascii="Times New Roman" w:hAnsi="Times New Roman" w:cs="Times New Roman"/>
          <w:spacing w:val="-2"/>
          <w:szCs w:val="24"/>
        </w:rPr>
        <w:t xml:space="preserve"> automático </w:t>
      </w:r>
      <w:r w:rsidR="002152E6" w:rsidRPr="007A3D4F">
        <w:rPr>
          <w:rFonts w:ascii="Times New Roman" w:hAnsi="Times New Roman" w:cs="Times New Roman"/>
          <w:spacing w:val="-2"/>
          <w:szCs w:val="24"/>
        </w:rPr>
        <w:t>a</w:t>
      </w:r>
      <w:r w:rsidR="002152E6" w:rsidRPr="007A3D4F">
        <w:rPr>
          <w:rFonts w:ascii="Times New Roman" w:hAnsi="Times New Roman" w:cs="Times New Roman"/>
          <w:szCs w:val="24"/>
        </w:rPr>
        <w:t>os requisitantes</w:t>
      </w:r>
      <w:r w:rsidR="002152E6" w:rsidRPr="007A3D4F">
        <w:rPr>
          <w:szCs w:val="24"/>
        </w:rPr>
        <w:t xml:space="preserve"> </w:t>
      </w:r>
      <w:r w:rsidRPr="007A3D4F">
        <w:rPr>
          <w:rFonts w:ascii="Times New Roman" w:hAnsi="Times New Roman" w:cs="Times New Roman"/>
          <w:spacing w:val="-2"/>
          <w:szCs w:val="24"/>
        </w:rPr>
        <w:t>que formularam questionamentos e/ou impugnações dando conta da resposta a esses pedidos.</w:t>
      </w:r>
    </w:p>
    <w:p w14:paraId="2B1FBCCC" w14:textId="77777777" w:rsidR="004912B9" w:rsidRPr="007A3D4F" w:rsidRDefault="00F41208" w:rsidP="009C74E0">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7A3D4F">
        <w:rPr>
          <w:rFonts w:ascii="Times New Roman" w:hAnsi="Times New Roman" w:cs="Times New Roman"/>
          <w:b/>
          <w:spacing w:val="-2"/>
          <w:szCs w:val="24"/>
        </w:rPr>
        <w:t xml:space="preserve">Não serão aceitos pedidos de esclarecimentos/questionamentos e de impugnação apresentados por outro meio que não via </w:t>
      </w:r>
      <w:r w:rsidR="00470D7B" w:rsidRPr="007A3D4F">
        <w:rPr>
          <w:rFonts w:ascii="Times New Roman" w:hAnsi="Times New Roman" w:cs="Times New Roman"/>
          <w:b/>
          <w:spacing w:val="-2"/>
          <w:szCs w:val="24"/>
        </w:rPr>
        <w:t>portal eletrônico Banrisul</w:t>
      </w:r>
      <w:r w:rsidRPr="007A3D4F">
        <w:rPr>
          <w:rFonts w:ascii="Times New Roman" w:hAnsi="Times New Roman" w:cs="Times New Roman"/>
          <w:b/>
          <w:spacing w:val="-2"/>
          <w:szCs w:val="24"/>
        </w:rPr>
        <w:t>, nos termos acima descritos.</w:t>
      </w:r>
    </w:p>
    <w:p w14:paraId="7B9AA9DC" w14:textId="77777777" w:rsidR="004912B9" w:rsidRPr="007A3D4F" w:rsidRDefault="004912B9" w:rsidP="009C74E0">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7A3D4F">
        <w:rPr>
          <w:rFonts w:ascii="Times New Roman" w:hAnsi="Times New Roman" w:cs="Times New Roman"/>
          <w:spacing w:val="-2"/>
          <w:szCs w:val="24"/>
        </w:rPr>
        <w:t xml:space="preserve">A resposta à impugnação ou ao pedido de esclarecimento/questionamento será divulgado </w:t>
      </w:r>
      <w:r w:rsidRPr="007A3D4F">
        <w:rPr>
          <w:rFonts w:ascii="Times New Roman" w:hAnsi="Times New Roman" w:cs="Times New Roman"/>
          <w:szCs w:val="24"/>
        </w:rPr>
        <w:t>via portal eletrônico Banrisul</w:t>
      </w:r>
      <w:r w:rsidRPr="007A3D4F">
        <w:rPr>
          <w:rFonts w:ascii="Times New Roman" w:hAnsi="Times New Roman" w:cs="Times New Roman"/>
          <w:spacing w:val="-2"/>
          <w:szCs w:val="24"/>
        </w:rPr>
        <w:t xml:space="preserve"> no prazo de até 3 (três) dias úteis, limitado ao último dia útil anterior à data da abertura do certame.</w:t>
      </w:r>
    </w:p>
    <w:p w14:paraId="77734F42" w14:textId="77777777" w:rsidR="00F41208" w:rsidRPr="007A3D4F" w:rsidRDefault="00F41208" w:rsidP="009C74E0">
      <w:pPr>
        <w:pStyle w:val="Corpodetexto"/>
        <w:numPr>
          <w:ilvl w:val="1"/>
          <w:numId w:val="19"/>
        </w:numPr>
        <w:tabs>
          <w:tab w:val="start" w:pos="20.85pt"/>
        </w:tabs>
        <w:spacing w:before="5.50pt"/>
        <w:ind w:start="0pt" w:firstLine="0pt"/>
        <w:rPr>
          <w:rFonts w:ascii="Times New Roman" w:hAnsi="Times New Roman" w:cs="Times New Roman"/>
          <w:szCs w:val="24"/>
        </w:rPr>
      </w:pPr>
      <w:r w:rsidRPr="007A3D4F">
        <w:rPr>
          <w:rFonts w:ascii="Times New Roman" w:hAnsi="Times New Roman" w:cs="Times New Roman"/>
          <w:spacing w:val="-2"/>
          <w:szCs w:val="24"/>
        </w:rPr>
        <w:t xml:space="preserve">Decairá do direito de impugnar os termos do presente Edital aquele que não encaminhar o pedido até o </w:t>
      </w:r>
      <w:r w:rsidR="00B80B7C" w:rsidRPr="007A3D4F">
        <w:rPr>
          <w:rFonts w:ascii="Times New Roman" w:hAnsi="Times New Roman" w:cs="Times New Roman"/>
          <w:spacing w:val="-2"/>
          <w:szCs w:val="24"/>
        </w:rPr>
        <w:t>terceiro</w:t>
      </w:r>
      <w:r w:rsidRPr="007A3D4F">
        <w:rPr>
          <w:rFonts w:ascii="Times New Roman" w:hAnsi="Times New Roman" w:cs="Times New Roman"/>
          <w:spacing w:val="-2"/>
          <w:szCs w:val="24"/>
        </w:rPr>
        <w:t xml:space="preserve"> dia útil que anteceder à data de realização do Pregão, hipótese em que tal comunicação não terá efeito de recurso.</w:t>
      </w:r>
    </w:p>
    <w:p w14:paraId="1DB49E60" w14:textId="77777777" w:rsidR="00F41208" w:rsidRPr="007A3D4F" w:rsidRDefault="00FA702B" w:rsidP="009C74E0">
      <w:pPr>
        <w:pStyle w:val="Corpodetexto"/>
        <w:numPr>
          <w:ilvl w:val="1"/>
          <w:numId w:val="19"/>
        </w:numPr>
        <w:tabs>
          <w:tab w:val="start" w:pos="20.85pt"/>
        </w:tabs>
        <w:spacing w:before="5.50pt"/>
        <w:ind w:start="0pt" w:firstLine="0pt"/>
        <w:rPr>
          <w:rFonts w:ascii="Times New Roman" w:hAnsi="Times New Roman" w:cs="Times New Roman"/>
          <w:spacing w:val="-2"/>
          <w:szCs w:val="24"/>
        </w:rPr>
      </w:pPr>
      <w:r w:rsidRPr="007A3D4F">
        <w:rPr>
          <w:rFonts w:ascii="Times New Roman" w:hAnsi="Times New Roman" w:cs="Times New Roman"/>
          <w:szCs w:val="24"/>
        </w:rPr>
        <w:t xml:space="preserve">      </w:t>
      </w:r>
      <w:r w:rsidR="00F41208" w:rsidRPr="007A3D4F">
        <w:rPr>
          <w:rFonts w:ascii="Times New Roman" w:hAnsi="Times New Roman" w:cs="Times New Roman"/>
          <w:szCs w:val="24"/>
        </w:rPr>
        <w:t>A impugnação feita tempestivamente não impedirá a impugnante de parti</w:t>
      </w:r>
      <w:r w:rsidR="00F41208" w:rsidRPr="007A3D4F">
        <w:rPr>
          <w:rFonts w:ascii="Times New Roman" w:hAnsi="Times New Roman" w:cs="Times New Roman"/>
          <w:spacing w:val="-2"/>
          <w:szCs w:val="24"/>
        </w:rPr>
        <w:t>cipar do processo licitatório até o trânsito em julgado da decisão a ela pertinente.</w:t>
      </w:r>
    </w:p>
    <w:p w14:paraId="352C850B" w14:textId="77777777" w:rsidR="00195948" w:rsidRPr="007A3D4F" w:rsidRDefault="00A72088" w:rsidP="00195948">
      <w:pPr>
        <w:pStyle w:val="Corpodetexto"/>
        <w:numPr>
          <w:ilvl w:val="1"/>
          <w:numId w:val="19"/>
        </w:numPr>
        <w:tabs>
          <w:tab w:val="start" w:pos="20.85pt"/>
        </w:tabs>
        <w:spacing w:before="5.50pt"/>
        <w:ind w:start="0pt" w:firstLine="0pt"/>
        <w:rPr>
          <w:rFonts w:ascii="Times New Roman" w:hAnsi="Times New Roman" w:cs="Times New Roman"/>
          <w:szCs w:val="24"/>
        </w:rPr>
      </w:pPr>
      <w:r w:rsidRPr="007A3D4F">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07F8CB5E" w14:textId="77777777" w:rsidR="00195948" w:rsidRPr="007A3D4F" w:rsidRDefault="00195948" w:rsidP="00195948">
      <w:pPr>
        <w:pStyle w:val="Corpodetexto"/>
        <w:numPr>
          <w:ilvl w:val="1"/>
          <w:numId w:val="19"/>
        </w:numPr>
        <w:tabs>
          <w:tab w:val="start" w:pos="20.85pt"/>
        </w:tabs>
        <w:spacing w:before="5.50pt"/>
        <w:ind w:start="0pt" w:firstLine="0pt"/>
        <w:rPr>
          <w:rFonts w:ascii="Times New Roman" w:hAnsi="Times New Roman" w:cs="Times New Roman"/>
          <w:szCs w:val="24"/>
        </w:rPr>
      </w:pPr>
      <w:r w:rsidRPr="007A3D4F">
        <w:rPr>
          <w:rFonts w:ascii="Times New Roman" w:hAnsi="Times New Roman" w:cs="Times New Roman"/>
          <w:szCs w:val="24"/>
        </w:rPr>
        <w:t>As impugnações e pedidos de esclarecimentos não suspendem os prazos previstos no certame.</w:t>
      </w:r>
    </w:p>
    <w:p w14:paraId="6E9E9CDA" w14:textId="77777777" w:rsidR="004F54A1" w:rsidRPr="007A3D4F" w:rsidRDefault="00993573" w:rsidP="009C74E0">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sidRPr="007A3D4F">
        <w:rPr>
          <w:rFonts w:ascii="Times New Roman" w:hAnsi="Times New Roman" w:cs="Times New Roman"/>
          <w:caps w:val="0"/>
          <w:smallCaps/>
          <w:kern w:val="30"/>
          <w:sz w:val="24"/>
          <w:szCs w:val="24"/>
        </w:rPr>
        <w:t>INSTRUÇÕES PARA PEDIDOS DE VISTAS E CÓPIAS</w:t>
      </w:r>
    </w:p>
    <w:p w14:paraId="55F450E1" w14:textId="77777777" w:rsidR="004F54A1" w:rsidRPr="007A3D4F" w:rsidRDefault="004F54A1" w:rsidP="009C74E0">
      <w:pPr>
        <w:pStyle w:val="Corpodetexto"/>
        <w:numPr>
          <w:ilvl w:val="1"/>
          <w:numId w:val="19"/>
        </w:numPr>
        <w:tabs>
          <w:tab w:val="start" w:pos="20.85pt"/>
        </w:tabs>
        <w:spacing w:before="5.50pt"/>
        <w:ind w:start="0pt" w:firstLine="0pt"/>
        <w:rPr>
          <w:rFonts w:ascii="Times New Roman" w:hAnsi="Times New Roman" w:cs="Times New Roman"/>
          <w:szCs w:val="24"/>
        </w:rPr>
      </w:pPr>
      <w:r w:rsidRPr="007A3D4F">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7A3D4F">
        <w:rPr>
          <w:rFonts w:ascii="Times New Roman" w:hAnsi="Times New Roman" w:cs="Times New Roman"/>
          <w:i/>
          <w:szCs w:val="24"/>
        </w:rPr>
        <w:t>link</w:t>
      </w:r>
      <w:r w:rsidRPr="007A3D4F">
        <w:rPr>
          <w:rFonts w:ascii="Times New Roman" w:hAnsi="Times New Roman" w:cs="Times New Roman"/>
          <w:szCs w:val="24"/>
        </w:rPr>
        <w:t xml:space="preserve">: </w:t>
      </w:r>
    </w:p>
    <w:p w14:paraId="29D316E1" w14:textId="599722A3" w:rsidR="002616DA" w:rsidRPr="007A3D4F" w:rsidRDefault="0064568A" w:rsidP="0064568A">
      <w:pPr>
        <w:pStyle w:val="Corpodetexto"/>
        <w:tabs>
          <w:tab w:val="start" w:pos="20.85pt"/>
        </w:tabs>
        <w:spacing w:before="5.50pt"/>
        <w:ind w:start="21pt"/>
        <w:rPr>
          <w:b/>
          <w:bCs/>
          <w:u w:val="single"/>
        </w:rPr>
      </w:pPr>
      <w:r w:rsidRPr="007A3D4F">
        <w:rPr>
          <w:rStyle w:val="Hyperlink"/>
          <w:b/>
          <w:bCs/>
          <w:color w:val="auto"/>
        </w:rPr>
        <w:t>www.al.rs.gov.br/compras/PARACIDAD%C3%83O/Pedidodevistac%C3%B3pia.aspx</w:t>
      </w:r>
    </w:p>
    <w:p w14:paraId="705F7D78" w14:textId="14799FC4" w:rsidR="004F54A1" w:rsidRPr="007A3D4F" w:rsidRDefault="004F54A1" w:rsidP="009C74E0">
      <w:pPr>
        <w:pStyle w:val="Corpodetexto"/>
        <w:numPr>
          <w:ilvl w:val="2"/>
          <w:numId w:val="19"/>
        </w:numPr>
        <w:tabs>
          <w:tab w:val="start" w:pos="20.85pt"/>
        </w:tabs>
        <w:spacing w:before="5.50pt"/>
        <w:ind w:start="28.35pt" w:firstLine="0pt"/>
        <w:rPr>
          <w:rFonts w:ascii="Times New Roman" w:hAnsi="Times New Roman" w:cs="Times New Roman"/>
          <w:szCs w:val="24"/>
        </w:rPr>
      </w:pPr>
      <w:r w:rsidRPr="007A3D4F">
        <w:rPr>
          <w:rFonts w:ascii="Times New Roman" w:hAnsi="Times New Roman" w:cs="Times New Roman"/>
          <w:szCs w:val="24"/>
        </w:rPr>
        <w:t xml:space="preserve">O referido formulário deve ser assinado pelo interessado e remetido para o </w:t>
      </w:r>
      <w:r w:rsidRPr="007A3D4F">
        <w:rPr>
          <w:rFonts w:ascii="Times New Roman" w:hAnsi="Times New Roman" w:cs="Times New Roman"/>
          <w:i/>
          <w:szCs w:val="24"/>
        </w:rPr>
        <w:t>e-mail</w:t>
      </w:r>
      <w:r w:rsidRPr="007A3D4F">
        <w:rPr>
          <w:rFonts w:ascii="Times New Roman" w:hAnsi="Times New Roman" w:cs="Times New Roman"/>
          <w:szCs w:val="24"/>
        </w:rPr>
        <w:t xml:space="preserve"> </w:t>
      </w:r>
      <w:r w:rsidRPr="007A3D4F">
        <w:rPr>
          <w:rStyle w:val="Hyperlink"/>
          <w:rFonts w:ascii="Times New Roman" w:hAnsi="Times New Roman" w:cs="Times New Roman"/>
          <w:color w:val="auto"/>
        </w:rPr>
        <w:t>compras@al.rs.gov.br</w:t>
      </w:r>
      <w:r w:rsidRPr="007A3D4F">
        <w:rPr>
          <w:rFonts w:ascii="Times New Roman" w:hAnsi="Times New Roman" w:cs="Times New Roman"/>
          <w:szCs w:val="24"/>
        </w:rPr>
        <w:t xml:space="preserve">. </w:t>
      </w:r>
    </w:p>
    <w:p w14:paraId="1A5D5EF4" w14:textId="25B5D85D" w:rsidR="004F54A1" w:rsidRPr="007A3D4F" w:rsidRDefault="004F54A1" w:rsidP="009C74E0">
      <w:pPr>
        <w:pStyle w:val="Corpodetexto"/>
        <w:numPr>
          <w:ilvl w:val="1"/>
          <w:numId w:val="19"/>
        </w:numPr>
        <w:tabs>
          <w:tab w:val="start" w:pos="20.85pt"/>
        </w:tabs>
        <w:spacing w:before="5.50pt"/>
        <w:ind w:start="0pt" w:firstLine="0pt"/>
        <w:rPr>
          <w:rFonts w:ascii="Times New Roman" w:hAnsi="Times New Roman" w:cs="Times New Roman"/>
          <w:szCs w:val="24"/>
        </w:rPr>
      </w:pPr>
      <w:r w:rsidRPr="007A3D4F">
        <w:rPr>
          <w:rFonts w:ascii="Times New Roman" w:hAnsi="Times New Roman" w:cs="Times New Roman"/>
          <w:szCs w:val="24"/>
        </w:rPr>
        <w:t xml:space="preserve">O interessado pode, também, comparecer à sala da </w:t>
      </w:r>
      <w:r w:rsidR="00FC71CE" w:rsidRPr="007A3D4F">
        <w:rPr>
          <w:rFonts w:ascii="Times New Roman" w:hAnsi="Times New Roman" w:cs="Times New Roman"/>
          <w:szCs w:val="24"/>
        </w:rPr>
        <w:t>Divisão de Licitações</w:t>
      </w:r>
      <w:r w:rsidRPr="007A3D4F">
        <w:rPr>
          <w:rFonts w:ascii="Times New Roman" w:hAnsi="Times New Roman" w:cs="Times New Roman"/>
          <w:szCs w:val="24"/>
        </w:rPr>
        <w:t>/D</w:t>
      </w:r>
      <w:r w:rsidR="00FC71CE" w:rsidRPr="007A3D4F">
        <w:rPr>
          <w:rFonts w:ascii="Times New Roman" w:hAnsi="Times New Roman" w:cs="Times New Roman"/>
          <w:szCs w:val="24"/>
        </w:rPr>
        <w:t>LC</w:t>
      </w:r>
      <w:r w:rsidRPr="007A3D4F">
        <w:rPr>
          <w:rFonts w:ascii="Times New Roman" w:hAnsi="Times New Roman" w:cs="Times New Roman"/>
          <w:szCs w:val="24"/>
        </w:rPr>
        <w:t xml:space="preserve">, situada no 3º andar do prédio anexo da AL-RS, munido de um </w:t>
      </w:r>
      <w:r w:rsidRPr="007A3D4F">
        <w:rPr>
          <w:rFonts w:ascii="Times New Roman" w:hAnsi="Times New Roman" w:cs="Times New Roman"/>
          <w:i/>
          <w:szCs w:val="24"/>
        </w:rPr>
        <w:t>pen drive</w:t>
      </w:r>
      <w:r w:rsidRPr="007A3D4F">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w:t>
      </w:r>
    </w:p>
    <w:p w14:paraId="0B1081F2" w14:textId="77777777" w:rsidR="00837289" w:rsidRPr="007A3D4F" w:rsidRDefault="001B3AE5" w:rsidP="009C74E0">
      <w:pPr>
        <w:pStyle w:val="Ttulo1"/>
        <w:numPr>
          <w:ilvl w:val="0"/>
          <w:numId w:val="19"/>
        </w:numPr>
        <w:shd w:val="clear" w:color="auto" w:fill="E6E6E6"/>
        <w:ind w:start="21.25pt" w:hanging="21.25pt"/>
        <w:jc w:val="center"/>
        <w:rPr>
          <w:rFonts w:ascii="Times New Roman" w:hAnsi="Times New Roman" w:cs="Times New Roman"/>
          <w:smallCaps/>
          <w:kern w:val="30"/>
          <w:sz w:val="24"/>
          <w:szCs w:val="24"/>
        </w:rPr>
      </w:pPr>
      <w:r w:rsidRPr="007A3D4F">
        <w:rPr>
          <w:rFonts w:ascii="Times New Roman" w:hAnsi="Times New Roman" w:cs="Times New Roman"/>
          <w:caps w:val="0"/>
          <w:smallCaps/>
          <w:kern w:val="30"/>
          <w:sz w:val="24"/>
          <w:szCs w:val="24"/>
        </w:rPr>
        <w:lastRenderedPageBreak/>
        <w:t>DISPOSIÇÕES GERAIS</w:t>
      </w:r>
    </w:p>
    <w:p w14:paraId="1355E973" w14:textId="77777777" w:rsidR="00384359" w:rsidRPr="007A3D4F" w:rsidRDefault="00384359" w:rsidP="00384359">
      <w:pPr>
        <w:widowControl w:val="0"/>
        <w:numPr>
          <w:ilvl w:val="1"/>
          <w:numId w:val="19"/>
        </w:numPr>
        <w:tabs>
          <w:tab w:val="start" w:pos="28.35pt"/>
        </w:tabs>
        <w:spacing w:after="6pt"/>
        <w:ind w:start="0pt" w:firstLine="0pt"/>
        <w:jc w:val="both"/>
        <w:rPr>
          <w:sz w:val="24"/>
          <w:szCs w:val="24"/>
          <w:lang w:val="x-none"/>
        </w:rPr>
      </w:pPr>
      <w:r w:rsidRPr="007A3D4F">
        <w:rPr>
          <w:sz w:val="24"/>
          <w:szCs w:val="24"/>
          <w:lang w:val="x-none"/>
        </w:rPr>
        <w:t>As atas serão geradas eletronicamente após o encerramento da sessão pública pelo pregoeiro.</w:t>
      </w:r>
    </w:p>
    <w:p w14:paraId="61E98DA8" w14:textId="77777777" w:rsidR="00384359" w:rsidRPr="007A3D4F" w:rsidRDefault="00384359" w:rsidP="00384359">
      <w:pPr>
        <w:widowControl w:val="0"/>
        <w:numPr>
          <w:ilvl w:val="2"/>
          <w:numId w:val="19"/>
        </w:numPr>
        <w:spacing w:after="6pt"/>
        <w:ind w:start="28.35pt" w:firstLine="0pt"/>
        <w:jc w:val="both"/>
        <w:rPr>
          <w:sz w:val="24"/>
          <w:szCs w:val="24"/>
          <w:lang w:val="x-none"/>
        </w:rPr>
      </w:pPr>
      <w:r w:rsidRPr="007A3D4F">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57EC5EAA" w14:textId="77777777" w:rsidR="00384359" w:rsidRPr="007A3D4F" w:rsidRDefault="00384359" w:rsidP="00384359">
      <w:pPr>
        <w:widowControl w:val="0"/>
        <w:numPr>
          <w:ilvl w:val="2"/>
          <w:numId w:val="19"/>
        </w:numPr>
        <w:spacing w:after="6pt"/>
        <w:ind w:start="28.35pt" w:firstLine="0pt"/>
        <w:jc w:val="both"/>
        <w:rPr>
          <w:sz w:val="24"/>
          <w:szCs w:val="24"/>
          <w:lang w:val="x-none"/>
        </w:rPr>
      </w:pPr>
      <w:r w:rsidRPr="007A3D4F">
        <w:rPr>
          <w:sz w:val="24"/>
          <w:szCs w:val="24"/>
          <w:lang w:val="x-none"/>
        </w:rPr>
        <w:t>Os demais atos licitatórios serão registrados nos autos do processo da licitação.</w:t>
      </w:r>
    </w:p>
    <w:p w14:paraId="21F88A88" w14:textId="77777777" w:rsidR="00837289" w:rsidRPr="007A3D4F" w:rsidRDefault="00837289" w:rsidP="009C74E0">
      <w:pPr>
        <w:pStyle w:val="Corpodetexto"/>
        <w:numPr>
          <w:ilvl w:val="1"/>
          <w:numId w:val="19"/>
        </w:numPr>
        <w:tabs>
          <w:tab w:val="start" w:pos="28.35pt"/>
        </w:tabs>
        <w:spacing w:before="9pt"/>
        <w:ind w:start="0pt" w:firstLine="0pt"/>
        <w:rPr>
          <w:rFonts w:ascii="Times New Roman" w:hAnsi="Times New Roman" w:cs="Times New Roman"/>
          <w:szCs w:val="24"/>
        </w:rPr>
      </w:pPr>
      <w:r w:rsidRPr="007A3D4F">
        <w:rPr>
          <w:rFonts w:ascii="Times New Roman" w:hAnsi="Times New Roman" w:cs="Times New Roman"/>
          <w:szCs w:val="24"/>
        </w:rPr>
        <w:t xml:space="preserve">É facultada </w:t>
      </w:r>
      <w:r w:rsidR="00B05566" w:rsidRPr="007A3D4F">
        <w:rPr>
          <w:rFonts w:ascii="Times New Roman" w:hAnsi="Times New Roman" w:cs="Times New Roman"/>
          <w:szCs w:val="24"/>
        </w:rPr>
        <w:t>ao</w:t>
      </w:r>
      <w:r w:rsidR="005B0BD7" w:rsidRPr="007A3D4F">
        <w:rPr>
          <w:rFonts w:ascii="Times New Roman" w:hAnsi="Times New Roman" w:cs="Times New Roman"/>
          <w:szCs w:val="24"/>
        </w:rPr>
        <w:t>(a)</w:t>
      </w:r>
      <w:r w:rsidR="00B05566" w:rsidRPr="007A3D4F">
        <w:rPr>
          <w:rFonts w:ascii="Times New Roman" w:hAnsi="Times New Roman" w:cs="Times New Roman"/>
          <w:szCs w:val="24"/>
        </w:rPr>
        <w:t xml:space="preserve"> Pregoeiro</w:t>
      </w:r>
      <w:r w:rsidR="005B0BD7" w:rsidRPr="007A3D4F">
        <w:rPr>
          <w:rFonts w:ascii="Times New Roman" w:hAnsi="Times New Roman" w:cs="Times New Roman"/>
          <w:szCs w:val="24"/>
        </w:rPr>
        <w:t>(a)</w:t>
      </w:r>
      <w:r w:rsidRPr="007A3D4F">
        <w:rPr>
          <w:rFonts w:ascii="Times New Roman" w:hAnsi="Times New Roman" w:cs="Times New Roman"/>
          <w:szCs w:val="24"/>
        </w:rPr>
        <w:t xml:space="preserve"> ou autoridade superior, em qualquer fase da licitação, a promoção de diligência destinada a esclarecer ou complementar a </w:t>
      </w:r>
      <w:r w:rsidR="001B3AE5" w:rsidRPr="007A3D4F">
        <w:rPr>
          <w:rFonts w:ascii="Times New Roman" w:hAnsi="Times New Roman" w:cs="Times New Roman"/>
          <w:spacing w:val="-2"/>
          <w:szCs w:val="24"/>
        </w:rPr>
        <w:t>instrução do processo</w:t>
      </w:r>
      <w:r w:rsidRPr="007A3D4F">
        <w:rPr>
          <w:rFonts w:ascii="Times New Roman" w:hAnsi="Times New Roman" w:cs="Times New Roman"/>
          <w:szCs w:val="24"/>
        </w:rPr>
        <w:t>.</w:t>
      </w:r>
    </w:p>
    <w:p w14:paraId="56E75706" w14:textId="626EE30C" w:rsidR="00837289" w:rsidRPr="007A3D4F" w:rsidRDefault="00413E71" w:rsidP="009C74E0">
      <w:pPr>
        <w:pStyle w:val="Corpodetexto"/>
        <w:numPr>
          <w:ilvl w:val="1"/>
          <w:numId w:val="19"/>
        </w:numPr>
        <w:tabs>
          <w:tab w:val="start" w:pos="28.35pt"/>
        </w:tabs>
        <w:spacing w:before="5pt"/>
        <w:ind w:start="0pt" w:firstLine="0pt"/>
        <w:rPr>
          <w:rFonts w:ascii="Times New Roman" w:hAnsi="Times New Roman" w:cs="Times New Roman"/>
          <w:szCs w:val="24"/>
        </w:rPr>
      </w:pPr>
      <w:r w:rsidRPr="007A3D4F">
        <w:rPr>
          <w:rFonts w:ascii="Times New Roman" w:hAnsi="Times New Roman" w:cs="Times New Roman"/>
          <w:szCs w:val="24"/>
        </w:rPr>
        <w:t>O</w:t>
      </w:r>
      <w:r w:rsidR="002667FC" w:rsidRPr="007A3D4F">
        <w:rPr>
          <w:rFonts w:ascii="Times New Roman" w:hAnsi="Times New Roman" w:cs="Times New Roman"/>
          <w:szCs w:val="24"/>
        </w:rPr>
        <w:t>(A)</w:t>
      </w:r>
      <w:r w:rsidR="00837289" w:rsidRPr="007A3D4F">
        <w:rPr>
          <w:rFonts w:ascii="Times New Roman" w:hAnsi="Times New Roman" w:cs="Times New Roman"/>
          <w:szCs w:val="24"/>
        </w:rPr>
        <w:t xml:space="preserve"> </w:t>
      </w:r>
      <w:r w:rsidR="002667FC" w:rsidRPr="007A3D4F">
        <w:rPr>
          <w:rFonts w:ascii="Times New Roman" w:hAnsi="Times New Roman" w:cs="Times New Roman"/>
          <w:szCs w:val="24"/>
        </w:rPr>
        <w:t>Superintendente Administrativo(a) e Financeiro</w:t>
      </w:r>
      <w:r w:rsidR="00837289" w:rsidRPr="007A3D4F">
        <w:rPr>
          <w:rFonts w:ascii="Times New Roman" w:hAnsi="Times New Roman" w:cs="Times New Roman"/>
          <w:szCs w:val="24"/>
        </w:rPr>
        <w:t xml:space="preserve"> da </w:t>
      </w:r>
      <w:r w:rsidR="001B3AE5" w:rsidRPr="007A3D4F">
        <w:rPr>
          <w:rFonts w:ascii="Times New Roman" w:hAnsi="Times New Roman" w:cs="Times New Roman"/>
          <w:szCs w:val="24"/>
        </w:rPr>
        <w:t>AL-RS</w:t>
      </w:r>
      <w:r w:rsidR="00837289" w:rsidRPr="007A3D4F">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sidRPr="007A3D4F">
        <w:rPr>
          <w:rFonts w:ascii="Times New Roman" w:hAnsi="Times New Roman" w:cs="Times New Roman"/>
          <w:szCs w:val="24"/>
        </w:rPr>
        <w:t xml:space="preserve"> </w:t>
      </w:r>
      <w:r w:rsidR="00837289" w:rsidRPr="007A3D4F">
        <w:rPr>
          <w:rFonts w:ascii="Times New Roman" w:hAnsi="Times New Roman" w:cs="Times New Roman"/>
          <w:szCs w:val="24"/>
        </w:rPr>
        <w:t>A anulação do procedimento induz à da adjudicação.</w:t>
      </w:r>
    </w:p>
    <w:p w14:paraId="0402764C" w14:textId="77777777" w:rsidR="00837289" w:rsidRPr="007A3D4F" w:rsidRDefault="00837289" w:rsidP="00F32B13">
      <w:pPr>
        <w:pStyle w:val="Corpodetexto"/>
        <w:widowControl w:val="0"/>
        <w:numPr>
          <w:ilvl w:val="2"/>
          <w:numId w:val="19"/>
        </w:numPr>
        <w:tabs>
          <w:tab w:val="start" w:pos="28.35pt"/>
        </w:tabs>
        <w:ind w:start="28.35pt" w:firstLine="0pt"/>
        <w:rPr>
          <w:rFonts w:ascii="Times New Roman" w:hAnsi="Times New Roman" w:cs="Times New Roman"/>
          <w:szCs w:val="24"/>
        </w:rPr>
      </w:pPr>
      <w:r w:rsidRPr="007A3D4F">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6D80F169" w14:textId="77777777" w:rsidR="00837289" w:rsidRPr="007A3D4F" w:rsidRDefault="00837289" w:rsidP="009C74E0">
      <w:pPr>
        <w:pStyle w:val="Corpodetexto"/>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06BA4501" w14:textId="77777777" w:rsidR="00837289" w:rsidRPr="007A3D4F" w:rsidRDefault="00837289" w:rsidP="009C74E0">
      <w:pPr>
        <w:pStyle w:val="Corpodetexto"/>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As licitantes são responsáveis pela fidelidade e legitimidade das informações e dos documentos apresentados em qualquer fase da licitação.</w:t>
      </w:r>
    </w:p>
    <w:p w14:paraId="32F5F495" w14:textId="77777777" w:rsidR="00837289" w:rsidRPr="007A3D4F" w:rsidRDefault="00837289" w:rsidP="009C74E0">
      <w:pPr>
        <w:pStyle w:val="Corpodetexto"/>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w:t>
      </w:r>
      <w:r w:rsidR="00B05566" w:rsidRPr="007A3D4F">
        <w:rPr>
          <w:rFonts w:ascii="Times New Roman" w:hAnsi="Times New Roman" w:cs="Times New Roman"/>
          <w:szCs w:val="24"/>
        </w:rPr>
        <w:t>o</w:t>
      </w:r>
      <w:r w:rsidR="005B0BD7" w:rsidRPr="007A3D4F">
        <w:rPr>
          <w:rFonts w:ascii="Times New Roman" w:hAnsi="Times New Roman" w:cs="Times New Roman"/>
          <w:szCs w:val="24"/>
        </w:rPr>
        <w:t>(a)</w:t>
      </w:r>
      <w:r w:rsidRPr="007A3D4F">
        <w:rPr>
          <w:rFonts w:ascii="Times New Roman" w:hAnsi="Times New Roman" w:cs="Times New Roman"/>
          <w:szCs w:val="24"/>
        </w:rPr>
        <w:t xml:space="preserve"> </w:t>
      </w:r>
      <w:r w:rsidR="00B05566" w:rsidRPr="007A3D4F">
        <w:rPr>
          <w:rFonts w:ascii="Times New Roman" w:hAnsi="Times New Roman" w:cs="Times New Roman"/>
          <w:szCs w:val="24"/>
        </w:rPr>
        <w:t>Pregoeiro</w:t>
      </w:r>
      <w:r w:rsidR="005B0BD7" w:rsidRPr="007A3D4F">
        <w:rPr>
          <w:rFonts w:ascii="Times New Roman" w:hAnsi="Times New Roman" w:cs="Times New Roman"/>
          <w:szCs w:val="24"/>
        </w:rPr>
        <w:t>(a)</w:t>
      </w:r>
      <w:r w:rsidRPr="007A3D4F">
        <w:rPr>
          <w:rFonts w:ascii="Times New Roman" w:hAnsi="Times New Roman" w:cs="Times New Roman"/>
          <w:szCs w:val="24"/>
        </w:rPr>
        <w:t xml:space="preserve"> em contrário.</w:t>
      </w:r>
    </w:p>
    <w:p w14:paraId="20B4BAF8" w14:textId="77777777" w:rsidR="00837289" w:rsidRPr="007A3D4F" w:rsidRDefault="00837289" w:rsidP="009C74E0">
      <w:pPr>
        <w:pStyle w:val="Corpodetexto"/>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50757078" w14:textId="77777777" w:rsidR="00837289" w:rsidRPr="007A3D4F" w:rsidRDefault="00837289" w:rsidP="009C74E0">
      <w:pPr>
        <w:pStyle w:val="Corpodetexto"/>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 xml:space="preserve">As normas que disciplinam este Pregão serão sempre interpretadas em favor da ampliação da disputa entre as licitantes, sem comprometimento da segurança da futura adjudicação. Os casos omissos serão resolvidos </w:t>
      </w:r>
      <w:r w:rsidR="000A4B6F" w:rsidRPr="007A3D4F">
        <w:rPr>
          <w:rFonts w:ascii="Times New Roman" w:hAnsi="Times New Roman" w:cs="Times New Roman"/>
          <w:szCs w:val="24"/>
        </w:rPr>
        <w:t>pel</w:t>
      </w:r>
      <w:r w:rsidR="00B05566" w:rsidRPr="007A3D4F">
        <w:rPr>
          <w:rFonts w:ascii="Times New Roman" w:hAnsi="Times New Roman" w:cs="Times New Roman"/>
          <w:szCs w:val="24"/>
        </w:rPr>
        <w:t>o</w:t>
      </w:r>
      <w:r w:rsidR="005B0BD7" w:rsidRPr="007A3D4F">
        <w:rPr>
          <w:rFonts w:ascii="Times New Roman" w:hAnsi="Times New Roman" w:cs="Times New Roman"/>
          <w:szCs w:val="24"/>
        </w:rPr>
        <w:t>(a)</w:t>
      </w:r>
      <w:r w:rsidR="000A4B6F" w:rsidRPr="007A3D4F">
        <w:rPr>
          <w:rFonts w:ascii="Times New Roman" w:hAnsi="Times New Roman" w:cs="Times New Roman"/>
          <w:szCs w:val="24"/>
        </w:rPr>
        <w:t xml:space="preserve"> Pregoeir</w:t>
      </w:r>
      <w:r w:rsidR="00B05566" w:rsidRPr="007A3D4F">
        <w:rPr>
          <w:rFonts w:ascii="Times New Roman" w:hAnsi="Times New Roman" w:cs="Times New Roman"/>
          <w:szCs w:val="24"/>
        </w:rPr>
        <w:t>o</w:t>
      </w:r>
      <w:r w:rsidR="005B0BD7" w:rsidRPr="007A3D4F">
        <w:rPr>
          <w:rFonts w:ascii="Times New Roman" w:hAnsi="Times New Roman" w:cs="Times New Roman"/>
          <w:szCs w:val="24"/>
        </w:rPr>
        <w:t>(a)</w:t>
      </w:r>
      <w:r w:rsidRPr="007A3D4F">
        <w:rPr>
          <w:rFonts w:ascii="Times New Roman" w:hAnsi="Times New Roman" w:cs="Times New Roman"/>
          <w:szCs w:val="24"/>
        </w:rPr>
        <w:t xml:space="preserve"> durante a sessão.</w:t>
      </w:r>
    </w:p>
    <w:p w14:paraId="44688429" w14:textId="77777777" w:rsidR="002F6CFA" w:rsidRDefault="00837289" w:rsidP="002F6CFA">
      <w:pPr>
        <w:pStyle w:val="Corpodetexto"/>
        <w:widowControl w:val="0"/>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 xml:space="preserve">A </w:t>
      </w:r>
      <w:r w:rsidR="001B3AE5" w:rsidRPr="007A3D4F">
        <w:rPr>
          <w:rFonts w:ascii="Times New Roman" w:hAnsi="Times New Roman" w:cs="Times New Roman"/>
          <w:szCs w:val="24"/>
        </w:rPr>
        <w:t>AL-RS</w:t>
      </w:r>
      <w:r w:rsidRPr="007A3D4F">
        <w:rPr>
          <w:rFonts w:ascii="Times New Roman" w:hAnsi="Times New Roman" w:cs="Times New Roman"/>
          <w:szCs w:val="24"/>
        </w:rPr>
        <w:t xml:space="preserve"> reserva-se o direito de rejeitar no todo ou em parte o </w:t>
      </w:r>
      <w:r w:rsidR="003F6F0B" w:rsidRPr="007A3D4F">
        <w:rPr>
          <w:rFonts w:ascii="Times New Roman" w:hAnsi="Times New Roman" w:cs="Times New Roman"/>
          <w:szCs w:val="24"/>
        </w:rPr>
        <w:t>objeto fornecido</w:t>
      </w:r>
      <w:r w:rsidRPr="007A3D4F">
        <w:rPr>
          <w:rFonts w:ascii="Times New Roman" w:hAnsi="Times New Roman" w:cs="Times New Roman"/>
          <w:szCs w:val="24"/>
        </w:rPr>
        <w:t>, se constatado em desacordo com os termos do presente Edital e seus Anexos.</w:t>
      </w:r>
    </w:p>
    <w:p w14:paraId="62A387A9" w14:textId="251FBBE0" w:rsidR="003C08AA" w:rsidRDefault="003C08AA" w:rsidP="002F6CFA">
      <w:pPr>
        <w:pStyle w:val="Corpodetexto"/>
        <w:widowControl w:val="0"/>
        <w:numPr>
          <w:ilvl w:val="1"/>
          <w:numId w:val="19"/>
        </w:numPr>
        <w:tabs>
          <w:tab w:val="start" w:pos="28.35pt"/>
        </w:tabs>
        <w:ind w:start="0pt" w:firstLine="0pt"/>
        <w:rPr>
          <w:rFonts w:ascii="Times New Roman" w:hAnsi="Times New Roman" w:cs="Times New Roman"/>
          <w:szCs w:val="24"/>
        </w:rPr>
      </w:pPr>
      <w:r>
        <w:rPr>
          <w:rFonts w:ascii="Times New Roman" w:hAnsi="Times New Roman" w:cs="Times New Roman"/>
          <w:szCs w:val="24"/>
        </w:rPr>
        <w:t xml:space="preserve"> </w:t>
      </w:r>
      <w:r w:rsidRPr="003C08AA">
        <w:rPr>
          <w:rFonts w:ascii="Times New Roman" w:hAnsi="Times New Roman" w:cs="Times New Roman"/>
          <w:szCs w:val="24"/>
        </w:rPr>
        <w:t>Na hipótese de eventual divergência entre as disposições constantes deste Edital e aquelas previstas no Termo de Referência, prevalecerá, para todos os efeitos, a redação estabelecida no Edital.</w:t>
      </w:r>
    </w:p>
    <w:p w14:paraId="78A2E731" w14:textId="485792B2" w:rsidR="002F6CFA" w:rsidRPr="00A125FA" w:rsidRDefault="002F6CFA" w:rsidP="002F6CFA">
      <w:pPr>
        <w:pStyle w:val="Corpodetexto"/>
        <w:widowControl w:val="0"/>
        <w:numPr>
          <w:ilvl w:val="1"/>
          <w:numId w:val="19"/>
        </w:numPr>
        <w:tabs>
          <w:tab w:val="start" w:pos="28.35pt"/>
        </w:tabs>
        <w:ind w:start="0pt" w:firstLine="0pt"/>
        <w:rPr>
          <w:rFonts w:ascii="Times New Roman" w:hAnsi="Times New Roman" w:cs="Times New Roman"/>
          <w:szCs w:val="24"/>
        </w:rPr>
      </w:pPr>
      <w:r w:rsidRPr="007A3D4F">
        <w:rPr>
          <w:rFonts w:ascii="Times New Roman" w:hAnsi="Times New Roman" w:cs="Times New Roman"/>
          <w:szCs w:val="24"/>
        </w:rPr>
        <w:t xml:space="preserve">Aplicam-se aos casos </w:t>
      </w:r>
      <w:r w:rsidRPr="00A125FA">
        <w:rPr>
          <w:rFonts w:ascii="Times New Roman" w:hAnsi="Times New Roman" w:cs="Times New Roman"/>
          <w:szCs w:val="24"/>
        </w:rPr>
        <w:t xml:space="preserve">omissos as disposições constantes da Lei </w:t>
      </w:r>
      <w:r w:rsidR="002B26EF" w:rsidRPr="00A125FA">
        <w:rPr>
          <w:rFonts w:ascii="Times New Roman" w:hAnsi="Times New Roman" w:cs="Times New Roman"/>
          <w:szCs w:val="24"/>
        </w:rPr>
        <w:t xml:space="preserve">n.º </w:t>
      </w:r>
      <w:r w:rsidRPr="00A125FA">
        <w:rPr>
          <w:rFonts w:ascii="Times New Roman" w:hAnsi="Times New Roman" w:cs="Times New Roman"/>
          <w:szCs w:val="24"/>
        </w:rPr>
        <w:t>14.133/</w:t>
      </w:r>
      <w:r w:rsidR="002B26EF" w:rsidRPr="00A125FA">
        <w:rPr>
          <w:rFonts w:ascii="Times New Roman" w:hAnsi="Times New Roman" w:cs="Times New Roman"/>
          <w:szCs w:val="24"/>
        </w:rPr>
        <w:t>20</w:t>
      </w:r>
      <w:r w:rsidRPr="00A125FA">
        <w:rPr>
          <w:rFonts w:ascii="Times New Roman" w:hAnsi="Times New Roman" w:cs="Times New Roman"/>
          <w:szCs w:val="24"/>
        </w:rPr>
        <w:t>21.</w:t>
      </w:r>
    </w:p>
    <w:p w14:paraId="1C8C3BE3" w14:textId="0A836801" w:rsidR="00837289" w:rsidRPr="00A125FA" w:rsidRDefault="008A191E" w:rsidP="009C74E0">
      <w:pPr>
        <w:pStyle w:val="Corpodetexto"/>
        <w:widowControl w:val="0"/>
        <w:numPr>
          <w:ilvl w:val="1"/>
          <w:numId w:val="19"/>
        </w:numPr>
        <w:ind w:start="0pt" w:firstLine="0pt"/>
        <w:rPr>
          <w:rFonts w:ascii="Times New Roman" w:hAnsi="Times New Roman" w:cs="Times New Roman"/>
          <w:szCs w:val="24"/>
        </w:rPr>
      </w:pPr>
      <w:r w:rsidRPr="00A125FA">
        <w:rPr>
          <w:rFonts w:ascii="Times New Roman" w:hAnsi="Times New Roman" w:cs="Times New Roman"/>
          <w:szCs w:val="24"/>
        </w:rPr>
        <w:t xml:space="preserve">Este Edital foi aprovado pela Procuradoria da </w:t>
      </w:r>
      <w:r w:rsidR="001B3AE5" w:rsidRPr="00A125FA">
        <w:rPr>
          <w:rFonts w:ascii="Times New Roman" w:hAnsi="Times New Roman" w:cs="Times New Roman"/>
          <w:szCs w:val="24"/>
        </w:rPr>
        <w:t>AL-RS</w:t>
      </w:r>
      <w:r w:rsidRPr="00A125FA">
        <w:rPr>
          <w:rFonts w:ascii="Times New Roman" w:hAnsi="Times New Roman" w:cs="Times New Roman"/>
          <w:szCs w:val="24"/>
        </w:rPr>
        <w:t xml:space="preserve"> (Promoção n.º </w:t>
      </w:r>
      <w:r w:rsidR="000F3F4A" w:rsidRPr="00A125FA">
        <w:rPr>
          <w:rFonts w:ascii="Times New Roman" w:hAnsi="Times New Roman" w:cs="Times New Roman"/>
          <w:szCs w:val="24"/>
        </w:rPr>
        <w:t>42.433</w:t>
      </w:r>
      <w:r w:rsidR="001B3AE5" w:rsidRPr="00A125FA">
        <w:rPr>
          <w:rFonts w:ascii="Times New Roman" w:hAnsi="Times New Roman" w:cs="Times New Roman"/>
          <w:szCs w:val="24"/>
        </w:rPr>
        <w:t>)</w:t>
      </w:r>
      <w:r w:rsidRPr="00A125FA">
        <w:rPr>
          <w:rFonts w:ascii="Times New Roman" w:hAnsi="Times New Roman" w:cs="Times New Roman"/>
          <w:szCs w:val="24"/>
        </w:rPr>
        <w:t xml:space="preserve"> e </w:t>
      </w:r>
      <w:r w:rsidRPr="00A125FA">
        <w:rPr>
          <w:rFonts w:ascii="Times New Roman" w:hAnsi="Times New Roman" w:cs="Times New Roman"/>
          <w:szCs w:val="24"/>
        </w:rPr>
        <w:lastRenderedPageBreak/>
        <w:t>pela Seccional da Contadoria e Auditoria Geral do Estado (CAGE</w:t>
      </w:r>
      <w:r w:rsidR="001B3AE5" w:rsidRPr="00A125FA">
        <w:rPr>
          <w:rFonts w:ascii="Times New Roman" w:hAnsi="Times New Roman" w:cs="Times New Roman"/>
          <w:szCs w:val="24"/>
        </w:rPr>
        <w:t>-RS</w:t>
      </w:r>
      <w:r w:rsidRPr="00A125FA">
        <w:rPr>
          <w:rFonts w:ascii="Times New Roman" w:hAnsi="Times New Roman" w:cs="Times New Roman"/>
          <w:szCs w:val="24"/>
        </w:rPr>
        <w:t>) junto à Assembleia Legislativa (Informação</w:t>
      </w:r>
      <w:r w:rsidR="001B3AE5" w:rsidRPr="00A125FA">
        <w:rPr>
          <w:rFonts w:ascii="Times New Roman" w:hAnsi="Times New Roman" w:cs="Times New Roman"/>
          <w:szCs w:val="24"/>
        </w:rPr>
        <w:t xml:space="preserve"> CAGE</w:t>
      </w:r>
      <w:r w:rsidRPr="00A125FA">
        <w:rPr>
          <w:rFonts w:ascii="Times New Roman" w:hAnsi="Times New Roman" w:cs="Times New Roman"/>
          <w:szCs w:val="24"/>
        </w:rPr>
        <w:t xml:space="preserve"> n.º </w:t>
      </w:r>
      <w:r w:rsidR="00A125FA" w:rsidRPr="00A125FA">
        <w:rPr>
          <w:rFonts w:ascii="Times New Roman" w:hAnsi="Times New Roman" w:cs="Times New Roman"/>
          <w:szCs w:val="24"/>
        </w:rPr>
        <w:t>103</w:t>
      </w:r>
      <w:r w:rsidR="001B3AE5" w:rsidRPr="00A125FA">
        <w:rPr>
          <w:rFonts w:ascii="Times New Roman" w:hAnsi="Times New Roman" w:cs="Times New Roman"/>
          <w:szCs w:val="24"/>
        </w:rPr>
        <w:t>/</w:t>
      </w:r>
      <w:r w:rsidR="00A125FA" w:rsidRPr="00A125FA">
        <w:rPr>
          <w:rFonts w:ascii="Times New Roman" w:hAnsi="Times New Roman" w:cs="Times New Roman"/>
          <w:szCs w:val="24"/>
        </w:rPr>
        <w:t>2026</w:t>
      </w:r>
      <w:r w:rsidR="00837289" w:rsidRPr="00A125FA">
        <w:rPr>
          <w:rFonts w:ascii="Times New Roman" w:hAnsi="Times New Roman" w:cs="Times New Roman"/>
          <w:szCs w:val="24"/>
        </w:rPr>
        <w:t>).</w:t>
      </w:r>
    </w:p>
    <w:p w14:paraId="4AE23B52" w14:textId="77777777" w:rsidR="00837289" w:rsidRPr="00620949" w:rsidRDefault="00837289" w:rsidP="009C74E0">
      <w:pPr>
        <w:pStyle w:val="Corpodetexto"/>
        <w:numPr>
          <w:ilvl w:val="1"/>
          <w:numId w:val="19"/>
        </w:numPr>
        <w:ind w:start="0pt" w:firstLine="0pt"/>
        <w:rPr>
          <w:rFonts w:ascii="Times New Roman" w:hAnsi="Times New Roman" w:cs="Times New Roman"/>
          <w:szCs w:val="24"/>
        </w:rPr>
      </w:pPr>
      <w:r w:rsidRPr="00620949">
        <w:rPr>
          <w:rFonts w:ascii="Times New Roman" w:hAnsi="Times New Roman" w:cs="Times New Roman"/>
          <w:szCs w:val="24"/>
        </w:rPr>
        <w:t>São partes integrantes deste Edital:</w:t>
      </w:r>
    </w:p>
    <w:tbl>
      <w:tblPr>
        <w:tblW w:w="410.50pt" w:type="dxa"/>
        <w:tblInd w:w="17.70pt" w:type="dxa"/>
        <w:tblLayout w:type="fixed"/>
        <w:tblCellMar>
          <w:top w:w="3.50pt" w:type="dxa"/>
          <w:start w:w="3.50pt" w:type="dxa"/>
          <w:bottom w:w="3.50pt" w:type="dxa"/>
          <w:end w:w="3.50pt" w:type="dxa"/>
        </w:tblCellMar>
        <w:tblLook w:firstRow="0" w:lastRow="0" w:firstColumn="0" w:lastColumn="0" w:noHBand="0" w:noVBand="0"/>
      </w:tblPr>
      <w:tblGrid>
        <w:gridCol w:w="1559"/>
        <w:gridCol w:w="425"/>
        <w:gridCol w:w="6226"/>
      </w:tblGrid>
      <w:tr w:rsidR="00837289" w:rsidRPr="00620949" w14:paraId="3A25E4D2" w14:textId="77777777" w:rsidTr="003606D2">
        <w:trPr>
          <w:trHeight w:val="240"/>
        </w:trPr>
        <w:tc>
          <w:tcPr>
            <w:tcW w:w="77.95pt" w:type="dxa"/>
            <w:vAlign w:val="center"/>
          </w:tcPr>
          <w:p w14:paraId="640A9A0B" w14:textId="77777777" w:rsidR="00837289" w:rsidRPr="00620949" w:rsidRDefault="00837289"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ANEXO I</w:t>
            </w:r>
          </w:p>
        </w:tc>
        <w:tc>
          <w:tcPr>
            <w:tcW w:w="21.25pt" w:type="dxa"/>
            <w:vAlign w:val="center"/>
          </w:tcPr>
          <w:p w14:paraId="05C48F5C" w14:textId="77777777" w:rsidR="00837289" w:rsidRPr="00620949" w:rsidRDefault="00837289"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w:t>
            </w:r>
          </w:p>
        </w:tc>
        <w:tc>
          <w:tcPr>
            <w:tcW w:w="311.30pt" w:type="dxa"/>
            <w:vAlign w:val="center"/>
          </w:tcPr>
          <w:p w14:paraId="60BC7D75" w14:textId="77777777" w:rsidR="00837289" w:rsidRPr="00620949" w:rsidRDefault="00837289" w:rsidP="004025EE">
            <w:pPr>
              <w:pStyle w:val="Corpodetexto"/>
              <w:snapToGrid w:val="0"/>
              <w:spacing w:before="0pt"/>
              <w:jc w:val="start"/>
              <w:rPr>
                <w:rFonts w:ascii="Times New Roman" w:hAnsi="Times New Roman" w:cs="Times New Roman"/>
                <w:szCs w:val="24"/>
              </w:rPr>
            </w:pPr>
            <w:r w:rsidRPr="00620949">
              <w:rPr>
                <w:rFonts w:ascii="Times New Roman" w:hAnsi="Times New Roman" w:cs="Times New Roman"/>
                <w:szCs w:val="24"/>
              </w:rPr>
              <w:t>Especificações Técnicas do Objeto;</w:t>
            </w:r>
          </w:p>
        </w:tc>
      </w:tr>
      <w:tr w:rsidR="00BE21FF" w:rsidRPr="00620949" w14:paraId="729DC2FF" w14:textId="77777777" w:rsidTr="003606D2">
        <w:tc>
          <w:tcPr>
            <w:tcW w:w="77.95pt" w:type="dxa"/>
            <w:vAlign w:val="center"/>
          </w:tcPr>
          <w:p w14:paraId="5AC814AB" w14:textId="77777777" w:rsidR="00BE21FF" w:rsidRPr="00620949" w:rsidRDefault="00BE21FF"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 xml:space="preserve">ANEXO </w:t>
            </w:r>
            <w:r w:rsidR="00041E03" w:rsidRPr="00620949">
              <w:rPr>
                <w:rFonts w:ascii="Times New Roman" w:hAnsi="Times New Roman" w:cs="Times New Roman"/>
                <w:szCs w:val="24"/>
              </w:rPr>
              <w:t>I</w:t>
            </w:r>
            <w:r w:rsidRPr="00620949">
              <w:rPr>
                <w:rFonts w:ascii="Times New Roman" w:hAnsi="Times New Roman" w:cs="Times New Roman"/>
                <w:szCs w:val="24"/>
              </w:rPr>
              <w:t>I</w:t>
            </w:r>
          </w:p>
        </w:tc>
        <w:tc>
          <w:tcPr>
            <w:tcW w:w="21.25pt" w:type="dxa"/>
            <w:vAlign w:val="center"/>
          </w:tcPr>
          <w:p w14:paraId="48CDCFCB" w14:textId="77777777" w:rsidR="00BE21FF" w:rsidRPr="00620949" w:rsidRDefault="00BE21FF"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w:t>
            </w:r>
          </w:p>
        </w:tc>
        <w:tc>
          <w:tcPr>
            <w:tcW w:w="311.30pt" w:type="dxa"/>
            <w:vAlign w:val="center"/>
          </w:tcPr>
          <w:p w14:paraId="1AA97943" w14:textId="77777777" w:rsidR="00BE21FF" w:rsidRPr="00620949" w:rsidRDefault="007C09D3" w:rsidP="004025EE">
            <w:pPr>
              <w:pStyle w:val="Corpodetexto"/>
              <w:snapToGrid w:val="0"/>
              <w:spacing w:before="0pt"/>
              <w:jc w:val="start"/>
              <w:rPr>
                <w:rFonts w:ascii="Times New Roman" w:hAnsi="Times New Roman" w:cs="Times New Roman"/>
                <w:szCs w:val="24"/>
              </w:rPr>
            </w:pPr>
            <w:r w:rsidRPr="00620949">
              <w:rPr>
                <w:rFonts w:ascii="Times New Roman" w:hAnsi="Times New Roman" w:cs="Times New Roman"/>
                <w:szCs w:val="24"/>
              </w:rPr>
              <w:t>Modelo de Proposta de Preços;</w:t>
            </w:r>
          </w:p>
        </w:tc>
      </w:tr>
      <w:tr w:rsidR="00BE21FF" w:rsidRPr="00620949" w14:paraId="74E7EDCF" w14:textId="77777777" w:rsidTr="003606D2">
        <w:tc>
          <w:tcPr>
            <w:tcW w:w="77.95pt" w:type="dxa"/>
            <w:vAlign w:val="center"/>
          </w:tcPr>
          <w:p w14:paraId="294EB1AA" w14:textId="77777777" w:rsidR="00BE21FF" w:rsidRPr="00620949" w:rsidRDefault="00BE21FF"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ANEXO I</w:t>
            </w:r>
            <w:r w:rsidR="00041E03" w:rsidRPr="00620949">
              <w:rPr>
                <w:rFonts w:ascii="Times New Roman" w:hAnsi="Times New Roman" w:cs="Times New Roman"/>
                <w:szCs w:val="24"/>
              </w:rPr>
              <w:t>II</w:t>
            </w:r>
          </w:p>
        </w:tc>
        <w:tc>
          <w:tcPr>
            <w:tcW w:w="21.25pt" w:type="dxa"/>
            <w:vAlign w:val="center"/>
          </w:tcPr>
          <w:p w14:paraId="4B029881" w14:textId="77777777" w:rsidR="00BE21FF" w:rsidRPr="00620949" w:rsidRDefault="00BE21FF"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w:t>
            </w:r>
          </w:p>
        </w:tc>
        <w:tc>
          <w:tcPr>
            <w:tcW w:w="311.30pt" w:type="dxa"/>
            <w:vAlign w:val="center"/>
          </w:tcPr>
          <w:p w14:paraId="3DA16D39" w14:textId="77777777" w:rsidR="00BE21FF" w:rsidRPr="00620949" w:rsidRDefault="00D145EF" w:rsidP="004025EE">
            <w:pPr>
              <w:pStyle w:val="Corpodetexto"/>
              <w:snapToGrid w:val="0"/>
              <w:spacing w:before="0pt"/>
              <w:jc w:val="start"/>
              <w:rPr>
                <w:rFonts w:ascii="Times New Roman" w:hAnsi="Times New Roman" w:cs="Times New Roman"/>
                <w:spacing w:val="-4"/>
                <w:szCs w:val="24"/>
              </w:rPr>
            </w:pPr>
            <w:r w:rsidRPr="00620949">
              <w:rPr>
                <w:rFonts w:ascii="Times New Roman" w:hAnsi="Times New Roman" w:cs="Times New Roman"/>
                <w:szCs w:val="24"/>
              </w:rPr>
              <w:t>Termo de Referência;</w:t>
            </w:r>
          </w:p>
        </w:tc>
      </w:tr>
      <w:tr w:rsidR="005B0BD7" w:rsidRPr="00620949" w14:paraId="104D01F9" w14:textId="77777777" w:rsidTr="003606D2">
        <w:tc>
          <w:tcPr>
            <w:tcW w:w="77.95pt" w:type="dxa"/>
            <w:vAlign w:val="center"/>
          </w:tcPr>
          <w:p w14:paraId="009B10B2" w14:textId="77777777" w:rsidR="005B0BD7" w:rsidRPr="00620949" w:rsidRDefault="005B0BD7"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ANEXO IV</w:t>
            </w:r>
          </w:p>
        </w:tc>
        <w:tc>
          <w:tcPr>
            <w:tcW w:w="21.25pt" w:type="dxa"/>
            <w:vAlign w:val="center"/>
          </w:tcPr>
          <w:p w14:paraId="57DC1EC1" w14:textId="77777777" w:rsidR="005B0BD7" w:rsidRPr="00620949" w:rsidRDefault="005B0BD7" w:rsidP="004025EE">
            <w:pPr>
              <w:pStyle w:val="Corpodetexto"/>
              <w:snapToGrid w:val="0"/>
              <w:spacing w:before="0pt"/>
              <w:jc w:val="center"/>
              <w:rPr>
                <w:rFonts w:ascii="Times New Roman" w:hAnsi="Times New Roman" w:cs="Times New Roman"/>
                <w:szCs w:val="24"/>
              </w:rPr>
            </w:pPr>
            <w:r w:rsidRPr="00620949">
              <w:rPr>
                <w:rFonts w:ascii="Times New Roman" w:hAnsi="Times New Roman" w:cs="Times New Roman"/>
                <w:szCs w:val="24"/>
              </w:rPr>
              <w:t>–</w:t>
            </w:r>
          </w:p>
        </w:tc>
        <w:tc>
          <w:tcPr>
            <w:tcW w:w="311.30pt" w:type="dxa"/>
            <w:vAlign w:val="center"/>
          </w:tcPr>
          <w:p w14:paraId="3294C4C2" w14:textId="77777777" w:rsidR="005B0BD7" w:rsidRPr="00620949" w:rsidRDefault="00D145EF" w:rsidP="00B3614D">
            <w:pPr>
              <w:pStyle w:val="Corpodetexto"/>
              <w:snapToGrid w:val="0"/>
              <w:spacing w:before="0pt"/>
              <w:jc w:val="start"/>
              <w:rPr>
                <w:rFonts w:ascii="Times New Roman" w:hAnsi="Times New Roman" w:cs="Times New Roman"/>
                <w:szCs w:val="24"/>
              </w:rPr>
            </w:pPr>
            <w:r w:rsidRPr="00620949">
              <w:rPr>
                <w:rFonts w:ascii="Times New Roman" w:hAnsi="Times New Roman" w:cs="Times New Roman"/>
                <w:szCs w:val="24"/>
              </w:rPr>
              <w:t>Minuta de Contrato.</w:t>
            </w:r>
          </w:p>
        </w:tc>
      </w:tr>
      <w:tr w:rsidR="00B658CB" w:rsidRPr="001828DB" w14:paraId="45778F62" w14:textId="77777777" w:rsidTr="003606D2">
        <w:tc>
          <w:tcPr>
            <w:tcW w:w="77.95pt" w:type="dxa"/>
            <w:vAlign w:val="center"/>
          </w:tcPr>
          <w:p w14:paraId="75516979" w14:textId="77777777" w:rsidR="00B658CB" w:rsidRPr="001828DB" w:rsidRDefault="00B658CB" w:rsidP="005B0BD7">
            <w:pPr>
              <w:pStyle w:val="Corpodetexto"/>
              <w:snapToGrid w:val="0"/>
              <w:spacing w:before="0pt"/>
              <w:jc w:val="center"/>
              <w:rPr>
                <w:rFonts w:ascii="Times New Roman" w:hAnsi="Times New Roman" w:cs="Times New Roman"/>
                <w:szCs w:val="24"/>
              </w:rPr>
            </w:pPr>
            <w:r w:rsidRPr="001828DB">
              <w:rPr>
                <w:rFonts w:ascii="Times New Roman" w:hAnsi="Times New Roman" w:cs="Times New Roman"/>
                <w:szCs w:val="24"/>
              </w:rPr>
              <w:t>ANEXO V</w:t>
            </w:r>
          </w:p>
        </w:tc>
        <w:tc>
          <w:tcPr>
            <w:tcW w:w="21.25pt" w:type="dxa"/>
            <w:vAlign w:val="center"/>
          </w:tcPr>
          <w:p w14:paraId="4F4833C1" w14:textId="77777777" w:rsidR="00B658CB" w:rsidRPr="001828DB" w:rsidRDefault="00B658CB" w:rsidP="004025EE">
            <w:pPr>
              <w:pStyle w:val="Corpodetexto"/>
              <w:snapToGrid w:val="0"/>
              <w:spacing w:before="0pt"/>
              <w:jc w:val="center"/>
              <w:rPr>
                <w:rFonts w:ascii="Times New Roman" w:hAnsi="Times New Roman" w:cs="Times New Roman"/>
                <w:szCs w:val="24"/>
              </w:rPr>
            </w:pPr>
            <w:r w:rsidRPr="001828DB">
              <w:rPr>
                <w:rFonts w:ascii="Times New Roman" w:hAnsi="Times New Roman" w:cs="Times New Roman"/>
                <w:szCs w:val="24"/>
              </w:rPr>
              <w:t>–</w:t>
            </w:r>
          </w:p>
        </w:tc>
        <w:tc>
          <w:tcPr>
            <w:tcW w:w="311.30pt" w:type="dxa"/>
            <w:vAlign w:val="center"/>
          </w:tcPr>
          <w:p w14:paraId="1FF64310" w14:textId="77777777" w:rsidR="00B658CB" w:rsidRPr="001828DB" w:rsidRDefault="00B658CB" w:rsidP="00B3614D">
            <w:pPr>
              <w:pStyle w:val="Corpodetexto"/>
              <w:snapToGrid w:val="0"/>
              <w:spacing w:before="0pt"/>
              <w:jc w:val="start"/>
              <w:rPr>
                <w:rFonts w:ascii="Times New Roman" w:hAnsi="Times New Roman" w:cs="Times New Roman"/>
                <w:spacing w:val="2"/>
                <w:szCs w:val="24"/>
              </w:rPr>
            </w:pPr>
            <w:r w:rsidRPr="001828DB">
              <w:rPr>
                <w:rFonts w:ascii="Times New Roman" w:hAnsi="Times New Roman" w:cs="Times New Roman"/>
                <w:spacing w:val="2"/>
                <w:szCs w:val="24"/>
              </w:rPr>
              <w:t>Modelo de Declaração de Atendimento aos índices contábeis.</w:t>
            </w:r>
          </w:p>
        </w:tc>
      </w:tr>
      <w:tr w:rsidR="003606D2" w:rsidRPr="001828DB" w14:paraId="3DB19635" w14:textId="77777777" w:rsidTr="003606D2">
        <w:tc>
          <w:tcPr>
            <w:tcW w:w="77.95pt" w:type="dxa"/>
            <w:vAlign w:val="center"/>
          </w:tcPr>
          <w:p w14:paraId="03C0DEF1" w14:textId="60DC438C" w:rsidR="003606D2" w:rsidRPr="001828DB" w:rsidRDefault="003606D2" w:rsidP="00D77E39">
            <w:pPr>
              <w:pStyle w:val="Corpodetexto"/>
              <w:snapToGrid w:val="0"/>
              <w:spacing w:before="0pt"/>
              <w:jc w:val="center"/>
              <w:rPr>
                <w:rFonts w:ascii="Times New Roman" w:hAnsi="Times New Roman" w:cs="Times New Roman"/>
                <w:szCs w:val="24"/>
              </w:rPr>
            </w:pPr>
            <w:r w:rsidRPr="001828DB">
              <w:rPr>
                <w:rFonts w:ascii="Times New Roman" w:hAnsi="Times New Roman" w:cs="Times New Roman"/>
                <w:szCs w:val="24"/>
              </w:rPr>
              <w:t>ANEXO VI</w:t>
            </w:r>
          </w:p>
        </w:tc>
        <w:tc>
          <w:tcPr>
            <w:tcW w:w="21.25pt" w:type="dxa"/>
            <w:vAlign w:val="center"/>
          </w:tcPr>
          <w:p w14:paraId="19358797" w14:textId="77777777" w:rsidR="003606D2" w:rsidRPr="001828DB" w:rsidRDefault="003606D2" w:rsidP="00D77E39">
            <w:pPr>
              <w:pStyle w:val="Corpodetexto"/>
              <w:snapToGrid w:val="0"/>
              <w:spacing w:before="0pt"/>
              <w:jc w:val="center"/>
              <w:rPr>
                <w:rFonts w:ascii="Times New Roman" w:hAnsi="Times New Roman" w:cs="Times New Roman"/>
                <w:szCs w:val="24"/>
              </w:rPr>
            </w:pPr>
            <w:r w:rsidRPr="001828DB">
              <w:rPr>
                <w:rFonts w:ascii="Times New Roman" w:hAnsi="Times New Roman" w:cs="Times New Roman"/>
                <w:szCs w:val="24"/>
              </w:rPr>
              <w:t>–</w:t>
            </w:r>
          </w:p>
        </w:tc>
        <w:tc>
          <w:tcPr>
            <w:tcW w:w="311.30pt" w:type="dxa"/>
            <w:vAlign w:val="center"/>
          </w:tcPr>
          <w:p w14:paraId="4ECFD560" w14:textId="032B8F16" w:rsidR="00D407EE" w:rsidRPr="001828DB" w:rsidRDefault="00D407EE" w:rsidP="00D407EE">
            <w:pPr>
              <w:pStyle w:val="Corpodetexto"/>
              <w:snapToGrid w:val="0"/>
              <w:rPr>
                <w:rFonts w:ascii="Times New Roman" w:hAnsi="Times New Roman" w:cs="Times New Roman"/>
                <w:spacing w:val="2"/>
                <w:szCs w:val="24"/>
              </w:rPr>
            </w:pPr>
            <w:r w:rsidRPr="001828DB">
              <w:rPr>
                <w:rFonts w:ascii="Times New Roman" w:hAnsi="Times New Roman" w:cs="Times New Roman"/>
                <w:spacing w:val="2"/>
                <w:szCs w:val="24"/>
              </w:rPr>
              <w:t xml:space="preserve">Declaração de Logística Reversa e Destinação </w:t>
            </w:r>
          </w:p>
          <w:p w14:paraId="359F5CA2" w14:textId="15FAD245" w:rsidR="003606D2" w:rsidRPr="001828DB" w:rsidRDefault="00D407EE" w:rsidP="00D407EE">
            <w:pPr>
              <w:pStyle w:val="Corpodetexto"/>
              <w:snapToGrid w:val="0"/>
              <w:spacing w:before="0pt"/>
              <w:jc w:val="start"/>
              <w:rPr>
                <w:rFonts w:ascii="Times New Roman" w:hAnsi="Times New Roman" w:cs="Times New Roman"/>
                <w:spacing w:val="2"/>
                <w:szCs w:val="24"/>
              </w:rPr>
            </w:pPr>
            <w:r w:rsidRPr="001828DB">
              <w:rPr>
                <w:rFonts w:ascii="Times New Roman" w:hAnsi="Times New Roman" w:cs="Times New Roman"/>
                <w:spacing w:val="2"/>
                <w:szCs w:val="24"/>
              </w:rPr>
              <w:t>Ambientalmente Adequada</w:t>
            </w:r>
          </w:p>
        </w:tc>
      </w:tr>
      <w:tr w:rsidR="00E120A6" w:rsidRPr="001828DB" w14:paraId="4201E33F" w14:textId="77777777" w:rsidTr="003606D2">
        <w:tc>
          <w:tcPr>
            <w:tcW w:w="77.95pt" w:type="dxa"/>
            <w:vAlign w:val="center"/>
          </w:tcPr>
          <w:p w14:paraId="16C482E3" w14:textId="7D62D5F6" w:rsidR="00E120A6" w:rsidRPr="001828DB" w:rsidRDefault="00E120A6" w:rsidP="00E120A6">
            <w:pPr>
              <w:pStyle w:val="Corpodetexto"/>
              <w:snapToGrid w:val="0"/>
              <w:spacing w:before="0pt"/>
              <w:jc w:val="center"/>
              <w:rPr>
                <w:rFonts w:ascii="Times New Roman" w:hAnsi="Times New Roman" w:cs="Times New Roman"/>
                <w:szCs w:val="24"/>
              </w:rPr>
            </w:pPr>
            <w:r w:rsidRPr="001828DB">
              <w:rPr>
                <w:rFonts w:ascii="Times New Roman" w:hAnsi="Times New Roman" w:cs="Times New Roman"/>
                <w:szCs w:val="24"/>
              </w:rPr>
              <w:t>ANEXO V</w:t>
            </w:r>
            <w:r w:rsidR="00A55BE8" w:rsidRPr="001828DB">
              <w:rPr>
                <w:rFonts w:ascii="Times New Roman" w:hAnsi="Times New Roman" w:cs="Times New Roman"/>
                <w:szCs w:val="24"/>
              </w:rPr>
              <w:t>II</w:t>
            </w:r>
          </w:p>
        </w:tc>
        <w:tc>
          <w:tcPr>
            <w:tcW w:w="21.25pt" w:type="dxa"/>
            <w:vAlign w:val="center"/>
          </w:tcPr>
          <w:p w14:paraId="0BDE019B" w14:textId="46A097BE" w:rsidR="00E120A6" w:rsidRPr="001828DB" w:rsidRDefault="00E120A6" w:rsidP="00E120A6">
            <w:pPr>
              <w:pStyle w:val="Corpodetexto"/>
              <w:snapToGrid w:val="0"/>
              <w:spacing w:before="0pt"/>
              <w:jc w:val="center"/>
              <w:rPr>
                <w:rFonts w:ascii="Times New Roman" w:hAnsi="Times New Roman" w:cs="Times New Roman"/>
                <w:szCs w:val="24"/>
              </w:rPr>
            </w:pPr>
            <w:r w:rsidRPr="001828DB">
              <w:rPr>
                <w:rFonts w:ascii="Times New Roman" w:hAnsi="Times New Roman" w:cs="Times New Roman"/>
                <w:szCs w:val="24"/>
              </w:rPr>
              <w:t>–</w:t>
            </w:r>
          </w:p>
        </w:tc>
        <w:tc>
          <w:tcPr>
            <w:tcW w:w="311.30pt" w:type="dxa"/>
            <w:vAlign w:val="center"/>
          </w:tcPr>
          <w:p w14:paraId="5EF04131" w14:textId="7F5EBE7F" w:rsidR="00E120A6" w:rsidRPr="001828DB" w:rsidRDefault="00500F60" w:rsidP="00E120A6">
            <w:pPr>
              <w:pStyle w:val="Corpodetexto"/>
              <w:snapToGrid w:val="0"/>
              <w:spacing w:before="0pt"/>
              <w:jc w:val="start"/>
              <w:rPr>
                <w:rFonts w:ascii="Times New Roman" w:hAnsi="Times New Roman" w:cs="Times New Roman"/>
                <w:szCs w:val="24"/>
              </w:rPr>
            </w:pPr>
            <w:r w:rsidRPr="001828DB">
              <w:rPr>
                <w:rFonts w:ascii="Times New Roman" w:hAnsi="Times New Roman" w:cs="Times New Roman"/>
                <w:spacing w:val="2"/>
                <w:szCs w:val="24"/>
              </w:rPr>
              <w:t>Declaração de Dispensa de Visita Técnica e Pleno Conhecimento</w:t>
            </w:r>
            <w:r w:rsidR="00131C67" w:rsidRPr="001828DB">
              <w:rPr>
                <w:rFonts w:ascii="Times New Roman" w:hAnsi="Times New Roman" w:cs="Times New Roman"/>
                <w:spacing w:val="2"/>
                <w:szCs w:val="24"/>
              </w:rPr>
              <w:t xml:space="preserve"> d</w:t>
            </w:r>
            <w:r w:rsidRPr="001828DB">
              <w:rPr>
                <w:rFonts w:ascii="Times New Roman" w:hAnsi="Times New Roman" w:cs="Times New Roman"/>
                <w:spacing w:val="2"/>
                <w:szCs w:val="24"/>
              </w:rPr>
              <w:t>o Objeto</w:t>
            </w:r>
          </w:p>
        </w:tc>
      </w:tr>
    </w:tbl>
    <w:p w14:paraId="5D77B7AF" w14:textId="77777777" w:rsidR="00837289" w:rsidRPr="001828DB" w:rsidRDefault="00837289" w:rsidP="009C74E0">
      <w:pPr>
        <w:pStyle w:val="Corpodetexto"/>
        <w:numPr>
          <w:ilvl w:val="1"/>
          <w:numId w:val="19"/>
        </w:numPr>
        <w:spacing w:line="15.60pt" w:lineRule="exact"/>
        <w:ind w:start="0pt" w:firstLine="0pt"/>
        <w:rPr>
          <w:rFonts w:ascii="Times New Roman" w:hAnsi="Times New Roman" w:cs="Times New Roman"/>
          <w:szCs w:val="24"/>
        </w:rPr>
      </w:pPr>
      <w:r w:rsidRPr="001828DB">
        <w:rPr>
          <w:rFonts w:ascii="Times New Roman" w:hAnsi="Times New Roman" w:cs="Times New Roman"/>
          <w:szCs w:val="24"/>
        </w:rPr>
        <w:t xml:space="preserve">Fica eleito o Foro da Comarca de Porto Alegre, capital do Estado do Rio </w:t>
      </w:r>
      <w:r w:rsidRPr="001828DB">
        <w:rPr>
          <w:rFonts w:ascii="Times New Roman" w:hAnsi="Times New Roman" w:cs="Times New Roman"/>
          <w:spacing w:val="-4"/>
          <w:szCs w:val="24"/>
        </w:rPr>
        <w:t>Grande do Sul, para discussão de eventuais litígios oriundos da presente licitação.</w:t>
      </w:r>
    </w:p>
    <w:p w14:paraId="2D7DB678" w14:textId="77777777" w:rsidR="00131C67" w:rsidRPr="001828DB" w:rsidRDefault="00131C67" w:rsidP="001C6044">
      <w:pPr>
        <w:spacing w:before="6pt" w:after="12pt" w:line="15.60pt" w:lineRule="exact"/>
        <w:jc w:val="center"/>
        <w:rPr>
          <w:sz w:val="24"/>
          <w:szCs w:val="24"/>
        </w:rPr>
      </w:pPr>
    </w:p>
    <w:p w14:paraId="54CE9F92" w14:textId="0875A07B" w:rsidR="00837289" w:rsidRPr="001828DB" w:rsidRDefault="00837289" w:rsidP="001C6044">
      <w:pPr>
        <w:spacing w:before="6pt" w:after="12pt" w:line="15.60pt" w:lineRule="exact"/>
        <w:jc w:val="center"/>
        <w:rPr>
          <w:sz w:val="24"/>
          <w:szCs w:val="24"/>
        </w:rPr>
      </w:pPr>
      <w:r w:rsidRPr="001828DB">
        <w:rPr>
          <w:sz w:val="24"/>
          <w:szCs w:val="24"/>
        </w:rPr>
        <w:t xml:space="preserve">Porto Alegre, </w:t>
      </w:r>
      <w:r w:rsidR="00A125FA">
        <w:rPr>
          <w:sz w:val="24"/>
          <w:szCs w:val="24"/>
        </w:rPr>
        <w:t>26</w:t>
      </w:r>
      <w:r w:rsidR="008A191E" w:rsidRPr="001828DB">
        <w:rPr>
          <w:sz w:val="24"/>
          <w:szCs w:val="24"/>
        </w:rPr>
        <w:t xml:space="preserve"> de </w:t>
      </w:r>
      <w:r w:rsidR="0089697D" w:rsidRPr="001828DB">
        <w:rPr>
          <w:sz w:val="24"/>
          <w:szCs w:val="24"/>
        </w:rPr>
        <w:t>maio</w:t>
      </w:r>
      <w:r w:rsidR="004025EE" w:rsidRPr="001828DB">
        <w:rPr>
          <w:sz w:val="24"/>
          <w:szCs w:val="24"/>
        </w:rPr>
        <w:t xml:space="preserve"> </w:t>
      </w:r>
      <w:r w:rsidR="008A191E" w:rsidRPr="001828DB">
        <w:rPr>
          <w:sz w:val="24"/>
          <w:szCs w:val="24"/>
        </w:rPr>
        <w:t xml:space="preserve">de </w:t>
      </w:r>
      <w:r w:rsidR="00BA69C4" w:rsidRPr="001828DB">
        <w:rPr>
          <w:sz w:val="24"/>
          <w:szCs w:val="24"/>
        </w:rPr>
        <w:t>2026</w:t>
      </w:r>
      <w:r w:rsidRPr="001828DB">
        <w:rPr>
          <w:sz w:val="24"/>
          <w:szCs w:val="24"/>
        </w:rPr>
        <w:t>.</w:t>
      </w:r>
    </w:p>
    <w:tbl>
      <w:tblPr>
        <w:tblW w:w="0pt" w:type="dxa"/>
        <w:tblLook w:firstRow="1" w:lastRow="0" w:firstColumn="1" w:lastColumn="0" w:noHBand="0" w:noVBand="1"/>
      </w:tblPr>
      <w:tblGrid>
        <w:gridCol w:w="8644"/>
      </w:tblGrid>
      <w:tr w:rsidR="004025EE" w:rsidRPr="001828DB" w14:paraId="2A1A921B" w14:textId="77777777" w:rsidTr="00164499">
        <w:trPr>
          <w:trHeight w:val="213"/>
        </w:trPr>
        <w:tc>
          <w:tcPr>
            <w:tcW w:w="432.20pt" w:type="dxa"/>
          </w:tcPr>
          <w:p w14:paraId="55C50BC0" w14:textId="77777777" w:rsidR="00131C67" w:rsidRPr="001828DB" w:rsidRDefault="00131C67" w:rsidP="00164499">
            <w:pPr>
              <w:spacing w:before="6pt" w:after="6pt" w:line="15.60pt" w:lineRule="exact"/>
              <w:jc w:val="center"/>
              <w:rPr>
                <w:sz w:val="24"/>
                <w:szCs w:val="24"/>
              </w:rPr>
            </w:pPr>
          </w:p>
          <w:p w14:paraId="15CC8C91" w14:textId="4ACDD72F" w:rsidR="00164499" w:rsidRPr="001828DB" w:rsidRDefault="0089697D" w:rsidP="00164499">
            <w:pPr>
              <w:spacing w:before="6pt" w:after="6pt" w:line="15.60pt" w:lineRule="exact"/>
              <w:jc w:val="center"/>
              <w:rPr>
                <w:sz w:val="24"/>
                <w:szCs w:val="24"/>
              </w:rPr>
            </w:pPr>
            <w:r w:rsidRPr="001828DB">
              <w:rPr>
                <w:sz w:val="24"/>
                <w:szCs w:val="24"/>
              </w:rPr>
              <w:t>Júlio Silva</w:t>
            </w:r>
            <w:r w:rsidR="00164499" w:rsidRPr="001828DB">
              <w:rPr>
                <w:sz w:val="24"/>
                <w:szCs w:val="24"/>
              </w:rPr>
              <w:t>,</w:t>
            </w:r>
          </w:p>
          <w:p w14:paraId="6339590F" w14:textId="2C459002" w:rsidR="004025EE" w:rsidRPr="001828DB" w:rsidRDefault="00164499" w:rsidP="00164499">
            <w:pPr>
              <w:spacing w:line="15.60pt" w:lineRule="exact"/>
              <w:jc w:val="center"/>
              <w:rPr>
                <w:sz w:val="24"/>
                <w:szCs w:val="24"/>
              </w:rPr>
            </w:pPr>
            <w:r w:rsidRPr="001828DB">
              <w:rPr>
                <w:sz w:val="24"/>
                <w:szCs w:val="24"/>
              </w:rPr>
              <w:t>Pregoeiro.</w:t>
            </w:r>
          </w:p>
        </w:tc>
      </w:tr>
    </w:tbl>
    <w:p w14:paraId="5863E0BC" w14:textId="77777777" w:rsidR="00837289" w:rsidRPr="001828DB"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1828DB">
        <w:rPr>
          <w:rFonts w:ascii="Times New Roman" w:hAnsi="Times New Roman" w:cs="Times New Roman"/>
          <w:i w:val="0"/>
          <w:smallCaps/>
          <w:szCs w:val="24"/>
        </w:rPr>
        <w:lastRenderedPageBreak/>
        <w:t>ANEXO I</w:t>
      </w:r>
      <w:r w:rsidR="000E1A14" w:rsidRPr="001828DB">
        <w:rPr>
          <w:rFonts w:ascii="Times New Roman" w:hAnsi="Times New Roman" w:cs="Times New Roman"/>
          <w:i w:val="0"/>
          <w:smallCaps/>
          <w:szCs w:val="24"/>
        </w:rPr>
        <w:t xml:space="preserve"> DO EDITAL</w:t>
      </w:r>
    </w:p>
    <w:p w14:paraId="0AB17EB7" w14:textId="77777777" w:rsidR="0050471E" w:rsidRPr="001828DB" w:rsidRDefault="0050471E" w:rsidP="00A224E6">
      <w:pPr>
        <w:shd w:val="clear" w:color="auto" w:fill="EDEDED"/>
        <w:rPr>
          <w:sz w:val="24"/>
          <w:szCs w:val="24"/>
        </w:rPr>
      </w:pPr>
    </w:p>
    <w:p w14:paraId="5656F3F7" w14:textId="77777777" w:rsidR="000A71ED" w:rsidRPr="001828DB" w:rsidRDefault="000A71ED" w:rsidP="009C74E0">
      <w:pPr>
        <w:pStyle w:val="Ttulo2"/>
        <w:numPr>
          <w:ilvl w:val="1"/>
          <w:numId w:val="22"/>
        </w:numPr>
        <w:shd w:val="clear" w:color="auto" w:fill="EDEDED"/>
        <w:spacing w:before="0pt" w:after="6pt"/>
        <w:ind w:start="28.90pt" w:hanging="28.90pt"/>
        <w:jc w:val="center"/>
        <w:rPr>
          <w:rFonts w:ascii="Times New Roman" w:hAnsi="Times New Roman" w:cs="Times New Roman"/>
          <w:i w:val="0"/>
          <w:szCs w:val="24"/>
        </w:rPr>
      </w:pPr>
      <w:r w:rsidRPr="001828DB">
        <w:rPr>
          <w:rFonts w:ascii="Times New Roman" w:hAnsi="Times New Roman" w:cs="Times New Roman"/>
          <w:i w:val="0"/>
          <w:smallCaps/>
          <w:szCs w:val="24"/>
        </w:rPr>
        <w:t>ESPECIFICAÇÕES TÉCNICAS DO OBJETO</w:t>
      </w:r>
    </w:p>
    <w:p w14:paraId="60DA417D" w14:textId="77777777" w:rsidR="0050471E" w:rsidRPr="001828DB" w:rsidRDefault="0050471E" w:rsidP="00A224E6">
      <w:pPr>
        <w:shd w:val="clear" w:color="auto" w:fill="FFFFFF"/>
        <w:rPr>
          <w:sz w:val="24"/>
          <w:szCs w:val="24"/>
        </w:rPr>
      </w:pPr>
    </w:p>
    <w:p w14:paraId="300F54CB" w14:textId="77777777" w:rsidR="00837289" w:rsidRPr="001828DB" w:rsidRDefault="00552039" w:rsidP="00DC0256">
      <w:pPr>
        <w:pStyle w:val="Ttulo1"/>
        <w:numPr>
          <w:ilvl w:val="0"/>
          <w:numId w:val="3"/>
        </w:numPr>
        <w:shd w:val="clear" w:color="auto" w:fill="E6E6E6"/>
        <w:tabs>
          <w:tab w:val="clear" w:pos="18pt"/>
        </w:tabs>
        <w:spacing w:before="0pt"/>
        <w:ind w:start="17.85pt" w:hanging="17.85pt"/>
        <w:jc w:val="center"/>
        <w:rPr>
          <w:rFonts w:ascii="Times New Roman" w:hAnsi="Times New Roman" w:cs="Times New Roman"/>
          <w:smallCaps/>
          <w:kern w:val="30"/>
          <w:sz w:val="24"/>
          <w:szCs w:val="24"/>
        </w:rPr>
      </w:pPr>
      <w:r w:rsidRPr="001828DB">
        <w:rPr>
          <w:rFonts w:ascii="Times New Roman" w:hAnsi="Times New Roman" w:cs="Times New Roman"/>
          <w:caps w:val="0"/>
          <w:smallCaps/>
          <w:kern w:val="30"/>
          <w:sz w:val="24"/>
          <w:szCs w:val="24"/>
        </w:rPr>
        <w:t>JUSTIFICATIVA</w:t>
      </w:r>
    </w:p>
    <w:p w14:paraId="5734B74D" w14:textId="1C80B2AC" w:rsidR="00837289" w:rsidRPr="001828DB" w:rsidRDefault="00504A7A" w:rsidP="001C11C0">
      <w:pPr>
        <w:pStyle w:val="Corpodetexto"/>
        <w:tabs>
          <w:tab w:val="start" w:pos="21.60pt"/>
        </w:tabs>
        <w:spacing w:before="9pt"/>
        <w:ind w:start="0.55pt" w:hanging="0.55pt"/>
        <w:rPr>
          <w:rFonts w:ascii="Times New Roman" w:hAnsi="Times New Roman" w:cs="Times New Roman"/>
          <w:szCs w:val="24"/>
        </w:rPr>
      </w:pPr>
      <w:r w:rsidRPr="001828DB">
        <w:rPr>
          <w:rFonts w:ascii="Times New Roman" w:hAnsi="Times New Roman" w:cs="Times New Roman"/>
          <w:szCs w:val="24"/>
        </w:rPr>
        <w:t xml:space="preserve">1.1 </w:t>
      </w:r>
      <w:r w:rsidR="00837289" w:rsidRPr="001828DB">
        <w:rPr>
          <w:rFonts w:ascii="Times New Roman" w:hAnsi="Times New Roman" w:cs="Times New Roman"/>
          <w:szCs w:val="24"/>
        </w:rPr>
        <w:t xml:space="preserve">A seguir, </w:t>
      </w:r>
      <w:r w:rsidR="009D73EB" w:rsidRPr="001828DB">
        <w:rPr>
          <w:rFonts w:ascii="Times New Roman" w:hAnsi="Times New Roman" w:cs="Times New Roman"/>
          <w:szCs w:val="24"/>
        </w:rPr>
        <w:t>excerto da justificativa</w:t>
      </w:r>
      <w:r w:rsidR="001C61E5" w:rsidRPr="001828DB">
        <w:rPr>
          <w:rFonts w:ascii="Times New Roman" w:hAnsi="Times New Roman" w:cs="Times New Roman"/>
          <w:spacing w:val="-2"/>
          <w:szCs w:val="24"/>
          <w:lang w:eastAsia="pt-BR"/>
        </w:rPr>
        <w:t xml:space="preserve"> constante do Termo de Referência</w:t>
      </w:r>
      <w:r w:rsidR="009633C2" w:rsidRPr="001828DB">
        <w:rPr>
          <w:rFonts w:ascii="Times New Roman" w:hAnsi="Times New Roman" w:cs="Times New Roman"/>
          <w:spacing w:val="-2"/>
          <w:szCs w:val="24"/>
          <w:lang w:eastAsia="pt-BR"/>
        </w:rPr>
        <w:t xml:space="preserve"> SEI 4124352</w:t>
      </w:r>
      <w:r w:rsidR="00ED2642" w:rsidRPr="001828DB">
        <w:rPr>
          <w:rFonts w:ascii="Times New Roman" w:hAnsi="Times New Roman" w:cs="Times New Roman"/>
          <w:spacing w:val="-2"/>
          <w:szCs w:val="24"/>
          <w:lang w:eastAsia="pt-BR"/>
        </w:rPr>
        <w:t xml:space="preserve">, de responsabilidade da </w:t>
      </w:r>
      <w:r w:rsidR="00CC6748" w:rsidRPr="001828DB">
        <w:rPr>
          <w:rFonts w:ascii="Times New Roman" w:hAnsi="Times New Roman" w:cs="Times New Roman"/>
          <w:spacing w:val="-2"/>
          <w:szCs w:val="24"/>
          <w:lang w:eastAsia="pt-BR"/>
        </w:rPr>
        <w:t>Coordenação de Espaços e Eventos/SG da ALRS</w:t>
      </w:r>
      <w:r w:rsidR="00164499" w:rsidRPr="001828DB">
        <w:rPr>
          <w:rFonts w:ascii="Times New Roman" w:hAnsi="Times New Roman" w:cs="Times New Roman"/>
          <w:spacing w:val="-2"/>
          <w:szCs w:val="24"/>
          <w:lang w:eastAsia="pt-BR"/>
        </w:rPr>
        <w:t xml:space="preserve"> </w:t>
      </w:r>
      <w:r w:rsidR="001C61E5" w:rsidRPr="001828DB">
        <w:rPr>
          <w:rFonts w:ascii="Times New Roman" w:hAnsi="Times New Roman" w:cs="Times New Roman"/>
          <w:spacing w:val="-2"/>
          <w:szCs w:val="24"/>
          <w:lang w:eastAsia="pt-BR"/>
        </w:rPr>
        <w:t>(gestor da demanda)</w:t>
      </w:r>
      <w:r w:rsidR="00837289" w:rsidRPr="001828DB">
        <w:rPr>
          <w:rFonts w:ascii="Times New Roman" w:hAnsi="Times New Roman" w:cs="Times New Roman"/>
          <w:szCs w:val="24"/>
        </w:rPr>
        <w:t>:</w:t>
      </w:r>
    </w:p>
    <w:p w14:paraId="58CE293B" w14:textId="77777777" w:rsidR="00BA1311" w:rsidRPr="001828DB" w:rsidRDefault="00BA1311" w:rsidP="00BA1311">
      <w:pPr>
        <w:autoSpaceDE w:val="0"/>
        <w:spacing w:before="6pt" w:line="12.60pt" w:lineRule="auto"/>
        <w:ind w:start="12.20pt" w:end="12.75pt"/>
        <w:jc w:val="both"/>
        <w:rPr>
          <w:rFonts w:eastAsia="TimesNewRomanPSMT"/>
          <w:i/>
          <w:iCs/>
          <w:sz w:val="24"/>
          <w:szCs w:val="24"/>
        </w:rPr>
      </w:pPr>
      <w:r w:rsidRPr="001828DB">
        <w:rPr>
          <w:rFonts w:eastAsia="TimesNewRomanPSMT"/>
          <w:i/>
          <w:iCs/>
          <w:sz w:val="24"/>
          <w:szCs w:val="24"/>
        </w:rPr>
        <w:t>“Em novembro de 2023, foi aberto pelo Departamento de Logística o processo 16298-0100/23-9, para contratação dos serviços de reforma geral e atualização estrutural visando a conformidade com a legislação vigente, em especial quanto a questões de PPCI, segurança, acessibilidade e condições adequadas de uso, do Teatro Dante Barone, em conformidade com os projetos anteriormente definidos. A fundamentação da contratação encontra-se pormenorizada no Estudo Técnico Preliminar - ETP (Documento SEI: 4065425). Nesse viés, a demanda apresentada pela Administração da Assembleia Legislativa (Documento SEI: 4065439), considerando que o Teatro Dante Barone se encontra em fase final de reforma, visa atender de forma complementar ao processo 000016298-01.00/23-9, no qual alguns equipamentos essenciais ao funcionamento pleno do espaço não foram contemplados.</w:t>
      </w:r>
    </w:p>
    <w:p w14:paraId="31DF055C" w14:textId="083238DA" w:rsidR="00BA1311" w:rsidRPr="001828DB" w:rsidRDefault="00BA1311" w:rsidP="00BA1311">
      <w:pPr>
        <w:autoSpaceDE w:val="0"/>
        <w:spacing w:before="6pt" w:line="12.60pt" w:lineRule="auto"/>
        <w:ind w:start="12.20pt" w:end="12.75pt"/>
        <w:jc w:val="both"/>
        <w:rPr>
          <w:rFonts w:eastAsia="TimesNewRomanPSMT"/>
          <w:i/>
          <w:iCs/>
          <w:sz w:val="24"/>
          <w:szCs w:val="24"/>
        </w:rPr>
      </w:pPr>
      <w:r w:rsidRPr="001828DB">
        <w:rPr>
          <w:rFonts w:eastAsia="TimesNewRomanPSMT"/>
          <w:i/>
          <w:iCs/>
          <w:sz w:val="24"/>
          <w:szCs w:val="24"/>
        </w:rPr>
        <w:t>A demanda integra o Plano Anual de Contratações deste exercício, com previsão orçamentária confirmada pelo setor competente (item 2 do ETP; Documento SEI: 4065425).”</w:t>
      </w:r>
    </w:p>
    <w:p w14:paraId="75C10329" w14:textId="77777777" w:rsidR="00B3614D" w:rsidRPr="001828DB" w:rsidRDefault="00B3614D" w:rsidP="003F6F0B">
      <w:pPr>
        <w:pStyle w:val="Ttulo1"/>
        <w:numPr>
          <w:ilvl w:val="0"/>
          <w:numId w:val="3"/>
        </w:numPr>
        <w:shd w:val="clear" w:color="auto" w:fill="E6E6E6"/>
        <w:tabs>
          <w:tab w:val="clear" w:pos="18pt"/>
        </w:tabs>
        <w:spacing w:after="12pt"/>
        <w:ind w:start="17.85pt" w:hanging="17.85pt"/>
        <w:jc w:val="center"/>
        <w:rPr>
          <w:rFonts w:ascii="Times New Roman" w:hAnsi="Times New Roman" w:cs="Times New Roman"/>
          <w:caps w:val="0"/>
          <w:smallCaps/>
          <w:sz w:val="24"/>
          <w:szCs w:val="24"/>
        </w:rPr>
      </w:pPr>
      <w:r w:rsidRPr="001828DB">
        <w:rPr>
          <w:rFonts w:ascii="Times New Roman" w:hAnsi="Times New Roman" w:cs="Times New Roman"/>
          <w:caps w:val="0"/>
          <w:smallCaps/>
          <w:kern w:val="30"/>
          <w:sz w:val="24"/>
          <w:szCs w:val="24"/>
        </w:rPr>
        <w:t xml:space="preserve">ESPECIFICAÇÕES </w:t>
      </w:r>
      <w:r w:rsidR="003F6F0B" w:rsidRPr="001828DB">
        <w:rPr>
          <w:rFonts w:ascii="Times New Roman" w:hAnsi="Times New Roman" w:cs="Times New Roman"/>
          <w:caps w:val="0"/>
          <w:smallCaps/>
          <w:kern w:val="30"/>
          <w:sz w:val="24"/>
          <w:szCs w:val="24"/>
        </w:rPr>
        <w:t>TÉCNICAS DO OBJETO</w:t>
      </w:r>
    </w:p>
    <w:p w14:paraId="08A33E6C" w14:textId="0321CCA3" w:rsidR="003F6F0B" w:rsidRPr="001828DB" w:rsidRDefault="005678A4" w:rsidP="00285081">
      <w:pPr>
        <w:pStyle w:val="Corpodetexto"/>
        <w:numPr>
          <w:ilvl w:val="1"/>
          <w:numId w:val="3"/>
        </w:numPr>
        <w:tabs>
          <w:tab w:val="clear" w:pos="60.55pt"/>
          <w:tab w:val="start" w:pos="21.60pt"/>
          <w:tab w:val="num" w:pos="181.05pt"/>
        </w:tabs>
        <w:spacing w:after="12pt"/>
        <w:ind w:start="0pt" w:firstLine="0pt"/>
        <w:rPr>
          <w:rFonts w:ascii="Times New Roman" w:hAnsi="Times New Roman" w:cs="Times New Roman"/>
        </w:rPr>
      </w:pPr>
      <w:r w:rsidRPr="001828DB">
        <w:rPr>
          <w:rFonts w:ascii="Times New Roman" w:hAnsi="Times New Roman" w:cs="Times New Roman"/>
        </w:rPr>
        <w:t>O objeto</w:t>
      </w:r>
      <w:r w:rsidR="003F6F0B" w:rsidRPr="001828DB">
        <w:rPr>
          <w:rFonts w:ascii="Times New Roman" w:hAnsi="Times New Roman" w:cs="Times New Roman"/>
        </w:rPr>
        <w:t xml:space="preserve"> oferta</w:t>
      </w:r>
      <w:r w:rsidRPr="001828DB">
        <w:rPr>
          <w:rFonts w:ascii="Times New Roman" w:hAnsi="Times New Roman" w:cs="Times New Roman"/>
        </w:rPr>
        <w:t>do deverá</w:t>
      </w:r>
      <w:r w:rsidR="003F6F0B" w:rsidRPr="001828DB">
        <w:rPr>
          <w:rFonts w:ascii="Times New Roman" w:hAnsi="Times New Roman" w:cs="Times New Roman"/>
        </w:rPr>
        <w:t xml:space="preserve"> atender às especificações </w:t>
      </w:r>
      <w:r w:rsidR="00A6012C" w:rsidRPr="001828DB">
        <w:rPr>
          <w:rFonts w:ascii="Times New Roman" w:hAnsi="Times New Roman" w:cs="Times New Roman"/>
        </w:rPr>
        <w:t xml:space="preserve">discriminadas no Termo de Referência SEI </w:t>
      </w:r>
      <w:r w:rsidR="0000048C" w:rsidRPr="001828DB">
        <w:rPr>
          <w:rFonts w:ascii="Times New Roman" w:hAnsi="Times New Roman" w:cs="Times New Roman"/>
        </w:rPr>
        <w:t xml:space="preserve">4124352 e na </w:t>
      </w:r>
      <w:r w:rsidR="003F6F0B" w:rsidRPr="001828DB">
        <w:rPr>
          <w:rFonts w:ascii="Times New Roman" w:hAnsi="Times New Roman" w:cs="Times New Roman"/>
        </w:rPr>
        <w:t>tabela a seguir:</w:t>
      </w:r>
    </w:p>
    <w:p w14:paraId="7BA0AA21" w14:textId="77777777" w:rsidR="00515D41" w:rsidRPr="001828DB" w:rsidRDefault="00515D41" w:rsidP="00515D41">
      <w:pPr>
        <w:pStyle w:val="NormalWeb"/>
        <w:spacing w:before="0pt"/>
        <w:rPr>
          <w:b/>
          <w:bCs/>
          <w:color w:val="auto"/>
          <w:sz w:val="27"/>
          <w:szCs w:val="27"/>
        </w:rPr>
      </w:pPr>
      <w:r w:rsidRPr="001828DB">
        <w:rPr>
          <w:b/>
          <w:bCs/>
          <w:color w:val="auto"/>
          <w:shd w:val="clear" w:color="auto" w:fill="FFFFFF"/>
        </w:rPr>
        <w:t>Lote 1 – Painéis de LED</w:t>
      </w:r>
    </w:p>
    <w:p w14:paraId="5DABB16B" w14:textId="77777777" w:rsidR="00515D41" w:rsidRPr="001828DB" w:rsidRDefault="00515D41" w:rsidP="00515D41">
      <w:pPr>
        <w:rPr>
          <w:sz w:val="27"/>
          <w:szCs w:val="27"/>
        </w:rPr>
      </w:pPr>
      <w:r w:rsidRPr="001828DB">
        <w:rPr>
          <w:sz w:val="27"/>
          <w:szCs w:val="27"/>
        </w:rPr>
        <w:t> </w:t>
      </w:r>
    </w:p>
    <w:tbl>
      <w:tblPr>
        <w:tblW w:w="120.0%" w:type="pct"/>
        <w:tblInd w:w="-26.05pt" w:type="dxa"/>
        <w:tblCellMar>
          <w:start w:w="0pt" w:type="dxa"/>
          <w:end w:w="0pt" w:type="dxa"/>
        </w:tblCellMar>
        <w:tblLook w:firstRow="1" w:lastRow="0" w:firstColumn="1" w:lastColumn="0" w:noHBand="0" w:noVBand="1"/>
      </w:tblPr>
      <w:tblGrid>
        <w:gridCol w:w="596"/>
        <w:gridCol w:w="2585"/>
        <w:gridCol w:w="695"/>
        <w:gridCol w:w="789"/>
        <w:gridCol w:w="869"/>
        <w:gridCol w:w="1229"/>
        <w:gridCol w:w="2163"/>
        <w:gridCol w:w="1434"/>
      </w:tblGrid>
      <w:tr w:rsidR="00515D41" w:rsidRPr="001828DB" w14:paraId="5860B7F0" w14:textId="77777777" w:rsidTr="00DD15A9">
        <w:trPr>
          <w:trHeight w:val="1113"/>
        </w:trPr>
        <w:tc>
          <w:tcPr>
            <w:tcW w:w="6.0%" w:type="pct"/>
            <w:tcBorders>
              <w:top w:val="single" w:sz="6" w:space="0" w:color="auto"/>
              <w:start w:val="single" w:sz="6" w:space="0" w:color="auto"/>
              <w:bottom w:val="single" w:sz="6" w:space="0" w:color="auto"/>
              <w:end w:val="single" w:sz="6" w:space="0" w:color="auto"/>
            </w:tcBorders>
            <w:vAlign w:val="center"/>
            <w:hideMark/>
          </w:tcPr>
          <w:p w14:paraId="1EC23269" w14:textId="77777777" w:rsidR="00515D41" w:rsidRPr="001828DB" w:rsidRDefault="00515D41" w:rsidP="00D77E39">
            <w:pPr>
              <w:pStyle w:val="NormalWeb"/>
              <w:spacing w:before="0pt"/>
              <w:jc w:val="center"/>
              <w:rPr>
                <w:color w:val="auto"/>
              </w:rPr>
            </w:pPr>
            <w:r w:rsidRPr="001828DB">
              <w:rPr>
                <w:b/>
                <w:bCs/>
                <w:color w:val="auto"/>
                <w:shd w:val="clear" w:color="auto" w:fill="FFFFFF"/>
              </w:rPr>
              <w:t>Item</w:t>
            </w:r>
          </w:p>
        </w:tc>
        <w:tc>
          <w:tcPr>
            <w:tcW w:w="25.0%" w:type="pct"/>
            <w:tcBorders>
              <w:top w:val="single" w:sz="6" w:space="0" w:color="auto"/>
              <w:start w:val="single" w:sz="6" w:space="0" w:color="auto"/>
              <w:bottom w:val="single" w:sz="6" w:space="0" w:color="auto"/>
              <w:end w:val="single" w:sz="6" w:space="0" w:color="auto"/>
            </w:tcBorders>
            <w:vAlign w:val="center"/>
            <w:hideMark/>
          </w:tcPr>
          <w:p w14:paraId="1B14A623" w14:textId="77777777" w:rsidR="00515D41" w:rsidRPr="001828DB" w:rsidRDefault="00515D41" w:rsidP="00D77E39">
            <w:pPr>
              <w:pStyle w:val="NormalWeb"/>
              <w:spacing w:before="0pt"/>
              <w:jc w:val="center"/>
              <w:rPr>
                <w:color w:val="auto"/>
              </w:rPr>
            </w:pPr>
            <w:r w:rsidRPr="001828DB">
              <w:rPr>
                <w:b/>
                <w:bCs/>
                <w:color w:val="auto"/>
                <w:shd w:val="clear" w:color="auto" w:fill="FFFFFF"/>
              </w:rPr>
              <w:t>Descrição Sucinta</w:t>
            </w:r>
          </w:p>
        </w:tc>
        <w:tc>
          <w:tcPr>
            <w:tcW w:w="6.0%" w:type="pct"/>
            <w:tcBorders>
              <w:top w:val="single" w:sz="6" w:space="0" w:color="auto"/>
              <w:start w:val="single" w:sz="6" w:space="0" w:color="auto"/>
              <w:bottom w:val="single" w:sz="6" w:space="0" w:color="auto"/>
              <w:end w:val="single" w:sz="6" w:space="0" w:color="auto"/>
            </w:tcBorders>
            <w:vAlign w:val="center"/>
          </w:tcPr>
          <w:p w14:paraId="023644D7" w14:textId="77777777" w:rsidR="00515D41" w:rsidRPr="001828DB" w:rsidRDefault="00515D41" w:rsidP="00D77E39">
            <w:pPr>
              <w:pStyle w:val="NormalWeb"/>
              <w:spacing w:before="0pt"/>
              <w:jc w:val="center"/>
              <w:rPr>
                <w:b/>
                <w:bCs/>
                <w:color w:val="auto"/>
                <w:shd w:val="clear" w:color="auto" w:fill="FFFFFF"/>
              </w:rPr>
            </w:pPr>
            <w:r w:rsidRPr="001828DB">
              <w:rPr>
                <w:b/>
                <w:bCs/>
                <w:color w:val="auto"/>
                <w:shd w:val="clear" w:color="auto" w:fill="FFFFFF"/>
              </w:rPr>
              <w:t>Marca</w:t>
            </w:r>
          </w:p>
        </w:tc>
        <w:tc>
          <w:tcPr>
            <w:tcW w:w="7.0%" w:type="pct"/>
            <w:tcBorders>
              <w:top w:val="single" w:sz="6" w:space="0" w:color="auto"/>
              <w:start w:val="single" w:sz="6" w:space="0" w:color="auto"/>
              <w:bottom w:val="single" w:sz="6" w:space="0" w:color="auto"/>
              <w:end w:val="single" w:sz="6" w:space="0" w:color="auto"/>
            </w:tcBorders>
            <w:vAlign w:val="center"/>
          </w:tcPr>
          <w:p w14:paraId="76FBA174" w14:textId="77777777" w:rsidR="00515D41" w:rsidRPr="001828DB" w:rsidRDefault="00515D41" w:rsidP="00D77E39">
            <w:pPr>
              <w:pStyle w:val="NormalWeb"/>
              <w:spacing w:before="0pt"/>
              <w:jc w:val="center"/>
              <w:rPr>
                <w:b/>
                <w:bCs/>
                <w:color w:val="auto"/>
                <w:shd w:val="clear" w:color="auto" w:fill="FFFFFF"/>
              </w:rPr>
            </w:pPr>
            <w:r w:rsidRPr="001828DB">
              <w:rPr>
                <w:b/>
                <w:bCs/>
                <w:color w:val="auto"/>
                <w:shd w:val="clear" w:color="auto" w:fill="FFFFFF"/>
              </w:rPr>
              <w:t>Modelo</w:t>
            </w:r>
          </w:p>
        </w:tc>
        <w:tc>
          <w:tcPr>
            <w:tcW w:w="8.0%" w:type="pct"/>
            <w:tcBorders>
              <w:top w:val="single" w:sz="6" w:space="0" w:color="auto"/>
              <w:start w:val="single" w:sz="6" w:space="0" w:color="auto"/>
              <w:bottom w:val="single" w:sz="6" w:space="0" w:color="auto"/>
              <w:end w:val="single" w:sz="6" w:space="0" w:color="auto"/>
            </w:tcBorders>
            <w:vAlign w:val="center"/>
          </w:tcPr>
          <w:p w14:paraId="2E6DC592" w14:textId="77777777" w:rsidR="00515D41" w:rsidRPr="001828DB" w:rsidRDefault="00515D41" w:rsidP="00D77E39">
            <w:pPr>
              <w:pStyle w:val="NormalWeb"/>
              <w:spacing w:before="0pt"/>
              <w:jc w:val="center"/>
              <w:rPr>
                <w:b/>
                <w:bCs/>
                <w:color w:val="auto"/>
                <w:shd w:val="clear" w:color="auto" w:fill="FFFFFF"/>
              </w:rPr>
            </w:pPr>
            <w:r w:rsidRPr="001828DB">
              <w:rPr>
                <w:b/>
                <w:bCs/>
                <w:color w:val="auto"/>
                <w:shd w:val="clear" w:color="auto" w:fill="FFFFFF"/>
              </w:rPr>
              <w:t xml:space="preserve">Part </w:t>
            </w:r>
          </w:p>
          <w:p w14:paraId="44414822" w14:textId="77777777" w:rsidR="00515D41" w:rsidRPr="001828DB" w:rsidRDefault="00515D41" w:rsidP="00D77E39">
            <w:pPr>
              <w:pStyle w:val="NormalWeb"/>
              <w:spacing w:before="0pt"/>
              <w:jc w:val="center"/>
              <w:rPr>
                <w:b/>
                <w:bCs/>
                <w:color w:val="auto"/>
                <w:shd w:val="clear" w:color="auto" w:fill="FFFFFF"/>
              </w:rPr>
            </w:pPr>
            <w:proofErr w:type="spellStart"/>
            <w:r w:rsidRPr="001828DB">
              <w:rPr>
                <w:b/>
                <w:bCs/>
                <w:color w:val="auto"/>
                <w:shd w:val="clear" w:color="auto" w:fill="FFFFFF"/>
              </w:rPr>
              <w:t>Number</w:t>
            </w:r>
            <w:proofErr w:type="spellEnd"/>
          </w:p>
        </w:tc>
        <w:tc>
          <w:tcPr>
            <w:tcW w:w="12.0%" w:type="pct"/>
            <w:tcBorders>
              <w:top w:val="single" w:sz="6" w:space="0" w:color="auto"/>
              <w:start w:val="single" w:sz="6" w:space="0" w:color="auto"/>
              <w:bottom w:val="single" w:sz="6" w:space="0" w:color="auto"/>
              <w:end w:val="single" w:sz="6" w:space="0" w:color="auto"/>
            </w:tcBorders>
            <w:vAlign w:val="center"/>
            <w:hideMark/>
          </w:tcPr>
          <w:p w14:paraId="17790EE1" w14:textId="77777777" w:rsidR="00515D41" w:rsidRPr="001828DB" w:rsidRDefault="00515D41" w:rsidP="00D77E39">
            <w:pPr>
              <w:pStyle w:val="NormalWeb"/>
              <w:spacing w:before="0pt"/>
              <w:jc w:val="center"/>
              <w:rPr>
                <w:color w:val="auto"/>
              </w:rPr>
            </w:pPr>
            <w:r w:rsidRPr="001828DB">
              <w:rPr>
                <w:b/>
                <w:bCs/>
                <w:color w:val="auto"/>
                <w:shd w:val="clear" w:color="auto" w:fill="FFFFFF"/>
              </w:rPr>
              <w:t>Quantidade</w:t>
            </w:r>
          </w:p>
        </w:tc>
        <w:tc>
          <w:tcPr>
            <w:tcW w:w="15.0%" w:type="pct"/>
            <w:tcBorders>
              <w:top w:val="single" w:sz="6" w:space="0" w:color="auto"/>
              <w:start w:val="single" w:sz="6" w:space="0" w:color="auto"/>
              <w:bottom w:val="single" w:sz="6" w:space="0" w:color="auto"/>
              <w:end w:val="single" w:sz="6" w:space="0" w:color="auto"/>
            </w:tcBorders>
            <w:vAlign w:val="center"/>
            <w:hideMark/>
          </w:tcPr>
          <w:p w14:paraId="1A3C8F01" w14:textId="4A778F61" w:rsidR="00515D41" w:rsidRPr="001828DB" w:rsidRDefault="00515D41" w:rsidP="00D77E39">
            <w:pPr>
              <w:pStyle w:val="NormalWeb"/>
              <w:spacing w:before="0pt"/>
              <w:jc w:val="center"/>
              <w:rPr>
                <w:color w:val="auto"/>
              </w:rPr>
            </w:pPr>
            <w:r w:rsidRPr="001828DB">
              <w:rPr>
                <w:b/>
                <w:bCs/>
                <w:color w:val="auto"/>
                <w:shd w:val="clear" w:color="auto" w:fill="FFFFFF"/>
              </w:rPr>
              <w:t>Preço Unitário</w:t>
            </w:r>
            <w:r w:rsidR="003678C1" w:rsidRPr="001828DB">
              <w:rPr>
                <w:b/>
                <w:bCs/>
                <w:color w:val="auto"/>
                <w:shd w:val="clear" w:color="auto" w:fill="FFFFFF"/>
              </w:rPr>
              <w:t xml:space="preserve"> Máximo</w:t>
            </w:r>
            <w:r w:rsidRPr="001828DB">
              <w:rPr>
                <w:b/>
                <w:bCs/>
                <w:color w:val="auto"/>
                <w:shd w:val="clear" w:color="auto" w:fill="FFFFFF"/>
              </w:rPr>
              <w:t xml:space="preserve"> (R$)</w:t>
            </w:r>
          </w:p>
        </w:tc>
        <w:tc>
          <w:tcPr>
            <w:tcW w:w="14.0%" w:type="pct"/>
            <w:tcBorders>
              <w:top w:val="single" w:sz="6" w:space="0" w:color="auto"/>
              <w:start w:val="single" w:sz="6" w:space="0" w:color="auto"/>
              <w:bottom w:val="single" w:sz="6" w:space="0" w:color="auto"/>
              <w:end w:val="single" w:sz="6" w:space="0" w:color="auto"/>
            </w:tcBorders>
            <w:vAlign w:val="center"/>
            <w:hideMark/>
          </w:tcPr>
          <w:p w14:paraId="535E22B5" w14:textId="77777777" w:rsidR="00391C79" w:rsidRPr="001828DB" w:rsidRDefault="00515D41" w:rsidP="00D77E39">
            <w:pPr>
              <w:pStyle w:val="NormalWeb"/>
              <w:spacing w:before="0pt"/>
              <w:jc w:val="center"/>
              <w:rPr>
                <w:b/>
                <w:bCs/>
                <w:color w:val="auto"/>
                <w:shd w:val="clear" w:color="auto" w:fill="FFFFFF"/>
              </w:rPr>
            </w:pPr>
            <w:r w:rsidRPr="001828DB">
              <w:rPr>
                <w:b/>
                <w:bCs/>
                <w:color w:val="auto"/>
                <w:shd w:val="clear" w:color="auto" w:fill="FFFFFF"/>
              </w:rPr>
              <w:t>Preço</w:t>
            </w:r>
          </w:p>
          <w:p w14:paraId="148DC35B" w14:textId="77777777" w:rsidR="003D5485" w:rsidRPr="001828DB" w:rsidRDefault="00515D41" w:rsidP="00D77E39">
            <w:pPr>
              <w:pStyle w:val="NormalWeb"/>
              <w:spacing w:before="0pt"/>
              <w:jc w:val="center"/>
              <w:rPr>
                <w:b/>
                <w:bCs/>
                <w:color w:val="auto"/>
                <w:shd w:val="clear" w:color="auto" w:fill="FFFFFF"/>
              </w:rPr>
            </w:pPr>
            <w:r w:rsidRPr="001828DB">
              <w:rPr>
                <w:b/>
                <w:bCs/>
                <w:color w:val="auto"/>
                <w:shd w:val="clear" w:color="auto" w:fill="FFFFFF"/>
              </w:rPr>
              <w:t xml:space="preserve"> Total</w:t>
            </w:r>
            <w:r w:rsidR="003678C1" w:rsidRPr="001828DB">
              <w:rPr>
                <w:b/>
                <w:bCs/>
                <w:color w:val="auto"/>
                <w:shd w:val="clear" w:color="auto" w:fill="FFFFFF"/>
              </w:rPr>
              <w:t xml:space="preserve"> </w:t>
            </w:r>
          </w:p>
          <w:p w14:paraId="2929DAEF" w14:textId="77777777" w:rsidR="003D5485" w:rsidRPr="001828DB" w:rsidRDefault="003678C1" w:rsidP="00D77E39">
            <w:pPr>
              <w:pStyle w:val="NormalWeb"/>
              <w:spacing w:before="0pt"/>
              <w:jc w:val="center"/>
              <w:rPr>
                <w:b/>
                <w:bCs/>
                <w:color w:val="auto"/>
                <w:shd w:val="clear" w:color="auto" w:fill="FFFFFF"/>
              </w:rPr>
            </w:pPr>
            <w:r w:rsidRPr="001828DB">
              <w:rPr>
                <w:b/>
                <w:bCs/>
                <w:color w:val="auto"/>
                <w:shd w:val="clear" w:color="auto" w:fill="FFFFFF"/>
              </w:rPr>
              <w:t>Máximo</w:t>
            </w:r>
          </w:p>
          <w:p w14:paraId="2046D4DC" w14:textId="1D8C446D" w:rsidR="00515D41" w:rsidRPr="001828DB" w:rsidRDefault="00515D41" w:rsidP="00D77E39">
            <w:pPr>
              <w:pStyle w:val="NormalWeb"/>
              <w:spacing w:before="0pt"/>
              <w:jc w:val="center"/>
              <w:rPr>
                <w:color w:val="auto"/>
              </w:rPr>
            </w:pPr>
            <w:r w:rsidRPr="001828DB">
              <w:rPr>
                <w:b/>
                <w:bCs/>
                <w:color w:val="auto"/>
                <w:shd w:val="clear" w:color="auto" w:fill="FFFFFF"/>
              </w:rPr>
              <w:t xml:space="preserve"> (R$)</w:t>
            </w:r>
          </w:p>
        </w:tc>
      </w:tr>
      <w:tr w:rsidR="00515D41" w:rsidRPr="001828DB" w14:paraId="013B97AE" w14:textId="77777777" w:rsidTr="00DD15A9">
        <w:trPr>
          <w:trHeight w:val="270"/>
        </w:trPr>
        <w:tc>
          <w:tcPr>
            <w:tcW w:w="6.0%" w:type="pct"/>
            <w:tcBorders>
              <w:top w:val="single" w:sz="6" w:space="0" w:color="auto"/>
              <w:start w:val="single" w:sz="6" w:space="0" w:color="auto"/>
              <w:bottom w:val="single" w:sz="6" w:space="0" w:color="auto"/>
              <w:end w:val="single" w:sz="6" w:space="0" w:color="auto"/>
            </w:tcBorders>
            <w:vAlign w:val="center"/>
            <w:hideMark/>
          </w:tcPr>
          <w:p w14:paraId="117D5EFD" w14:textId="77777777" w:rsidR="00515D41" w:rsidRPr="001828DB" w:rsidRDefault="00515D41" w:rsidP="00D77E39">
            <w:pPr>
              <w:pStyle w:val="NormalWeb"/>
              <w:spacing w:before="0pt"/>
              <w:jc w:val="center"/>
              <w:rPr>
                <w:color w:val="auto"/>
              </w:rPr>
            </w:pPr>
            <w:r w:rsidRPr="001828DB">
              <w:rPr>
                <w:color w:val="auto"/>
                <w:shd w:val="clear" w:color="auto" w:fill="FFFFFF"/>
              </w:rPr>
              <w:t>1</w:t>
            </w:r>
          </w:p>
        </w:tc>
        <w:tc>
          <w:tcPr>
            <w:tcW w:w="25.0%" w:type="pct"/>
            <w:tcBorders>
              <w:top w:val="single" w:sz="6" w:space="0" w:color="auto"/>
              <w:start w:val="single" w:sz="6" w:space="0" w:color="auto"/>
              <w:bottom w:val="single" w:sz="6" w:space="0" w:color="auto"/>
              <w:end w:val="single" w:sz="6" w:space="0" w:color="auto"/>
            </w:tcBorders>
            <w:vAlign w:val="center"/>
            <w:hideMark/>
          </w:tcPr>
          <w:p w14:paraId="11B1B980" w14:textId="77777777" w:rsidR="00515D41" w:rsidRPr="001828DB" w:rsidRDefault="00515D41" w:rsidP="00D77E39">
            <w:pPr>
              <w:pStyle w:val="NormalWeb"/>
              <w:spacing w:before="0pt"/>
              <w:rPr>
                <w:color w:val="auto"/>
              </w:rPr>
            </w:pPr>
            <w:r w:rsidRPr="001828DB">
              <w:rPr>
                <w:color w:val="auto"/>
                <w:shd w:val="clear" w:color="auto" w:fill="FFFFFF"/>
              </w:rPr>
              <w:t>Projeto executivo</w:t>
            </w:r>
          </w:p>
        </w:tc>
        <w:tc>
          <w:tcPr>
            <w:tcW w:w="6.0%" w:type="pct"/>
            <w:tcBorders>
              <w:top w:val="single" w:sz="6" w:space="0" w:color="auto"/>
              <w:start w:val="single" w:sz="6" w:space="0" w:color="auto"/>
              <w:bottom w:val="single" w:sz="6" w:space="0" w:color="auto"/>
              <w:end w:val="single" w:sz="6" w:space="0" w:color="auto"/>
            </w:tcBorders>
            <w:vAlign w:val="center"/>
          </w:tcPr>
          <w:p w14:paraId="6A260FB5"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51357309"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0A8B09C6"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13029AD1" w14:textId="77777777" w:rsidR="00515D41" w:rsidRPr="001828DB" w:rsidRDefault="00515D41" w:rsidP="00D77E39">
            <w:pPr>
              <w:pStyle w:val="NormalWeb"/>
              <w:spacing w:before="0pt"/>
              <w:jc w:val="center"/>
              <w:rPr>
                <w:color w:val="auto"/>
              </w:rPr>
            </w:pPr>
            <w:r w:rsidRPr="001828DB">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65FA0C01" w14:textId="77777777" w:rsidR="00515D41" w:rsidRPr="001828DB" w:rsidRDefault="00515D41" w:rsidP="00D77E39">
            <w:pPr>
              <w:pStyle w:val="NormalWeb"/>
              <w:spacing w:before="0pt"/>
              <w:jc w:val="center"/>
              <w:rPr>
                <w:color w:val="auto"/>
              </w:rPr>
            </w:pPr>
            <w:r w:rsidRPr="001828DB">
              <w:rPr>
                <w:color w:val="auto"/>
                <w:shd w:val="clear" w:color="auto" w:fill="FFFFFF"/>
              </w:rPr>
              <w:t>N/A</w:t>
            </w:r>
          </w:p>
        </w:tc>
        <w:tc>
          <w:tcPr>
            <w:tcW w:w="14.0%" w:type="pct"/>
            <w:tcBorders>
              <w:top w:val="single" w:sz="6" w:space="0" w:color="auto"/>
              <w:start w:val="single" w:sz="6" w:space="0" w:color="auto"/>
              <w:bottom w:val="single" w:sz="6" w:space="0" w:color="auto"/>
              <w:end w:val="single" w:sz="6" w:space="0" w:color="auto"/>
            </w:tcBorders>
            <w:vAlign w:val="center"/>
            <w:hideMark/>
          </w:tcPr>
          <w:p w14:paraId="44AB7886" w14:textId="28B96220" w:rsidR="00515D41" w:rsidRPr="001828DB" w:rsidRDefault="00515D41" w:rsidP="00CE6694">
            <w:pPr>
              <w:pStyle w:val="NormalWeb"/>
              <w:spacing w:before="0pt"/>
              <w:jc w:val="end"/>
              <w:rPr>
                <w:color w:val="auto"/>
                <w:sz w:val="22"/>
                <w:szCs w:val="22"/>
              </w:rPr>
            </w:pPr>
            <w:r w:rsidRPr="001828DB">
              <w:rPr>
                <w:color w:val="auto"/>
              </w:rPr>
              <w:t> </w:t>
            </w:r>
            <w:r w:rsidR="00921BEE" w:rsidRPr="001828DB">
              <w:rPr>
                <w:color w:val="auto"/>
                <w:sz w:val="22"/>
                <w:szCs w:val="22"/>
              </w:rPr>
              <w:t xml:space="preserve">R$ </w:t>
            </w:r>
            <w:r w:rsidR="00E2399E" w:rsidRPr="001828DB">
              <w:rPr>
                <w:color w:val="auto"/>
                <w:sz w:val="22"/>
                <w:szCs w:val="22"/>
              </w:rPr>
              <w:t>17.647,06</w:t>
            </w:r>
          </w:p>
        </w:tc>
      </w:tr>
      <w:tr w:rsidR="00515D41" w:rsidRPr="001828DB" w14:paraId="122A93A4" w14:textId="77777777" w:rsidTr="00DD15A9">
        <w:trPr>
          <w:trHeight w:val="827"/>
        </w:trPr>
        <w:tc>
          <w:tcPr>
            <w:tcW w:w="6.0%" w:type="pct"/>
            <w:tcBorders>
              <w:top w:val="single" w:sz="6" w:space="0" w:color="auto"/>
              <w:start w:val="single" w:sz="6" w:space="0" w:color="auto"/>
              <w:bottom w:val="single" w:sz="6" w:space="0" w:color="auto"/>
              <w:end w:val="single" w:sz="6" w:space="0" w:color="auto"/>
            </w:tcBorders>
            <w:vAlign w:val="center"/>
            <w:hideMark/>
          </w:tcPr>
          <w:p w14:paraId="6636B05F" w14:textId="77777777" w:rsidR="00515D41" w:rsidRPr="001828DB" w:rsidRDefault="00515D41" w:rsidP="00D77E39">
            <w:pPr>
              <w:pStyle w:val="NormalWeb"/>
              <w:spacing w:before="0pt"/>
              <w:jc w:val="center"/>
              <w:rPr>
                <w:color w:val="auto"/>
              </w:rPr>
            </w:pPr>
            <w:r w:rsidRPr="001828DB">
              <w:rPr>
                <w:color w:val="auto"/>
                <w:shd w:val="clear" w:color="auto" w:fill="FFFFFF"/>
              </w:rPr>
              <w:t>2</w:t>
            </w:r>
          </w:p>
        </w:tc>
        <w:tc>
          <w:tcPr>
            <w:tcW w:w="25.0%" w:type="pct"/>
            <w:tcBorders>
              <w:top w:val="single" w:sz="6" w:space="0" w:color="auto"/>
              <w:start w:val="single" w:sz="6" w:space="0" w:color="auto"/>
              <w:bottom w:val="single" w:sz="6" w:space="0" w:color="auto"/>
              <w:end w:val="single" w:sz="6" w:space="0" w:color="auto"/>
            </w:tcBorders>
            <w:vAlign w:val="center"/>
            <w:hideMark/>
          </w:tcPr>
          <w:p w14:paraId="5B191543" w14:textId="4B9A06DC" w:rsidR="00515D41" w:rsidRPr="001828DB" w:rsidRDefault="00D51085" w:rsidP="00D77E39">
            <w:pPr>
              <w:pStyle w:val="NormalWeb"/>
              <w:spacing w:before="0pt"/>
              <w:rPr>
                <w:color w:val="auto"/>
              </w:rPr>
            </w:pPr>
            <w:r w:rsidRPr="001828DB">
              <w:rPr>
                <w:color w:val="auto"/>
                <w:shd w:val="clear" w:color="auto" w:fill="FFFFFF"/>
              </w:rPr>
              <w:t>0</w:t>
            </w:r>
            <w:r w:rsidR="00515D41" w:rsidRPr="001828DB">
              <w:rPr>
                <w:color w:val="auto"/>
                <w:shd w:val="clear" w:color="auto" w:fill="FFFFFF"/>
              </w:rPr>
              <w:t>2</w:t>
            </w:r>
            <w:r w:rsidRPr="001828DB">
              <w:rPr>
                <w:color w:val="auto"/>
                <w:shd w:val="clear" w:color="auto" w:fill="FFFFFF"/>
              </w:rPr>
              <w:t xml:space="preserve"> (dois)</w:t>
            </w:r>
            <w:r w:rsidR="00515D41" w:rsidRPr="001828DB">
              <w:rPr>
                <w:color w:val="auto"/>
                <w:shd w:val="clear" w:color="auto" w:fill="FFFFFF"/>
              </w:rPr>
              <w:t xml:space="preserve"> Painéis LED indoor </w:t>
            </w:r>
            <w:proofErr w:type="spellStart"/>
            <w:r w:rsidR="00515D41" w:rsidRPr="001828DB">
              <w:rPr>
                <w:b/>
                <w:bCs/>
                <w:color w:val="auto"/>
                <w:shd w:val="clear" w:color="auto" w:fill="FFFFFF"/>
              </w:rPr>
              <w:t>pitch</w:t>
            </w:r>
            <w:proofErr w:type="spellEnd"/>
            <w:r w:rsidR="00515D41" w:rsidRPr="001828DB">
              <w:rPr>
                <w:b/>
                <w:bCs/>
                <w:color w:val="auto"/>
                <w:shd w:val="clear" w:color="auto" w:fill="FFFFFF"/>
              </w:rPr>
              <w:t> de 1,2 mm</w:t>
            </w:r>
          </w:p>
        </w:tc>
        <w:tc>
          <w:tcPr>
            <w:tcW w:w="6.0%" w:type="pct"/>
            <w:tcBorders>
              <w:top w:val="single" w:sz="6" w:space="0" w:color="auto"/>
              <w:start w:val="single" w:sz="6" w:space="0" w:color="auto"/>
              <w:bottom w:val="single" w:sz="6" w:space="0" w:color="auto"/>
              <w:end w:val="single" w:sz="6" w:space="0" w:color="auto"/>
            </w:tcBorders>
            <w:vAlign w:val="center"/>
          </w:tcPr>
          <w:p w14:paraId="6C518E18" w14:textId="77777777" w:rsidR="00515D41" w:rsidRPr="001828DB"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0FC517FF" w14:textId="77777777" w:rsidR="00515D41" w:rsidRPr="001828DB" w:rsidRDefault="00515D41"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vAlign w:val="center"/>
          </w:tcPr>
          <w:p w14:paraId="17364D0F" w14:textId="77777777" w:rsidR="00515D41" w:rsidRPr="001828DB" w:rsidRDefault="00515D41" w:rsidP="00D77E39">
            <w:pPr>
              <w:pStyle w:val="NormalWeb"/>
              <w:spacing w:before="0pt"/>
              <w:jc w:val="center"/>
              <w:rPr>
                <w:color w:val="auto"/>
                <w:shd w:val="clear" w:color="auto" w:fill="FFFFFF"/>
              </w:rPr>
            </w:pPr>
          </w:p>
        </w:tc>
        <w:tc>
          <w:tcPr>
            <w:tcW w:w="12.0%" w:type="pct"/>
            <w:tcBorders>
              <w:top w:val="single" w:sz="6" w:space="0" w:color="auto"/>
              <w:start w:val="single" w:sz="6" w:space="0" w:color="auto"/>
              <w:bottom w:val="single" w:sz="6" w:space="0" w:color="auto"/>
              <w:end w:val="single" w:sz="6" w:space="0" w:color="auto"/>
            </w:tcBorders>
            <w:vAlign w:val="center"/>
            <w:hideMark/>
          </w:tcPr>
          <w:p w14:paraId="1936ED80" w14:textId="77777777" w:rsidR="00515D41" w:rsidRPr="001828DB" w:rsidRDefault="00515D41" w:rsidP="00D77E39">
            <w:pPr>
              <w:pStyle w:val="NormalWeb"/>
              <w:spacing w:before="0pt"/>
              <w:jc w:val="center"/>
              <w:rPr>
                <w:color w:val="auto"/>
              </w:rPr>
            </w:pPr>
            <w:r w:rsidRPr="001828DB">
              <w:rPr>
                <w:color w:val="auto"/>
                <w:shd w:val="clear" w:color="auto" w:fill="FFFFFF"/>
              </w:rPr>
              <w:t>25,2 Metros quadrados totais</w:t>
            </w:r>
          </w:p>
        </w:tc>
        <w:tc>
          <w:tcPr>
            <w:tcW w:w="15.0%" w:type="pct"/>
            <w:tcBorders>
              <w:top w:val="single" w:sz="6" w:space="0" w:color="auto"/>
              <w:start w:val="single" w:sz="6" w:space="0" w:color="auto"/>
              <w:bottom w:val="single" w:sz="6" w:space="0" w:color="auto"/>
              <w:end w:val="single" w:sz="6" w:space="0" w:color="auto"/>
            </w:tcBorders>
            <w:vAlign w:val="center"/>
            <w:hideMark/>
          </w:tcPr>
          <w:p w14:paraId="6B42120D" w14:textId="5B7C45B3" w:rsidR="00515D41" w:rsidRPr="001828DB" w:rsidRDefault="000B474E" w:rsidP="00D77E39">
            <w:pPr>
              <w:pStyle w:val="NormalWeb"/>
              <w:spacing w:before="0pt"/>
              <w:jc w:val="center"/>
              <w:rPr>
                <w:color w:val="auto"/>
              </w:rPr>
            </w:pPr>
            <w:r w:rsidRPr="001828DB">
              <w:rPr>
                <w:color w:val="auto"/>
              </w:rPr>
              <w:t xml:space="preserve">R$ </w:t>
            </w:r>
            <w:r w:rsidR="006A280B" w:rsidRPr="001828DB">
              <w:rPr>
                <w:color w:val="auto"/>
              </w:rPr>
              <w:t>40.594,84</w:t>
            </w:r>
          </w:p>
        </w:tc>
        <w:tc>
          <w:tcPr>
            <w:tcW w:w="14.0%" w:type="pct"/>
            <w:tcBorders>
              <w:top w:val="single" w:sz="6" w:space="0" w:color="auto"/>
              <w:start w:val="single" w:sz="6" w:space="0" w:color="auto"/>
              <w:bottom w:val="single" w:sz="6" w:space="0" w:color="auto"/>
              <w:end w:val="single" w:sz="6" w:space="0" w:color="auto"/>
            </w:tcBorders>
            <w:vAlign w:val="center"/>
            <w:hideMark/>
          </w:tcPr>
          <w:p w14:paraId="60BB72A8" w14:textId="180F1FA2" w:rsidR="00515D41" w:rsidRPr="001828DB" w:rsidRDefault="00515D41" w:rsidP="00CE6694">
            <w:pPr>
              <w:pStyle w:val="NormalWeb"/>
              <w:spacing w:before="0pt"/>
              <w:jc w:val="end"/>
              <w:rPr>
                <w:color w:val="auto"/>
              </w:rPr>
            </w:pPr>
            <w:r w:rsidRPr="001828DB">
              <w:rPr>
                <w:color w:val="auto"/>
              </w:rPr>
              <w:t> </w:t>
            </w:r>
            <w:r w:rsidR="00F22097" w:rsidRPr="001828DB">
              <w:rPr>
                <w:color w:val="auto"/>
                <w:sz w:val="22"/>
                <w:szCs w:val="22"/>
              </w:rPr>
              <w:t xml:space="preserve">R$ </w:t>
            </w:r>
            <w:r w:rsidR="00D43969" w:rsidRPr="001828DB">
              <w:rPr>
                <w:color w:val="auto"/>
                <w:sz w:val="22"/>
                <w:szCs w:val="22"/>
              </w:rPr>
              <w:t>1.022.990,00</w:t>
            </w:r>
          </w:p>
        </w:tc>
      </w:tr>
      <w:tr w:rsidR="00515D41" w:rsidRPr="001828DB" w14:paraId="6CAC168E" w14:textId="77777777" w:rsidTr="00DD15A9">
        <w:trPr>
          <w:trHeight w:val="556"/>
        </w:trPr>
        <w:tc>
          <w:tcPr>
            <w:tcW w:w="6.0%" w:type="pct"/>
            <w:tcBorders>
              <w:top w:val="single" w:sz="6" w:space="0" w:color="auto"/>
              <w:start w:val="single" w:sz="6" w:space="0" w:color="auto"/>
              <w:bottom w:val="single" w:sz="6" w:space="0" w:color="auto"/>
              <w:end w:val="single" w:sz="6" w:space="0" w:color="auto"/>
            </w:tcBorders>
            <w:vAlign w:val="center"/>
            <w:hideMark/>
          </w:tcPr>
          <w:p w14:paraId="066EB0AE" w14:textId="77777777" w:rsidR="00515D41" w:rsidRPr="001828DB" w:rsidRDefault="00515D41" w:rsidP="00D77E39">
            <w:pPr>
              <w:pStyle w:val="NormalWeb"/>
              <w:spacing w:before="0pt"/>
              <w:jc w:val="center"/>
              <w:rPr>
                <w:color w:val="auto"/>
              </w:rPr>
            </w:pPr>
            <w:r w:rsidRPr="001828DB">
              <w:rPr>
                <w:color w:val="auto"/>
                <w:shd w:val="clear" w:color="auto" w:fill="FFFFFF"/>
              </w:rPr>
              <w:t>3</w:t>
            </w:r>
          </w:p>
        </w:tc>
        <w:tc>
          <w:tcPr>
            <w:tcW w:w="25.0%" w:type="pct"/>
            <w:tcBorders>
              <w:top w:val="single" w:sz="6" w:space="0" w:color="auto"/>
              <w:start w:val="single" w:sz="6" w:space="0" w:color="auto"/>
              <w:bottom w:val="single" w:sz="6" w:space="0" w:color="auto"/>
              <w:end w:val="single" w:sz="6" w:space="0" w:color="auto"/>
            </w:tcBorders>
            <w:vAlign w:val="center"/>
            <w:hideMark/>
          </w:tcPr>
          <w:p w14:paraId="5F7CBC3B" w14:textId="77777777" w:rsidR="00515D41" w:rsidRPr="001828DB" w:rsidRDefault="00515D41" w:rsidP="00D77E39">
            <w:pPr>
              <w:pStyle w:val="NormalWeb"/>
              <w:spacing w:before="0pt"/>
              <w:rPr>
                <w:color w:val="auto"/>
              </w:rPr>
            </w:pPr>
            <w:r w:rsidRPr="001828DB">
              <w:rPr>
                <w:color w:val="auto"/>
                <w:shd w:val="clear" w:color="auto" w:fill="FFFFFF"/>
              </w:rPr>
              <w:t>Estrutura metálica certificada</w:t>
            </w:r>
          </w:p>
        </w:tc>
        <w:tc>
          <w:tcPr>
            <w:tcW w:w="6.0%" w:type="pct"/>
            <w:tcBorders>
              <w:top w:val="single" w:sz="6" w:space="0" w:color="auto"/>
              <w:start w:val="single" w:sz="6" w:space="0" w:color="auto"/>
              <w:bottom w:val="single" w:sz="6" w:space="0" w:color="auto"/>
              <w:end w:val="single" w:sz="6" w:space="0" w:color="auto"/>
            </w:tcBorders>
            <w:vAlign w:val="center"/>
          </w:tcPr>
          <w:p w14:paraId="4F4E060A"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7F4A88F8"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69757C0A"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5B2485D7" w14:textId="77777777" w:rsidR="00515D41" w:rsidRPr="001828DB" w:rsidRDefault="00515D41" w:rsidP="00D77E39">
            <w:pPr>
              <w:pStyle w:val="NormalWeb"/>
              <w:spacing w:before="0pt"/>
              <w:jc w:val="center"/>
              <w:rPr>
                <w:color w:val="auto"/>
              </w:rPr>
            </w:pPr>
            <w:r w:rsidRPr="001828DB">
              <w:rPr>
                <w:color w:val="auto"/>
                <w:shd w:val="clear" w:color="auto" w:fill="FFFFFF"/>
              </w:rPr>
              <w:t>1 conjunto</w:t>
            </w:r>
          </w:p>
        </w:tc>
        <w:tc>
          <w:tcPr>
            <w:tcW w:w="15.0%" w:type="pct"/>
            <w:tcBorders>
              <w:top w:val="single" w:sz="6" w:space="0" w:color="auto"/>
              <w:start w:val="single" w:sz="6" w:space="0" w:color="auto"/>
              <w:bottom w:val="single" w:sz="6" w:space="0" w:color="auto"/>
              <w:end w:val="single" w:sz="6" w:space="0" w:color="auto"/>
            </w:tcBorders>
            <w:vAlign w:val="center"/>
            <w:hideMark/>
          </w:tcPr>
          <w:p w14:paraId="232F6CC3" w14:textId="77777777" w:rsidR="00515D41" w:rsidRPr="001828DB" w:rsidRDefault="00515D41" w:rsidP="00D77E39">
            <w:pPr>
              <w:pStyle w:val="NormalWeb"/>
              <w:spacing w:before="0pt"/>
              <w:jc w:val="center"/>
              <w:rPr>
                <w:color w:val="auto"/>
              </w:rPr>
            </w:pPr>
            <w:r w:rsidRPr="001828DB">
              <w:rPr>
                <w:color w:val="auto"/>
                <w:shd w:val="clear" w:color="auto" w:fill="FFFFFF"/>
              </w:rPr>
              <w:t>N/A</w:t>
            </w:r>
          </w:p>
        </w:tc>
        <w:tc>
          <w:tcPr>
            <w:tcW w:w="14.0%" w:type="pct"/>
            <w:tcBorders>
              <w:top w:val="single" w:sz="6" w:space="0" w:color="auto"/>
              <w:start w:val="single" w:sz="6" w:space="0" w:color="auto"/>
              <w:bottom w:val="single" w:sz="6" w:space="0" w:color="auto"/>
              <w:end w:val="single" w:sz="6" w:space="0" w:color="auto"/>
            </w:tcBorders>
            <w:vAlign w:val="center"/>
            <w:hideMark/>
          </w:tcPr>
          <w:p w14:paraId="6D6C3EA4" w14:textId="04827E8D" w:rsidR="00515D41" w:rsidRPr="001828DB" w:rsidRDefault="00251C99" w:rsidP="00CE6694">
            <w:pPr>
              <w:pStyle w:val="NormalWeb"/>
              <w:spacing w:before="0pt"/>
              <w:jc w:val="end"/>
              <w:rPr>
                <w:color w:val="auto"/>
                <w:sz w:val="22"/>
                <w:szCs w:val="22"/>
              </w:rPr>
            </w:pPr>
            <w:r w:rsidRPr="001828DB">
              <w:rPr>
                <w:color w:val="auto"/>
                <w:sz w:val="22"/>
                <w:szCs w:val="22"/>
              </w:rPr>
              <w:t>R$ 59</w:t>
            </w:r>
            <w:r w:rsidR="00B54FB4" w:rsidRPr="001828DB">
              <w:rPr>
                <w:color w:val="auto"/>
                <w:sz w:val="22"/>
                <w:szCs w:val="22"/>
              </w:rPr>
              <w:t>.262,11</w:t>
            </w:r>
            <w:r w:rsidR="00515D41" w:rsidRPr="001828DB">
              <w:rPr>
                <w:color w:val="auto"/>
                <w:sz w:val="22"/>
                <w:szCs w:val="22"/>
              </w:rPr>
              <w:t> </w:t>
            </w:r>
          </w:p>
        </w:tc>
      </w:tr>
      <w:tr w:rsidR="00515D41" w:rsidRPr="001828DB" w14:paraId="32D2D72F" w14:textId="77777777" w:rsidTr="00DD15A9">
        <w:trPr>
          <w:trHeight w:val="827"/>
        </w:trPr>
        <w:tc>
          <w:tcPr>
            <w:tcW w:w="6.0%" w:type="pct"/>
            <w:tcBorders>
              <w:top w:val="single" w:sz="6" w:space="0" w:color="auto"/>
              <w:start w:val="single" w:sz="6" w:space="0" w:color="auto"/>
              <w:bottom w:val="single" w:sz="6" w:space="0" w:color="auto"/>
              <w:end w:val="single" w:sz="6" w:space="0" w:color="auto"/>
            </w:tcBorders>
            <w:vAlign w:val="center"/>
            <w:hideMark/>
          </w:tcPr>
          <w:p w14:paraId="20EA44E4" w14:textId="77777777" w:rsidR="00515D41" w:rsidRPr="001828DB" w:rsidRDefault="00515D41" w:rsidP="00D77E39">
            <w:pPr>
              <w:pStyle w:val="NormalWeb"/>
              <w:spacing w:before="0pt"/>
              <w:jc w:val="center"/>
              <w:rPr>
                <w:color w:val="auto"/>
              </w:rPr>
            </w:pPr>
            <w:r w:rsidRPr="001828DB">
              <w:rPr>
                <w:color w:val="auto"/>
                <w:shd w:val="clear" w:color="auto" w:fill="FFFFFF"/>
              </w:rPr>
              <w:t>4</w:t>
            </w:r>
          </w:p>
        </w:tc>
        <w:tc>
          <w:tcPr>
            <w:tcW w:w="25.0%" w:type="pct"/>
            <w:tcBorders>
              <w:top w:val="single" w:sz="6" w:space="0" w:color="auto"/>
              <w:start w:val="single" w:sz="6" w:space="0" w:color="auto"/>
              <w:bottom w:val="single" w:sz="6" w:space="0" w:color="auto"/>
              <w:end w:val="single" w:sz="6" w:space="0" w:color="auto"/>
            </w:tcBorders>
            <w:vAlign w:val="center"/>
            <w:hideMark/>
          </w:tcPr>
          <w:p w14:paraId="5661A9AE" w14:textId="77777777" w:rsidR="00515D41" w:rsidRPr="001828DB" w:rsidRDefault="00515D41" w:rsidP="00D77E39">
            <w:pPr>
              <w:pStyle w:val="NormalWeb"/>
              <w:spacing w:before="0pt"/>
              <w:rPr>
                <w:color w:val="auto"/>
              </w:rPr>
            </w:pPr>
            <w:r w:rsidRPr="001828DB">
              <w:rPr>
                <w:color w:val="auto"/>
                <w:shd w:val="clear" w:color="auto" w:fill="FFFFFF"/>
              </w:rPr>
              <w:t>Peças de reposição para o painel</w:t>
            </w:r>
          </w:p>
        </w:tc>
        <w:tc>
          <w:tcPr>
            <w:tcW w:w="6.0%" w:type="pct"/>
            <w:tcBorders>
              <w:top w:val="single" w:sz="6" w:space="0" w:color="auto"/>
              <w:start w:val="single" w:sz="6" w:space="0" w:color="auto"/>
              <w:bottom w:val="single" w:sz="6" w:space="0" w:color="auto"/>
              <w:end w:val="single" w:sz="6" w:space="0" w:color="auto"/>
            </w:tcBorders>
            <w:vAlign w:val="center"/>
          </w:tcPr>
          <w:p w14:paraId="7BB763A8"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45771001"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03ADC677"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3CA37D60" w14:textId="0E8DD15E" w:rsidR="00515D41" w:rsidRPr="001828DB" w:rsidRDefault="00DB0432" w:rsidP="00D77E39">
            <w:pPr>
              <w:pStyle w:val="NormalWeb"/>
              <w:spacing w:before="0pt"/>
              <w:jc w:val="center"/>
              <w:rPr>
                <w:color w:val="auto"/>
              </w:rPr>
            </w:pPr>
            <w:r>
              <w:rPr>
                <w:color w:val="auto"/>
                <w:shd w:val="clear" w:color="auto" w:fill="FFFFFF"/>
              </w:rPr>
              <w:t>1 conjunto</w:t>
            </w:r>
          </w:p>
        </w:tc>
        <w:tc>
          <w:tcPr>
            <w:tcW w:w="15.0%" w:type="pct"/>
            <w:tcBorders>
              <w:top w:val="single" w:sz="6" w:space="0" w:color="auto"/>
              <w:start w:val="single" w:sz="6" w:space="0" w:color="auto"/>
              <w:bottom w:val="single" w:sz="6" w:space="0" w:color="auto"/>
              <w:end w:val="single" w:sz="6" w:space="0" w:color="auto"/>
            </w:tcBorders>
            <w:vAlign w:val="center"/>
            <w:hideMark/>
          </w:tcPr>
          <w:p w14:paraId="670DA3EA" w14:textId="77777777" w:rsidR="00515D41" w:rsidRPr="001828DB" w:rsidRDefault="00515D41" w:rsidP="00D77E39">
            <w:pPr>
              <w:pStyle w:val="NormalWeb"/>
              <w:spacing w:before="0pt"/>
              <w:jc w:val="center"/>
              <w:rPr>
                <w:color w:val="auto"/>
              </w:rPr>
            </w:pPr>
            <w:r w:rsidRPr="001828DB">
              <w:rPr>
                <w:color w:val="auto"/>
                <w:shd w:val="clear" w:color="auto" w:fill="FFFFFF"/>
              </w:rPr>
              <w:t>N/A</w:t>
            </w:r>
          </w:p>
        </w:tc>
        <w:tc>
          <w:tcPr>
            <w:tcW w:w="14.0%" w:type="pct"/>
            <w:tcBorders>
              <w:top w:val="single" w:sz="6" w:space="0" w:color="auto"/>
              <w:start w:val="single" w:sz="6" w:space="0" w:color="auto"/>
              <w:bottom w:val="single" w:sz="6" w:space="0" w:color="auto"/>
              <w:end w:val="single" w:sz="6" w:space="0" w:color="auto"/>
            </w:tcBorders>
            <w:vAlign w:val="center"/>
            <w:hideMark/>
          </w:tcPr>
          <w:p w14:paraId="11563242" w14:textId="064C1AF7" w:rsidR="00515D41" w:rsidRPr="001828DB" w:rsidRDefault="00B54FB4" w:rsidP="00CE6694">
            <w:pPr>
              <w:pStyle w:val="NormalWeb"/>
              <w:spacing w:before="0pt"/>
              <w:jc w:val="end"/>
              <w:rPr>
                <w:color w:val="auto"/>
                <w:sz w:val="22"/>
                <w:szCs w:val="22"/>
              </w:rPr>
            </w:pPr>
            <w:r w:rsidRPr="001828DB">
              <w:rPr>
                <w:color w:val="auto"/>
                <w:sz w:val="22"/>
                <w:szCs w:val="22"/>
              </w:rPr>
              <w:t>R$ 63.049,35</w:t>
            </w:r>
            <w:r w:rsidR="00515D41" w:rsidRPr="001828DB">
              <w:rPr>
                <w:color w:val="auto"/>
                <w:sz w:val="22"/>
                <w:szCs w:val="22"/>
              </w:rPr>
              <w:t> </w:t>
            </w:r>
          </w:p>
        </w:tc>
      </w:tr>
      <w:tr w:rsidR="00515D41" w:rsidRPr="001828DB" w14:paraId="7BDD4C2F" w14:textId="77777777" w:rsidTr="00DD15A9">
        <w:trPr>
          <w:trHeight w:val="144"/>
        </w:trPr>
        <w:tc>
          <w:tcPr>
            <w:tcW w:w="6.0%" w:type="pct"/>
            <w:tcBorders>
              <w:top w:val="single" w:sz="6" w:space="0" w:color="auto"/>
              <w:start w:val="single" w:sz="6" w:space="0" w:color="auto"/>
              <w:bottom w:val="single" w:sz="6" w:space="0" w:color="auto"/>
              <w:end w:val="single" w:sz="6" w:space="0" w:color="auto"/>
            </w:tcBorders>
            <w:vAlign w:val="center"/>
            <w:hideMark/>
          </w:tcPr>
          <w:p w14:paraId="5D95EB4E" w14:textId="77777777" w:rsidR="00515D41" w:rsidRPr="001828DB" w:rsidRDefault="00515D41" w:rsidP="00D77E39">
            <w:pPr>
              <w:pStyle w:val="NormalWeb"/>
              <w:spacing w:before="0pt"/>
              <w:jc w:val="center"/>
              <w:rPr>
                <w:color w:val="auto"/>
              </w:rPr>
            </w:pPr>
            <w:r w:rsidRPr="001828DB">
              <w:rPr>
                <w:color w:val="auto"/>
                <w:shd w:val="clear" w:color="auto" w:fill="FFFFFF"/>
              </w:rPr>
              <w:t>5</w:t>
            </w:r>
          </w:p>
        </w:tc>
        <w:tc>
          <w:tcPr>
            <w:tcW w:w="25.0%" w:type="pct"/>
            <w:tcBorders>
              <w:top w:val="single" w:sz="6" w:space="0" w:color="auto"/>
              <w:start w:val="single" w:sz="6" w:space="0" w:color="auto"/>
              <w:bottom w:val="single" w:sz="6" w:space="0" w:color="auto"/>
              <w:end w:val="single" w:sz="6" w:space="0" w:color="auto"/>
            </w:tcBorders>
            <w:vAlign w:val="center"/>
            <w:hideMark/>
          </w:tcPr>
          <w:p w14:paraId="5B71093E" w14:textId="77777777" w:rsidR="00515D41" w:rsidRPr="001828DB" w:rsidRDefault="00515D41" w:rsidP="00D77E39">
            <w:pPr>
              <w:pStyle w:val="NormalWeb"/>
              <w:spacing w:before="0pt"/>
              <w:rPr>
                <w:color w:val="auto"/>
              </w:rPr>
            </w:pPr>
            <w:r w:rsidRPr="001828DB">
              <w:rPr>
                <w:color w:val="auto"/>
                <w:shd w:val="clear" w:color="auto" w:fill="FFFFFF"/>
              </w:rPr>
              <w:t xml:space="preserve">Adequação técnica </w:t>
            </w:r>
            <w:r w:rsidRPr="001828DB">
              <w:rPr>
                <w:color w:val="auto"/>
                <w:shd w:val="clear" w:color="auto" w:fill="FFFFFF"/>
              </w:rPr>
              <w:lastRenderedPageBreak/>
              <w:t>(Instalação, cabeamento e condicionamento elétrico, Integração A/V, testes)</w:t>
            </w:r>
          </w:p>
        </w:tc>
        <w:tc>
          <w:tcPr>
            <w:tcW w:w="6.0%" w:type="pct"/>
            <w:tcBorders>
              <w:top w:val="single" w:sz="6" w:space="0" w:color="auto"/>
              <w:start w:val="single" w:sz="6" w:space="0" w:color="auto"/>
              <w:bottom w:val="single" w:sz="6" w:space="0" w:color="auto"/>
              <w:end w:val="single" w:sz="6" w:space="0" w:color="auto"/>
            </w:tcBorders>
            <w:vAlign w:val="center"/>
          </w:tcPr>
          <w:p w14:paraId="1A7C7DAC"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lastRenderedPageBreak/>
              <w:t>N/A</w:t>
            </w:r>
          </w:p>
        </w:tc>
        <w:tc>
          <w:tcPr>
            <w:tcW w:w="7.0%" w:type="pct"/>
            <w:tcBorders>
              <w:top w:val="single" w:sz="6" w:space="0" w:color="auto"/>
              <w:start w:val="single" w:sz="6" w:space="0" w:color="auto"/>
              <w:bottom w:val="single" w:sz="6" w:space="0" w:color="auto"/>
              <w:end w:val="single" w:sz="6" w:space="0" w:color="auto"/>
            </w:tcBorders>
            <w:vAlign w:val="center"/>
          </w:tcPr>
          <w:p w14:paraId="34EDE369"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253A0844"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3E5BD95E" w14:textId="77777777" w:rsidR="00515D41" w:rsidRPr="001828DB" w:rsidRDefault="00515D41" w:rsidP="00D77E39">
            <w:pPr>
              <w:pStyle w:val="NormalWeb"/>
              <w:spacing w:before="0pt"/>
              <w:jc w:val="center"/>
              <w:rPr>
                <w:color w:val="auto"/>
              </w:rPr>
            </w:pPr>
            <w:r w:rsidRPr="001828DB">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64AEBB9F" w14:textId="77777777" w:rsidR="00515D41" w:rsidRPr="001828DB" w:rsidRDefault="00515D41" w:rsidP="00D77E39">
            <w:pPr>
              <w:pStyle w:val="NormalWeb"/>
              <w:spacing w:before="0pt"/>
              <w:jc w:val="center"/>
              <w:rPr>
                <w:color w:val="auto"/>
              </w:rPr>
            </w:pPr>
            <w:r w:rsidRPr="001828DB">
              <w:rPr>
                <w:color w:val="auto"/>
                <w:shd w:val="clear" w:color="auto" w:fill="FFFFFF"/>
              </w:rPr>
              <w:t>N/A</w:t>
            </w:r>
          </w:p>
        </w:tc>
        <w:tc>
          <w:tcPr>
            <w:tcW w:w="14.0%" w:type="pct"/>
            <w:tcBorders>
              <w:top w:val="single" w:sz="6" w:space="0" w:color="auto"/>
              <w:start w:val="single" w:sz="6" w:space="0" w:color="auto"/>
              <w:bottom w:val="single" w:sz="6" w:space="0" w:color="auto"/>
              <w:end w:val="single" w:sz="6" w:space="0" w:color="auto"/>
            </w:tcBorders>
            <w:vAlign w:val="center"/>
            <w:hideMark/>
          </w:tcPr>
          <w:p w14:paraId="1E609FC0" w14:textId="742463FC" w:rsidR="00515D41" w:rsidRPr="001828DB" w:rsidRDefault="00515D41" w:rsidP="00796371">
            <w:pPr>
              <w:pStyle w:val="NormalWeb"/>
              <w:spacing w:before="0pt"/>
              <w:jc w:val="end"/>
              <w:rPr>
                <w:color w:val="auto"/>
                <w:sz w:val="22"/>
                <w:szCs w:val="22"/>
              </w:rPr>
            </w:pPr>
            <w:r w:rsidRPr="001828DB">
              <w:rPr>
                <w:color w:val="auto"/>
              </w:rPr>
              <w:t> </w:t>
            </w:r>
            <w:r w:rsidR="00B54FB4" w:rsidRPr="001828DB">
              <w:rPr>
                <w:color w:val="auto"/>
                <w:sz w:val="22"/>
                <w:szCs w:val="22"/>
              </w:rPr>
              <w:t>R$ 111.946,49</w:t>
            </w:r>
          </w:p>
        </w:tc>
      </w:tr>
      <w:tr w:rsidR="00515D41" w:rsidRPr="001828DB" w14:paraId="4CED9B48" w14:textId="77777777" w:rsidTr="00DD15A9">
        <w:trPr>
          <w:trHeight w:val="144"/>
        </w:trPr>
        <w:tc>
          <w:tcPr>
            <w:tcW w:w="6.0%" w:type="pct"/>
            <w:tcBorders>
              <w:top w:val="single" w:sz="6" w:space="0" w:color="auto"/>
              <w:start w:val="single" w:sz="6" w:space="0" w:color="auto"/>
              <w:bottom w:val="single" w:sz="6" w:space="0" w:color="auto"/>
              <w:end w:val="single" w:sz="6" w:space="0" w:color="auto"/>
            </w:tcBorders>
            <w:vAlign w:val="center"/>
            <w:hideMark/>
          </w:tcPr>
          <w:p w14:paraId="73C09331" w14:textId="77777777" w:rsidR="00515D41" w:rsidRPr="001828DB" w:rsidRDefault="00515D41" w:rsidP="00D77E39">
            <w:pPr>
              <w:pStyle w:val="NormalWeb"/>
              <w:spacing w:before="0pt"/>
              <w:jc w:val="center"/>
              <w:rPr>
                <w:color w:val="auto"/>
              </w:rPr>
            </w:pPr>
            <w:r w:rsidRPr="001828DB">
              <w:rPr>
                <w:color w:val="auto"/>
                <w:shd w:val="clear" w:color="auto" w:fill="FFFFFF"/>
              </w:rPr>
              <w:t>6</w:t>
            </w:r>
          </w:p>
        </w:tc>
        <w:tc>
          <w:tcPr>
            <w:tcW w:w="25.0%" w:type="pct"/>
            <w:tcBorders>
              <w:top w:val="single" w:sz="6" w:space="0" w:color="auto"/>
              <w:start w:val="single" w:sz="6" w:space="0" w:color="auto"/>
              <w:bottom w:val="single" w:sz="6" w:space="0" w:color="auto"/>
              <w:end w:val="single" w:sz="6" w:space="0" w:color="auto"/>
            </w:tcBorders>
            <w:vAlign w:val="center"/>
            <w:hideMark/>
          </w:tcPr>
          <w:p w14:paraId="3DDBC333" w14:textId="77777777" w:rsidR="00515D41" w:rsidRPr="001828DB" w:rsidRDefault="00515D41" w:rsidP="00D77E39">
            <w:pPr>
              <w:pStyle w:val="NormalWeb"/>
              <w:spacing w:before="0pt"/>
              <w:rPr>
                <w:color w:val="auto"/>
              </w:rPr>
            </w:pPr>
            <w:r w:rsidRPr="001828DB">
              <w:rPr>
                <w:color w:val="auto"/>
                <w:shd w:val="clear" w:color="auto" w:fill="FFFFFF"/>
              </w:rPr>
              <w:t>Treinamento (mín. </w:t>
            </w:r>
            <w:r w:rsidRPr="001828DB">
              <w:rPr>
                <w:b/>
                <w:bCs/>
                <w:color w:val="auto"/>
                <w:shd w:val="clear" w:color="auto" w:fill="FFFFFF"/>
              </w:rPr>
              <w:t>8 h</w:t>
            </w:r>
            <w:r w:rsidRPr="001828DB">
              <w:rPr>
                <w:color w:val="auto"/>
                <w:shd w:val="clear" w:color="auto" w:fill="FFFFFF"/>
              </w:rPr>
              <w:t>)</w:t>
            </w:r>
          </w:p>
        </w:tc>
        <w:tc>
          <w:tcPr>
            <w:tcW w:w="6.0%" w:type="pct"/>
            <w:tcBorders>
              <w:top w:val="single" w:sz="6" w:space="0" w:color="auto"/>
              <w:start w:val="single" w:sz="6" w:space="0" w:color="auto"/>
              <w:bottom w:val="single" w:sz="6" w:space="0" w:color="auto"/>
              <w:end w:val="single" w:sz="6" w:space="0" w:color="auto"/>
            </w:tcBorders>
          </w:tcPr>
          <w:p w14:paraId="32DC53DE"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tcPr>
          <w:p w14:paraId="498A4B68"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8.0%" w:type="pct"/>
            <w:tcBorders>
              <w:top w:val="single" w:sz="6" w:space="0" w:color="auto"/>
              <w:start w:val="single" w:sz="6" w:space="0" w:color="auto"/>
              <w:bottom w:val="single" w:sz="6" w:space="0" w:color="auto"/>
              <w:end w:val="single" w:sz="6" w:space="0" w:color="auto"/>
            </w:tcBorders>
          </w:tcPr>
          <w:p w14:paraId="597BB3DD"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79B01261" w14:textId="77777777" w:rsidR="00515D41" w:rsidRPr="001828DB" w:rsidRDefault="00515D41" w:rsidP="00D77E39">
            <w:pPr>
              <w:pStyle w:val="NormalWeb"/>
              <w:spacing w:before="0pt"/>
              <w:jc w:val="center"/>
              <w:rPr>
                <w:color w:val="auto"/>
              </w:rPr>
            </w:pPr>
            <w:r w:rsidRPr="001828DB">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72BDFF0F" w14:textId="77777777" w:rsidR="00515D41" w:rsidRPr="001828DB" w:rsidRDefault="00515D41" w:rsidP="00D77E39">
            <w:pPr>
              <w:pStyle w:val="NormalWeb"/>
              <w:spacing w:before="0pt"/>
              <w:jc w:val="center"/>
              <w:rPr>
                <w:color w:val="auto"/>
              </w:rPr>
            </w:pPr>
            <w:r w:rsidRPr="001828DB">
              <w:rPr>
                <w:color w:val="auto"/>
                <w:shd w:val="clear" w:color="auto" w:fill="FFFFFF"/>
              </w:rPr>
              <w:t>N/A</w:t>
            </w:r>
          </w:p>
        </w:tc>
        <w:tc>
          <w:tcPr>
            <w:tcW w:w="14.0%" w:type="pct"/>
            <w:tcBorders>
              <w:top w:val="single" w:sz="6" w:space="0" w:color="auto"/>
              <w:start w:val="single" w:sz="6" w:space="0" w:color="auto"/>
              <w:bottom w:val="single" w:sz="6" w:space="0" w:color="auto"/>
              <w:end w:val="single" w:sz="6" w:space="0" w:color="auto"/>
            </w:tcBorders>
            <w:vAlign w:val="center"/>
            <w:hideMark/>
          </w:tcPr>
          <w:p w14:paraId="7DEECAF9" w14:textId="3BD964E7" w:rsidR="00515D41" w:rsidRPr="001828DB" w:rsidRDefault="00515D41" w:rsidP="00796371">
            <w:pPr>
              <w:pStyle w:val="NormalWeb"/>
              <w:spacing w:before="0pt"/>
              <w:jc w:val="end"/>
              <w:rPr>
                <w:color w:val="auto"/>
                <w:sz w:val="22"/>
                <w:szCs w:val="22"/>
              </w:rPr>
            </w:pPr>
            <w:r w:rsidRPr="001828DB">
              <w:rPr>
                <w:color w:val="auto"/>
                <w:sz w:val="22"/>
                <w:szCs w:val="22"/>
              </w:rPr>
              <w:t> </w:t>
            </w:r>
            <w:r w:rsidR="00796371" w:rsidRPr="001828DB">
              <w:rPr>
                <w:color w:val="auto"/>
                <w:sz w:val="22"/>
                <w:szCs w:val="22"/>
              </w:rPr>
              <w:t>R$ 12.536,76</w:t>
            </w:r>
          </w:p>
        </w:tc>
      </w:tr>
      <w:tr w:rsidR="00515D41" w:rsidRPr="001828DB" w14:paraId="1898DA02" w14:textId="77777777" w:rsidTr="00DD15A9">
        <w:trPr>
          <w:trHeight w:val="144"/>
        </w:trPr>
        <w:tc>
          <w:tcPr>
            <w:tcW w:w="6.0%" w:type="pct"/>
            <w:tcBorders>
              <w:top w:val="single" w:sz="6" w:space="0" w:color="auto"/>
              <w:start w:val="single" w:sz="6" w:space="0" w:color="auto"/>
              <w:bottom w:val="single" w:sz="6" w:space="0" w:color="auto"/>
              <w:end w:val="single" w:sz="6" w:space="0" w:color="auto"/>
            </w:tcBorders>
            <w:vAlign w:val="center"/>
            <w:hideMark/>
          </w:tcPr>
          <w:p w14:paraId="526AF77D" w14:textId="77777777" w:rsidR="00515D41" w:rsidRPr="001828DB" w:rsidRDefault="00515D41" w:rsidP="00D77E39">
            <w:pPr>
              <w:pStyle w:val="NormalWeb"/>
              <w:spacing w:before="0pt"/>
              <w:jc w:val="center"/>
              <w:rPr>
                <w:color w:val="auto"/>
              </w:rPr>
            </w:pPr>
            <w:r w:rsidRPr="001828DB">
              <w:rPr>
                <w:color w:val="auto"/>
                <w:shd w:val="clear" w:color="auto" w:fill="FFFFFF"/>
              </w:rPr>
              <w:t>7</w:t>
            </w:r>
          </w:p>
        </w:tc>
        <w:tc>
          <w:tcPr>
            <w:tcW w:w="25.0%" w:type="pct"/>
            <w:tcBorders>
              <w:top w:val="single" w:sz="6" w:space="0" w:color="auto"/>
              <w:start w:val="single" w:sz="6" w:space="0" w:color="auto"/>
              <w:bottom w:val="single" w:sz="6" w:space="0" w:color="auto"/>
              <w:end w:val="single" w:sz="6" w:space="0" w:color="auto"/>
            </w:tcBorders>
            <w:vAlign w:val="center"/>
            <w:hideMark/>
          </w:tcPr>
          <w:p w14:paraId="6CA56A8C" w14:textId="77777777" w:rsidR="00515D41" w:rsidRPr="001828DB" w:rsidRDefault="00515D41" w:rsidP="00D77E39">
            <w:pPr>
              <w:pStyle w:val="NormalWeb"/>
              <w:spacing w:before="0pt"/>
              <w:rPr>
                <w:color w:val="auto"/>
              </w:rPr>
            </w:pPr>
            <w:r w:rsidRPr="001828DB">
              <w:rPr>
                <w:color w:val="auto"/>
                <w:shd w:val="clear" w:color="auto" w:fill="FFFFFF"/>
              </w:rPr>
              <w:t>Garantia 60 meses e assistência técnica</w:t>
            </w:r>
          </w:p>
        </w:tc>
        <w:tc>
          <w:tcPr>
            <w:tcW w:w="6.0%" w:type="pct"/>
            <w:tcBorders>
              <w:top w:val="single" w:sz="6" w:space="0" w:color="auto"/>
              <w:start w:val="single" w:sz="6" w:space="0" w:color="auto"/>
              <w:bottom w:val="single" w:sz="6" w:space="0" w:color="auto"/>
              <w:end w:val="single" w:sz="6" w:space="0" w:color="auto"/>
            </w:tcBorders>
            <w:vAlign w:val="center"/>
          </w:tcPr>
          <w:p w14:paraId="20F56B88"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022AFED3"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467EA3E4" w14:textId="77777777" w:rsidR="00515D41" w:rsidRPr="001828DB" w:rsidRDefault="00515D41" w:rsidP="00D77E39">
            <w:pPr>
              <w:pStyle w:val="NormalWeb"/>
              <w:spacing w:before="0pt"/>
              <w:jc w:val="center"/>
              <w:rPr>
                <w:color w:val="auto"/>
                <w:shd w:val="clear" w:color="auto" w:fill="FFFFFF"/>
              </w:rPr>
            </w:pPr>
            <w:r w:rsidRPr="001828DB">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0362475D" w14:textId="77777777" w:rsidR="00515D41" w:rsidRPr="001828DB" w:rsidRDefault="00515D41" w:rsidP="00D77E39">
            <w:pPr>
              <w:pStyle w:val="NormalWeb"/>
              <w:spacing w:before="0pt"/>
              <w:jc w:val="center"/>
              <w:rPr>
                <w:color w:val="auto"/>
              </w:rPr>
            </w:pPr>
            <w:r w:rsidRPr="001828DB">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6C58639E" w14:textId="77777777" w:rsidR="00515D41" w:rsidRPr="001828DB" w:rsidRDefault="00515D41" w:rsidP="00D77E39">
            <w:pPr>
              <w:pStyle w:val="NormalWeb"/>
              <w:spacing w:before="0pt"/>
              <w:jc w:val="center"/>
              <w:rPr>
                <w:color w:val="auto"/>
              </w:rPr>
            </w:pPr>
            <w:r w:rsidRPr="001828DB">
              <w:rPr>
                <w:color w:val="auto"/>
                <w:shd w:val="clear" w:color="auto" w:fill="FFFFFF"/>
              </w:rPr>
              <w:t>N/A</w:t>
            </w:r>
          </w:p>
        </w:tc>
        <w:tc>
          <w:tcPr>
            <w:tcW w:w="14.0%" w:type="pct"/>
            <w:tcBorders>
              <w:top w:val="single" w:sz="6" w:space="0" w:color="auto"/>
              <w:start w:val="single" w:sz="6" w:space="0" w:color="auto"/>
              <w:bottom w:val="single" w:sz="6" w:space="0" w:color="auto"/>
              <w:end w:val="single" w:sz="6" w:space="0" w:color="auto"/>
            </w:tcBorders>
            <w:vAlign w:val="center"/>
            <w:hideMark/>
          </w:tcPr>
          <w:p w14:paraId="15F2A461" w14:textId="216CDECC" w:rsidR="00515D41" w:rsidRPr="001828DB" w:rsidRDefault="00515D41" w:rsidP="000D2EDF">
            <w:pPr>
              <w:pStyle w:val="NormalWeb"/>
              <w:spacing w:before="0pt"/>
              <w:jc w:val="end"/>
              <w:rPr>
                <w:color w:val="auto"/>
                <w:sz w:val="22"/>
                <w:szCs w:val="22"/>
              </w:rPr>
            </w:pPr>
            <w:r w:rsidRPr="001828DB">
              <w:rPr>
                <w:color w:val="auto"/>
                <w:sz w:val="22"/>
                <w:szCs w:val="22"/>
              </w:rPr>
              <w:t> </w:t>
            </w:r>
            <w:r w:rsidR="000D2EDF" w:rsidRPr="001828DB">
              <w:rPr>
                <w:color w:val="auto"/>
                <w:sz w:val="22"/>
                <w:szCs w:val="22"/>
              </w:rPr>
              <w:t>R$ 80.000,00</w:t>
            </w:r>
          </w:p>
        </w:tc>
      </w:tr>
      <w:tr w:rsidR="00515D41" w:rsidRPr="001828DB" w14:paraId="4105FAD2" w14:textId="77777777" w:rsidTr="00DD15A9">
        <w:trPr>
          <w:trHeight w:val="827"/>
        </w:trPr>
        <w:tc>
          <w:tcPr>
            <w:tcW w:w="85.0%" w:type="pct"/>
            <w:gridSpan w:val="7"/>
            <w:tcBorders>
              <w:top w:val="single" w:sz="6" w:space="0" w:color="auto"/>
              <w:start w:val="single" w:sz="6" w:space="0" w:color="auto"/>
              <w:bottom w:val="single" w:sz="6" w:space="0" w:color="auto"/>
              <w:end w:val="single" w:sz="6" w:space="0" w:color="auto"/>
            </w:tcBorders>
          </w:tcPr>
          <w:p w14:paraId="3AF03E1E" w14:textId="77777777" w:rsidR="00515D41" w:rsidRPr="001828DB" w:rsidRDefault="00515D41" w:rsidP="00D77E39">
            <w:pPr>
              <w:pStyle w:val="NormalWeb"/>
              <w:spacing w:before="0pt"/>
              <w:jc w:val="center"/>
              <w:rPr>
                <w:b/>
                <w:bCs/>
                <w:color w:val="auto"/>
                <w:shd w:val="clear" w:color="auto" w:fill="FFFFFF"/>
              </w:rPr>
            </w:pPr>
          </w:p>
          <w:p w14:paraId="2D8BD200" w14:textId="05F2BA2D" w:rsidR="00515D41" w:rsidRPr="001828DB" w:rsidRDefault="00391C79" w:rsidP="00D77E39">
            <w:pPr>
              <w:pStyle w:val="NormalWeb"/>
              <w:spacing w:before="0pt"/>
              <w:jc w:val="center"/>
              <w:rPr>
                <w:color w:val="auto"/>
              </w:rPr>
            </w:pPr>
            <w:r w:rsidRPr="001828DB">
              <w:rPr>
                <w:b/>
                <w:bCs/>
                <w:color w:val="auto"/>
                <w:shd w:val="clear" w:color="auto" w:fill="FFFFFF"/>
              </w:rPr>
              <w:t xml:space="preserve">Valor Global </w:t>
            </w:r>
            <w:r w:rsidR="00A822D7" w:rsidRPr="001828DB">
              <w:rPr>
                <w:b/>
                <w:bCs/>
                <w:color w:val="auto"/>
                <w:shd w:val="clear" w:color="auto" w:fill="FFFFFF"/>
              </w:rPr>
              <w:t xml:space="preserve">Máximo </w:t>
            </w:r>
            <w:r w:rsidR="00515D41" w:rsidRPr="001828DB">
              <w:rPr>
                <w:b/>
                <w:bCs/>
                <w:color w:val="auto"/>
                <w:shd w:val="clear" w:color="auto" w:fill="FFFFFF"/>
              </w:rPr>
              <w:t>Lote 1 (R$)</w:t>
            </w:r>
            <w:r w:rsidR="00515D41" w:rsidRPr="001828DB">
              <w:rPr>
                <w:color w:val="auto"/>
              </w:rPr>
              <w:t> </w:t>
            </w:r>
          </w:p>
          <w:p w14:paraId="68042051" w14:textId="77777777" w:rsidR="00515D41" w:rsidRPr="001828DB" w:rsidRDefault="00515D41" w:rsidP="00D77E39">
            <w:pPr>
              <w:pStyle w:val="NormalWeb"/>
              <w:spacing w:before="0pt"/>
              <w:rPr>
                <w:color w:val="auto"/>
              </w:rPr>
            </w:pPr>
            <w:r w:rsidRPr="001828DB">
              <w:rPr>
                <w:color w:val="auto"/>
              </w:rPr>
              <w:t> </w:t>
            </w:r>
          </w:p>
        </w:tc>
        <w:tc>
          <w:tcPr>
            <w:tcW w:w="14.0%" w:type="pct"/>
            <w:tcBorders>
              <w:top w:val="single" w:sz="6" w:space="0" w:color="auto"/>
              <w:start w:val="single" w:sz="6" w:space="0" w:color="auto"/>
              <w:bottom w:val="single" w:sz="6" w:space="0" w:color="auto"/>
              <w:end w:val="single" w:sz="6" w:space="0" w:color="auto"/>
            </w:tcBorders>
            <w:vAlign w:val="center"/>
            <w:hideMark/>
          </w:tcPr>
          <w:p w14:paraId="0158A6DC" w14:textId="515305C5" w:rsidR="00515D41" w:rsidRPr="001828DB" w:rsidRDefault="00515D41" w:rsidP="00D77E39">
            <w:pPr>
              <w:pStyle w:val="NormalWeb"/>
              <w:spacing w:before="0pt"/>
              <w:rPr>
                <w:color w:val="auto"/>
                <w:sz w:val="22"/>
                <w:szCs w:val="22"/>
              </w:rPr>
            </w:pPr>
            <w:r w:rsidRPr="001828DB">
              <w:rPr>
                <w:color w:val="auto"/>
                <w:sz w:val="22"/>
                <w:szCs w:val="22"/>
              </w:rPr>
              <w:t> </w:t>
            </w:r>
            <w:r w:rsidR="00FA755C" w:rsidRPr="001828DB">
              <w:rPr>
                <w:color w:val="auto"/>
                <w:sz w:val="22"/>
                <w:szCs w:val="22"/>
              </w:rPr>
              <w:t>R$ 1.367.431,77</w:t>
            </w:r>
          </w:p>
        </w:tc>
      </w:tr>
    </w:tbl>
    <w:p w14:paraId="1D742D46" w14:textId="77777777" w:rsidR="00515D41" w:rsidRPr="001828DB" w:rsidRDefault="00515D41" w:rsidP="00515D41">
      <w:pPr>
        <w:pStyle w:val="NormalWeb"/>
        <w:spacing w:before="0pt" w:after="8.25pt"/>
        <w:rPr>
          <w:i/>
          <w:iCs/>
          <w:color w:val="auto"/>
        </w:rPr>
      </w:pPr>
      <w:r w:rsidRPr="001828DB">
        <w:rPr>
          <w:color w:val="auto"/>
        </w:rPr>
        <w:t> </w:t>
      </w:r>
      <w:r w:rsidRPr="001828DB">
        <w:rPr>
          <w:i/>
          <w:iCs/>
          <w:color w:val="auto"/>
        </w:rPr>
        <w:t>*N/A – Não Aplicável</w:t>
      </w:r>
    </w:p>
    <w:p w14:paraId="5D968AA8" w14:textId="77777777" w:rsidR="00515D41" w:rsidRDefault="00515D41" w:rsidP="00515D41">
      <w:pPr>
        <w:pStyle w:val="NormalWeb"/>
        <w:spacing w:before="0pt"/>
        <w:rPr>
          <w:b/>
          <w:bCs/>
          <w:color w:val="0070C0"/>
          <w:shd w:val="clear" w:color="auto" w:fill="FFFFFF"/>
        </w:rPr>
      </w:pPr>
    </w:p>
    <w:p w14:paraId="73523A40" w14:textId="77777777" w:rsidR="00515D41" w:rsidRPr="000A49CA" w:rsidRDefault="00515D41" w:rsidP="00515D41">
      <w:pPr>
        <w:pStyle w:val="NormalWeb"/>
        <w:spacing w:before="0pt"/>
        <w:rPr>
          <w:b/>
          <w:bCs/>
          <w:color w:val="auto"/>
          <w:sz w:val="27"/>
          <w:szCs w:val="27"/>
        </w:rPr>
      </w:pPr>
      <w:r w:rsidRPr="000A49CA">
        <w:rPr>
          <w:b/>
          <w:bCs/>
          <w:color w:val="auto"/>
          <w:shd w:val="clear" w:color="auto" w:fill="FFFFFF"/>
        </w:rPr>
        <w:t>Lote 2 – Projeção Cênica</w:t>
      </w:r>
    </w:p>
    <w:p w14:paraId="3491A6AE" w14:textId="77777777" w:rsidR="00515D41" w:rsidRPr="000A49CA" w:rsidRDefault="00515D41" w:rsidP="00515D41">
      <w:pPr>
        <w:rPr>
          <w:sz w:val="27"/>
          <w:szCs w:val="27"/>
        </w:rPr>
      </w:pPr>
      <w:r w:rsidRPr="000A49CA">
        <w:rPr>
          <w:sz w:val="27"/>
          <w:szCs w:val="27"/>
        </w:rPr>
        <w:t> </w:t>
      </w:r>
    </w:p>
    <w:tbl>
      <w:tblPr>
        <w:tblW w:w="119.0%" w:type="pct"/>
        <w:tblInd w:w="-26.05pt" w:type="dxa"/>
        <w:tblLayout w:type="fixed"/>
        <w:tblCellMar>
          <w:start w:w="0pt" w:type="dxa"/>
          <w:end w:w="0pt" w:type="dxa"/>
        </w:tblCellMar>
        <w:tblLook w:firstRow="1" w:lastRow="0" w:firstColumn="1" w:lastColumn="0" w:noHBand="0" w:noVBand="1"/>
      </w:tblPr>
      <w:tblGrid>
        <w:gridCol w:w="519"/>
        <w:gridCol w:w="2594"/>
        <w:gridCol w:w="622"/>
        <w:gridCol w:w="726"/>
        <w:gridCol w:w="727"/>
        <w:gridCol w:w="1245"/>
        <w:gridCol w:w="2075"/>
        <w:gridCol w:w="1765"/>
      </w:tblGrid>
      <w:tr w:rsidR="00515D41" w:rsidRPr="000A49CA" w14:paraId="3F9B9B54" w14:textId="77777777" w:rsidTr="00DD15A9">
        <w:trPr>
          <w:trHeight w:val="1096"/>
        </w:trPr>
        <w:tc>
          <w:tcPr>
            <w:tcW w:w="5.0%" w:type="pct"/>
            <w:tcBorders>
              <w:top w:val="single" w:sz="6" w:space="0" w:color="auto"/>
              <w:start w:val="single" w:sz="6" w:space="0" w:color="auto"/>
              <w:bottom w:val="single" w:sz="6" w:space="0" w:color="auto"/>
              <w:end w:val="single" w:sz="6" w:space="0" w:color="auto"/>
            </w:tcBorders>
            <w:vAlign w:val="center"/>
            <w:hideMark/>
          </w:tcPr>
          <w:p w14:paraId="52B43DBF" w14:textId="77777777" w:rsidR="00515D41" w:rsidRPr="000A49CA" w:rsidRDefault="00515D41" w:rsidP="00D77E39">
            <w:pPr>
              <w:pStyle w:val="NormalWeb"/>
              <w:spacing w:before="0pt"/>
              <w:jc w:val="center"/>
              <w:rPr>
                <w:color w:val="auto"/>
              </w:rPr>
            </w:pPr>
            <w:r w:rsidRPr="000A49CA">
              <w:rPr>
                <w:b/>
                <w:bCs/>
                <w:color w:val="auto"/>
                <w:shd w:val="clear" w:color="auto" w:fill="FFFFFF"/>
              </w:rPr>
              <w:t>Item</w:t>
            </w:r>
          </w:p>
        </w:tc>
        <w:tc>
          <w:tcPr>
            <w:tcW w:w="25.0%" w:type="pct"/>
            <w:tcBorders>
              <w:top w:val="single" w:sz="6" w:space="0" w:color="auto"/>
              <w:start w:val="single" w:sz="6" w:space="0" w:color="auto"/>
              <w:bottom w:val="single" w:sz="6" w:space="0" w:color="auto"/>
              <w:end w:val="single" w:sz="6" w:space="0" w:color="auto"/>
            </w:tcBorders>
            <w:vAlign w:val="center"/>
            <w:hideMark/>
          </w:tcPr>
          <w:p w14:paraId="67B1AEBD" w14:textId="77777777" w:rsidR="00515D41" w:rsidRPr="000A49CA" w:rsidRDefault="00515D41" w:rsidP="00D77E39">
            <w:pPr>
              <w:pStyle w:val="NormalWeb"/>
              <w:spacing w:before="0pt"/>
              <w:jc w:val="center"/>
              <w:rPr>
                <w:color w:val="auto"/>
              </w:rPr>
            </w:pPr>
            <w:r w:rsidRPr="000A49CA">
              <w:rPr>
                <w:b/>
                <w:bCs/>
                <w:color w:val="auto"/>
                <w:shd w:val="clear" w:color="auto" w:fill="FFFFFF"/>
              </w:rPr>
              <w:t>Descrição Sucinta</w:t>
            </w:r>
          </w:p>
        </w:tc>
        <w:tc>
          <w:tcPr>
            <w:tcW w:w="6.0%" w:type="pct"/>
            <w:tcBorders>
              <w:top w:val="single" w:sz="6" w:space="0" w:color="auto"/>
              <w:start w:val="single" w:sz="6" w:space="0" w:color="auto"/>
              <w:bottom w:val="single" w:sz="6" w:space="0" w:color="auto"/>
              <w:end w:val="single" w:sz="6" w:space="0" w:color="auto"/>
            </w:tcBorders>
            <w:vAlign w:val="center"/>
          </w:tcPr>
          <w:p w14:paraId="26896726" w14:textId="77777777" w:rsidR="00515D41" w:rsidRPr="000A49CA" w:rsidRDefault="00515D41" w:rsidP="00D77E39">
            <w:pPr>
              <w:pStyle w:val="NormalWeb"/>
              <w:spacing w:before="0pt"/>
              <w:jc w:val="center"/>
              <w:rPr>
                <w:b/>
                <w:bCs/>
                <w:color w:val="auto"/>
                <w:shd w:val="clear" w:color="auto" w:fill="FFFFFF"/>
              </w:rPr>
            </w:pPr>
            <w:r w:rsidRPr="000A49CA">
              <w:rPr>
                <w:b/>
                <w:bCs/>
                <w:color w:val="auto"/>
                <w:shd w:val="clear" w:color="auto" w:fill="FFFFFF"/>
              </w:rPr>
              <w:t>Marca</w:t>
            </w:r>
          </w:p>
        </w:tc>
        <w:tc>
          <w:tcPr>
            <w:tcW w:w="7.0%" w:type="pct"/>
            <w:tcBorders>
              <w:top w:val="single" w:sz="6" w:space="0" w:color="auto"/>
              <w:start w:val="single" w:sz="6" w:space="0" w:color="auto"/>
              <w:bottom w:val="single" w:sz="6" w:space="0" w:color="auto"/>
              <w:end w:val="single" w:sz="6" w:space="0" w:color="auto"/>
            </w:tcBorders>
            <w:vAlign w:val="center"/>
          </w:tcPr>
          <w:p w14:paraId="0046D228" w14:textId="77777777" w:rsidR="00515D41" w:rsidRPr="000A49CA" w:rsidRDefault="00515D41" w:rsidP="00D77E39">
            <w:pPr>
              <w:pStyle w:val="NormalWeb"/>
              <w:spacing w:before="0pt"/>
              <w:jc w:val="center"/>
              <w:rPr>
                <w:b/>
                <w:bCs/>
                <w:color w:val="auto"/>
                <w:shd w:val="clear" w:color="auto" w:fill="FFFFFF"/>
              </w:rPr>
            </w:pPr>
            <w:r w:rsidRPr="000A49CA">
              <w:rPr>
                <w:b/>
                <w:bCs/>
                <w:color w:val="auto"/>
                <w:shd w:val="clear" w:color="auto" w:fill="FFFFFF"/>
              </w:rPr>
              <w:t>Modelo</w:t>
            </w:r>
          </w:p>
        </w:tc>
        <w:tc>
          <w:tcPr>
            <w:tcW w:w="7.0%" w:type="pct"/>
            <w:tcBorders>
              <w:top w:val="single" w:sz="6" w:space="0" w:color="auto"/>
              <w:start w:val="single" w:sz="6" w:space="0" w:color="auto"/>
              <w:bottom w:val="single" w:sz="6" w:space="0" w:color="auto"/>
              <w:end w:val="single" w:sz="6" w:space="0" w:color="auto"/>
            </w:tcBorders>
            <w:vAlign w:val="center"/>
          </w:tcPr>
          <w:p w14:paraId="37F90899" w14:textId="77777777" w:rsidR="00515D41" w:rsidRPr="000A49CA" w:rsidRDefault="00515D41" w:rsidP="00D77E39">
            <w:pPr>
              <w:pStyle w:val="NormalWeb"/>
              <w:spacing w:before="0pt"/>
              <w:jc w:val="center"/>
              <w:rPr>
                <w:b/>
                <w:bCs/>
                <w:color w:val="auto"/>
                <w:shd w:val="clear" w:color="auto" w:fill="FFFFFF"/>
              </w:rPr>
            </w:pPr>
            <w:r w:rsidRPr="000A49CA">
              <w:rPr>
                <w:b/>
                <w:bCs/>
                <w:color w:val="auto"/>
                <w:shd w:val="clear" w:color="auto" w:fill="FFFFFF"/>
              </w:rPr>
              <w:t xml:space="preserve">Part </w:t>
            </w:r>
            <w:proofErr w:type="spellStart"/>
            <w:r w:rsidRPr="000A49CA">
              <w:rPr>
                <w:b/>
                <w:bCs/>
                <w:color w:val="auto"/>
                <w:shd w:val="clear" w:color="auto" w:fill="FFFFFF"/>
              </w:rPr>
              <w:t>Number</w:t>
            </w:r>
            <w:proofErr w:type="spellEnd"/>
          </w:p>
        </w:tc>
        <w:tc>
          <w:tcPr>
            <w:tcW w:w="12.0%" w:type="pct"/>
            <w:tcBorders>
              <w:top w:val="single" w:sz="6" w:space="0" w:color="auto"/>
              <w:start w:val="single" w:sz="6" w:space="0" w:color="auto"/>
              <w:bottom w:val="single" w:sz="6" w:space="0" w:color="auto"/>
              <w:end w:val="single" w:sz="6" w:space="0" w:color="auto"/>
            </w:tcBorders>
            <w:vAlign w:val="center"/>
            <w:hideMark/>
          </w:tcPr>
          <w:p w14:paraId="67CB94AC" w14:textId="77777777" w:rsidR="00515D41" w:rsidRPr="000A49CA" w:rsidRDefault="00515D41" w:rsidP="00D77E39">
            <w:pPr>
              <w:pStyle w:val="NormalWeb"/>
              <w:spacing w:before="0pt"/>
              <w:jc w:val="center"/>
              <w:rPr>
                <w:color w:val="auto"/>
              </w:rPr>
            </w:pPr>
            <w:r w:rsidRPr="000A49CA">
              <w:rPr>
                <w:b/>
                <w:bCs/>
                <w:color w:val="auto"/>
                <w:shd w:val="clear" w:color="auto" w:fill="FFFFFF"/>
              </w:rPr>
              <w:t>Quantidade</w:t>
            </w:r>
          </w:p>
        </w:tc>
        <w:tc>
          <w:tcPr>
            <w:tcW w:w="15.0%" w:type="pct"/>
            <w:tcBorders>
              <w:top w:val="single" w:sz="6" w:space="0" w:color="auto"/>
              <w:start w:val="single" w:sz="6" w:space="0" w:color="auto"/>
              <w:bottom w:val="single" w:sz="6" w:space="0" w:color="auto"/>
              <w:end w:val="single" w:sz="6" w:space="0" w:color="auto"/>
            </w:tcBorders>
            <w:vAlign w:val="center"/>
            <w:hideMark/>
          </w:tcPr>
          <w:p w14:paraId="08137077" w14:textId="4DDA20A8" w:rsidR="00515D41" w:rsidRPr="000A49CA" w:rsidRDefault="00515D41" w:rsidP="00D77E39">
            <w:pPr>
              <w:pStyle w:val="NormalWeb"/>
              <w:spacing w:before="0pt"/>
              <w:jc w:val="center"/>
              <w:rPr>
                <w:color w:val="auto"/>
              </w:rPr>
            </w:pPr>
            <w:r w:rsidRPr="000A49CA">
              <w:rPr>
                <w:b/>
                <w:bCs/>
                <w:color w:val="auto"/>
                <w:shd w:val="clear" w:color="auto" w:fill="FFFFFF"/>
              </w:rPr>
              <w:t>Preço Unitário</w:t>
            </w:r>
            <w:r w:rsidR="00391C79" w:rsidRPr="000A49CA">
              <w:rPr>
                <w:b/>
                <w:bCs/>
                <w:color w:val="auto"/>
                <w:shd w:val="clear" w:color="auto" w:fill="FFFFFF"/>
              </w:rPr>
              <w:t xml:space="preserve"> Máximo</w:t>
            </w:r>
            <w:r w:rsidRPr="000A49CA">
              <w:rPr>
                <w:b/>
                <w:bCs/>
                <w:color w:val="auto"/>
                <w:shd w:val="clear" w:color="auto" w:fill="FFFFFF"/>
              </w:rPr>
              <w:t xml:space="preserve"> (R$)</w:t>
            </w:r>
          </w:p>
        </w:tc>
        <w:tc>
          <w:tcPr>
            <w:tcW w:w="17.0%" w:type="pct"/>
            <w:tcBorders>
              <w:top w:val="single" w:sz="6" w:space="0" w:color="auto"/>
              <w:start w:val="single" w:sz="6" w:space="0" w:color="auto"/>
              <w:bottom w:val="single" w:sz="6" w:space="0" w:color="auto"/>
              <w:end w:val="single" w:sz="6" w:space="0" w:color="auto"/>
            </w:tcBorders>
            <w:vAlign w:val="center"/>
            <w:hideMark/>
          </w:tcPr>
          <w:p w14:paraId="1283AA45" w14:textId="77777777" w:rsidR="00391C79" w:rsidRPr="000A49CA" w:rsidRDefault="00515D41" w:rsidP="00D77E39">
            <w:pPr>
              <w:pStyle w:val="NormalWeb"/>
              <w:spacing w:before="0pt"/>
              <w:jc w:val="center"/>
              <w:rPr>
                <w:b/>
                <w:bCs/>
                <w:color w:val="auto"/>
                <w:shd w:val="clear" w:color="auto" w:fill="FFFFFF"/>
              </w:rPr>
            </w:pPr>
            <w:r w:rsidRPr="000A49CA">
              <w:rPr>
                <w:b/>
                <w:bCs/>
                <w:color w:val="auto"/>
                <w:shd w:val="clear" w:color="auto" w:fill="FFFFFF"/>
              </w:rPr>
              <w:t>Preço</w:t>
            </w:r>
          </w:p>
          <w:p w14:paraId="2EA44C72" w14:textId="77777777" w:rsidR="003D5485" w:rsidRPr="000A49CA" w:rsidRDefault="00515D41" w:rsidP="00D77E39">
            <w:pPr>
              <w:pStyle w:val="NormalWeb"/>
              <w:spacing w:before="0pt"/>
              <w:jc w:val="center"/>
              <w:rPr>
                <w:b/>
                <w:bCs/>
                <w:color w:val="auto"/>
                <w:shd w:val="clear" w:color="auto" w:fill="FFFFFF"/>
              </w:rPr>
            </w:pPr>
            <w:r w:rsidRPr="000A49CA">
              <w:rPr>
                <w:b/>
                <w:bCs/>
                <w:color w:val="auto"/>
                <w:shd w:val="clear" w:color="auto" w:fill="FFFFFF"/>
              </w:rPr>
              <w:t xml:space="preserve"> Total</w:t>
            </w:r>
            <w:r w:rsidR="00391C79" w:rsidRPr="000A49CA">
              <w:rPr>
                <w:b/>
                <w:bCs/>
                <w:color w:val="auto"/>
                <w:shd w:val="clear" w:color="auto" w:fill="FFFFFF"/>
              </w:rPr>
              <w:t xml:space="preserve"> </w:t>
            </w:r>
          </w:p>
          <w:p w14:paraId="0189DC75" w14:textId="77777777" w:rsidR="003D5485" w:rsidRPr="000A49CA" w:rsidRDefault="00391C79" w:rsidP="00D77E39">
            <w:pPr>
              <w:pStyle w:val="NormalWeb"/>
              <w:spacing w:before="0pt"/>
              <w:jc w:val="center"/>
              <w:rPr>
                <w:b/>
                <w:bCs/>
                <w:color w:val="auto"/>
                <w:shd w:val="clear" w:color="auto" w:fill="FFFFFF"/>
              </w:rPr>
            </w:pPr>
            <w:r w:rsidRPr="000A49CA">
              <w:rPr>
                <w:b/>
                <w:bCs/>
                <w:color w:val="auto"/>
                <w:shd w:val="clear" w:color="auto" w:fill="FFFFFF"/>
              </w:rPr>
              <w:t>Máximo</w:t>
            </w:r>
            <w:r w:rsidR="00515D41" w:rsidRPr="000A49CA">
              <w:rPr>
                <w:b/>
                <w:bCs/>
                <w:color w:val="auto"/>
                <w:shd w:val="clear" w:color="auto" w:fill="FFFFFF"/>
              </w:rPr>
              <w:t xml:space="preserve"> </w:t>
            </w:r>
          </w:p>
          <w:p w14:paraId="6CCE40DF" w14:textId="70157080" w:rsidR="00515D41" w:rsidRPr="000A49CA" w:rsidRDefault="00515D41" w:rsidP="00D77E39">
            <w:pPr>
              <w:pStyle w:val="NormalWeb"/>
              <w:spacing w:before="0pt"/>
              <w:jc w:val="center"/>
              <w:rPr>
                <w:color w:val="auto"/>
              </w:rPr>
            </w:pPr>
            <w:r w:rsidRPr="000A49CA">
              <w:rPr>
                <w:b/>
                <w:bCs/>
                <w:color w:val="auto"/>
                <w:shd w:val="clear" w:color="auto" w:fill="FFFFFF"/>
              </w:rPr>
              <w:t>(R$)</w:t>
            </w:r>
          </w:p>
        </w:tc>
      </w:tr>
      <w:tr w:rsidR="00515D41" w:rsidRPr="000A49CA" w14:paraId="714DDB31" w14:textId="77777777" w:rsidTr="00DD15A9">
        <w:trPr>
          <w:trHeight w:val="266"/>
        </w:trPr>
        <w:tc>
          <w:tcPr>
            <w:tcW w:w="5.0%" w:type="pct"/>
            <w:tcBorders>
              <w:top w:val="single" w:sz="6" w:space="0" w:color="auto"/>
              <w:start w:val="single" w:sz="6" w:space="0" w:color="auto"/>
              <w:bottom w:val="single" w:sz="6" w:space="0" w:color="auto"/>
              <w:end w:val="single" w:sz="6" w:space="0" w:color="auto"/>
            </w:tcBorders>
            <w:vAlign w:val="center"/>
            <w:hideMark/>
          </w:tcPr>
          <w:p w14:paraId="4FA2CA25" w14:textId="77777777" w:rsidR="00515D41" w:rsidRPr="000A49CA" w:rsidRDefault="00515D41" w:rsidP="00D77E39">
            <w:pPr>
              <w:pStyle w:val="NormalWeb"/>
              <w:spacing w:before="0pt"/>
              <w:jc w:val="center"/>
              <w:rPr>
                <w:color w:val="auto"/>
              </w:rPr>
            </w:pPr>
            <w:r w:rsidRPr="000A49CA">
              <w:rPr>
                <w:color w:val="auto"/>
                <w:shd w:val="clear" w:color="auto" w:fill="FFFFFF"/>
              </w:rPr>
              <w:t>1</w:t>
            </w:r>
          </w:p>
        </w:tc>
        <w:tc>
          <w:tcPr>
            <w:tcW w:w="25.0%" w:type="pct"/>
            <w:tcBorders>
              <w:top w:val="single" w:sz="6" w:space="0" w:color="auto"/>
              <w:start w:val="single" w:sz="6" w:space="0" w:color="auto"/>
              <w:bottom w:val="single" w:sz="6" w:space="0" w:color="auto"/>
              <w:end w:val="single" w:sz="6" w:space="0" w:color="auto"/>
            </w:tcBorders>
            <w:vAlign w:val="center"/>
            <w:hideMark/>
          </w:tcPr>
          <w:p w14:paraId="3331C51C" w14:textId="77777777" w:rsidR="00515D41" w:rsidRPr="000A49CA" w:rsidRDefault="00515D41" w:rsidP="00D77E39">
            <w:pPr>
              <w:pStyle w:val="NormalWeb"/>
              <w:spacing w:before="0pt"/>
              <w:rPr>
                <w:color w:val="auto"/>
              </w:rPr>
            </w:pPr>
            <w:r w:rsidRPr="000A49CA">
              <w:rPr>
                <w:color w:val="auto"/>
                <w:shd w:val="clear" w:color="auto" w:fill="FFFFFF"/>
              </w:rPr>
              <w:t>Projeto executivo</w:t>
            </w:r>
          </w:p>
        </w:tc>
        <w:tc>
          <w:tcPr>
            <w:tcW w:w="6.0%" w:type="pct"/>
            <w:tcBorders>
              <w:top w:val="single" w:sz="6" w:space="0" w:color="auto"/>
              <w:start w:val="single" w:sz="6" w:space="0" w:color="auto"/>
              <w:bottom w:val="single" w:sz="6" w:space="0" w:color="auto"/>
              <w:end w:val="single" w:sz="6" w:space="0" w:color="auto"/>
            </w:tcBorders>
            <w:vAlign w:val="center"/>
          </w:tcPr>
          <w:p w14:paraId="17638A95"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60C82D93"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7A894A1F"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7FED92C6" w14:textId="77777777" w:rsidR="00515D41" w:rsidRPr="000A49CA" w:rsidRDefault="00515D41" w:rsidP="00D77E39">
            <w:pPr>
              <w:pStyle w:val="NormalWeb"/>
              <w:spacing w:before="0pt"/>
              <w:jc w:val="center"/>
              <w:rPr>
                <w:color w:val="auto"/>
              </w:rPr>
            </w:pPr>
            <w:r w:rsidRPr="000A49CA">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5824BE86"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hideMark/>
          </w:tcPr>
          <w:p w14:paraId="14ADF99E" w14:textId="3F60AF6D" w:rsidR="00515D41" w:rsidRPr="000A49CA" w:rsidRDefault="00515D41" w:rsidP="00C45CDC">
            <w:pPr>
              <w:pStyle w:val="NormalWeb"/>
              <w:spacing w:before="0pt"/>
              <w:jc w:val="end"/>
              <w:rPr>
                <w:color w:val="auto"/>
                <w:sz w:val="22"/>
                <w:szCs w:val="22"/>
              </w:rPr>
            </w:pPr>
            <w:r w:rsidRPr="000A49CA">
              <w:rPr>
                <w:color w:val="auto"/>
                <w:sz w:val="22"/>
                <w:szCs w:val="22"/>
              </w:rPr>
              <w:t> </w:t>
            </w:r>
            <w:r w:rsidR="00C45CDC" w:rsidRPr="000A49CA">
              <w:rPr>
                <w:color w:val="auto"/>
                <w:sz w:val="22"/>
                <w:szCs w:val="22"/>
              </w:rPr>
              <w:t xml:space="preserve">R$ </w:t>
            </w:r>
            <w:r w:rsidR="0082425B">
              <w:rPr>
                <w:color w:val="auto"/>
                <w:sz w:val="22"/>
                <w:szCs w:val="22"/>
              </w:rPr>
              <w:t>18.462,00</w:t>
            </w:r>
          </w:p>
        </w:tc>
      </w:tr>
      <w:tr w:rsidR="00515D41" w:rsidRPr="000A49CA" w14:paraId="6DC225BA" w14:textId="77777777" w:rsidTr="00DD15A9">
        <w:trPr>
          <w:trHeight w:val="813"/>
        </w:trPr>
        <w:tc>
          <w:tcPr>
            <w:tcW w:w="5.0%" w:type="pct"/>
            <w:tcBorders>
              <w:top w:val="single" w:sz="6" w:space="0" w:color="auto"/>
              <w:start w:val="single" w:sz="6" w:space="0" w:color="auto"/>
              <w:bottom w:val="single" w:sz="6" w:space="0" w:color="auto"/>
              <w:end w:val="single" w:sz="6" w:space="0" w:color="auto"/>
            </w:tcBorders>
            <w:vAlign w:val="center"/>
            <w:hideMark/>
          </w:tcPr>
          <w:p w14:paraId="52DEDADD" w14:textId="77777777" w:rsidR="00515D41" w:rsidRPr="000A49CA" w:rsidRDefault="00515D41" w:rsidP="00D77E39">
            <w:pPr>
              <w:pStyle w:val="NormalWeb"/>
              <w:spacing w:before="0pt"/>
              <w:jc w:val="center"/>
              <w:rPr>
                <w:color w:val="auto"/>
              </w:rPr>
            </w:pPr>
            <w:r w:rsidRPr="000A49CA">
              <w:rPr>
                <w:color w:val="auto"/>
                <w:shd w:val="clear" w:color="auto" w:fill="FFFFFF"/>
              </w:rPr>
              <w:t>2</w:t>
            </w:r>
          </w:p>
        </w:tc>
        <w:tc>
          <w:tcPr>
            <w:tcW w:w="25.0%" w:type="pct"/>
            <w:tcBorders>
              <w:top w:val="single" w:sz="6" w:space="0" w:color="auto"/>
              <w:start w:val="single" w:sz="6" w:space="0" w:color="auto"/>
              <w:bottom w:val="single" w:sz="6" w:space="0" w:color="auto"/>
              <w:end w:val="single" w:sz="6" w:space="0" w:color="auto"/>
            </w:tcBorders>
            <w:vAlign w:val="center"/>
            <w:hideMark/>
          </w:tcPr>
          <w:p w14:paraId="4A7F380F" w14:textId="77777777" w:rsidR="00515D41" w:rsidRPr="000A49CA" w:rsidRDefault="00515D41" w:rsidP="00D77E39">
            <w:pPr>
              <w:pStyle w:val="NormalWeb"/>
              <w:spacing w:before="0pt"/>
              <w:rPr>
                <w:color w:val="auto"/>
              </w:rPr>
            </w:pPr>
            <w:r w:rsidRPr="000A49CA">
              <w:rPr>
                <w:color w:val="auto"/>
                <w:shd w:val="clear" w:color="auto" w:fill="FFFFFF"/>
              </w:rPr>
              <w:t>Projetor laser 4K </w:t>
            </w:r>
            <w:r w:rsidRPr="000A49CA">
              <w:rPr>
                <w:b/>
                <w:bCs/>
                <w:color w:val="auto"/>
                <w:shd w:val="clear" w:color="auto" w:fill="FFFFFF"/>
              </w:rPr>
              <w:t>≥ 12.800 ANSI lumens*</w:t>
            </w:r>
          </w:p>
        </w:tc>
        <w:tc>
          <w:tcPr>
            <w:tcW w:w="6.0%" w:type="pct"/>
            <w:tcBorders>
              <w:top w:val="single" w:sz="6" w:space="0" w:color="auto"/>
              <w:start w:val="single" w:sz="6" w:space="0" w:color="auto"/>
              <w:bottom w:val="single" w:sz="6" w:space="0" w:color="auto"/>
              <w:end w:val="single" w:sz="6" w:space="0" w:color="auto"/>
            </w:tcBorders>
            <w:vAlign w:val="center"/>
          </w:tcPr>
          <w:p w14:paraId="0D96873F" w14:textId="77777777" w:rsidR="00515D41" w:rsidRPr="000A49CA"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62CF2FA9" w14:textId="77777777" w:rsidR="00515D41" w:rsidRPr="000A49CA"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416453F1" w14:textId="77777777" w:rsidR="00515D41" w:rsidRPr="000A49CA" w:rsidRDefault="00515D41" w:rsidP="00D77E39">
            <w:pPr>
              <w:pStyle w:val="NormalWeb"/>
              <w:spacing w:before="0pt"/>
              <w:jc w:val="center"/>
              <w:rPr>
                <w:color w:val="auto"/>
                <w:shd w:val="clear" w:color="auto" w:fill="FFFFFF"/>
              </w:rPr>
            </w:pPr>
          </w:p>
        </w:tc>
        <w:tc>
          <w:tcPr>
            <w:tcW w:w="12.0%" w:type="pct"/>
            <w:tcBorders>
              <w:top w:val="single" w:sz="6" w:space="0" w:color="auto"/>
              <w:start w:val="single" w:sz="6" w:space="0" w:color="auto"/>
              <w:bottom w:val="single" w:sz="6" w:space="0" w:color="auto"/>
              <w:end w:val="single" w:sz="6" w:space="0" w:color="auto"/>
            </w:tcBorders>
            <w:vAlign w:val="center"/>
            <w:hideMark/>
          </w:tcPr>
          <w:p w14:paraId="40F50D75" w14:textId="77777777" w:rsidR="00515D41" w:rsidRPr="000A49CA" w:rsidRDefault="00515D41" w:rsidP="00D77E39">
            <w:pPr>
              <w:pStyle w:val="NormalWeb"/>
              <w:spacing w:before="0pt"/>
              <w:jc w:val="center"/>
              <w:rPr>
                <w:color w:val="auto"/>
              </w:rPr>
            </w:pPr>
            <w:r w:rsidRPr="000A49CA">
              <w:rPr>
                <w:color w:val="auto"/>
                <w:shd w:val="clear" w:color="auto" w:fill="FFFFFF"/>
              </w:rPr>
              <w:t>1 </w:t>
            </w:r>
            <w:proofErr w:type="spellStart"/>
            <w:r w:rsidRPr="000A49CA">
              <w:rPr>
                <w:color w:val="auto"/>
                <w:shd w:val="clear" w:color="auto" w:fill="FFFFFF"/>
              </w:rPr>
              <w:t>un</w:t>
            </w:r>
            <w:proofErr w:type="spellEnd"/>
          </w:p>
        </w:tc>
        <w:tc>
          <w:tcPr>
            <w:tcW w:w="15.0%" w:type="pct"/>
            <w:tcBorders>
              <w:top w:val="single" w:sz="6" w:space="0" w:color="auto"/>
              <w:start w:val="single" w:sz="6" w:space="0" w:color="auto"/>
              <w:bottom w:val="single" w:sz="6" w:space="0" w:color="auto"/>
              <w:end w:val="single" w:sz="6" w:space="0" w:color="auto"/>
            </w:tcBorders>
            <w:vAlign w:val="center"/>
            <w:hideMark/>
          </w:tcPr>
          <w:p w14:paraId="1412113B"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tcPr>
          <w:p w14:paraId="142BC21A" w14:textId="6619BB7A" w:rsidR="00515D41" w:rsidRPr="000A49CA" w:rsidRDefault="003B7331" w:rsidP="00C45CDC">
            <w:pPr>
              <w:pStyle w:val="NormalWeb"/>
              <w:spacing w:before="0pt"/>
              <w:jc w:val="end"/>
              <w:rPr>
                <w:color w:val="auto"/>
                <w:sz w:val="22"/>
                <w:szCs w:val="22"/>
              </w:rPr>
            </w:pPr>
            <w:r>
              <w:rPr>
                <w:color w:val="auto"/>
                <w:sz w:val="22"/>
                <w:szCs w:val="22"/>
              </w:rPr>
              <w:t>R$ 3</w:t>
            </w:r>
            <w:r w:rsidR="00F36D9A">
              <w:rPr>
                <w:color w:val="auto"/>
                <w:sz w:val="22"/>
                <w:szCs w:val="22"/>
              </w:rPr>
              <w:t>57.666,00</w:t>
            </w:r>
          </w:p>
        </w:tc>
      </w:tr>
      <w:tr w:rsidR="00515D41" w:rsidRPr="000A49CA" w14:paraId="0873B189" w14:textId="77777777" w:rsidTr="00DD15A9">
        <w:trPr>
          <w:trHeight w:val="547"/>
        </w:trPr>
        <w:tc>
          <w:tcPr>
            <w:tcW w:w="5.0%" w:type="pct"/>
            <w:tcBorders>
              <w:top w:val="single" w:sz="6" w:space="0" w:color="auto"/>
              <w:start w:val="single" w:sz="6" w:space="0" w:color="auto"/>
              <w:bottom w:val="single" w:sz="6" w:space="0" w:color="auto"/>
              <w:end w:val="single" w:sz="6" w:space="0" w:color="auto"/>
            </w:tcBorders>
            <w:vAlign w:val="center"/>
            <w:hideMark/>
          </w:tcPr>
          <w:p w14:paraId="4C2E38F2" w14:textId="77777777" w:rsidR="00515D41" w:rsidRPr="000A49CA" w:rsidRDefault="00515D41" w:rsidP="00D77E39">
            <w:pPr>
              <w:pStyle w:val="NormalWeb"/>
              <w:spacing w:before="0pt"/>
              <w:jc w:val="center"/>
              <w:rPr>
                <w:color w:val="auto"/>
              </w:rPr>
            </w:pPr>
            <w:r w:rsidRPr="000A49CA">
              <w:rPr>
                <w:color w:val="auto"/>
                <w:shd w:val="clear" w:color="auto" w:fill="FFFFFF"/>
              </w:rPr>
              <w:t>3</w:t>
            </w:r>
          </w:p>
        </w:tc>
        <w:tc>
          <w:tcPr>
            <w:tcW w:w="25.0%" w:type="pct"/>
            <w:tcBorders>
              <w:top w:val="single" w:sz="6" w:space="0" w:color="auto"/>
              <w:start w:val="single" w:sz="6" w:space="0" w:color="auto"/>
              <w:bottom w:val="single" w:sz="6" w:space="0" w:color="auto"/>
              <w:end w:val="single" w:sz="6" w:space="0" w:color="auto"/>
            </w:tcBorders>
            <w:vAlign w:val="center"/>
            <w:hideMark/>
          </w:tcPr>
          <w:p w14:paraId="244B76CE" w14:textId="77777777" w:rsidR="00515D41" w:rsidRPr="000A49CA" w:rsidRDefault="00515D41" w:rsidP="00D77E39">
            <w:pPr>
              <w:pStyle w:val="NormalWeb"/>
              <w:spacing w:before="0pt"/>
              <w:rPr>
                <w:color w:val="auto"/>
              </w:rPr>
            </w:pPr>
            <w:r w:rsidRPr="000A49CA">
              <w:rPr>
                <w:color w:val="auto"/>
                <w:shd w:val="clear" w:color="auto" w:fill="FFFFFF"/>
              </w:rPr>
              <w:t>Lente(s) </w:t>
            </w:r>
            <w:proofErr w:type="spellStart"/>
            <w:r w:rsidRPr="000A49CA">
              <w:rPr>
                <w:color w:val="auto"/>
                <w:shd w:val="clear" w:color="auto" w:fill="FFFFFF"/>
              </w:rPr>
              <w:t>long-throw</w:t>
            </w:r>
            <w:proofErr w:type="spellEnd"/>
            <w:r w:rsidRPr="000A49CA">
              <w:rPr>
                <w:color w:val="auto"/>
                <w:shd w:val="clear" w:color="auto" w:fill="FFFFFF"/>
              </w:rPr>
              <w:t> entre 1.52 e 2.92</w:t>
            </w:r>
          </w:p>
        </w:tc>
        <w:tc>
          <w:tcPr>
            <w:tcW w:w="6.0%" w:type="pct"/>
            <w:tcBorders>
              <w:top w:val="single" w:sz="6" w:space="0" w:color="auto"/>
              <w:start w:val="single" w:sz="6" w:space="0" w:color="auto"/>
              <w:bottom w:val="single" w:sz="6" w:space="0" w:color="auto"/>
              <w:end w:val="single" w:sz="6" w:space="0" w:color="auto"/>
            </w:tcBorders>
            <w:vAlign w:val="center"/>
          </w:tcPr>
          <w:p w14:paraId="7E197CF9" w14:textId="77777777" w:rsidR="00515D41" w:rsidRPr="000A49CA"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32DC48E1" w14:textId="77777777" w:rsidR="00515D41" w:rsidRPr="000A49CA"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47E4B348" w14:textId="77777777" w:rsidR="00515D41" w:rsidRPr="000A49CA" w:rsidRDefault="00515D41" w:rsidP="00D77E39">
            <w:pPr>
              <w:pStyle w:val="NormalWeb"/>
              <w:spacing w:before="0pt"/>
              <w:jc w:val="center"/>
              <w:rPr>
                <w:color w:val="auto"/>
                <w:shd w:val="clear" w:color="auto" w:fill="FFFFFF"/>
              </w:rPr>
            </w:pPr>
          </w:p>
        </w:tc>
        <w:tc>
          <w:tcPr>
            <w:tcW w:w="12.0%" w:type="pct"/>
            <w:tcBorders>
              <w:top w:val="single" w:sz="6" w:space="0" w:color="auto"/>
              <w:start w:val="single" w:sz="6" w:space="0" w:color="auto"/>
              <w:bottom w:val="single" w:sz="6" w:space="0" w:color="auto"/>
              <w:end w:val="single" w:sz="6" w:space="0" w:color="auto"/>
            </w:tcBorders>
            <w:vAlign w:val="center"/>
            <w:hideMark/>
          </w:tcPr>
          <w:p w14:paraId="2BBEBF4D" w14:textId="77777777" w:rsidR="00515D41" w:rsidRPr="000A49CA" w:rsidRDefault="00515D41" w:rsidP="00D77E39">
            <w:pPr>
              <w:pStyle w:val="NormalWeb"/>
              <w:spacing w:before="0pt"/>
              <w:jc w:val="center"/>
              <w:rPr>
                <w:color w:val="auto"/>
              </w:rPr>
            </w:pPr>
            <w:r w:rsidRPr="000A49CA">
              <w:rPr>
                <w:color w:val="auto"/>
                <w:shd w:val="clear" w:color="auto" w:fill="FFFFFF"/>
              </w:rPr>
              <w:t>1 </w:t>
            </w:r>
            <w:proofErr w:type="spellStart"/>
            <w:r w:rsidRPr="000A49CA">
              <w:rPr>
                <w:color w:val="auto"/>
                <w:shd w:val="clear" w:color="auto" w:fill="FFFFFF"/>
              </w:rPr>
              <w:t>un</w:t>
            </w:r>
            <w:proofErr w:type="spellEnd"/>
          </w:p>
        </w:tc>
        <w:tc>
          <w:tcPr>
            <w:tcW w:w="15.0%" w:type="pct"/>
            <w:tcBorders>
              <w:top w:val="single" w:sz="6" w:space="0" w:color="auto"/>
              <w:start w:val="single" w:sz="6" w:space="0" w:color="auto"/>
              <w:bottom w:val="single" w:sz="6" w:space="0" w:color="auto"/>
              <w:end w:val="single" w:sz="6" w:space="0" w:color="auto"/>
            </w:tcBorders>
            <w:vAlign w:val="center"/>
            <w:hideMark/>
          </w:tcPr>
          <w:p w14:paraId="4FBDC743"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tcPr>
          <w:p w14:paraId="3E922A75" w14:textId="5E8CD7F6" w:rsidR="00515D41" w:rsidRPr="000A49CA" w:rsidRDefault="003B7331" w:rsidP="00C45CDC">
            <w:pPr>
              <w:pStyle w:val="NormalWeb"/>
              <w:spacing w:before="0pt"/>
              <w:jc w:val="end"/>
              <w:rPr>
                <w:color w:val="auto"/>
                <w:sz w:val="22"/>
                <w:szCs w:val="22"/>
              </w:rPr>
            </w:pPr>
            <w:r>
              <w:rPr>
                <w:color w:val="auto"/>
                <w:sz w:val="22"/>
                <w:szCs w:val="22"/>
              </w:rPr>
              <w:t>R$ 53.333,00</w:t>
            </w:r>
          </w:p>
        </w:tc>
      </w:tr>
      <w:tr w:rsidR="00515D41" w:rsidRPr="000A49CA" w14:paraId="7754D134" w14:textId="77777777" w:rsidTr="00DD15A9">
        <w:trPr>
          <w:trHeight w:val="1362"/>
        </w:trPr>
        <w:tc>
          <w:tcPr>
            <w:tcW w:w="5.0%" w:type="pct"/>
            <w:tcBorders>
              <w:top w:val="single" w:sz="6" w:space="0" w:color="auto"/>
              <w:start w:val="single" w:sz="6" w:space="0" w:color="auto"/>
              <w:bottom w:val="single" w:sz="6" w:space="0" w:color="auto"/>
              <w:end w:val="single" w:sz="6" w:space="0" w:color="auto"/>
            </w:tcBorders>
            <w:vAlign w:val="center"/>
            <w:hideMark/>
          </w:tcPr>
          <w:p w14:paraId="596E7EE1" w14:textId="77777777" w:rsidR="00515D41" w:rsidRPr="000A49CA" w:rsidRDefault="00515D41" w:rsidP="00D77E39">
            <w:pPr>
              <w:pStyle w:val="NormalWeb"/>
              <w:spacing w:before="0pt"/>
              <w:jc w:val="center"/>
              <w:rPr>
                <w:color w:val="auto"/>
              </w:rPr>
            </w:pPr>
            <w:r w:rsidRPr="000A49CA">
              <w:rPr>
                <w:color w:val="auto"/>
                <w:shd w:val="clear" w:color="auto" w:fill="FFFFFF"/>
              </w:rPr>
              <w:t>4</w:t>
            </w:r>
          </w:p>
        </w:tc>
        <w:tc>
          <w:tcPr>
            <w:tcW w:w="25.0%" w:type="pct"/>
            <w:tcBorders>
              <w:top w:val="single" w:sz="6" w:space="0" w:color="auto"/>
              <w:start w:val="single" w:sz="6" w:space="0" w:color="auto"/>
              <w:bottom w:val="single" w:sz="6" w:space="0" w:color="auto"/>
              <w:end w:val="single" w:sz="6" w:space="0" w:color="auto"/>
            </w:tcBorders>
            <w:vAlign w:val="center"/>
            <w:hideMark/>
          </w:tcPr>
          <w:p w14:paraId="7F065AB9" w14:textId="77777777" w:rsidR="00515D41" w:rsidRPr="000A49CA" w:rsidRDefault="00515D41" w:rsidP="00D77E39">
            <w:pPr>
              <w:pStyle w:val="NormalWeb"/>
              <w:spacing w:before="0pt"/>
              <w:rPr>
                <w:color w:val="auto"/>
              </w:rPr>
            </w:pPr>
            <w:r w:rsidRPr="000A49CA">
              <w:rPr>
                <w:color w:val="auto"/>
                <w:shd w:val="clear" w:color="auto" w:fill="FFFFFF"/>
              </w:rPr>
              <w:t>Tela retrátil </w:t>
            </w:r>
            <w:proofErr w:type="spellStart"/>
            <w:r w:rsidRPr="000A49CA">
              <w:rPr>
                <w:color w:val="auto"/>
                <w:shd w:val="clear" w:color="auto" w:fill="FFFFFF"/>
              </w:rPr>
              <w:t>bobinável</w:t>
            </w:r>
            <w:proofErr w:type="spellEnd"/>
            <w:r w:rsidRPr="000A49CA">
              <w:rPr>
                <w:color w:val="auto"/>
                <w:shd w:val="clear" w:color="auto" w:fill="FFFFFF"/>
              </w:rPr>
              <w:t> (tecido </w:t>
            </w:r>
            <w:r w:rsidRPr="000A49CA">
              <w:rPr>
                <w:i/>
                <w:iCs/>
                <w:color w:val="auto"/>
                <w:shd w:val="clear" w:color="auto" w:fill="FFFFFF"/>
              </w:rPr>
              <w:t>Matte White,</w:t>
            </w:r>
            <w:r w:rsidRPr="000A49CA">
              <w:rPr>
                <w:color w:val="auto"/>
                <w:shd w:val="clear" w:color="auto" w:fill="FFFFFF"/>
              </w:rPr>
              <w:t> área visual: 8,30 x 5,50 m (</w:t>
            </w:r>
            <w:proofErr w:type="spellStart"/>
            <w:r w:rsidRPr="000A49CA">
              <w:rPr>
                <w:color w:val="auto"/>
                <w:shd w:val="clear" w:color="auto" w:fill="FFFFFF"/>
              </w:rPr>
              <w:t>LxA</w:t>
            </w:r>
            <w:proofErr w:type="spellEnd"/>
            <w:r w:rsidRPr="000A49CA">
              <w:rPr>
                <w:color w:val="auto"/>
                <w:shd w:val="clear" w:color="auto" w:fill="FFFFFF"/>
              </w:rPr>
              <w:t>))</w:t>
            </w:r>
          </w:p>
        </w:tc>
        <w:tc>
          <w:tcPr>
            <w:tcW w:w="6.0%" w:type="pct"/>
            <w:tcBorders>
              <w:top w:val="single" w:sz="6" w:space="0" w:color="auto"/>
              <w:start w:val="single" w:sz="6" w:space="0" w:color="auto"/>
              <w:bottom w:val="single" w:sz="6" w:space="0" w:color="auto"/>
              <w:end w:val="single" w:sz="6" w:space="0" w:color="auto"/>
            </w:tcBorders>
            <w:vAlign w:val="center"/>
          </w:tcPr>
          <w:p w14:paraId="31D35502" w14:textId="77777777" w:rsidR="00515D41" w:rsidRPr="000A49CA"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1370F37D" w14:textId="77777777" w:rsidR="00515D41" w:rsidRPr="000A49CA" w:rsidRDefault="00515D41" w:rsidP="00D77E39">
            <w:pPr>
              <w:pStyle w:val="NormalWeb"/>
              <w:spacing w:before="0pt"/>
              <w:jc w:val="center"/>
              <w:rPr>
                <w:color w:val="auto"/>
                <w:shd w:val="clear" w:color="auto" w:fill="FFFFFF"/>
              </w:rPr>
            </w:pPr>
          </w:p>
        </w:tc>
        <w:tc>
          <w:tcPr>
            <w:tcW w:w="7.0%" w:type="pct"/>
            <w:tcBorders>
              <w:top w:val="single" w:sz="6" w:space="0" w:color="auto"/>
              <w:start w:val="single" w:sz="6" w:space="0" w:color="auto"/>
              <w:bottom w:val="single" w:sz="6" w:space="0" w:color="auto"/>
              <w:end w:val="single" w:sz="6" w:space="0" w:color="auto"/>
            </w:tcBorders>
            <w:vAlign w:val="center"/>
          </w:tcPr>
          <w:p w14:paraId="6F39BA01" w14:textId="77777777" w:rsidR="00515D41" w:rsidRPr="000A49CA" w:rsidRDefault="00515D41" w:rsidP="00D77E39">
            <w:pPr>
              <w:pStyle w:val="NormalWeb"/>
              <w:spacing w:before="0pt"/>
              <w:jc w:val="center"/>
              <w:rPr>
                <w:color w:val="auto"/>
                <w:shd w:val="clear" w:color="auto" w:fill="FFFFFF"/>
              </w:rPr>
            </w:pPr>
          </w:p>
        </w:tc>
        <w:tc>
          <w:tcPr>
            <w:tcW w:w="12.0%" w:type="pct"/>
            <w:tcBorders>
              <w:top w:val="single" w:sz="6" w:space="0" w:color="auto"/>
              <w:start w:val="single" w:sz="6" w:space="0" w:color="auto"/>
              <w:bottom w:val="single" w:sz="6" w:space="0" w:color="auto"/>
              <w:end w:val="single" w:sz="6" w:space="0" w:color="auto"/>
            </w:tcBorders>
            <w:vAlign w:val="center"/>
            <w:hideMark/>
          </w:tcPr>
          <w:p w14:paraId="14A1B007" w14:textId="77777777" w:rsidR="00515D41" w:rsidRPr="000A49CA" w:rsidRDefault="00515D41" w:rsidP="00D77E39">
            <w:pPr>
              <w:pStyle w:val="NormalWeb"/>
              <w:spacing w:before="0pt"/>
              <w:jc w:val="center"/>
              <w:rPr>
                <w:color w:val="auto"/>
              </w:rPr>
            </w:pPr>
            <w:r w:rsidRPr="000A49CA">
              <w:rPr>
                <w:color w:val="auto"/>
                <w:shd w:val="clear" w:color="auto" w:fill="FFFFFF"/>
              </w:rPr>
              <w:t>1 </w:t>
            </w:r>
            <w:proofErr w:type="spellStart"/>
            <w:r w:rsidRPr="000A49CA">
              <w:rPr>
                <w:color w:val="auto"/>
                <w:shd w:val="clear" w:color="auto" w:fill="FFFFFF"/>
              </w:rPr>
              <w:t>un</w:t>
            </w:r>
            <w:proofErr w:type="spellEnd"/>
          </w:p>
        </w:tc>
        <w:tc>
          <w:tcPr>
            <w:tcW w:w="15.0%" w:type="pct"/>
            <w:tcBorders>
              <w:top w:val="single" w:sz="6" w:space="0" w:color="auto"/>
              <w:start w:val="single" w:sz="6" w:space="0" w:color="auto"/>
              <w:bottom w:val="single" w:sz="6" w:space="0" w:color="auto"/>
              <w:end w:val="single" w:sz="6" w:space="0" w:color="auto"/>
            </w:tcBorders>
            <w:vAlign w:val="center"/>
            <w:hideMark/>
          </w:tcPr>
          <w:p w14:paraId="19EAB32B"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tcPr>
          <w:p w14:paraId="5BE83C0E" w14:textId="346FF43C" w:rsidR="00515D41" w:rsidRPr="000A49CA" w:rsidRDefault="003B7331" w:rsidP="00C45CDC">
            <w:pPr>
              <w:pStyle w:val="NormalWeb"/>
              <w:spacing w:before="0pt"/>
              <w:jc w:val="end"/>
              <w:rPr>
                <w:color w:val="auto"/>
                <w:sz w:val="22"/>
                <w:szCs w:val="22"/>
              </w:rPr>
            </w:pPr>
            <w:r>
              <w:rPr>
                <w:color w:val="auto"/>
                <w:sz w:val="22"/>
                <w:szCs w:val="22"/>
              </w:rPr>
              <w:t>R$ 88.889,00</w:t>
            </w:r>
          </w:p>
        </w:tc>
      </w:tr>
      <w:tr w:rsidR="00515D41" w:rsidRPr="000A49CA" w14:paraId="390A5B9D" w14:textId="77777777" w:rsidTr="00DD15A9">
        <w:trPr>
          <w:trHeight w:val="1362"/>
        </w:trPr>
        <w:tc>
          <w:tcPr>
            <w:tcW w:w="5.0%" w:type="pct"/>
            <w:tcBorders>
              <w:top w:val="single" w:sz="6" w:space="0" w:color="auto"/>
              <w:start w:val="single" w:sz="6" w:space="0" w:color="auto"/>
              <w:bottom w:val="single" w:sz="6" w:space="0" w:color="auto"/>
              <w:end w:val="single" w:sz="6" w:space="0" w:color="auto"/>
            </w:tcBorders>
            <w:vAlign w:val="center"/>
            <w:hideMark/>
          </w:tcPr>
          <w:p w14:paraId="0BEABC38" w14:textId="77777777" w:rsidR="00515D41" w:rsidRPr="000A49CA" w:rsidRDefault="00515D41" w:rsidP="00D77E39">
            <w:pPr>
              <w:pStyle w:val="NormalWeb"/>
              <w:spacing w:before="0pt"/>
              <w:jc w:val="center"/>
              <w:rPr>
                <w:color w:val="auto"/>
              </w:rPr>
            </w:pPr>
            <w:r w:rsidRPr="000A49CA">
              <w:rPr>
                <w:color w:val="auto"/>
                <w:shd w:val="clear" w:color="auto" w:fill="FFFFFF"/>
              </w:rPr>
              <w:t>5</w:t>
            </w:r>
          </w:p>
        </w:tc>
        <w:tc>
          <w:tcPr>
            <w:tcW w:w="25.0%" w:type="pct"/>
            <w:tcBorders>
              <w:top w:val="single" w:sz="6" w:space="0" w:color="auto"/>
              <w:start w:val="single" w:sz="6" w:space="0" w:color="auto"/>
              <w:bottom w:val="single" w:sz="6" w:space="0" w:color="auto"/>
              <w:end w:val="single" w:sz="6" w:space="0" w:color="auto"/>
            </w:tcBorders>
            <w:vAlign w:val="center"/>
            <w:hideMark/>
          </w:tcPr>
          <w:p w14:paraId="47435B6D" w14:textId="77777777" w:rsidR="00515D41" w:rsidRPr="000A49CA" w:rsidRDefault="00515D41" w:rsidP="00D77E39">
            <w:pPr>
              <w:pStyle w:val="NormalWeb"/>
              <w:spacing w:before="0pt"/>
              <w:rPr>
                <w:color w:val="auto"/>
              </w:rPr>
            </w:pPr>
            <w:r w:rsidRPr="000A49CA">
              <w:rPr>
                <w:color w:val="auto"/>
                <w:shd w:val="clear" w:color="auto" w:fill="FFFFFF"/>
              </w:rPr>
              <w:t>Adequação técnica (Instalação, cabeamento e condicionamento elétrico, Integração A/V, testes)</w:t>
            </w:r>
          </w:p>
        </w:tc>
        <w:tc>
          <w:tcPr>
            <w:tcW w:w="6.0%" w:type="pct"/>
            <w:tcBorders>
              <w:top w:val="single" w:sz="6" w:space="0" w:color="auto"/>
              <w:start w:val="single" w:sz="6" w:space="0" w:color="auto"/>
              <w:bottom w:val="single" w:sz="6" w:space="0" w:color="auto"/>
              <w:end w:val="single" w:sz="6" w:space="0" w:color="auto"/>
            </w:tcBorders>
            <w:vAlign w:val="center"/>
          </w:tcPr>
          <w:p w14:paraId="7E174F71"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5F4FA300"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0D2D2812"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1866F1B0" w14:textId="77777777" w:rsidR="00515D41" w:rsidRPr="000A49CA" w:rsidRDefault="00515D41" w:rsidP="00D77E39">
            <w:pPr>
              <w:pStyle w:val="NormalWeb"/>
              <w:spacing w:before="0pt"/>
              <w:jc w:val="center"/>
              <w:rPr>
                <w:color w:val="auto"/>
              </w:rPr>
            </w:pPr>
            <w:r w:rsidRPr="000A49CA">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4052BACA"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tcPr>
          <w:p w14:paraId="40D4A6A8" w14:textId="4E25C244" w:rsidR="00515D41" w:rsidRPr="000A49CA" w:rsidRDefault="006B0C5D" w:rsidP="00C45CDC">
            <w:pPr>
              <w:pStyle w:val="NormalWeb"/>
              <w:spacing w:before="0pt"/>
              <w:jc w:val="end"/>
              <w:rPr>
                <w:color w:val="auto"/>
                <w:sz w:val="22"/>
                <w:szCs w:val="22"/>
              </w:rPr>
            </w:pPr>
            <w:r>
              <w:rPr>
                <w:color w:val="auto"/>
                <w:sz w:val="22"/>
                <w:szCs w:val="22"/>
              </w:rPr>
              <w:t>R$ 82.134,00</w:t>
            </w:r>
          </w:p>
        </w:tc>
      </w:tr>
      <w:tr w:rsidR="00515D41" w:rsidRPr="000A49CA" w14:paraId="39A9105A" w14:textId="77777777" w:rsidTr="00DD15A9">
        <w:trPr>
          <w:trHeight w:val="266"/>
        </w:trPr>
        <w:tc>
          <w:tcPr>
            <w:tcW w:w="5.0%" w:type="pct"/>
            <w:tcBorders>
              <w:top w:val="single" w:sz="6" w:space="0" w:color="auto"/>
              <w:start w:val="single" w:sz="6" w:space="0" w:color="auto"/>
              <w:bottom w:val="single" w:sz="6" w:space="0" w:color="auto"/>
              <w:end w:val="single" w:sz="6" w:space="0" w:color="auto"/>
            </w:tcBorders>
            <w:vAlign w:val="center"/>
            <w:hideMark/>
          </w:tcPr>
          <w:p w14:paraId="5D69750B" w14:textId="77777777" w:rsidR="00515D41" w:rsidRPr="000A49CA" w:rsidRDefault="00515D41" w:rsidP="00D77E39">
            <w:pPr>
              <w:pStyle w:val="NormalWeb"/>
              <w:spacing w:before="0pt"/>
              <w:jc w:val="center"/>
              <w:rPr>
                <w:color w:val="auto"/>
              </w:rPr>
            </w:pPr>
            <w:r w:rsidRPr="000A49CA">
              <w:rPr>
                <w:color w:val="auto"/>
                <w:shd w:val="clear" w:color="auto" w:fill="FFFFFF"/>
              </w:rPr>
              <w:t>6</w:t>
            </w:r>
          </w:p>
        </w:tc>
        <w:tc>
          <w:tcPr>
            <w:tcW w:w="25.0%" w:type="pct"/>
            <w:tcBorders>
              <w:top w:val="single" w:sz="6" w:space="0" w:color="auto"/>
              <w:start w:val="single" w:sz="6" w:space="0" w:color="auto"/>
              <w:bottom w:val="single" w:sz="6" w:space="0" w:color="auto"/>
              <w:end w:val="single" w:sz="6" w:space="0" w:color="auto"/>
            </w:tcBorders>
            <w:vAlign w:val="center"/>
            <w:hideMark/>
          </w:tcPr>
          <w:p w14:paraId="31BC0D20" w14:textId="77777777" w:rsidR="00515D41" w:rsidRPr="000A49CA" w:rsidRDefault="00515D41" w:rsidP="00D77E39">
            <w:pPr>
              <w:pStyle w:val="NormalWeb"/>
              <w:spacing w:before="0pt"/>
              <w:rPr>
                <w:color w:val="auto"/>
              </w:rPr>
            </w:pPr>
            <w:r w:rsidRPr="000A49CA">
              <w:rPr>
                <w:color w:val="auto"/>
                <w:shd w:val="clear" w:color="auto" w:fill="FFFFFF"/>
              </w:rPr>
              <w:t>Treinamento (mín. </w:t>
            </w:r>
            <w:r w:rsidRPr="000A49CA">
              <w:rPr>
                <w:b/>
                <w:bCs/>
                <w:color w:val="auto"/>
                <w:shd w:val="clear" w:color="auto" w:fill="FFFFFF"/>
              </w:rPr>
              <w:t>8 h</w:t>
            </w:r>
            <w:r w:rsidRPr="000A49CA">
              <w:rPr>
                <w:color w:val="auto"/>
                <w:shd w:val="clear" w:color="auto" w:fill="FFFFFF"/>
              </w:rPr>
              <w:t>)</w:t>
            </w:r>
          </w:p>
        </w:tc>
        <w:tc>
          <w:tcPr>
            <w:tcW w:w="6.0%" w:type="pct"/>
            <w:tcBorders>
              <w:top w:val="single" w:sz="6" w:space="0" w:color="auto"/>
              <w:start w:val="single" w:sz="6" w:space="0" w:color="auto"/>
              <w:bottom w:val="single" w:sz="6" w:space="0" w:color="auto"/>
              <w:end w:val="single" w:sz="6" w:space="0" w:color="auto"/>
            </w:tcBorders>
            <w:vAlign w:val="center"/>
          </w:tcPr>
          <w:p w14:paraId="16504E35"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21D508F8"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04C5D10A"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33F10FED" w14:textId="77777777" w:rsidR="00515D41" w:rsidRPr="000A49CA" w:rsidRDefault="00515D41" w:rsidP="00D77E39">
            <w:pPr>
              <w:pStyle w:val="NormalWeb"/>
              <w:spacing w:before="0pt"/>
              <w:jc w:val="center"/>
              <w:rPr>
                <w:color w:val="auto"/>
              </w:rPr>
            </w:pPr>
            <w:r w:rsidRPr="000A49CA">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hideMark/>
          </w:tcPr>
          <w:p w14:paraId="41FCBFC7"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tcPr>
          <w:p w14:paraId="1856167A" w14:textId="557CDA98" w:rsidR="00515D41" w:rsidRPr="000A49CA" w:rsidRDefault="006B0C5D" w:rsidP="00C45CDC">
            <w:pPr>
              <w:pStyle w:val="NormalWeb"/>
              <w:spacing w:before="0pt"/>
              <w:jc w:val="end"/>
              <w:rPr>
                <w:color w:val="auto"/>
                <w:sz w:val="22"/>
                <w:szCs w:val="22"/>
              </w:rPr>
            </w:pPr>
            <w:r>
              <w:rPr>
                <w:color w:val="auto"/>
                <w:sz w:val="22"/>
                <w:szCs w:val="22"/>
              </w:rPr>
              <w:t>R$ 11.382,00</w:t>
            </w:r>
          </w:p>
        </w:tc>
      </w:tr>
      <w:tr w:rsidR="00515D41" w:rsidRPr="000A49CA" w14:paraId="5424D862" w14:textId="77777777" w:rsidTr="00DD15A9">
        <w:trPr>
          <w:trHeight w:val="547"/>
        </w:trPr>
        <w:tc>
          <w:tcPr>
            <w:tcW w:w="5.0%" w:type="pct"/>
            <w:tcBorders>
              <w:top w:val="single" w:sz="6" w:space="0" w:color="auto"/>
              <w:start w:val="single" w:sz="6" w:space="0" w:color="auto"/>
              <w:bottom w:val="single" w:sz="6" w:space="0" w:color="auto"/>
              <w:end w:val="single" w:sz="6" w:space="0" w:color="auto"/>
            </w:tcBorders>
            <w:vAlign w:val="center"/>
            <w:hideMark/>
          </w:tcPr>
          <w:p w14:paraId="25E511DB" w14:textId="77777777" w:rsidR="00515D41" w:rsidRPr="000A49CA" w:rsidRDefault="00515D41" w:rsidP="00D77E39">
            <w:pPr>
              <w:pStyle w:val="NormalWeb"/>
              <w:spacing w:before="0pt"/>
              <w:jc w:val="center"/>
              <w:rPr>
                <w:color w:val="auto"/>
              </w:rPr>
            </w:pPr>
            <w:r w:rsidRPr="000A49CA">
              <w:rPr>
                <w:color w:val="auto"/>
                <w:shd w:val="clear" w:color="auto" w:fill="FFFFFF"/>
              </w:rPr>
              <w:t>7</w:t>
            </w:r>
          </w:p>
        </w:tc>
        <w:tc>
          <w:tcPr>
            <w:tcW w:w="25.0%" w:type="pct"/>
            <w:tcBorders>
              <w:top w:val="single" w:sz="6" w:space="0" w:color="auto"/>
              <w:start w:val="single" w:sz="6" w:space="0" w:color="auto"/>
              <w:bottom w:val="single" w:sz="6" w:space="0" w:color="auto"/>
              <w:end w:val="single" w:sz="6" w:space="0" w:color="auto"/>
            </w:tcBorders>
            <w:vAlign w:val="center"/>
            <w:hideMark/>
          </w:tcPr>
          <w:p w14:paraId="5FEACB22" w14:textId="77777777" w:rsidR="00515D41" w:rsidRPr="000A49CA" w:rsidRDefault="00515D41" w:rsidP="00D77E39">
            <w:pPr>
              <w:pStyle w:val="NormalWeb"/>
              <w:spacing w:before="0pt"/>
              <w:rPr>
                <w:color w:val="auto"/>
              </w:rPr>
            </w:pPr>
            <w:r w:rsidRPr="000A49CA">
              <w:rPr>
                <w:color w:val="auto"/>
                <w:shd w:val="clear" w:color="auto" w:fill="FFFFFF"/>
              </w:rPr>
              <w:t>Garantia 60 meses e assistência técnica</w:t>
            </w:r>
          </w:p>
        </w:tc>
        <w:tc>
          <w:tcPr>
            <w:tcW w:w="6.0%" w:type="pct"/>
            <w:tcBorders>
              <w:top w:val="single" w:sz="6" w:space="0" w:color="auto"/>
              <w:start w:val="single" w:sz="6" w:space="0" w:color="auto"/>
              <w:bottom w:val="single" w:sz="6" w:space="0" w:color="auto"/>
              <w:end w:val="single" w:sz="6" w:space="0" w:color="auto"/>
            </w:tcBorders>
            <w:vAlign w:val="center"/>
          </w:tcPr>
          <w:p w14:paraId="4D7FC99E"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3A668C50"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7.0%" w:type="pct"/>
            <w:tcBorders>
              <w:top w:val="single" w:sz="6" w:space="0" w:color="auto"/>
              <w:start w:val="single" w:sz="6" w:space="0" w:color="auto"/>
              <w:bottom w:val="single" w:sz="6" w:space="0" w:color="auto"/>
              <w:end w:val="single" w:sz="6" w:space="0" w:color="auto"/>
            </w:tcBorders>
            <w:vAlign w:val="center"/>
          </w:tcPr>
          <w:p w14:paraId="0B21B1B5" w14:textId="77777777" w:rsidR="00515D41" w:rsidRPr="000A49CA" w:rsidRDefault="00515D41" w:rsidP="00D77E39">
            <w:pPr>
              <w:pStyle w:val="NormalWeb"/>
              <w:spacing w:before="0pt"/>
              <w:jc w:val="center"/>
              <w:rPr>
                <w:color w:val="auto"/>
                <w:shd w:val="clear" w:color="auto" w:fill="FFFFFF"/>
              </w:rPr>
            </w:pPr>
            <w:r w:rsidRPr="000A49CA">
              <w:rPr>
                <w:color w:val="auto"/>
                <w:shd w:val="clear" w:color="auto" w:fill="FFFFFF"/>
              </w:rPr>
              <w:t>N/A</w:t>
            </w:r>
          </w:p>
        </w:tc>
        <w:tc>
          <w:tcPr>
            <w:tcW w:w="12.0%" w:type="pct"/>
            <w:tcBorders>
              <w:top w:val="single" w:sz="6" w:space="0" w:color="auto"/>
              <w:start w:val="single" w:sz="6" w:space="0" w:color="auto"/>
              <w:bottom w:val="single" w:sz="6" w:space="0" w:color="auto"/>
              <w:end w:val="single" w:sz="6" w:space="0" w:color="auto"/>
            </w:tcBorders>
            <w:vAlign w:val="center"/>
            <w:hideMark/>
          </w:tcPr>
          <w:p w14:paraId="26AB1BA9" w14:textId="77777777" w:rsidR="00515D41" w:rsidRPr="000A49CA" w:rsidRDefault="00515D41" w:rsidP="00D77E39">
            <w:pPr>
              <w:pStyle w:val="NormalWeb"/>
              <w:spacing w:before="0pt"/>
              <w:jc w:val="center"/>
              <w:rPr>
                <w:color w:val="auto"/>
              </w:rPr>
            </w:pPr>
            <w:r w:rsidRPr="000A49CA">
              <w:rPr>
                <w:color w:val="auto"/>
                <w:shd w:val="clear" w:color="auto" w:fill="FFFFFF"/>
              </w:rPr>
              <w:t>1 lote</w:t>
            </w:r>
          </w:p>
        </w:tc>
        <w:tc>
          <w:tcPr>
            <w:tcW w:w="15.0%" w:type="pct"/>
            <w:tcBorders>
              <w:top w:val="single" w:sz="6" w:space="0" w:color="auto"/>
              <w:start w:val="single" w:sz="6" w:space="0" w:color="auto"/>
              <w:bottom w:val="single" w:sz="6" w:space="0" w:color="auto"/>
              <w:end w:val="single" w:sz="6" w:space="0" w:color="auto"/>
            </w:tcBorders>
            <w:vAlign w:val="center"/>
            <w:hideMark/>
          </w:tcPr>
          <w:p w14:paraId="0D50F0FF" w14:textId="77777777" w:rsidR="00515D41" w:rsidRPr="000A49CA" w:rsidRDefault="00515D41" w:rsidP="00D77E39">
            <w:pPr>
              <w:pStyle w:val="NormalWeb"/>
              <w:spacing w:before="0pt"/>
              <w:jc w:val="center"/>
              <w:rPr>
                <w:color w:val="auto"/>
              </w:rPr>
            </w:pPr>
            <w:r w:rsidRPr="000A49CA">
              <w:rPr>
                <w:color w:val="auto"/>
                <w:shd w:val="clear" w:color="auto" w:fill="FFFFFF"/>
              </w:rPr>
              <w:t>N/A</w:t>
            </w:r>
          </w:p>
        </w:tc>
        <w:tc>
          <w:tcPr>
            <w:tcW w:w="17.0%" w:type="pct"/>
            <w:tcBorders>
              <w:top w:val="single" w:sz="6" w:space="0" w:color="auto"/>
              <w:start w:val="single" w:sz="6" w:space="0" w:color="auto"/>
              <w:bottom w:val="single" w:sz="6" w:space="0" w:color="auto"/>
              <w:end w:val="single" w:sz="6" w:space="0" w:color="auto"/>
            </w:tcBorders>
            <w:vAlign w:val="center"/>
          </w:tcPr>
          <w:p w14:paraId="753A2EDD" w14:textId="7AC39E58" w:rsidR="00515D41" w:rsidRPr="000A49CA" w:rsidRDefault="006B0C5D" w:rsidP="00C45CDC">
            <w:pPr>
              <w:pStyle w:val="NormalWeb"/>
              <w:spacing w:before="0pt"/>
              <w:jc w:val="end"/>
              <w:rPr>
                <w:color w:val="auto"/>
                <w:sz w:val="22"/>
                <w:szCs w:val="22"/>
              </w:rPr>
            </w:pPr>
            <w:r>
              <w:rPr>
                <w:color w:val="auto"/>
                <w:sz w:val="22"/>
                <w:szCs w:val="22"/>
              </w:rPr>
              <w:t>R$ 54.756,00</w:t>
            </w:r>
          </w:p>
        </w:tc>
      </w:tr>
      <w:tr w:rsidR="00515D41" w:rsidRPr="000A49CA" w14:paraId="34DFC71A" w14:textId="77777777" w:rsidTr="00DD15A9">
        <w:trPr>
          <w:trHeight w:val="813"/>
        </w:trPr>
        <w:tc>
          <w:tcPr>
            <w:tcW w:w="82.0%" w:type="pct"/>
            <w:gridSpan w:val="7"/>
            <w:tcBorders>
              <w:top w:val="single" w:sz="6" w:space="0" w:color="auto"/>
              <w:start w:val="single" w:sz="6" w:space="0" w:color="auto"/>
              <w:bottom w:val="single" w:sz="6" w:space="0" w:color="auto"/>
              <w:end w:val="single" w:sz="6" w:space="0" w:color="auto"/>
            </w:tcBorders>
          </w:tcPr>
          <w:p w14:paraId="248E0A6F" w14:textId="77777777" w:rsidR="00515D41" w:rsidRPr="000A49CA" w:rsidRDefault="00515D41" w:rsidP="00D77E39">
            <w:pPr>
              <w:pStyle w:val="NormalWeb"/>
              <w:spacing w:before="0pt"/>
              <w:jc w:val="center"/>
              <w:rPr>
                <w:b/>
                <w:bCs/>
                <w:color w:val="auto"/>
                <w:shd w:val="clear" w:color="auto" w:fill="FFFFFF"/>
              </w:rPr>
            </w:pPr>
          </w:p>
          <w:p w14:paraId="78330E33" w14:textId="7DC32548" w:rsidR="00515D41" w:rsidRPr="000A49CA" w:rsidRDefault="00EA4C4C" w:rsidP="00D77E39">
            <w:pPr>
              <w:pStyle w:val="NormalWeb"/>
              <w:spacing w:before="0pt"/>
              <w:jc w:val="center"/>
              <w:rPr>
                <w:color w:val="auto"/>
              </w:rPr>
            </w:pPr>
            <w:r w:rsidRPr="000A49CA">
              <w:rPr>
                <w:b/>
                <w:bCs/>
                <w:color w:val="auto"/>
                <w:shd w:val="clear" w:color="auto" w:fill="FFFFFF"/>
              </w:rPr>
              <w:t xml:space="preserve">Valor Global </w:t>
            </w:r>
            <w:r w:rsidR="00A822D7" w:rsidRPr="000A49CA">
              <w:rPr>
                <w:b/>
                <w:bCs/>
                <w:color w:val="auto"/>
                <w:shd w:val="clear" w:color="auto" w:fill="FFFFFF"/>
              </w:rPr>
              <w:t xml:space="preserve">Máximo </w:t>
            </w:r>
            <w:r w:rsidR="00515D41" w:rsidRPr="000A49CA">
              <w:rPr>
                <w:b/>
                <w:bCs/>
                <w:color w:val="auto"/>
                <w:shd w:val="clear" w:color="auto" w:fill="FFFFFF"/>
              </w:rPr>
              <w:t>Lote 2 (R$)</w:t>
            </w:r>
            <w:r w:rsidR="00515D41" w:rsidRPr="000A49CA">
              <w:rPr>
                <w:color w:val="auto"/>
              </w:rPr>
              <w:t> </w:t>
            </w:r>
          </w:p>
          <w:p w14:paraId="59B4BE7A" w14:textId="77777777" w:rsidR="00515D41" w:rsidRPr="000A49CA" w:rsidRDefault="00515D41" w:rsidP="00D77E39">
            <w:pPr>
              <w:pStyle w:val="NormalWeb"/>
              <w:spacing w:before="0pt"/>
              <w:rPr>
                <w:color w:val="auto"/>
              </w:rPr>
            </w:pPr>
            <w:r w:rsidRPr="000A49CA">
              <w:rPr>
                <w:color w:val="auto"/>
              </w:rPr>
              <w:t> </w:t>
            </w:r>
          </w:p>
        </w:tc>
        <w:tc>
          <w:tcPr>
            <w:tcW w:w="17.0%" w:type="pct"/>
            <w:tcBorders>
              <w:top w:val="single" w:sz="6" w:space="0" w:color="auto"/>
              <w:start w:val="single" w:sz="6" w:space="0" w:color="auto"/>
              <w:bottom w:val="single" w:sz="6" w:space="0" w:color="auto"/>
              <w:end w:val="single" w:sz="6" w:space="0" w:color="auto"/>
            </w:tcBorders>
            <w:vAlign w:val="center"/>
            <w:hideMark/>
          </w:tcPr>
          <w:p w14:paraId="05FC2338" w14:textId="339BAB50" w:rsidR="00515D41" w:rsidRPr="000A49CA" w:rsidRDefault="00D629C1" w:rsidP="00C45CDC">
            <w:pPr>
              <w:pStyle w:val="NormalWeb"/>
              <w:spacing w:before="0pt"/>
              <w:jc w:val="end"/>
              <w:rPr>
                <w:color w:val="auto"/>
                <w:sz w:val="22"/>
                <w:szCs w:val="22"/>
              </w:rPr>
            </w:pPr>
            <w:r w:rsidRPr="000A49CA">
              <w:rPr>
                <w:color w:val="auto"/>
                <w:sz w:val="22"/>
                <w:szCs w:val="22"/>
              </w:rPr>
              <w:t xml:space="preserve">R$ </w:t>
            </w:r>
            <w:r w:rsidR="006B0C5D">
              <w:rPr>
                <w:color w:val="auto"/>
                <w:sz w:val="22"/>
                <w:szCs w:val="22"/>
              </w:rPr>
              <w:t>666.622,00</w:t>
            </w:r>
            <w:r w:rsidR="00515D41" w:rsidRPr="000A49CA">
              <w:rPr>
                <w:color w:val="auto"/>
                <w:sz w:val="22"/>
                <w:szCs w:val="22"/>
              </w:rPr>
              <w:t> </w:t>
            </w:r>
          </w:p>
        </w:tc>
      </w:tr>
    </w:tbl>
    <w:p w14:paraId="07E60D49" w14:textId="77777777" w:rsidR="00515D41" w:rsidRPr="000A49CA" w:rsidRDefault="00515D41" w:rsidP="00515D41">
      <w:pPr>
        <w:spacing w:before="5pt"/>
        <w:rPr>
          <w:b/>
          <w:bCs/>
          <w:sz w:val="24"/>
          <w:szCs w:val="24"/>
        </w:rPr>
      </w:pPr>
      <w:r w:rsidRPr="000A49CA">
        <w:rPr>
          <w:i/>
          <w:iCs/>
          <w:sz w:val="24"/>
          <w:szCs w:val="24"/>
        </w:rPr>
        <w:t>*N/A – Não Aplicável</w:t>
      </w:r>
      <w:r w:rsidRPr="000A49CA">
        <w:rPr>
          <w:b/>
          <w:bCs/>
          <w:sz w:val="24"/>
          <w:szCs w:val="24"/>
        </w:rPr>
        <w:t xml:space="preserve"> </w:t>
      </w:r>
    </w:p>
    <w:p w14:paraId="79EFA6FB" w14:textId="3123028C" w:rsidR="00EF6A57" w:rsidRPr="000A49CA" w:rsidRDefault="00EF6A57" w:rsidP="00EF6A57">
      <w:pPr>
        <w:pStyle w:val="Corpodetexto"/>
        <w:numPr>
          <w:ilvl w:val="1"/>
          <w:numId w:val="3"/>
        </w:numPr>
        <w:tabs>
          <w:tab w:val="clear" w:pos="60.55pt"/>
          <w:tab w:val="start" w:pos="21.60pt"/>
        </w:tabs>
        <w:ind w:start="0pt" w:firstLine="0pt"/>
        <w:rPr>
          <w:rFonts w:ascii="Times New Roman" w:hAnsi="Times New Roman" w:cs="Times New Roman"/>
        </w:rPr>
      </w:pPr>
      <w:r w:rsidRPr="000A49CA">
        <w:rPr>
          <w:rFonts w:ascii="Times New Roman" w:hAnsi="Times New Roman" w:cs="Times New Roman"/>
        </w:rPr>
        <w:t xml:space="preserve">O </w:t>
      </w:r>
      <w:r w:rsidR="00E66B3B" w:rsidRPr="000A49CA">
        <w:rPr>
          <w:rFonts w:ascii="Times New Roman" w:hAnsi="Times New Roman" w:cs="Times New Roman"/>
        </w:rPr>
        <w:t>objeto está fundamentado no Termo de Referência (ANEXO III</w:t>
      </w:r>
      <w:proofErr w:type="gramStart"/>
      <w:r w:rsidR="00E66B3B" w:rsidRPr="000A49CA">
        <w:rPr>
          <w:rFonts w:ascii="Times New Roman" w:hAnsi="Times New Roman" w:cs="Times New Roman"/>
        </w:rPr>
        <w:t xml:space="preserve">) </w:t>
      </w:r>
      <w:r w:rsidR="004962AB" w:rsidRPr="000A49CA">
        <w:rPr>
          <w:rFonts w:ascii="Times New Roman" w:hAnsi="Times New Roman" w:cs="Times New Roman"/>
        </w:rPr>
        <w:t>.</w:t>
      </w:r>
      <w:proofErr w:type="gramEnd"/>
    </w:p>
    <w:p w14:paraId="79E5D79A" w14:textId="77777777" w:rsidR="003F6F0B" w:rsidRDefault="003F6F0B" w:rsidP="003F6F0B">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0A49CA">
        <w:rPr>
          <w:rFonts w:ascii="Times New Roman" w:hAnsi="Times New Roman" w:cs="Times New Roman"/>
        </w:rPr>
        <w:t>Não serão aceitas propostas contemplando objeto com especificações diferentes das acima descritas.</w:t>
      </w:r>
    </w:p>
    <w:p w14:paraId="38241C25" w14:textId="77777777" w:rsidR="00893530" w:rsidRPr="000A49CA" w:rsidRDefault="00893530" w:rsidP="00893530">
      <w:pPr>
        <w:pStyle w:val="Corpodetexto"/>
        <w:tabs>
          <w:tab w:val="start" w:pos="21.60pt"/>
          <w:tab w:val="num" w:pos="181.05pt"/>
        </w:tabs>
        <w:spacing w:after="6pt"/>
        <w:rPr>
          <w:rFonts w:ascii="Times New Roman" w:hAnsi="Times New Roman" w:cs="Times New Roman"/>
        </w:rPr>
      </w:pPr>
    </w:p>
    <w:p w14:paraId="018D28DC" w14:textId="77777777" w:rsidR="00A3240D" w:rsidRPr="000A49CA" w:rsidRDefault="00552039" w:rsidP="00552039">
      <w:pPr>
        <w:pStyle w:val="Ttulo1"/>
        <w:keepNext w:val="0"/>
        <w:widowControl w:val="0"/>
        <w:numPr>
          <w:ilvl w:val="0"/>
          <w:numId w:val="3"/>
        </w:numPr>
        <w:shd w:val="clear" w:color="auto" w:fill="E6E6E6"/>
        <w:spacing w:before="6pt"/>
        <w:ind w:start="17.85pt" w:hanging="17.85pt"/>
        <w:jc w:val="center"/>
        <w:rPr>
          <w:rFonts w:ascii="Times New Roman" w:hAnsi="Times New Roman" w:cs="Times New Roman"/>
          <w:caps w:val="0"/>
          <w:smallCaps/>
          <w:kern w:val="30"/>
          <w:sz w:val="24"/>
          <w:szCs w:val="24"/>
        </w:rPr>
      </w:pPr>
      <w:r w:rsidRPr="000A49CA">
        <w:rPr>
          <w:rFonts w:ascii="Times New Roman" w:hAnsi="Times New Roman" w:cs="Times New Roman"/>
          <w:caps w:val="0"/>
          <w:smallCaps/>
          <w:kern w:val="30"/>
          <w:sz w:val="24"/>
          <w:szCs w:val="24"/>
        </w:rPr>
        <w:lastRenderedPageBreak/>
        <w:t xml:space="preserve">CONDIÇÕES RELATIVAS </w:t>
      </w:r>
      <w:r w:rsidR="003F6F0B" w:rsidRPr="000A49CA">
        <w:rPr>
          <w:rFonts w:ascii="Times New Roman" w:hAnsi="Times New Roman" w:cs="Times New Roman"/>
          <w:caps w:val="0"/>
          <w:smallCaps/>
          <w:kern w:val="30"/>
          <w:sz w:val="24"/>
          <w:szCs w:val="24"/>
        </w:rPr>
        <w:t>AO FORNECIMENTO</w:t>
      </w:r>
    </w:p>
    <w:p w14:paraId="1F65216B" w14:textId="77777777" w:rsidR="00552039" w:rsidRPr="000A49CA" w:rsidRDefault="00552039" w:rsidP="00552039"/>
    <w:p w14:paraId="05BFC0C5" w14:textId="402C3AFC" w:rsidR="00B3614D" w:rsidRPr="000A49CA" w:rsidRDefault="00B210AD" w:rsidP="00B3614D">
      <w:pPr>
        <w:pStyle w:val="Corpodetexto"/>
        <w:numPr>
          <w:ilvl w:val="1"/>
          <w:numId w:val="3"/>
        </w:numPr>
        <w:tabs>
          <w:tab w:val="clear" w:pos="60.55pt"/>
          <w:tab w:val="start" w:pos="21.60pt"/>
          <w:tab w:val="num" w:pos="53.45pt"/>
        </w:tabs>
        <w:ind w:start="0pt" w:firstLine="0pt"/>
        <w:rPr>
          <w:rFonts w:ascii="Times New Roman" w:hAnsi="Times New Roman" w:cs="Times New Roman"/>
          <w:smallCaps/>
          <w:spacing w:val="4"/>
          <w:szCs w:val="24"/>
        </w:rPr>
      </w:pPr>
      <w:r w:rsidRPr="000A49CA">
        <w:rPr>
          <w:rFonts w:ascii="Times New Roman" w:hAnsi="Times New Roman" w:cs="Times New Roman"/>
          <w:b/>
          <w:bCs/>
          <w:spacing w:val="4"/>
          <w:szCs w:val="24"/>
          <w:lang w:eastAsia="pt-BR"/>
        </w:rPr>
        <w:t>A</w:t>
      </w:r>
      <w:r w:rsidR="005F717D" w:rsidRPr="000A49CA">
        <w:rPr>
          <w:rFonts w:ascii="Times New Roman" w:hAnsi="Times New Roman" w:cs="Times New Roman"/>
          <w:b/>
          <w:bCs/>
          <w:spacing w:val="4"/>
          <w:szCs w:val="24"/>
          <w:lang w:eastAsia="pt-BR"/>
        </w:rPr>
        <w:t xml:space="preserve">s </w:t>
      </w:r>
      <w:r w:rsidR="00B3614D" w:rsidRPr="000A49CA">
        <w:rPr>
          <w:rFonts w:ascii="Times New Roman" w:hAnsi="Times New Roman" w:cs="Times New Roman"/>
          <w:b/>
          <w:bCs/>
          <w:spacing w:val="4"/>
          <w:szCs w:val="24"/>
          <w:lang w:eastAsia="pt-BR"/>
        </w:rPr>
        <w:t xml:space="preserve">obrigações e condições relativas à contratação objeto deste Pregão estão expressas nas cláusulas da Minuta de Contrato (Anexo </w:t>
      </w:r>
      <w:r w:rsidR="00D145EF" w:rsidRPr="000A49CA">
        <w:rPr>
          <w:rFonts w:ascii="Times New Roman" w:hAnsi="Times New Roman" w:cs="Times New Roman"/>
          <w:b/>
          <w:bCs/>
          <w:spacing w:val="4"/>
          <w:szCs w:val="24"/>
          <w:lang w:eastAsia="pt-BR"/>
        </w:rPr>
        <w:t>I</w:t>
      </w:r>
      <w:r w:rsidR="00B3614D" w:rsidRPr="000A49CA">
        <w:rPr>
          <w:rFonts w:ascii="Times New Roman" w:hAnsi="Times New Roman" w:cs="Times New Roman"/>
          <w:b/>
          <w:bCs/>
          <w:spacing w:val="4"/>
          <w:szCs w:val="24"/>
          <w:lang w:eastAsia="pt-BR"/>
        </w:rPr>
        <w:t>V).</w:t>
      </w:r>
    </w:p>
    <w:p w14:paraId="2852FBB4" w14:textId="77777777" w:rsidR="00EA7E46" w:rsidRPr="00172DCF" w:rsidRDefault="00552039"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II</w:t>
      </w:r>
      <w:r w:rsidR="000E1A14">
        <w:rPr>
          <w:b/>
          <w:bCs/>
          <w:smallCaps/>
          <w:sz w:val="24"/>
          <w:szCs w:val="24"/>
        </w:rPr>
        <w:t xml:space="preserve"> DO EDITAL</w:t>
      </w:r>
    </w:p>
    <w:p w14:paraId="128EF814" w14:textId="77777777" w:rsidR="00730C90"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11CFE4A2" w14:textId="77777777" w:rsidR="00552039" w:rsidRPr="00172DCF" w:rsidRDefault="00552039"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p>
    <w:p w14:paraId="6F82D003" w14:textId="4A10E844" w:rsidR="00FD1CC4" w:rsidRPr="00C61C72" w:rsidRDefault="00ED6EB1" w:rsidP="00FD1CC4">
      <w:pPr>
        <w:rPr>
          <w:sz w:val="22"/>
          <w:szCs w:val="22"/>
        </w:rPr>
      </w:pPr>
      <w:r w:rsidRPr="00C61C72">
        <w:rPr>
          <w:sz w:val="22"/>
          <w:szCs w:val="22"/>
        </w:rPr>
        <w:t>ATENÇÃ</w:t>
      </w:r>
      <w:r w:rsidR="00875C8E" w:rsidRPr="00C61C72">
        <w:rPr>
          <w:sz w:val="22"/>
          <w:szCs w:val="22"/>
        </w:rPr>
        <w:t xml:space="preserve">O: </w:t>
      </w:r>
      <w:r w:rsidR="005E0C4B" w:rsidRPr="00C61C72">
        <w:rPr>
          <w:sz w:val="22"/>
          <w:szCs w:val="22"/>
        </w:rPr>
        <w:t>preencher</w:t>
      </w:r>
      <w:r w:rsidR="00875C8E" w:rsidRPr="00C61C72">
        <w:rPr>
          <w:sz w:val="22"/>
          <w:szCs w:val="22"/>
        </w:rPr>
        <w:t xml:space="preserve"> Marca, Modelo e Part </w:t>
      </w:r>
      <w:proofErr w:type="spellStart"/>
      <w:r w:rsidR="00875C8E" w:rsidRPr="00C61C72">
        <w:rPr>
          <w:sz w:val="22"/>
          <w:szCs w:val="22"/>
        </w:rPr>
        <w:t>Number</w:t>
      </w:r>
      <w:proofErr w:type="spellEnd"/>
      <w:r w:rsidR="00875C8E" w:rsidRPr="00C61C72">
        <w:rPr>
          <w:sz w:val="22"/>
          <w:szCs w:val="22"/>
        </w:rPr>
        <w:t xml:space="preserve"> </w:t>
      </w:r>
      <w:r w:rsidR="00941196" w:rsidRPr="00C61C72">
        <w:rPr>
          <w:sz w:val="22"/>
          <w:szCs w:val="22"/>
        </w:rPr>
        <w:t xml:space="preserve">nas células </w:t>
      </w:r>
      <w:r w:rsidR="00941196" w:rsidRPr="00C61C72">
        <w:rPr>
          <w:sz w:val="22"/>
          <w:szCs w:val="22"/>
          <w:shd w:val="clear" w:color="auto" w:fill="FFFF00"/>
        </w:rPr>
        <w:t>amarelas</w:t>
      </w:r>
      <w:r w:rsidR="00875C8E" w:rsidRPr="00C61C72">
        <w:rPr>
          <w:sz w:val="22"/>
          <w:szCs w:val="22"/>
          <w:shd w:val="clear" w:color="auto" w:fill="FFFF00"/>
        </w:rPr>
        <w:t xml:space="preserve"> </w:t>
      </w:r>
    </w:p>
    <w:p w14:paraId="0872EB48" w14:textId="77777777" w:rsidR="008F265C" w:rsidRPr="00172DCF" w:rsidRDefault="008F265C" w:rsidP="00B1578E">
      <w:pPr>
        <w:pStyle w:val="Sumrio1"/>
        <w:spacing w:before="12pt"/>
        <w:ind w:end="0.55pt"/>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p>
    <w:p w14:paraId="3BB8DF7B" w14:textId="77777777" w:rsidR="008F265C" w:rsidRPr="00172DCF" w:rsidRDefault="008F265C" w:rsidP="008F265C">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Pr="00172DCF">
        <w:rPr>
          <w:rFonts w:ascii="Times New Roman" w:hAnsi="Times New Roman" w:cs="Times New Roman"/>
          <w:b w:val="0"/>
          <w:i w:val="0"/>
          <w:szCs w:val="24"/>
        </w:rPr>
        <w:t>..............</w:t>
      </w:r>
    </w:p>
    <w:p w14:paraId="3E623F9C" w14:textId="77777777" w:rsidR="008F265C" w:rsidRDefault="008F265C" w:rsidP="008F265C">
      <w:pPr>
        <w:pStyle w:val="Sumrio1"/>
        <w:spacing w:before="6.10pt" w:after="12pt"/>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8A70B5">
        <w:rPr>
          <w:rFonts w:ascii="Times New Roman" w:hAnsi="Times New Roman" w:cs="Times New Roman"/>
          <w:b w:val="0"/>
          <w:i w:val="0"/>
          <w:szCs w:val="24"/>
        </w:rPr>
        <w:t>.............................</w:t>
      </w:r>
    </w:p>
    <w:p w14:paraId="59DC1679" w14:textId="77777777" w:rsidR="00245605" w:rsidRPr="001828DB" w:rsidRDefault="00245605" w:rsidP="00245605">
      <w:pPr>
        <w:pStyle w:val="NormalWeb"/>
        <w:spacing w:before="0pt"/>
        <w:rPr>
          <w:b/>
          <w:bCs/>
          <w:color w:val="auto"/>
          <w:sz w:val="27"/>
          <w:szCs w:val="27"/>
        </w:rPr>
      </w:pPr>
      <w:r w:rsidRPr="001828DB">
        <w:rPr>
          <w:b/>
          <w:bCs/>
          <w:color w:val="auto"/>
          <w:shd w:val="clear" w:color="auto" w:fill="FFFFFF"/>
        </w:rPr>
        <w:t>Lote 1 – Painéis de LED</w:t>
      </w:r>
    </w:p>
    <w:p w14:paraId="6B56F932" w14:textId="77777777" w:rsidR="00245605" w:rsidRPr="001828DB" w:rsidRDefault="00245605" w:rsidP="00245605">
      <w:pPr>
        <w:rPr>
          <w:sz w:val="27"/>
          <w:szCs w:val="27"/>
        </w:rPr>
      </w:pPr>
      <w:r w:rsidRPr="001828DB">
        <w:rPr>
          <w:sz w:val="27"/>
          <w:szCs w:val="27"/>
        </w:rPr>
        <w:t> </w:t>
      </w:r>
    </w:p>
    <w:tbl>
      <w:tblPr>
        <w:tblW w:w="110.0%" w:type="pct"/>
        <w:tblCellMar>
          <w:start w:w="0pt" w:type="dxa"/>
          <w:end w:w="0pt" w:type="dxa"/>
        </w:tblCellMar>
        <w:tblLook w:firstRow="1" w:lastRow="0" w:firstColumn="1" w:lastColumn="0" w:noHBand="0" w:noVBand="1"/>
      </w:tblPr>
      <w:tblGrid>
        <w:gridCol w:w="495"/>
        <w:gridCol w:w="2508"/>
        <w:gridCol w:w="695"/>
        <w:gridCol w:w="789"/>
        <w:gridCol w:w="869"/>
        <w:gridCol w:w="1229"/>
        <w:gridCol w:w="1403"/>
        <w:gridCol w:w="1508"/>
      </w:tblGrid>
      <w:tr w:rsidR="00245605" w:rsidRPr="001828DB" w14:paraId="65D4CDF9"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02A2D9D2" w14:textId="77777777" w:rsidR="00245605" w:rsidRPr="001828DB" w:rsidRDefault="00245605" w:rsidP="00D77E39">
            <w:pPr>
              <w:pStyle w:val="NormalWeb"/>
              <w:spacing w:before="0pt"/>
              <w:jc w:val="center"/>
              <w:rPr>
                <w:color w:val="auto"/>
              </w:rPr>
            </w:pPr>
            <w:r w:rsidRPr="001828DB">
              <w:rPr>
                <w:b/>
                <w:bCs/>
                <w:color w:val="auto"/>
                <w:shd w:val="clear" w:color="auto" w:fill="FFFFFF"/>
              </w:rPr>
              <w:t>Item</w:t>
            </w:r>
          </w:p>
        </w:tc>
        <w:tc>
          <w:tcPr>
            <w:tcW w:w="26.0%" w:type="pct"/>
            <w:tcBorders>
              <w:top w:val="single" w:sz="6" w:space="0" w:color="auto"/>
              <w:start w:val="single" w:sz="6" w:space="0" w:color="auto"/>
              <w:bottom w:val="single" w:sz="6" w:space="0" w:color="auto"/>
              <w:end w:val="single" w:sz="6" w:space="0" w:color="auto"/>
            </w:tcBorders>
            <w:vAlign w:val="center"/>
            <w:hideMark/>
          </w:tcPr>
          <w:p w14:paraId="3C8AFB12" w14:textId="77777777" w:rsidR="00245605" w:rsidRPr="001828DB" w:rsidRDefault="00245605" w:rsidP="00D77E39">
            <w:pPr>
              <w:pStyle w:val="NormalWeb"/>
              <w:spacing w:before="0pt"/>
              <w:jc w:val="center"/>
              <w:rPr>
                <w:color w:val="auto"/>
              </w:rPr>
            </w:pPr>
            <w:r w:rsidRPr="001828DB">
              <w:rPr>
                <w:b/>
                <w:bCs/>
                <w:color w:val="auto"/>
                <w:shd w:val="clear" w:color="auto" w:fill="FFFFFF"/>
              </w:rPr>
              <w:t>Descrição Sucinta</w:t>
            </w:r>
          </w:p>
        </w:tc>
        <w:tc>
          <w:tcPr>
            <w:tcW w:w="7.0%" w:type="pct"/>
            <w:tcBorders>
              <w:top w:val="single" w:sz="6" w:space="0" w:color="auto"/>
              <w:start w:val="single" w:sz="6" w:space="0" w:color="auto"/>
              <w:bottom w:val="single" w:sz="6" w:space="0" w:color="auto"/>
              <w:end w:val="single" w:sz="6" w:space="0" w:color="auto"/>
            </w:tcBorders>
            <w:vAlign w:val="center"/>
          </w:tcPr>
          <w:p w14:paraId="3ACEBAB5"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Marca</w:t>
            </w:r>
          </w:p>
        </w:tc>
        <w:tc>
          <w:tcPr>
            <w:tcW w:w="8.0%" w:type="pct"/>
            <w:tcBorders>
              <w:top w:val="single" w:sz="6" w:space="0" w:color="auto"/>
              <w:start w:val="single" w:sz="6" w:space="0" w:color="auto"/>
              <w:bottom w:val="single" w:sz="6" w:space="0" w:color="auto"/>
              <w:end w:val="single" w:sz="6" w:space="0" w:color="auto"/>
            </w:tcBorders>
            <w:vAlign w:val="center"/>
          </w:tcPr>
          <w:p w14:paraId="27DD8214"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Modelo</w:t>
            </w:r>
          </w:p>
        </w:tc>
        <w:tc>
          <w:tcPr>
            <w:tcW w:w="9.0%" w:type="pct"/>
            <w:tcBorders>
              <w:top w:val="single" w:sz="6" w:space="0" w:color="auto"/>
              <w:start w:val="single" w:sz="6" w:space="0" w:color="auto"/>
              <w:bottom w:val="single" w:sz="6" w:space="0" w:color="auto"/>
              <w:end w:val="single" w:sz="6" w:space="0" w:color="auto"/>
            </w:tcBorders>
            <w:vAlign w:val="center"/>
          </w:tcPr>
          <w:p w14:paraId="77D40850"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 xml:space="preserve">Part </w:t>
            </w:r>
          </w:p>
          <w:p w14:paraId="1C4FD71B" w14:textId="77777777" w:rsidR="00245605" w:rsidRPr="001828DB" w:rsidRDefault="00245605" w:rsidP="00D77E39">
            <w:pPr>
              <w:pStyle w:val="NormalWeb"/>
              <w:spacing w:before="0pt"/>
              <w:jc w:val="center"/>
              <w:rPr>
                <w:b/>
                <w:bCs/>
                <w:color w:val="auto"/>
                <w:shd w:val="clear" w:color="auto" w:fill="FFFFFF"/>
              </w:rPr>
            </w:pPr>
            <w:proofErr w:type="spellStart"/>
            <w:r w:rsidRPr="001828DB">
              <w:rPr>
                <w:b/>
                <w:bCs/>
                <w:color w:val="auto"/>
                <w:shd w:val="clear" w:color="auto" w:fill="FFFFFF"/>
              </w:rPr>
              <w:t>Number</w:t>
            </w:r>
            <w:proofErr w:type="spellEnd"/>
          </w:p>
        </w:tc>
        <w:tc>
          <w:tcPr>
            <w:tcW w:w="13.0%" w:type="pct"/>
            <w:tcBorders>
              <w:top w:val="single" w:sz="6" w:space="0" w:color="auto"/>
              <w:start w:val="single" w:sz="6" w:space="0" w:color="auto"/>
              <w:bottom w:val="single" w:sz="6" w:space="0" w:color="auto"/>
              <w:end w:val="single" w:sz="6" w:space="0" w:color="auto"/>
            </w:tcBorders>
            <w:vAlign w:val="center"/>
            <w:hideMark/>
          </w:tcPr>
          <w:p w14:paraId="3DFBEBF8" w14:textId="77777777" w:rsidR="00245605" w:rsidRPr="001828DB" w:rsidRDefault="00245605" w:rsidP="00D77E39">
            <w:pPr>
              <w:pStyle w:val="NormalWeb"/>
              <w:spacing w:before="0pt"/>
              <w:jc w:val="center"/>
              <w:rPr>
                <w:color w:val="auto"/>
              </w:rPr>
            </w:pPr>
            <w:r w:rsidRPr="001828DB">
              <w:rPr>
                <w:b/>
                <w:bCs/>
                <w:color w:val="auto"/>
                <w:shd w:val="clear" w:color="auto" w:fill="FFFFFF"/>
              </w:rPr>
              <w:t>Quantidade</w:t>
            </w:r>
          </w:p>
        </w:tc>
        <w:tc>
          <w:tcPr>
            <w:tcW w:w="14.0%" w:type="pct"/>
            <w:tcBorders>
              <w:top w:val="single" w:sz="6" w:space="0" w:color="auto"/>
              <w:start w:val="single" w:sz="6" w:space="0" w:color="auto"/>
              <w:bottom w:val="single" w:sz="6" w:space="0" w:color="auto"/>
              <w:end w:val="single" w:sz="6" w:space="0" w:color="auto"/>
            </w:tcBorders>
            <w:vAlign w:val="center"/>
            <w:hideMark/>
          </w:tcPr>
          <w:p w14:paraId="049855AD" w14:textId="561C4EBA" w:rsidR="00245605" w:rsidRPr="001828DB" w:rsidRDefault="00245605" w:rsidP="00D77E39">
            <w:pPr>
              <w:pStyle w:val="NormalWeb"/>
              <w:spacing w:before="0pt"/>
              <w:jc w:val="center"/>
              <w:rPr>
                <w:color w:val="auto"/>
              </w:rPr>
            </w:pPr>
            <w:r w:rsidRPr="001828DB">
              <w:rPr>
                <w:b/>
                <w:bCs/>
                <w:color w:val="auto"/>
                <w:shd w:val="clear" w:color="auto" w:fill="FFFFFF"/>
              </w:rPr>
              <w:t>Preço Unitário (R$)</w:t>
            </w:r>
          </w:p>
        </w:tc>
        <w:tc>
          <w:tcPr>
            <w:tcW w:w="16.0%" w:type="pct"/>
            <w:tcBorders>
              <w:top w:val="single" w:sz="6" w:space="0" w:color="auto"/>
              <w:start w:val="single" w:sz="6" w:space="0" w:color="auto"/>
              <w:bottom w:val="single" w:sz="6" w:space="0" w:color="auto"/>
              <w:end w:val="single" w:sz="6" w:space="0" w:color="auto"/>
            </w:tcBorders>
            <w:vAlign w:val="center"/>
            <w:hideMark/>
          </w:tcPr>
          <w:p w14:paraId="631B7363"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Preço</w:t>
            </w:r>
          </w:p>
          <w:p w14:paraId="2F2676E1"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 xml:space="preserve"> Total </w:t>
            </w:r>
          </w:p>
          <w:p w14:paraId="58B65481" w14:textId="77777777" w:rsidR="00245605" w:rsidRPr="001828DB" w:rsidRDefault="00245605" w:rsidP="00D77E39">
            <w:pPr>
              <w:pStyle w:val="NormalWeb"/>
              <w:spacing w:before="0pt"/>
              <w:jc w:val="center"/>
              <w:rPr>
                <w:color w:val="auto"/>
              </w:rPr>
            </w:pPr>
            <w:r w:rsidRPr="001828DB">
              <w:rPr>
                <w:b/>
                <w:bCs/>
                <w:color w:val="auto"/>
                <w:shd w:val="clear" w:color="auto" w:fill="FFFFFF"/>
              </w:rPr>
              <w:t xml:space="preserve"> (R$)</w:t>
            </w:r>
          </w:p>
        </w:tc>
      </w:tr>
      <w:tr w:rsidR="00245605" w:rsidRPr="001828DB" w14:paraId="649D9D81"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2FEEC5FD" w14:textId="77777777" w:rsidR="00245605" w:rsidRPr="001828DB" w:rsidRDefault="00245605" w:rsidP="00D77E39">
            <w:pPr>
              <w:pStyle w:val="NormalWeb"/>
              <w:spacing w:before="0pt"/>
              <w:jc w:val="center"/>
              <w:rPr>
                <w:color w:val="auto"/>
              </w:rPr>
            </w:pPr>
            <w:r w:rsidRPr="001828DB">
              <w:rPr>
                <w:color w:val="auto"/>
                <w:shd w:val="clear" w:color="auto" w:fill="FFFFFF"/>
              </w:rPr>
              <w:t>1</w:t>
            </w:r>
          </w:p>
        </w:tc>
        <w:tc>
          <w:tcPr>
            <w:tcW w:w="26.0%" w:type="pct"/>
            <w:tcBorders>
              <w:top w:val="single" w:sz="6" w:space="0" w:color="auto"/>
              <w:start w:val="single" w:sz="6" w:space="0" w:color="auto"/>
              <w:bottom w:val="single" w:sz="6" w:space="0" w:color="auto"/>
              <w:end w:val="single" w:sz="6" w:space="0" w:color="auto"/>
            </w:tcBorders>
            <w:vAlign w:val="center"/>
            <w:hideMark/>
          </w:tcPr>
          <w:p w14:paraId="762E5066" w14:textId="77777777" w:rsidR="00245605" w:rsidRPr="001828DB" w:rsidRDefault="00245605" w:rsidP="00D77E39">
            <w:pPr>
              <w:pStyle w:val="NormalWeb"/>
              <w:spacing w:before="0pt"/>
              <w:rPr>
                <w:color w:val="auto"/>
              </w:rPr>
            </w:pPr>
            <w:r w:rsidRPr="001828DB">
              <w:rPr>
                <w:color w:val="auto"/>
                <w:shd w:val="clear" w:color="auto" w:fill="FFFFFF"/>
              </w:rPr>
              <w:t>Projeto executivo</w:t>
            </w:r>
          </w:p>
        </w:tc>
        <w:tc>
          <w:tcPr>
            <w:tcW w:w="7.0%" w:type="pct"/>
            <w:tcBorders>
              <w:top w:val="single" w:sz="6" w:space="0" w:color="auto"/>
              <w:start w:val="single" w:sz="6" w:space="0" w:color="auto"/>
              <w:bottom w:val="single" w:sz="6" w:space="0" w:color="auto"/>
              <w:end w:val="single" w:sz="6" w:space="0" w:color="auto"/>
            </w:tcBorders>
            <w:vAlign w:val="center"/>
          </w:tcPr>
          <w:p w14:paraId="69CF62EC"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5412D9F7"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9.0%" w:type="pct"/>
            <w:tcBorders>
              <w:top w:val="single" w:sz="6" w:space="0" w:color="auto"/>
              <w:start w:val="single" w:sz="6" w:space="0" w:color="auto"/>
              <w:bottom w:val="single" w:sz="6" w:space="0" w:color="auto"/>
              <w:end w:val="single" w:sz="6" w:space="0" w:color="auto"/>
            </w:tcBorders>
            <w:vAlign w:val="center"/>
          </w:tcPr>
          <w:p w14:paraId="7240B79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37CFF40C"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4.0%" w:type="pct"/>
            <w:tcBorders>
              <w:top w:val="single" w:sz="6" w:space="0" w:color="auto"/>
              <w:start w:val="single" w:sz="6" w:space="0" w:color="auto"/>
              <w:bottom w:val="single" w:sz="6" w:space="0" w:color="auto"/>
              <w:end w:val="single" w:sz="6" w:space="0" w:color="auto"/>
            </w:tcBorders>
            <w:vAlign w:val="center"/>
            <w:hideMark/>
          </w:tcPr>
          <w:p w14:paraId="3FD24242"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6.0%" w:type="pct"/>
            <w:tcBorders>
              <w:top w:val="single" w:sz="6" w:space="0" w:color="auto"/>
              <w:start w:val="single" w:sz="6" w:space="0" w:color="auto"/>
              <w:bottom w:val="single" w:sz="6" w:space="0" w:color="auto"/>
              <w:end w:val="single" w:sz="6" w:space="0" w:color="auto"/>
            </w:tcBorders>
            <w:vAlign w:val="center"/>
            <w:hideMark/>
          </w:tcPr>
          <w:p w14:paraId="0044A5E9" w14:textId="2DFC365E" w:rsidR="00245605" w:rsidRPr="001828DB" w:rsidRDefault="00245605" w:rsidP="00CD7F91">
            <w:pPr>
              <w:pStyle w:val="NormalWeb"/>
              <w:spacing w:before="0pt"/>
              <w:jc w:val="start"/>
              <w:rPr>
                <w:color w:val="auto"/>
                <w:sz w:val="22"/>
                <w:szCs w:val="22"/>
              </w:rPr>
            </w:pPr>
            <w:r w:rsidRPr="001828DB">
              <w:rPr>
                <w:color w:val="auto"/>
                <w:sz w:val="22"/>
                <w:szCs w:val="22"/>
              </w:rPr>
              <w:t>R$</w:t>
            </w:r>
          </w:p>
        </w:tc>
      </w:tr>
      <w:tr w:rsidR="00245605" w:rsidRPr="001828DB" w14:paraId="7137AB53" w14:textId="77777777" w:rsidTr="00941196">
        <w:tc>
          <w:tcPr>
            <w:tcW w:w="5.0%" w:type="pct"/>
            <w:tcBorders>
              <w:top w:val="single" w:sz="6" w:space="0" w:color="auto"/>
              <w:start w:val="single" w:sz="6" w:space="0" w:color="auto"/>
              <w:bottom w:val="single" w:sz="6" w:space="0" w:color="auto"/>
              <w:end w:val="single" w:sz="6" w:space="0" w:color="auto"/>
            </w:tcBorders>
            <w:vAlign w:val="center"/>
            <w:hideMark/>
          </w:tcPr>
          <w:p w14:paraId="0DB0511C" w14:textId="77777777" w:rsidR="00245605" w:rsidRPr="001828DB" w:rsidRDefault="00245605" w:rsidP="00D77E39">
            <w:pPr>
              <w:pStyle w:val="NormalWeb"/>
              <w:spacing w:before="0pt"/>
              <w:jc w:val="center"/>
              <w:rPr>
                <w:color w:val="auto"/>
              </w:rPr>
            </w:pPr>
            <w:r w:rsidRPr="001828DB">
              <w:rPr>
                <w:color w:val="auto"/>
                <w:shd w:val="clear" w:color="auto" w:fill="FFFFFF"/>
              </w:rPr>
              <w:t>2</w:t>
            </w:r>
          </w:p>
        </w:tc>
        <w:tc>
          <w:tcPr>
            <w:tcW w:w="26.0%" w:type="pct"/>
            <w:tcBorders>
              <w:top w:val="single" w:sz="6" w:space="0" w:color="auto"/>
              <w:start w:val="single" w:sz="6" w:space="0" w:color="auto"/>
              <w:bottom w:val="single" w:sz="6" w:space="0" w:color="auto"/>
              <w:end w:val="single" w:sz="6" w:space="0" w:color="auto"/>
            </w:tcBorders>
            <w:vAlign w:val="center"/>
            <w:hideMark/>
          </w:tcPr>
          <w:p w14:paraId="4024489C" w14:textId="42DF7814" w:rsidR="00245605" w:rsidRPr="001828DB" w:rsidRDefault="009838A4" w:rsidP="00D77E39">
            <w:pPr>
              <w:pStyle w:val="NormalWeb"/>
              <w:spacing w:before="0pt"/>
              <w:rPr>
                <w:color w:val="auto"/>
              </w:rPr>
            </w:pPr>
            <w:r w:rsidRPr="001828DB">
              <w:rPr>
                <w:color w:val="auto"/>
                <w:shd w:val="clear" w:color="auto" w:fill="FFFFFF"/>
              </w:rPr>
              <w:t>0</w:t>
            </w:r>
            <w:r w:rsidR="00245605" w:rsidRPr="001828DB">
              <w:rPr>
                <w:color w:val="auto"/>
                <w:shd w:val="clear" w:color="auto" w:fill="FFFFFF"/>
              </w:rPr>
              <w:t>2</w:t>
            </w:r>
            <w:r w:rsidRPr="001828DB">
              <w:rPr>
                <w:color w:val="auto"/>
                <w:shd w:val="clear" w:color="auto" w:fill="FFFFFF"/>
              </w:rPr>
              <w:t xml:space="preserve"> (dois)</w:t>
            </w:r>
            <w:r w:rsidR="00245605" w:rsidRPr="001828DB">
              <w:rPr>
                <w:color w:val="auto"/>
                <w:shd w:val="clear" w:color="auto" w:fill="FFFFFF"/>
              </w:rPr>
              <w:t xml:space="preserve"> Painéis LED indoor </w:t>
            </w:r>
            <w:proofErr w:type="spellStart"/>
            <w:r w:rsidR="00245605" w:rsidRPr="001828DB">
              <w:rPr>
                <w:b/>
                <w:bCs/>
                <w:color w:val="auto"/>
                <w:shd w:val="clear" w:color="auto" w:fill="FFFFFF"/>
              </w:rPr>
              <w:t>pitch</w:t>
            </w:r>
            <w:proofErr w:type="spellEnd"/>
            <w:r w:rsidR="00245605" w:rsidRPr="001828DB">
              <w:rPr>
                <w:b/>
                <w:bCs/>
                <w:color w:val="auto"/>
                <w:shd w:val="clear" w:color="auto" w:fill="FFFFFF"/>
              </w:rPr>
              <w:t> de 1,2 mm</w:t>
            </w:r>
          </w:p>
        </w:tc>
        <w:tc>
          <w:tcPr>
            <w:tcW w:w="7.0%" w:type="pct"/>
            <w:tcBorders>
              <w:top w:val="single" w:sz="6" w:space="0" w:color="auto"/>
              <w:start w:val="single" w:sz="6" w:space="0" w:color="auto"/>
              <w:bottom w:val="single" w:sz="6" w:space="0" w:color="auto"/>
              <w:end w:val="single" w:sz="6" w:space="0" w:color="auto"/>
            </w:tcBorders>
            <w:shd w:val="clear" w:color="auto" w:fill="FFFF00"/>
            <w:vAlign w:val="center"/>
          </w:tcPr>
          <w:p w14:paraId="4B024D4E"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325C91DD" w14:textId="77777777" w:rsidR="00245605" w:rsidRPr="001828DB" w:rsidRDefault="00245605" w:rsidP="00D77E39">
            <w:pPr>
              <w:pStyle w:val="NormalWeb"/>
              <w:spacing w:before="0pt"/>
              <w:jc w:val="center"/>
              <w:rPr>
                <w:color w:val="auto"/>
                <w:shd w:val="clear" w:color="auto" w:fill="FFFFFF"/>
              </w:rPr>
            </w:pPr>
          </w:p>
        </w:tc>
        <w:tc>
          <w:tcPr>
            <w:tcW w:w="9.0%" w:type="pct"/>
            <w:tcBorders>
              <w:top w:val="single" w:sz="6" w:space="0" w:color="auto"/>
              <w:start w:val="single" w:sz="6" w:space="0" w:color="auto"/>
              <w:bottom w:val="single" w:sz="6" w:space="0" w:color="auto"/>
              <w:end w:val="single" w:sz="6" w:space="0" w:color="auto"/>
            </w:tcBorders>
            <w:shd w:val="clear" w:color="auto" w:fill="FFFF00"/>
            <w:vAlign w:val="center"/>
          </w:tcPr>
          <w:p w14:paraId="24548DAC" w14:textId="77777777" w:rsidR="00245605" w:rsidRPr="001828DB" w:rsidRDefault="00245605" w:rsidP="00D77E39">
            <w:pPr>
              <w:pStyle w:val="NormalWeb"/>
              <w:spacing w:before="0pt"/>
              <w:jc w:val="center"/>
              <w:rPr>
                <w:color w:val="auto"/>
                <w:shd w:val="clear" w:color="auto" w:fill="FFFFFF"/>
              </w:rPr>
            </w:pPr>
          </w:p>
        </w:tc>
        <w:tc>
          <w:tcPr>
            <w:tcW w:w="13.0%" w:type="pct"/>
            <w:tcBorders>
              <w:top w:val="single" w:sz="6" w:space="0" w:color="auto"/>
              <w:start w:val="single" w:sz="6" w:space="0" w:color="auto"/>
              <w:bottom w:val="single" w:sz="6" w:space="0" w:color="auto"/>
              <w:end w:val="single" w:sz="6" w:space="0" w:color="auto"/>
            </w:tcBorders>
            <w:vAlign w:val="center"/>
            <w:hideMark/>
          </w:tcPr>
          <w:p w14:paraId="5ACBD6C6" w14:textId="77777777" w:rsidR="00245605" w:rsidRPr="001828DB" w:rsidRDefault="00245605" w:rsidP="00D77E39">
            <w:pPr>
              <w:pStyle w:val="NormalWeb"/>
              <w:spacing w:before="0pt"/>
              <w:jc w:val="center"/>
              <w:rPr>
                <w:color w:val="auto"/>
              </w:rPr>
            </w:pPr>
            <w:r w:rsidRPr="001828DB">
              <w:rPr>
                <w:color w:val="auto"/>
                <w:shd w:val="clear" w:color="auto" w:fill="FFFFFF"/>
              </w:rPr>
              <w:t>25,2 Metros quadrados totais</w:t>
            </w:r>
          </w:p>
        </w:tc>
        <w:tc>
          <w:tcPr>
            <w:tcW w:w="14.0%" w:type="pct"/>
            <w:tcBorders>
              <w:top w:val="single" w:sz="6" w:space="0" w:color="auto"/>
              <w:start w:val="single" w:sz="6" w:space="0" w:color="auto"/>
              <w:bottom w:val="single" w:sz="6" w:space="0" w:color="auto"/>
              <w:end w:val="single" w:sz="6" w:space="0" w:color="auto"/>
            </w:tcBorders>
            <w:vAlign w:val="center"/>
            <w:hideMark/>
          </w:tcPr>
          <w:p w14:paraId="58FB5B38" w14:textId="534F0D99" w:rsidR="00245605" w:rsidRPr="00633A79" w:rsidRDefault="00245605" w:rsidP="00CD7F91">
            <w:pPr>
              <w:pStyle w:val="NormalWeb"/>
              <w:spacing w:before="0pt"/>
              <w:jc w:val="start"/>
              <w:rPr>
                <w:color w:val="auto"/>
                <w:sz w:val="22"/>
                <w:szCs w:val="22"/>
              </w:rPr>
            </w:pPr>
            <w:r w:rsidRPr="00633A79">
              <w:rPr>
                <w:color w:val="auto"/>
                <w:sz w:val="22"/>
                <w:szCs w:val="22"/>
              </w:rPr>
              <w:t xml:space="preserve">R$ </w:t>
            </w:r>
          </w:p>
        </w:tc>
        <w:tc>
          <w:tcPr>
            <w:tcW w:w="16.0%" w:type="pct"/>
            <w:tcBorders>
              <w:top w:val="single" w:sz="6" w:space="0" w:color="auto"/>
              <w:start w:val="single" w:sz="6" w:space="0" w:color="auto"/>
              <w:bottom w:val="single" w:sz="6" w:space="0" w:color="auto"/>
              <w:end w:val="single" w:sz="6" w:space="0" w:color="auto"/>
            </w:tcBorders>
            <w:vAlign w:val="center"/>
            <w:hideMark/>
          </w:tcPr>
          <w:p w14:paraId="3DE765C2" w14:textId="09D6118E" w:rsidR="00245605" w:rsidRPr="001828DB" w:rsidRDefault="00245605" w:rsidP="00CD7F91">
            <w:pPr>
              <w:pStyle w:val="NormalWeb"/>
              <w:spacing w:before="0pt"/>
              <w:jc w:val="start"/>
              <w:rPr>
                <w:color w:val="auto"/>
              </w:rPr>
            </w:pPr>
            <w:r w:rsidRPr="001828DB">
              <w:rPr>
                <w:color w:val="auto"/>
                <w:sz w:val="22"/>
                <w:szCs w:val="22"/>
              </w:rPr>
              <w:t>R$</w:t>
            </w:r>
          </w:p>
        </w:tc>
      </w:tr>
      <w:tr w:rsidR="00245605" w:rsidRPr="001828DB" w14:paraId="3B9C0735"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7FB485E9" w14:textId="77777777" w:rsidR="00245605" w:rsidRPr="001828DB" w:rsidRDefault="00245605" w:rsidP="00D77E39">
            <w:pPr>
              <w:pStyle w:val="NormalWeb"/>
              <w:spacing w:before="0pt"/>
              <w:jc w:val="center"/>
              <w:rPr>
                <w:color w:val="auto"/>
              </w:rPr>
            </w:pPr>
            <w:r w:rsidRPr="001828DB">
              <w:rPr>
                <w:color w:val="auto"/>
                <w:shd w:val="clear" w:color="auto" w:fill="FFFFFF"/>
              </w:rPr>
              <w:t>3</w:t>
            </w:r>
          </w:p>
        </w:tc>
        <w:tc>
          <w:tcPr>
            <w:tcW w:w="26.0%" w:type="pct"/>
            <w:tcBorders>
              <w:top w:val="single" w:sz="6" w:space="0" w:color="auto"/>
              <w:start w:val="single" w:sz="6" w:space="0" w:color="auto"/>
              <w:bottom w:val="single" w:sz="6" w:space="0" w:color="auto"/>
              <w:end w:val="single" w:sz="6" w:space="0" w:color="auto"/>
            </w:tcBorders>
            <w:vAlign w:val="center"/>
            <w:hideMark/>
          </w:tcPr>
          <w:p w14:paraId="4B82381A" w14:textId="77777777" w:rsidR="00245605" w:rsidRPr="001828DB" w:rsidRDefault="00245605" w:rsidP="00D77E39">
            <w:pPr>
              <w:pStyle w:val="NormalWeb"/>
              <w:spacing w:before="0pt"/>
              <w:rPr>
                <w:color w:val="auto"/>
              </w:rPr>
            </w:pPr>
            <w:r w:rsidRPr="001828DB">
              <w:rPr>
                <w:color w:val="auto"/>
                <w:shd w:val="clear" w:color="auto" w:fill="FFFFFF"/>
              </w:rPr>
              <w:t>Estrutura metálica certificada</w:t>
            </w:r>
          </w:p>
        </w:tc>
        <w:tc>
          <w:tcPr>
            <w:tcW w:w="7.0%" w:type="pct"/>
            <w:tcBorders>
              <w:top w:val="single" w:sz="6" w:space="0" w:color="auto"/>
              <w:start w:val="single" w:sz="6" w:space="0" w:color="auto"/>
              <w:bottom w:val="single" w:sz="6" w:space="0" w:color="auto"/>
              <w:end w:val="single" w:sz="6" w:space="0" w:color="auto"/>
            </w:tcBorders>
            <w:vAlign w:val="center"/>
          </w:tcPr>
          <w:p w14:paraId="5DAF0C0B"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1F6DF098"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9.0%" w:type="pct"/>
            <w:tcBorders>
              <w:top w:val="single" w:sz="6" w:space="0" w:color="auto"/>
              <w:start w:val="single" w:sz="6" w:space="0" w:color="auto"/>
              <w:bottom w:val="single" w:sz="6" w:space="0" w:color="auto"/>
              <w:end w:val="single" w:sz="6" w:space="0" w:color="auto"/>
            </w:tcBorders>
            <w:vAlign w:val="center"/>
          </w:tcPr>
          <w:p w14:paraId="57B3AE97"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233DB99D" w14:textId="77777777" w:rsidR="00245605" w:rsidRPr="001828DB" w:rsidRDefault="00245605" w:rsidP="00D77E39">
            <w:pPr>
              <w:pStyle w:val="NormalWeb"/>
              <w:spacing w:before="0pt"/>
              <w:jc w:val="center"/>
              <w:rPr>
                <w:color w:val="auto"/>
              </w:rPr>
            </w:pPr>
            <w:r w:rsidRPr="001828DB">
              <w:rPr>
                <w:color w:val="auto"/>
                <w:shd w:val="clear" w:color="auto" w:fill="FFFFFF"/>
              </w:rPr>
              <w:t>1 conjunto</w:t>
            </w:r>
          </w:p>
        </w:tc>
        <w:tc>
          <w:tcPr>
            <w:tcW w:w="14.0%" w:type="pct"/>
            <w:tcBorders>
              <w:top w:val="single" w:sz="6" w:space="0" w:color="auto"/>
              <w:start w:val="single" w:sz="6" w:space="0" w:color="auto"/>
              <w:bottom w:val="single" w:sz="6" w:space="0" w:color="auto"/>
              <w:end w:val="single" w:sz="6" w:space="0" w:color="auto"/>
            </w:tcBorders>
            <w:vAlign w:val="center"/>
            <w:hideMark/>
          </w:tcPr>
          <w:p w14:paraId="12067EF3"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6.0%" w:type="pct"/>
            <w:tcBorders>
              <w:top w:val="single" w:sz="6" w:space="0" w:color="auto"/>
              <w:start w:val="single" w:sz="6" w:space="0" w:color="auto"/>
              <w:bottom w:val="single" w:sz="6" w:space="0" w:color="auto"/>
              <w:end w:val="single" w:sz="6" w:space="0" w:color="auto"/>
            </w:tcBorders>
            <w:vAlign w:val="center"/>
            <w:hideMark/>
          </w:tcPr>
          <w:p w14:paraId="1E40EB9F" w14:textId="746C2A02" w:rsidR="00245605" w:rsidRPr="001828DB" w:rsidRDefault="00245605" w:rsidP="00CD7F91">
            <w:pPr>
              <w:pStyle w:val="NormalWeb"/>
              <w:spacing w:before="0pt"/>
              <w:jc w:val="start"/>
              <w:rPr>
                <w:color w:val="auto"/>
                <w:sz w:val="22"/>
                <w:szCs w:val="22"/>
              </w:rPr>
            </w:pPr>
            <w:r w:rsidRPr="001828DB">
              <w:rPr>
                <w:color w:val="auto"/>
                <w:sz w:val="22"/>
                <w:szCs w:val="22"/>
              </w:rPr>
              <w:t>R$</w:t>
            </w:r>
          </w:p>
        </w:tc>
      </w:tr>
      <w:tr w:rsidR="00245605" w:rsidRPr="00A61C09" w14:paraId="1E3009AB"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6BCD4AED" w14:textId="77777777" w:rsidR="00245605" w:rsidRPr="001828DB" w:rsidRDefault="00245605" w:rsidP="00D77E39">
            <w:pPr>
              <w:pStyle w:val="NormalWeb"/>
              <w:spacing w:before="0pt"/>
              <w:jc w:val="center"/>
              <w:rPr>
                <w:color w:val="auto"/>
              </w:rPr>
            </w:pPr>
            <w:r w:rsidRPr="001828DB">
              <w:rPr>
                <w:color w:val="auto"/>
                <w:shd w:val="clear" w:color="auto" w:fill="FFFFFF"/>
              </w:rPr>
              <w:t>4</w:t>
            </w:r>
          </w:p>
        </w:tc>
        <w:tc>
          <w:tcPr>
            <w:tcW w:w="26.0%" w:type="pct"/>
            <w:tcBorders>
              <w:top w:val="single" w:sz="6" w:space="0" w:color="auto"/>
              <w:start w:val="single" w:sz="6" w:space="0" w:color="auto"/>
              <w:bottom w:val="single" w:sz="6" w:space="0" w:color="auto"/>
              <w:end w:val="single" w:sz="6" w:space="0" w:color="auto"/>
            </w:tcBorders>
            <w:vAlign w:val="center"/>
            <w:hideMark/>
          </w:tcPr>
          <w:p w14:paraId="3DC05BA9" w14:textId="77777777" w:rsidR="00245605" w:rsidRPr="001828DB" w:rsidRDefault="00245605" w:rsidP="00D77E39">
            <w:pPr>
              <w:pStyle w:val="NormalWeb"/>
              <w:spacing w:before="0pt"/>
              <w:rPr>
                <w:color w:val="auto"/>
              </w:rPr>
            </w:pPr>
            <w:r w:rsidRPr="001828DB">
              <w:rPr>
                <w:color w:val="auto"/>
                <w:shd w:val="clear" w:color="auto" w:fill="FFFFFF"/>
              </w:rPr>
              <w:t>Peças de reposição para o painel</w:t>
            </w:r>
          </w:p>
        </w:tc>
        <w:tc>
          <w:tcPr>
            <w:tcW w:w="7.0%" w:type="pct"/>
            <w:tcBorders>
              <w:top w:val="single" w:sz="6" w:space="0" w:color="auto"/>
              <w:start w:val="single" w:sz="6" w:space="0" w:color="auto"/>
              <w:bottom w:val="single" w:sz="6" w:space="0" w:color="auto"/>
              <w:end w:val="single" w:sz="6" w:space="0" w:color="auto"/>
            </w:tcBorders>
            <w:vAlign w:val="center"/>
          </w:tcPr>
          <w:p w14:paraId="17893C1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06D2DBBB"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9.0%" w:type="pct"/>
            <w:tcBorders>
              <w:top w:val="single" w:sz="6" w:space="0" w:color="auto"/>
              <w:start w:val="single" w:sz="6" w:space="0" w:color="auto"/>
              <w:bottom w:val="single" w:sz="6" w:space="0" w:color="auto"/>
              <w:end w:val="single" w:sz="6" w:space="0" w:color="auto"/>
            </w:tcBorders>
            <w:vAlign w:val="center"/>
          </w:tcPr>
          <w:p w14:paraId="62445033"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71C5A85D" w14:textId="51C54C20" w:rsidR="00245605" w:rsidRPr="001828DB" w:rsidRDefault="00925AB3" w:rsidP="00D77E39">
            <w:pPr>
              <w:pStyle w:val="NormalWeb"/>
              <w:spacing w:before="0pt"/>
              <w:jc w:val="center"/>
              <w:rPr>
                <w:color w:val="auto"/>
              </w:rPr>
            </w:pPr>
            <w:r>
              <w:rPr>
                <w:color w:val="auto"/>
                <w:shd w:val="clear" w:color="auto" w:fill="FFFFFF"/>
              </w:rPr>
              <w:t>1 conjunto</w:t>
            </w:r>
          </w:p>
        </w:tc>
        <w:tc>
          <w:tcPr>
            <w:tcW w:w="14.0%" w:type="pct"/>
            <w:tcBorders>
              <w:top w:val="single" w:sz="6" w:space="0" w:color="auto"/>
              <w:start w:val="single" w:sz="6" w:space="0" w:color="auto"/>
              <w:bottom w:val="single" w:sz="6" w:space="0" w:color="auto"/>
              <w:end w:val="single" w:sz="6" w:space="0" w:color="auto"/>
            </w:tcBorders>
            <w:vAlign w:val="center"/>
            <w:hideMark/>
          </w:tcPr>
          <w:p w14:paraId="46D8F0F2"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6.0%" w:type="pct"/>
            <w:tcBorders>
              <w:top w:val="single" w:sz="6" w:space="0" w:color="auto"/>
              <w:start w:val="single" w:sz="6" w:space="0" w:color="auto"/>
              <w:bottom w:val="single" w:sz="6" w:space="0" w:color="auto"/>
              <w:end w:val="single" w:sz="6" w:space="0" w:color="auto"/>
            </w:tcBorders>
            <w:vAlign w:val="center"/>
            <w:hideMark/>
          </w:tcPr>
          <w:p w14:paraId="0BA042D1" w14:textId="10690EF6" w:rsidR="00245605" w:rsidRPr="001828DB" w:rsidRDefault="00245605" w:rsidP="00CD7F91">
            <w:pPr>
              <w:pStyle w:val="NormalWeb"/>
              <w:spacing w:before="0pt"/>
              <w:jc w:val="start"/>
              <w:rPr>
                <w:color w:val="auto"/>
                <w:sz w:val="22"/>
                <w:szCs w:val="22"/>
              </w:rPr>
            </w:pPr>
            <w:r w:rsidRPr="001828DB">
              <w:rPr>
                <w:color w:val="auto"/>
                <w:sz w:val="22"/>
                <w:szCs w:val="22"/>
              </w:rPr>
              <w:t xml:space="preserve">R$ </w:t>
            </w:r>
          </w:p>
        </w:tc>
      </w:tr>
      <w:tr w:rsidR="00245605" w:rsidRPr="00A61C09" w14:paraId="11809F1B"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33EFB260" w14:textId="77777777" w:rsidR="00245605" w:rsidRPr="001828DB" w:rsidRDefault="00245605" w:rsidP="00D77E39">
            <w:pPr>
              <w:pStyle w:val="NormalWeb"/>
              <w:spacing w:before="0pt"/>
              <w:jc w:val="center"/>
              <w:rPr>
                <w:color w:val="auto"/>
              </w:rPr>
            </w:pPr>
            <w:r w:rsidRPr="001828DB">
              <w:rPr>
                <w:color w:val="auto"/>
                <w:shd w:val="clear" w:color="auto" w:fill="FFFFFF"/>
              </w:rPr>
              <w:t>5</w:t>
            </w:r>
          </w:p>
        </w:tc>
        <w:tc>
          <w:tcPr>
            <w:tcW w:w="26.0%" w:type="pct"/>
            <w:tcBorders>
              <w:top w:val="single" w:sz="6" w:space="0" w:color="auto"/>
              <w:start w:val="single" w:sz="6" w:space="0" w:color="auto"/>
              <w:bottom w:val="single" w:sz="6" w:space="0" w:color="auto"/>
              <w:end w:val="single" w:sz="6" w:space="0" w:color="auto"/>
            </w:tcBorders>
            <w:vAlign w:val="center"/>
            <w:hideMark/>
          </w:tcPr>
          <w:p w14:paraId="0D9ACAC5" w14:textId="77777777" w:rsidR="00245605" w:rsidRPr="001828DB" w:rsidRDefault="00245605" w:rsidP="00D77E39">
            <w:pPr>
              <w:pStyle w:val="NormalWeb"/>
              <w:spacing w:before="0pt"/>
              <w:rPr>
                <w:color w:val="auto"/>
              </w:rPr>
            </w:pPr>
            <w:r w:rsidRPr="001828DB">
              <w:rPr>
                <w:color w:val="auto"/>
                <w:shd w:val="clear" w:color="auto" w:fill="FFFFFF"/>
              </w:rPr>
              <w:t>Adequação técnica (Instalação, cabeamento e condicionamento elétrico, Integração A/V, testes)</w:t>
            </w:r>
          </w:p>
        </w:tc>
        <w:tc>
          <w:tcPr>
            <w:tcW w:w="7.0%" w:type="pct"/>
            <w:tcBorders>
              <w:top w:val="single" w:sz="6" w:space="0" w:color="auto"/>
              <w:start w:val="single" w:sz="6" w:space="0" w:color="auto"/>
              <w:bottom w:val="single" w:sz="6" w:space="0" w:color="auto"/>
              <w:end w:val="single" w:sz="6" w:space="0" w:color="auto"/>
            </w:tcBorders>
            <w:vAlign w:val="center"/>
          </w:tcPr>
          <w:p w14:paraId="06619C65"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69B9845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9.0%" w:type="pct"/>
            <w:tcBorders>
              <w:top w:val="single" w:sz="6" w:space="0" w:color="auto"/>
              <w:start w:val="single" w:sz="6" w:space="0" w:color="auto"/>
              <w:bottom w:val="single" w:sz="6" w:space="0" w:color="auto"/>
              <w:end w:val="single" w:sz="6" w:space="0" w:color="auto"/>
            </w:tcBorders>
            <w:vAlign w:val="center"/>
          </w:tcPr>
          <w:p w14:paraId="0D16D98C"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40A47E77"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4.0%" w:type="pct"/>
            <w:tcBorders>
              <w:top w:val="single" w:sz="6" w:space="0" w:color="auto"/>
              <w:start w:val="single" w:sz="6" w:space="0" w:color="auto"/>
              <w:bottom w:val="single" w:sz="6" w:space="0" w:color="auto"/>
              <w:end w:val="single" w:sz="6" w:space="0" w:color="auto"/>
            </w:tcBorders>
            <w:vAlign w:val="center"/>
            <w:hideMark/>
          </w:tcPr>
          <w:p w14:paraId="01947453"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6.0%" w:type="pct"/>
            <w:tcBorders>
              <w:top w:val="single" w:sz="6" w:space="0" w:color="auto"/>
              <w:start w:val="single" w:sz="6" w:space="0" w:color="auto"/>
              <w:bottom w:val="single" w:sz="6" w:space="0" w:color="auto"/>
              <w:end w:val="single" w:sz="6" w:space="0" w:color="auto"/>
            </w:tcBorders>
            <w:vAlign w:val="center"/>
            <w:hideMark/>
          </w:tcPr>
          <w:p w14:paraId="373F4681" w14:textId="3686A943" w:rsidR="00245605" w:rsidRPr="001828DB" w:rsidRDefault="00245605" w:rsidP="00CD7F91">
            <w:pPr>
              <w:pStyle w:val="NormalWeb"/>
              <w:spacing w:before="0pt"/>
              <w:jc w:val="start"/>
              <w:rPr>
                <w:color w:val="auto"/>
                <w:sz w:val="22"/>
                <w:szCs w:val="22"/>
              </w:rPr>
            </w:pPr>
            <w:r w:rsidRPr="001828DB">
              <w:rPr>
                <w:color w:val="auto"/>
                <w:sz w:val="22"/>
                <w:szCs w:val="22"/>
              </w:rPr>
              <w:t>R$</w:t>
            </w:r>
          </w:p>
        </w:tc>
      </w:tr>
      <w:tr w:rsidR="00245605" w:rsidRPr="00A61C09" w14:paraId="78B09ED8"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0E647E64" w14:textId="77777777" w:rsidR="00245605" w:rsidRPr="001828DB" w:rsidRDefault="00245605" w:rsidP="00D77E39">
            <w:pPr>
              <w:pStyle w:val="NormalWeb"/>
              <w:spacing w:before="0pt"/>
              <w:jc w:val="center"/>
              <w:rPr>
                <w:color w:val="auto"/>
              </w:rPr>
            </w:pPr>
            <w:r w:rsidRPr="001828DB">
              <w:rPr>
                <w:color w:val="auto"/>
                <w:shd w:val="clear" w:color="auto" w:fill="FFFFFF"/>
              </w:rPr>
              <w:t>6</w:t>
            </w:r>
          </w:p>
        </w:tc>
        <w:tc>
          <w:tcPr>
            <w:tcW w:w="26.0%" w:type="pct"/>
            <w:tcBorders>
              <w:top w:val="single" w:sz="6" w:space="0" w:color="auto"/>
              <w:start w:val="single" w:sz="6" w:space="0" w:color="auto"/>
              <w:bottom w:val="single" w:sz="6" w:space="0" w:color="auto"/>
              <w:end w:val="single" w:sz="6" w:space="0" w:color="auto"/>
            </w:tcBorders>
            <w:vAlign w:val="center"/>
            <w:hideMark/>
          </w:tcPr>
          <w:p w14:paraId="405182EB" w14:textId="77777777" w:rsidR="00245605" w:rsidRPr="001828DB" w:rsidRDefault="00245605" w:rsidP="00D77E39">
            <w:pPr>
              <w:pStyle w:val="NormalWeb"/>
              <w:spacing w:before="0pt"/>
              <w:rPr>
                <w:color w:val="auto"/>
              </w:rPr>
            </w:pPr>
            <w:r w:rsidRPr="001828DB">
              <w:rPr>
                <w:color w:val="auto"/>
                <w:shd w:val="clear" w:color="auto" w:fill="FFFFFF"/>
              </w:rPr>
              <w:t>Treinamento (mín. </w:t>
            </w:r>
            <w:r w:rsidRPr="001828DB">
              <w:rPr>
                <w:b/>
                <w:bCs/>
                <w:color w:val="auto"/>
                <w:shd w:val="clear" w:color="auto" w:fill="FFFFFF"/>
              </w:rPr>
              <w:t>8 h</w:t>
            </w:r>
            <w:r w:rsidRPr="001828DB">
              <w:rPr>
                <w:color w:val="auto"/>
                <w:shd w:val="clear" w:color="auto" w:fill="FFFFFF"/>
              </w:rPr>
              <w:t>)</w:t>
            </w:r>
          </w:p>
        </w:tc>
        <w:tc>
          <w:tcPr>
            <w:tcW w:w="7.0%" w:type="pct"/>
            <w:tcBorders>
              <w:top w:val="single" w:sz="6" w:space="0" w:color="auto"/>
              <w:start w:val="single" w:sz="6" w:space="0" w:color="auto"/>
              <w:bottom w:val="single" w:sz="6" w:space="0" w:color="auto"/>
              <w:end w:val="single" w:sz="6" w:space="0" w:color="auto"/>
            </w:tcBorders>
          </w:tcPr>
          <w:p w14:paraId="12183AE1"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tcPr>
          <w:p w14:paraId="4697847B"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9.0%" w:type="pct"/>
            <w:tcBorders>
              <w:top w:val="single" w:sz="6" w:space="0" w:color="auto"/>
              <w:start w:val="single" w:sz="6" w:space="0" w:color="auto"/>
              <w:bottom w:val="single" w:sz="6" w:space="0" w:color="auto"/>
              <w:end w:val="single" w:sz="6" w:space="0" w:color="auto"/>
            </w:tcBorders>
          </w:tcPr>
          <w:p w14:paraId="3DC24C1C"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61EE9773"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4.0%" w:type="pct"/>
            <w:tcBorders>
              <w:top w:val="single" w:sz="6" w:space="0" w:color="auto"/>
              <w:start w:val="single" w:sz="6" w:space="0" w:color="auto"/>
              <w:bottom w:val="single" w:sz="6" w:space="0" w:color="auto"/>
              <w:end w:val="single" w:sz="6" w:space="0" w:color="auto"/>
            </w:tcBorders>
            <w:vAlign w:val="center"/>
            <w:hideMark/>
          </w:tcPr>
          <w:p w14:paraId="19350958"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6.0%" w:type="pct"/>
            <w:tcBorders>
              <w:top w:val="single" w:sz="6" w:space="0" w:color="auto"/>
              <w:start w:val="single" w:sz="6" w:space="0" w:color="auto"/>
              <w:bottom w:val="single" w:sz="6" w:space="0" w:color="auto"/>
              <w:end w:val="single" w:sz="6" w:space="0" w:color="auto"/>
            </w:tcBorders>
            <w:vAlign w:val="center"/>
            <w:hideMark/>
          </w:tcPr>
          <w:p w14:paraId="22B44465" w14:textId="2674E126" w:rsidR="00245605" w:rsidRPr="001828DB" w:rsidRDefault="00245605" w:rsidP="00CD7F91">
            <w:pPr>
              <w:pStyle w:val="NormalWeb"/>
              <w:spacing w:before="0pt"/>
              <w:jc w:val="start"/>
              <w:rPr>
                <w:color w:val="auto"/>
                <w:sz w:val="22"/>
                <w:szCs w:val="22"/>
              </w:rPr>
            </w:pPr>
            <w:r w:rsidRPr="001828DB">
              <w:rPr>
                <w:color w:val="auto"/>
                <w:sz w:val="22"/>
                <w:szCs w:val="22"/>
              </w:rPr>
              <w:t>R$</w:t>
            </w:r>
          </w:p>
        </w:tc>
      </w:tr>
      <w:tr w:rsidR="00245605" w:rsidRPr="00A61C09" w14:paraId="508C20BB" w14:textId="77777777" w:rsidTr="00D77E39">
        <w:tc>
          <w:tcPr>
            <w:tcW w:w="5.0%" w:type="pct"/>
            <w:tcBorders>
              <w:top w:val="single" w:sz="6" w:space="0" w:color="auto"/>
              <w:start w:val="single" w:sz="6" w:space="0" w:color="auto"/>
              <w:bottom w:val="single" w:sz="6" w:space="0" w:color="auto"/>
              <w:end w:val="single" w:sz="6" w:space="0" w:color="auto"/>
            </w:tcBorders>
            <w:vAlign w:val="center"/>
            <w:hideMark/>
          </w:tcPr>
          <w:p w14:paraId="2ACAC19A" w14:textId="77777777" w:rsidR="00245605" w:rsidRPr="001828DB" w:rsidRDefault="00245605" w:rsidP="00D77E39">
            <w:pPr>
              <w:pStyle w:val="NormalWeb"/>
              <w:spacing w:before="0pt"/>
              <w:jc w:val="center"/>
              <w:rPr>
                <w:color w:val="auto"/>
              </w:rPr>
            </w:pPr>
            <w:r w:rsidRPr="001828DB">
              <w:rPr>
                <w:color w:val="auto"/>
                <w:shd w:val="clear" w:color="auto" w:fill="FFFFFF"/>
              </w:rPr>
              <w:t>7</w:t>
            </w:r>
          </w:p>
        </w:tc>
        <w:tc>
          <w:tcPr>
            <w:tcW w:w="26.0%" w:type="pct"/>
            <w:tcBorders>
              <w:top w:val="single" w:sz="6" w:space="0" w:color="auto"/>
              <w:start w:val="single" w:sz="6" w:space="0" w:color="auto"/>
              <w:bottom w:val="single" w:sz="6" w:space="0" w:color="auto"/>
              <w:end w:val="single" w:sz="6" w:space="0" w:color="auto"/>
            </w:tcBorders>
            <w:vAlign w:val="center"/>
            <w:hideMark/>
          </w:tcPr>
          <w:p w14:paraId="3F71F19C" w14:textId="77777777" w:rsidR="00245605" w:rsidRPr="001828DB" w:rsidRDefault="00245605" w:rsidP="00D77E39">
            <w:pPr>
              <w:pStyle w:val="NormalWeb"/>
              <w:spacing w:before="0pt"/>
              <w:rPr>
                <w:color w:val="auto"/>
              </w:rPr>
            </w:pPr>
            <w:r w:rsidRPr="001828DB">
              <w:rPr>
                <w:color w:val="auto"/>
                <w:shd w:val="clear" w:color="auto" w:fill="FFFFFF"/>
              </w:rPr>
              <w:t>Garantia 60 meses e assistência técnica</w:t>
            </w:r>
          </w:p>
        </w:tc>
        <w:tc>
          <w:tcPr>
            <w:tcW w:w="7.0%" w:type="pct"/>
            <w:tcBorders>
              <w:top w:val="single" w:sz="6" w:space="0" w:color="auto"/>
              <w:start w:val="single" w:sz="6" w:space="0" w:color="auto"/>
              <w:bottom w:val="single" w:sz="6" w:space="0" w:color="auto"/>
              <w:end w:val="single" w:sz="6" w:space="0" w:color="auto"/>
            </w:tcBorders>
            <w:vAlign w:val="center"/>
          </w:tcPr>
          <w:p w14:paraId="114EBE2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14E16E6E"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9.0%" w:type="pct"/>
            <w:tcBorders>
              <w:top w:val="single" w:sz="6" w:space="0" w:color="auto"/>
              <w:start w:val="single" w:sz="6" w:space="0" w:color="auto"/>
              <w:bottom w:val="single" w:sz="6" w:space="0" w:color="auto"/>
              <w:end w:val="single" w:sz="6" w:space="0" w:color="auto"/>
            </w:tcBorders>
            <w:vAlign w:val="center"/>
          </w:tcPr>
          <w:p w14:paraId="2756356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314B4FD0"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4.0%" w:type="pct"/>
            <w:tcBorders>
              <w:top w:val="single" w:sz="6" w:space="0" w:color="auto"/>
              <w:start w:val="single" w:sz="6" w:space="0" w:color="auto"/>
              <w:bottom w:val="single" w:sz="6" w:space="0" w:color="auto"/>
              <w:end w:val="single" w:sz="6" w:space="0" w:color="auto"/>
            </w:tcBorders>
            <w:vAlign w:val="center"/>
            <w:hideMark/>
          </w:tcPr>
          <w:p w14:paraId="3141BC86"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6.0%" w:type="pct"/>
            <w:tcBorders>
              <w:top w:val="single" w:sz="6" w:space="0" w:color="auto"/>
              <w:start w:val="single" w:sz="6" w:space="0" w:color="auto"/>
              <w:bottom w:val="single" w:sz="6" w:space="0" w:color="auto"/>
              <w:end w:val="single" w:sz="6" w:space="0" w:color="auto"/>
            </w:tcBorders>
            <w:vAlign w:val="center"/>
            <w:hideMark/>
          </w:tcPr>
          <w:p w14:paraId="41EA31FA" w14:textId="08B11E4B" w:rsidR="00245605" w:rsidRPr="001828DB" w:rsidRDefault="00245605" w:rsidP="00CD7F91">
            <w:pPr>
              <w:pStyle w:val="NormalWeb"/>
              <w:spacing w:before="0pt"/>
              <w:jc w:val="start"/>
              <w:rPr>
                <w:color w:val="auto"/>
                <w:sz w:val="22"/>
                <w:szCs w:val="22"/>
              </w:rPr>
            </w:pPr>
            <w:r w:rsidRPr="001828DB">
              <w:rPr>
                <w:color w:val="auto"/>
                <w:sz w:val="22"/>
                <w:szCs w:val="22"/>
              </w:rPr>
              <w:t>R$</w:t>
            </w:r>
          </w:p>
        </w:tc>
      </w:tr>
      <w:tr w:rsidR="00245605" w:rsidRPr="001828DB" w14:paraId="7F1A3D9F" w14:textId="77777777" w:rsidTr="00D77E39">
        <w:tc>
          <w:tcPr>
            <w:tcW w:w="83.0%" w:type="pct"/>
            <w:gridSpan w:val="7"/>
            <w:tcBorders>
              <w:top w:val="single" w:sz="6" w:space="0" w:color="auto"/>
              <w:start w:val="single" w:sz="6" w:space="0" w:color="auto"/>
              <w:bottom w:val="single" w:sz="6" w:space="0" w:color="auto"/>
              <w:end w:val="single" w:sz="6" w:space="0" w:color="auto"/>
            </w:tcBorders>
          </w:tcPr>
          <w:p w14:paraId="2AD088C4" w14:textId="77777777" w:rsidR="00245605" w:rsidRPr="001828DB" w:rsidRDefault="00245605" w:rsidP="00D77E39">
            <w:pPr>
              <w:pStyle w:val="NormalWeb"/>
              <w:spacing w:before="0pt"/>
              <w:jc w:val="center"/>
              <w:rPr>
                <w:b/>
                <w:bCs/>
                <w:color w:val="auto"/>
                <w:shd w:val="clear" w:color="auto" w:fill="FFFFFF"/>
              </w:rPr>
            </w:pPr>
          </w:p>
          <w:p w14:paraId="1D1B9116" w14:textId="77777777" w:rsidR="00245605" w:rsidRPr="001828DB" w:rsidRDefault="00245605" w:rsidP="00D77E39">
            <w:pPr>
              <w:pStyle w:val="NormalWeb"/>
              <w:spacing w:before="0pt"/>
              <w:jc w:val="center"/>
              <w:rPr>
                <w:color w:val="auto"/>
              </w:rPr>
            </w:pPr>
            <w:r w:rsidRPr="001828DB">
              <w:rPr>
                <w:b/>
                <w:bCs/>
                <w:color w:val="auto"/>
                <w:shd w:val="clear" w:color="auto" w:fill="FFFFFF"/>
              </w:rPr>
              <w:t>Valor Global Lote 1 (R$)</w:t>
            </w:r>
            <w:r w:rsidRPr="001828DB">
              <w:rPr>
                <w:color w:val="auto"/>
              </w:rPr>
              <w:t> </w:t>
            </w:r>
          </w:p>
          <w:p w14:paraId="4599B037" w14:textId="77777777" w:rsidR="00245605" w:rsidRPr="001828DB" w:rsidRDefault="00245605" w:rsidP="00D77E39">
            <w:pPr>
              <w:pStyle w:val="NormalWeb"/>
              <w:spacing w:before="0pt"/>
              <w:rPr>
                <w:color w:val="auto"/>
              </w:rPr>
            </w:pPr>
            <w:r w:rsidRPr="001828DB">
              <w:rPr>
                <w:color w:val="auto"/>
              </w:rPr>
              <w:t> </w:t>
            </w:r>
          </w:p>
        </w:tc>
        <w:tc>
          <w:tcPr>
            <w:tcW w:w="16.0%" w:type="pct"/>
            <w:tcBorders>
              <w:top w:val="single" w:sz="6" w:space="0" w:color="auto"/>
              <w:start w:val="single" w:sz="6" w:space="0" w:color="auto"/>
              <w:bottom w:val="single" w:sz="6" w:space="0" w:color="auto"/>
              <w:end w:val="single" w:sz="6" w:space="0" w:color="auto"/>
            </w:tcBorders>
            <w:vAlign w:val="center"/>
            <w:hideMark/>
          </w:tcPr>
          <w:p w14:paraId="340A02CD" w14:textId="7B352BE8" w:rsidR="00245605" w:rsidRPr="001828DB" w:rsidRDefault="00245605" w:rsidP="00CD7F91">
            <w:pPr>
              <w:pStyle w:val="NormalWeb"/>
              <w:spacing w:before="0pt"/>
              <w:jc w:val="start"/>
              <w:rPr>
                <w:color w:val="auto"/>
                <w:sz w:val="22"/>
                <w:szCs w:val="22"/>
              </w:rPr>
            </w:pPr>
            <w:r w:rsidRPr="001828DB">
              <w:rPr>
                <w:color w:val="auto"/>
                <w:sz w:val="22"/>
                <w:szCs w:val="22"/>
              </w:rPr>
              <w:t>R$</w:t>
            </w:r>
          </w:p>
        </w:tc>
      </w:tr>
    </w:tbl>
    <w:p w14:paraId="2CBB0415" w14:textId="77777777" w:rsidR="00245605" w:rsidRPr="001828DB" w:rsidRDefault="00245605" w:rsidP="00245605">
      <w:pPr>
        <w:pStyle w:val="NormalWeb"/>
        <w:spacing w:before="0pt" w:after="8.25pt"/>
        <w:rPr>
          <w:i/>
          <w:iCs/>
          <w:color w:val="auto"/>
        </w:rPr>
      </w:pPr>
      <w:r w:rsidRPr="001828DB">
        <w:rPr>
          <w:color w:val="auto"/>
        </w:rPr>
        <w:t> </w:t>
      </w:r>
      <w:r w:rsidRPr="001828DB">
        <w:rPr>
          <w:i/>
          <w:iCs/>
          <w:color w:val="auto"/>
        </w:rPr>
        <w:t>*N/A – Não Aplicável</w:t>
      </w:r>
    </w:p>
    <w:p w14:paraId="7CD79129" w14:textId="77777777" w:rsidR="00245605" w:rsidRDefault="00245605" w:rsidP="00245605">
      <w:pPr>
        <w:pStyle w:val="NormalWeb"/>
        <w:spacing w:before="0pt"/>
        <w:rPr>
          <w:b/>
          <w:bCs/>
          <w:color w:val="0070C0"/>
          <w:shd w:val="clear" w:color="auto" w:fill="FFFFFF"/>
        </w:rPr>
      </w:pPr>
    </w:p>
    <w:p w14:paraId="74E8BB77" w14:textId="77777777" w:rsidR="00245605" w:rsidRPr="001828DB" w:rsidRDefault="00245605" w:rsidP="00245605">
      <w:pPr>
        <w:pStyle w:val="NormalWeb"/>
        <w:spacing w:before="0pt"/>
        <w:rPr>
          <w:b/>
          <w:bCs/>
          <w:color w:val="auto"/>
          <w:sz w:val="27"/>
          <w:szCs w:val="27"/>
        </w:rPr>
      </w:pPr>
      <w:r w:rsidRPr="001828DB">
        <w:rPr>
          <w:b/>
          <w:bCs/>
          <w:color w:val="auto"/>
          <w:shd w:val="clear" w:color="auto" w:fill="FFFFFF"/>
        </w:rPr>
        <w:t>Lote 2 – Projeção Cênica</w:t>
      </w:r>
    </w:p>
    <w:p w14:paraId="1F6CC1E3" w14:textId="77777777" w:rsidR="00245605" w:rsidRPr="001828DB" w:rsidRDefault="00245605" w:rsidP="00245605">
      <w:pPr>
        <w:rPr>
          <w:sz w:val="27"/>
          <w:szCs w:val="27"/>
        </w:rPr>
      </w:pPr>
      <w:r w:rsidRPr="001828DB">
        <w:rPr>
          <w:sz w:val="27"/>
          <w:szCs w:val="27"/>
        </w:rPr>
        <w:t> </w:t>
      </w:r>
    </w:p>
    <w:tbl>
      <w:tblPr>
        <w:tblW w:w="113.0%" w:type="pct"/>
        <w:tblInd w:w="-2.70pt" w:type="dxa"/>
        <w:tblLayout w:type="fixed"/>
        <w:tblCellMar>
          <w:start w:w="0pt" w:type="dxa"/>
          <w:end w:w="0pt" w:type="dxa"/>
        </w:tblCellMar>
        <w:tblLook w:firstRow="1" w:lastRow="0" w:firstColumn="1" w:lastColumn="0" w:noHBand="0" w:noVBand="1"/>
      </w:tblPr>
      <w:tblGrid>
        <w:gridCol w:w="590"/>
        <w:gridCol w:w="2561"/>
        <w:gridCol w:w="691"/>
        <w:gridCol w:w="788"/>
        <w:gridCol w:w="788"/>
        <w:gridCol w:w="1282"/>
        <w:gridCol w:w="1576"/>
        <w:gridCol w:w="1479"/>
      </w:tblGrid>
      <w:tr w:rsidR="00245605" w:rsidRPr="001828DB" w14:paraId="267B0AF4" w14:textId="77777777" w:rsidTr="00D77E39">
        <w:trPr>
          <w:trHeight w:val="1096"/>
        </w:trPr>
        <w:tc>
          <w:tcPr>
            <w:tcW w:w="6.0%" w:type="pct"/>
            <w:tcBorders>
              <w:top w:val="single" w:sz="6" w:space="0" w:color="auto"/>
              <w:start w:val="single" w:sz="6" w:space="0" w:color="auto"/>
              <w:bottom w:val="single" w:sz="6" w:space="0" w:color="auto"/>
              <w:end w:val="single" w:sz="6" w:space="0" w:color="auto"/>
            </w:tcBorders>
            <w:vAlign w:val="center"/>
            <w:hideMark/>
          </w:tcPr>
          <w:p w14:paraId="2A56EC78" w14:textId="77777777" w:rsidR="00245605" w:rsidRPr="001828DB" w:rsidRDefault="00245605" w:rsidP="00D77E39">
            <w:pPr>
              <w:pStyle w:val="NormalWeb"/>
              <w:spacing w:before="0pt"/>
              <w:jc w:val="center"/>
              <w:rPr>
                <w:color w:val="auto"/>
              </w:rPr>
            </w:pPr>
            <w:r w:rsidRPr="001828DB">
              <w:rPr>
                <w:b/>
                <w:bCs/>
                <w:color w:val="auto"/>
                <w:shd w:val="clear" w:color="auto" w:fill="FFFFFF"/>
              </w:rPr>
              <w:t>Item</w:t>
            </w:r>
          </w:p>
        </w:tc>
        <w:tc>
          <w:tcPr>
            <w:tcW w:w="26.0%" w:type="pct"/>
            <w:tcBorders>
              <w:top w:val="single" w:sz="6" w:space="0" w:color="auto"/>
              <w:start w:val="single" w:sz="6" w:space="0" w:color="auto"/>
              <w:bottom w:val="single" w:sz="6" w:space="0" w:color="auto"/>
              <w:end w:val="single" w:sz="6" w:space="0" w:color="auto"/>
            </w:tcBorders>
            <w:vAlign w:val="center"/>
            <w:hideMark/>
          </w:tcPr>
          <w:p w14:paraId="63BA8A9D" w14:textId="77777777" w:rsidR="00245605" w:rsidRPr="001828DB" w:rsidRDefault="00245605" w:rsidP="00D77E39">
            <w:pPr>
              <w:pStyle w:val="NormalWeb"/>
              <w:spacing w:before="0pt"/>
              <w:jc w:val="center"/>
              <w:rPr>
                <w:color w:val="auto"/>
              </w:rPr>
            </w:pPr>
            <w:r w:rsidRPr="001828DB">
              <w:rPr>
                <w:b/>
                <w:bCs/>
                <w:color w:val="auto"/>
                <w:shd w:val="clear" w:color="auto" w:fill="FFFFFF"/>
              </w:rPr>
              <w:t>Descrição Sucinta</w:t>
            </w:r>
          </w:p>
        </w:tc>
        <w:tc>
          <w:tcPr>
            <w:tcW w:w="7.0%" w:type="pct"/>
            <w:tcBorders>
              <w:top w:val="single" w:sz="6" w:space="0" w:color="auto"/>
              <w:start w:val="single" w:sz="6" w:space="0" w:color="auto"/>
              <w:bottom w:val="single" w:sz="6" w:space="0" w:color="auto"/>
              <w:end w:val="single" w:sz="6" w:space="0" w:color="auto"/>
            </w:tcBorders>
            <w:vAlign w:val="center"/>
          </w:tcPr>
          <w:p w14:paraId="06648CC5"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Marca</w:t>
            </w:r>
          </w:p>
        </w:tc>
        <w:tc>
          <w:tcPr>
            <w:tcW w:w="8.0%" w:type="pct"/>
            <w:tcBorders>
              <w:top w:val="single" w:sz="6" w:space="0" w:color="auto"/>
              <w:start w:val="single" w:sz="6" w:space="0" w:color="auto"/>
              <w:bottom w:val="single" w:sz="6" w:space="0" w:color="auto"/>
              <w:end w:val="single" w:sz="6" w:space="0" w:color="auto"/>
            </w:tcBorders>
            <w:vAlign w:val="center"/>
          </w:tcPr>
          <w:p w14:paraId="5A790BF9"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Modelo</w:t>
            </w:r>
          </w:p>
        </w:tc>
        <w:tc>
          <w:tcPr>
            <w:tcW w:w="8.0%" w:type="pct"/>
            <w:tcBorders>
              <w:top w:val="single" w:sz="6" w:space="0" w:color="auto"/>
              <w:start w:val="single" w:sz="6" w:space="0" w:color="auto"/>
              <w:bottom w:val="single" w:sz="6" w:space="0" w:color="auto"/>
              <w:end w:val="single" w:sz="6" w:space="0" w:color="auto"/>
            </w:tcBorders>
            <w:vAlign w:val="center"/>
          </w:tcPr>
          <w:p w14:paraId="70CD4850"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 xml:space="preserve">Part </w:t>
            </w:r>
            <w:proofErr w:type="spellStart"/>
            <w:r w:rsidRPr="001828DB">
              <w:rPr>
                <w:b/>
                <w:bCs/>
                <w:color w:val="auto"/>
                <w:shd w:val="clear" w:color="auto" w:fill="FFFFFF"/>
              </w:rPr>
              <w:t>Number</w:t>
            </w:r>
            <w:proofErr w:type="spellEnd"/>
          </w:p>
        </w:tc>
        <w:tc>
          <w:tcPr>
            <w:tcW w:w="13.0%" w:type="pct"/>
            <w:tcBorders>
              <w:top w:val="single" w:sz="6" w:space="0" w:color="auto"/>
              <w:start w:val="single" w:sz="6" w:space="0" w:color="auto"/>
              <w:bottom w:val="single" w:sz="6" w:space="0" w:color="auto"/>
              <w:end w:val="single" w:sz="6" w:space="0" w:color="auto"/>
            </w:tcBorders>
            <w:vAlign w:val="center"/>
            <w:hideMark/>
          </w:tcPr>
          <w:p w14:paraId="0E5C24BE" w14:textId="77777777" w:rsidR="00245605" w:rsidRPr="001828DB" w:rsidRDefault="00245605" w:rsidP="00D77E39">
            <w:pPr>
              <w:pStyle w:val="NormalWeb"/>
              <w:spacing w:before="0pt"/>
              <w:jc w:val="center"/>
              <w:rPr>
                <w:color w:val="auto"/>
              </w:rPr>
            </w:pPr>
            <w:r w:rsidRPr="001828DB">
              <w:rPr>
                <w:b/>
                <w:bCs/>
                <w:color w:val="auto"/>
                <w:shd w:val="clear" w:color="auto" w:fill="FFFFFF"/>
              </w:rPr>
              <w:t>Quantidade</w:t>
            </w:r>
          </w:p>
        </w:tc>
        <w:tc>
          <w:tcPr>
            <w:tcW w:w="13.0%" w:type="pct"/>
            <w:tcBorders>
              <w:top w:val="single" w:sz="6" w:space="0" w:color="auto"/>
              <w:start w:val="single" w:sz="6" w:space="0" w:color="auto"/>
              <w:bottom w:val="single" w:sz="6" w:space="0" w:color="auto"/>
              <w:end w:val="single" w:sz="6" w:space="0" w:color="auto"/>
            </w:tcBorders>
            <w:vAlign w:val="center"/>
            <w:hideMark/>
          </w:tcPr>
          <w:p w14:paraId="7FFA5447" w14:textId="6583383E" w:rsidR="00245605" w:rsidRPr="001828DB" w:rsidRDefault="00245605" w:rsidP="00D77E39">
            <w:pPr>
              <w:pStyle w:val="NormalWeb"/>
              <w:spacing w:before="0pt"/>
              <w:jc w:val="center"/>
              <w:rPr>
                <w:color w:val="auto"/>
              </w:rPr>
            </w:pPr>
            <w:r w:rsidRPr="001828DB">
              <w:rPr>
                <w:b/>
                <w:bCs/>
                <w:color w:val="auto"/>
                <w:shd w:val="clear" w:color="auto" w:fill="FFFFFF"/>
              </w:rPr>
              <w:t>Preço Unitário (R$)</w:t>
            </w:r>
          </w:p>
        </w:tc>
        <w:tc>
          <w:tcPr>
            <w:tcW w:w="15.0%" w:type="pct"/>
            <w:tcBorders>
              <w:top w:val="single" w:sz="6" w:space="0" w:color="auto"/>
              <w:start w:val="single" w:sz="6" w:space="0" w:color="auto"/>
              <w:bottom w:val="single" w:sz="6" w:space="0" w:color="auto"/>
              <w:end w:val="single" w:sz="6" w:space="0" w:color="auto"/>
            </w:tcBorders>
            <w:vAlign w:val="center"/>
            <w:hideMark/>
          </w:tcPr>
          <w:p w14:paraId="41801E08"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Preço</w:t>
            </w:r>
          </w:p>
          <w:p w14:paraId="6B0CE4A8" w14:textId="77777777" w:rsidR="00245605" w:rsidRPr="001828DB" w:rsidRDefault="00245605" w:rsidP="00D77E39">
            <w:pPr>
              <w:pStyle w:val="NormalWeb"/>
              <w:spacing w:before="0pt"/>
              <w:jc w:val="center"/>
              <w:rPr>
                <w:b/>
                <w:bCs/>
                <w:color w:val="auto"/>
                <w:shd w:val="clear" w:color="auto" w:fill="FFFFFF"/>
              </w:rPr>
            </w:pPr>
            <w:r w:rsidRPr="001828DB">
              <w:rPr>
                <w:b/>
                <w:bCs/>
                <w:color w:val="auto"/>
                <w:shd w:val="clear" w:color="auto" w:fill="FFFFFF"/>
              </w:rPr>
              <w:t xml:space="preserve"> Total </w:t>
            </w:r>
          </w:p>
          <w:p w14:paraId="4E01648B" w14:textId="77777777" w:rsidR="00245605" w:rsidRPr="001828DB" w:rsidRDefault="00245605" w:rsidP="00D77E39">
            <w:pPr>
              <w:pStyle w:val="NormalWeb"/>
              <w:spacing w:before="0pt"/>
              <w:jc w:val="center"/>
              <w:rPr>
                <w:color w:val="auto"/>
              </w:rPr>
            </w:pPr>
            <w:r w:rsidRPr="001828DB">
              <w:rPr>
                <w:b/>
                <w:bCs/>
                <w:color w:val="auto"/>
                <w:shd w:val="clear" w:color="auto" w:fill="FFFFFF"/>
              </w:rPr>
              <w:t>(R$)</w:t>
            </w:r>
          </w:p>
        </w:tc>
      </w:tr>
      <w:tr w:rsidR="00245605" w:rsidRPr="001828DB" w14:paraId="1D806358" w14:textId="77777777" w:rsidTr="00D77E39">
        <w:trPr>
          <w:trHeight w:val="266"/>
        </w:trPr>
        <w:tc>
          <w:tcPr>
            <w:tcW w:w="6.0%" w:type="pct"/>
            <w:tcBorders>
              <w:top w:val="single" w:sz="6" w:space="0" w:color="auto"/>
              <w:start w:val="single" w:sz="6" w:space="0" w:color="auto"/>
              <w:bottom w:val="single" w:sz="6" w:space="0" w:color="auto"/>
              <w:end w:val="single" w:sz="6" w:space="0" w:color="auto"/>
            </w:tcBorders>
            <w:vAlign w:val="center"/>
            <w:hideMark/>
          </w:tcPr>
          <w:p w14:paraId="5960000A" w14:textId="77777777" w:rsidR="00245605" w:rsidRPr="001828DB" w:rsidRDefault="00245605" w:rsidP="00D77E39">
            <w:pPr>
              <w:pStyle w:val="NormalWeb"/>
              <w:spacing w:before="0pt"/>
              <w:jc w:val="center"/>
              <w:rPr>
                <w:color w:val="auto"/>
              </w:rPr>
            </w:pPr>
            <w:r w:rsidRPr="001828DB">
              <w:rPr>
                <w:color w:val="auto"/>
                <w:shd w:val="clear" w:color="auto" w:fill="FFFFFF"/>
              </w:rPr>
              <w:t>1</w:t>
            </w:r>
          </w:p>
        </w:tc>
        <w:tc>
          <w:tcPr>
            <w:tcW w:w="26.0%" w:type="pct"/>
            <w:tcBorders>
              <w:top w:val="single" w:sz="6" w:space="0" w:color="auto"/>
              <w:start w:val="single" w:sz="6" w:space="0" w:color="auto"/>
              <w:bottom w:val="single" w:sz="6" w:space="0" w:color="auto"/>
              <w:end w:val="single" w:sz="6" w:space="0" w:color="auto"/>
            </w:tcBorders>
            <w:vAlign w:val="center"/>
            <w:hideMark/>
          </w:tcPr>
          <w:p w14:paraId="52EE71D3" w14:textId="77777777" w:rsidR="00245605" w:rsidRPr="001828DB" w:rsidRDefault="00245605" w:rsidP="00D77E39">
            <w:pPr>
              <w:pStyle w:val="NormalWeb"/>
              <w:spacing w:before="0pt"/>
              <w:rPr>
                <w:color w:val="auto"/>
              </w:rPr>
            </w:pPr>
            <w:r w:rsidRPr="001828DB">
              <w:rPr>
                <w:color w:val="auto"/>
                <w:shd w:val="clear" w:color="auto" w:fill="FFFFFF"/>
              </w:rPr>
              <w:t>Projeto executivo</w:t>
            </w:r>
          </w:p>
        </w:tc>
        <w:tc>
          <w:tcPr>
            <w:tcW w:w="7.0%" w:type="pct"/>
            <w:tcBorders>
              <w:top w:val="single" w:sz="6" w:space="0" w:color="auto"/>
              <w:start w:val="single" w:sz="6" w:space="0" w:color="auto"/>
              <w:bottom w:val="single" w:sz="6" w:space="0" w:color="auto"/>
              <w:end w:val="single" w:sz="6" w:space="0" w:color="auto"/>
            </w:tcBorders>
            <w:vAlign w:val="center"/>
          </w:tcPr>
          <w:p w14:paraId="20917E9A"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08B29059"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455854DD"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68BC7468"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3.0%" w:type="pct"/>
            <w:tcBorders>
              <w:top w:val="single" w:sz="6" w:space="0" w:color="auto"/>
              <w:start w:val="single" w:sz="6" w:space="0" w:color="auto"/>
              <w:bottom w:val="single" w:sz="6" w:space="0" w:color="auto"/>
              <w:end w:val="single" w:sz="6" w:space="0" w:color="auto"/>
            </w:tcBorders>
            <w:vAlign w:val="center"/>
            <w:hideMark/>
          </w:tcPr>
          <w:p w14:paraId="20CA969F"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vAlign w:val="center"/>
            <w:hideMark/>
          </w:tcPr>
          <w:p w14:paraId="17010743" w14:textId="29BA7274" w:rsidR="00245605" w:rsidRPr="001828DB" w:rsidRDefault="00245605" w:rsidP="000652E9">
            <w:pPr>
              <w:pStyle w:val="NormalWeb"/>
              <w:spacing w:before="0pt"/>
              <w:jc w:val="start"/>
              <w:rPr>
                <w:color w:val="auto"/>
                <w:sz w:val="22"/>
                <w:szCs w:val="22"/>
              </w:rPr>
            </w:pPr>
            <w:r w:rsidRPr="001828DB">
              <w:rPr>
                <w:color w:val="auto"/>
                <w:sz w:val="22"/>
                <w:szCs w:val="22"/>
              </w:rPr>
              <w:t> R$</w:t>
            </w:r>
          </w:p>
        </w:tc>
      </w:tr>
      <w:tr w:rsidR="00245605" w:rsidRPr="001828DB" w14:paraId="122DE946" w14:textId="77777777" w:rsidTr="00941196">
        <w:trPr>
          <w:trHeight w:val="813"/>
        </w:trPr>
        <w:tc>
          <w:tcPr>
            <w:tcW w:w="6.0%" w:type="pct"/>
            <w:tcBorders>
              <w:top w:val="single" w:sz="6" w:space="0" w:color="auto"/>
              <w:start w:val="single" w:sz="6" w:space="0" w:color="auto"/>
              <w:bottom w:val="single" w:sz="6" w:space="0" w:color="auto"/>
              <w:end w:val="single" w:sz="6" w:space="0" w:color="auto"/>
            </w:tcBorders>
            <w:vAlign w:val="center"/>
            <w:hideMark/>
          </w:tcPr>
          <w:p w14:paraId="616FDDD1" w14:textId="77777777" w:rsidR="00245605" w:rsidRPr="001828DB" w:rsidRDefault="00245605" w:rsidP="00D77E39">
            <w:pPr>
              <w:pStyle w:val="NormalWeb"/>
              <w:spacing w:before="0pt"/>
              <w:jc w:val="center"/>
              <w:rPr>
                <w:color w:val="auto"/>
              </w:rPr>
            </w:pPr>
            <w:r w:rsidRPr="001828DB">
              <w:rPr>
                <w:color w:val="auto"/>
                <w:shd w:val="clear" w:color="auto" w:fill="FFFFFF"/>
              </w:rPr>
              <w:t>2</w:t>
            </w:r>
          </w:p>
        </w:tc>
        <w:tc>
          <w:tcPr>
            <w:tcW w:w="26.0%" w:type="pct"/>
            <w:tcBorders>
              <w:top w:val="single" w:sz="6" w:space="0" w:color="auto"/>
              <w:start w:val="single" w:sz="6" w:space="0" w:color="auto"/>
              <w:bottom w:val="single" w:sz="6" w:space="0" w:color="auto"/>
              <w:end w:val="single" w:sz="6" w:space="0" w:color="auto"/>
            </w:tcBorders>
            <w:vAlign w:val="center"/>
            <w:hideMark/>
          </w:tcPr>
          <w:p w14:paraId="1B9D7345" w14:textId="77777777" w:rsidR="00245605" w:rsidRPr="001828DB" w:rsidRDefault="00245605" w:rsidP="00D77E39">
            <w:pPr>
              <w:pStyle w:val="NormalWeb"/>
              <w:spacing w:before="0pt"/>
              <w:rPr>
                <w:color w:val="auto"/>
              </w:rPr>
            </w:pPr>
            <w:r w:rsidRPr="001828DB">
              <w:rPr>
                <w:color w:val="auto"/>
                <w:shd w:val="clear" w:color="auto" w:fill="FFFFFF"/>
              </w:rPr>
              <w:t>Projetor laser 4K </w:t>
            </w:r>
            <w:r w:rsidRPr="001828DB">
              <w:rPr>
                <w:b/>
                <w:bCs/>
                <w:color w:val="auto"/>
                <w:shd w:val="clear" w:color="auto" w:fill="FFFFFF"/>
              </w:rPr>
              <w:t>≥ 12.800 ANSI lumens*</w:t>
            </w:r>
          </w:p>
        </w:tc>
        <w:tc>
          <w:tcPr>
            <w:tcW w:w="7.0%" w:type="pct"/>
            <w:tcBorders>
              <w:top w:val="single" w:sz="6" w:space="0" w:color="auto"/>
              <w:start w:val="single" w:sz="6" w:space="0" w:color="auto"/>
              <w:bottom w:val="single" w:sz="6" w:space="0" w:color="auto"/>
              <w:end w:val="single" w:sz="6" w:space="0" w:color="auto"/>
            </w:tcBorders>
            <w:shd w:val="clear" w:color="auto" w:fill="FFFF00"/>
            <w:vAlign w:val="center"/>
          </w:tcPr>
          <w:p w14:paraId="025BD777"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1865A8F4"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0F0F5F61" w14:textId="77777777" w:rsidR="00245605" w:rsidRPr="001828DB" w:rsidRDefault="00245605" w:rsidP="00D77E39">
            <w:pPr>
              <w:pStyle w:val="NormalWeb"/>
              <w:spacing w:before="0pt"/>
              <w:jc w:val="center"/>
              <w:rPr>
                <w:color w:val="auto"/>
                <w:shd w:val="clear" w:color="auto" w:fill="FFFFFF"/>
              </w:rPr>
            </w:pPr>
          </w:p>
        </w:tc>
        <w:tc>
          <w:tcPr>
            <w:tcW w:w="13.0%" w:type="pct"/>
            <w:tcBorders>
              <w:top w:val="single" w:sz="6" w:space="0" w:color="auto"/>
              <w:start w:val="single" w:sz="6" w:space="0" w:color="auto"/>
              <w:bottom w:val="single" w:sz="6" w:space="0" w:color="auto"/>
              <w:end w:val="single" w:sz="6" w:space="0" w:color="auto"/>
            </w:tcBorders>
            <w:vAlign w:val="center"/>
            <w:hideMark/>
          </w:tcPr>
          <w:p w14:paraId="5BCAC256" w14:textId="77777777" w:rsidR="00245605" w:rsidRPr="001828DB" w:rsidRDefault="00245605" w:rsidP="00D77E39">
            <w:pPr>
              <w:pStyle w:val="NormalWeb"/>
              <w:spacing w:before="0pt"/>
              <w:jc w:val="center"/>
              <w:rPr>
                <w:color w:val="auto"/>
              </w:rPr>
            </w:pPr>
            <w:r w:rsidRPr="001828DB">
              <w:rPr>
                <w:color w:val="auto"/>
                <w:shd w:val="clear" w:color="auto" w:fill="FFFFFF"/>
              </w:rPr>
              <w:t>1 </w:t>
            </w:r>
            <w:proofErr w:type="spellStart"/>
            <w:r w:rsidRPr="001828DB">
              <w:rPr>
                <w:color w:val="auto"/>
                <w:shd w:val="clear" w:color="auto" w:fill="FFFFFF"/>
              </w:rPr>
              <w:t>un</w:t>
            </w:r>
            <w:proofErr w:type="spellEnd"/>
          </w:p>
        </w:tc>
        <w:tc>
          <w:tcPr>
            <w:tcW w:w="13.0%" w:type="pct"/>
            <w:tcBorders>
              <w:top w:val="single" w:sz="6" w:space="0" w:color="auto"/>
              <w:start w:val="single" w:sz="6" w:space="0" w:color="auto"/>
              <w:bottom w:val="single" w:sz="6" w:space="0" w:color="auto"/>
              <w:end w:val="single" w:sz="6" w:space="0" w:color="auto"/>
            </w:tcBorders>
            <w:vAlign w:val="center"/>
            <w:hideMark/>
          </w:tcPr>
          <w:p w14:paraId="0C8E3CA1"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vAlign w:val="center"/>
            <w:hideMark/>
          </w:tcPr>
          <w:p w14:paraId="47B8A8BB" w14:textId="725128AE" w:rsidR="00245605" w:rsidRPr="001828DB" w:rsidRDefault="00245605" w:rsidP="000652E9">
            <w:pPr>
              <w:pStyle w:val="NormalWeb"/>
              <w:spacing w:before="0pt"/>
              <w:jc w:val="start"/>
              <w:rPr>
                <w:color w:val="auto"/>
                <w:sz w:val="22"/>
                <w:szCs w:val="22"/>
              </w:rPr>
            </w:pPr>
            <w:r w:rsidRPr="001828DB">
              <w:rPr>
                <w:color w:val="auto"/>
                <w:sz w:val="22"/>
                <w:szCs w:val="22"/>
              </w:rPr>
              <w:t xml:space="preserve">R$ </w:t>
            </w:r>
          </w:p>
        </w:tc>
      </w:tr>
      <w:tr w:rsidR="00245605" w:rsidRPr="001828DB" w14:paraId="7D5409EF" w14:textId="77777777" w:rsidTr="00941196">
        <w:trPr>
          <w:trHeight w:val="547"/>
        </w:trPr>
        <w:tc>
          <w:tcPr>
            <w:tcW w:w="6.0%" w:type="pct"/>
            <w:tcBorders>
              <w:top w:val="single" w:sz="6" w:space="0" w:color="auto"/>
              <w:start w:val="single" w:sz="6" w:space="0" w:color="auto"/>
              <w:bottom w:val="single" w:sz="6" w:space="0" w:color="auto"/>
              <w:end w:val="single" w:sz="6" w:space="0" w:color="auto"/>
            </w:tcBorders>
            <w:vAlign w:val="center"/>
            <w:hideMark/>
          </w:tcPr>
          <w:p w14:paraId="065AE605" w14:textId="77777777" w:rsidR="00245605" w:rsidRPr="001828DB" w:rsidRDefault="00245605" w:rsidP="00D77E39">
            <w:pPr>
              <w:pStyle w:val="NormalWeb"/>
              <w:spacing w:before="0pt"/>
              <w:jc w:val="center"/>
              <w:rPr>
                <w:color w:val="auto"/>
              </w:rPr>
            </w:pPr>
            <w:r w:rsidRPr="001828DB">
              <w:rPr>
                <w:color w:val="auto"/>
                <w:shd w:val="clear" w:color="auto" w:fill="FFFFFF"/>
              </w:rPr>
              <w:t>3</w:t>
            </w:r>
          </w:p>
        </w:tc>
        <w:tc>
          <w:tcPr>
            <w:tcW w:w="26.0%" w:type="pct"/>
            <w:tcBorders>
              <w:top w:val="single" w:sz="6" w:space="0" w:color="auto"/>
              <w:start w:val="single" w:sz="6" w:space="0" w:color="auto"/>
              <w:bottom w:val="single" w:sz="6" w:space="0" w:color="auto"/>
              <w:end w:val="single" w:sz="6" w:space="0" w:color="auto"/>
            </w:tcBorders>
            <w:vAlign w:val="center"/>
            <w:hideMark/>
          </w:tcPr>
          <w:p w14:paraId="6836FB25" w14:textId="77777777" w:rsidR="00245605" w:rsidRPr="001828DB" w:rsidRDefault="00245605" w:rsidP="00D77E39">
            <w:pPr>
              <w:pStyle w:val="NormalWeb"/>
              <w:spacing w:before="0pt"/>
              <w:rPr>
                <w:color w:val="auto"/>
              </w:rPr>
            </w:pPr>
            <w:r w:rsidRPr="001828DB">
              <w:rPr>
                <w:color w:val="auto"/>
                <w:shd w:val="clear" w:color="auto" w:fill="FFFFFF"/>
              </w:rPr>
              <w:t>Lente(s) </w:t>
            </w:r>
            <w:proofErr w:type="spellStart"/>
            <w:r w:rsidRPr="001828DB">
              <w:rPr>
                <w:color w:val="auto"/>
                <w:shd w:val="clear" w:color="auto" w:fill="FFFFFF"/>
              </w:rPr>
              <w:t>long-throw</w:t>
            </w:r>
            <w:proofErr w:type="spellEnd"/>
            <w:r w:rsidRPr="001828DB">
              <w:rPr>
                <w:color w:val="auto"/>
                <w:shd w:val="clear" w:color="auto" w:fill="FFFFFF"/>
              </w:rPr>
              <w:t> entre 1.52 e 2.92</w:t>
            </w:r>
          </w:p>
        </w:tc>
        <w:tc>
          <w:tcPr>
            <w:tcW w:w="7.0%" w:type="pct"/>
            <w:tcBorders>
              <w:top w:val="single" w:sz="6" w:space="0" w:color="auto"/>
              <w:start w:val="single" w:sz="6" w:space="0" w:color="auto"/>
              <w:bottom w:val="single" w:sz="6" w:space="0" w:color="auto"/>
              <w:end w:val="single" w:sz="6" w:space="0" w:color="auto"/>
            </w:tcBorders>
            <w:shd w:val="clear" w:color="auto" w:fill="FFFF00"/>
            <w:vAlign w:val="center"/>
          </w:tcPr>
          <w:p w14:paraId="204DB686"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606004B9"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5EA22970" w14:textId="77777777" w:rsidR="00245605" w:rsidRPr="001828DB" w:rsidRDefault="00245605" w:rsidP="00D77E39">
            <w:pPr>
              <w:pStyle w:val="NormalWeb"/>
              <w:spacing w:before="0pt"/>
              <w:jc w:val="center"/>
              <w:rPr>
                <w:color w:val="auto"/>
                <w:shd w:val="clear" w:color="auto" w:fill="FFFFFF"/>
              </w:rPr>
            </w:pPr>
          </w:p>
        </w:tc>
        <w:tc>
          <w:tcPr>
            <w:tcW w:w="13.0%" w:type="pct"/>
            <w:tcBorders>
              <w:top w:val="single" w:sz="6" w:space="0" w:color="auto"/>
              <w:start w:val="single" w:sz="6" w:space="0" w:color="auto"/>
              <w:bottom w:val="single" w:sz="6" w:space="0" w:color="auto"/>
              <w:end w:val="single" w:sz="6" w:space="0" w:color="auto"/>
            </w:tcBorders>
            <w:vAlign w:val="center"/>
            <w:hideMark/>
          </w:tcPr>
          <w:p w14:paraId="0E1C8DAD" w14:textId="77777777" w:rsidR="00245605" w:rsidRPr="001828DB" w:rsidRDefault="00245605" w:rsidP="00D77E39">
            <w:pPr>
              <w:pStyle w:val="NormalWeb"/>
              <w:spacing w:before="0pt"/>
              <w:jc w:val="center"/>
              <w:rPr>
                <w:color w:val="auto"/>
              </w:rPr>
            </w:pPr>
            <w:r w:rsidRPr="001828DB">
              <w:rPr>
                <w:color w:val="auto"/>
                <w:shd w:val="clear" w:color="auto" w:fill="FFFFFF"/>
              </w:rPr>
              <w:t>1 </w:t>
            </w:r>
            <w:proofErr w:type="spellStart"/>
            <w:r w:rsidRPr="001828DB">
              <w:rPr>
                <w:color w:val="auto"/>
                <w:shd w:val="clear" w:color="auto" w:fill="FFFFFF"/>
              </w:rPr>
              <w:t>un</w:t>
            </w:r>
            <w:proofErr w:type="spellEnd"/>
          </w:p>
        </w:tc>
        <w:tc>
          <w:tcPr>
            <w:tcW w:w="13.0%" w:type="pct"/>
            <w:tcBorders>
              <w:top w:val="single" w:sz="6" w:space="0" w:color="auto"/>
              <w:start w:val="single" w:sz="6" w:space="0" w:color="auto"/>
              <w:bottom w:val="single" w:sz="6" w:space="0" w:color="auto"/>
              <w:end w:val="single" w:sz="6" w:space="0" w:color="auto"/>
            </w:tcBorders>
            <w:vAlign w:val="center"/>
            <w:hideMark/>
          </w:tcPr>
          <w:p w14:paraId="7873CD1B"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vAlign w:val="center"/>
            <w:hideMark/>
          </w:tcPr>
          <w:p w14:paraId="0D908BE8" w14:textId="3C6FE30B" w:rsidR="00245605" w:rsidRPr="001828DB" w:rsidRDefault="00245605" w:rsidP="000652E9">
            <w:pPr>
              <w:pStyle w:val="NormalWeb"/>
              <w:spacing w:before="0pt"/>
              <w:jc w:val="start"/>
              <w:rPr>
                <w:color w:val="auto"/>
                <w:sz w:val="22"/>
                <w:szCs w:val="22"/>
              </w:rPr>
            </w:pPr>
            <w:r w:rsidRPr="001828DB">
              <w:rPr>
                <w:color w:val="auto"/>
                <w:sz w:val="22"/>
                <w:szCs w:val="22"/>
              </w:rPr>
              <w:t xml:space="preserve">R$ </w:t>
            </w:r>
          </w:p>
        </w:tc>
      </w:tr>
      <w:tr w:rsidR="00245605" w:rsidRPr="001828DB" w14:paraId="78A93ED7" w14:textId="77777777" w:rsidTr="00941196">
        <w:trPr>
          <w:trHeight w:val="1362"/>
        </w:trPr>
        <w:tc>
          <w:tcPr>
            <w:tcW w:w="6.0%" w:type="pct"/>
            <w:tcBorders>
              <w:top w:val="single" w:sz="6" w:space="0" w:color="auto"/>
              <w:start w:val="single" w:sz="6" w:space="0" w:color="auto"/>
              <w:bottom w:val="single" w:sz="6" w:space="0" w:color="auto"/>
              <w:end w:val="single" w:sz="6" w:space="0" w:color="auto"/>
            </w:tcBorders>
            <w:vAlign w:val="center"/>
            <w:hideMark/>
          </w:tcPr>
          <w:p w14:paraId="1C0E210B" w14:textId="77777777" w:rsidR="00245605" w:rsidRPr="001828DB" w:rsidRDefault="00245605" w:rsidP="00D77E39">
            <w:pPr>
              <w:pStyle w:val="NormalWeb"/>
              <w:spacing w:before="0pt"/>
              <w:jc w:val="center"/>
              <w:rPr>
                <w:color w:val="auto"/>
              </w:rPr>
            </w:pPr>
            <w:r w:rsidRPr="001828DB">
              <w:rPr>
                <w:color w:val="auto"/>
                <w:shd w:val="clear" w:color="auto" w:fill="FFFFFF"/>
              </w:rPr>
              <w:lastRenderedPageBreak/>
              <w:t>4</w:t>
            </w:r>
          </w:p>
        </w:tc>
        <w:tc>
          <w:tcPr>
            <w:tcW w:w="26.0%" w:type="pct"/>
            <w:tcBorders>
              <w:top w:val="single" w:sz="6" w:space="0" w:color="auto"/>
              <w:start w:val="single" w:sz="6" w:space="0" w:color="auto"/>
              <w:bottom w:val="single" w:sz="6" w:space="0" w:color="auto"/>
              <w:end w:val="single" w:sz="6" w:space="0" w:color="auto"/>
            </w:tcBorders>
            <w:vAlign w:val="center"/>
            <w:hideMark/>
          </w:tcPr>
          <w:p w14:paraId="6516695A" w14:textId="77777777" w:rsidR="00245605" w:rsidRPr="001828DB" w:rsidRDefault="00245605" w:rsidP="00D77E39">
            <w:pPr>
              <w:pStyle w:val="NormalWeb"/>
              <w:spacing w:before="0pt"/>
              <w:rPr>
                <w:color w:val="auto"/>
              </w:rPr>
            </w:pPr>
            <w:r w:rsidRPr="001828DB">
              <w:rPr>
                <w:color w:val="auto"/>
                <w:shd w:val="clear" w:color="auto" w:fill="FFFFFF"/>
              </w:rPr>
              <w:t>Tela retrátil </w:t>
            </w:r>
            <w:proofErr w:type="spellStart"/>
            <w:r w:rsidRPr="001828DB">
              <w:rPr>
                <w:color w:val="auto"/>
                <w:shd w:val="clear" w:color="auto" w:fill="FFFFFF"/>
              </w:rPr>
              <w:t>bobinável</w:t>
            </w:r>
            <w:proofErr w:type="spellEnd"/>
            <w:r w:rsidRPr="001828DB">
              <w:rPr>
                <w:color w:val="auto"/>
                <w:shd w:val="clear" w:color="auto" w:fill="FFFFFF"/>
              </w:rPr>
              <w:t> (tecido </w:t>
            </w:r>
            <w:r w:rsidRPr="001828DB">
              <w:rPr>
                <w:i/>
                <w:iCs/>
                <w:color w:val="auto"/>
                <w:shd w:val="clear" w:color="auto" w:fill="FFFFFF"/>
              </w:rPr>
              <w:t>Matte White,</w:t>
            </w:r>
            <w:r w:rsidRPr="001828DB">
              <w:rPr>
                <w:color w:val="auto"/>
                <w:shd w:val="clear" w:color="auto" w:fill="FFFFFF"/>
              </w:rPr>
              <w:t> área visual: 8,30 x 5,50 m (</w:t>
            </w:r>
            <w:proofErr w:type="spellStart"/>
            <w:r w:rsidRPr="001828DB">
              <w:rPr>
                <w:color w:val="auto"/>
                <w:shd w:val="clear" w:color="auto" w:fill="FFFFFF"/>
              </w:rPr>
              <w:t>LxA</w:t>
            </w:r>
            <w:proofErr w:type="spellEnd"/>
            <w:r w:rsidRPr="001828DB">
              <w:rPr>
                <w:color w:val="auto"/>
                <w:shd w:val="clear" w:color="auto" w:fill="FFFFFF"/>
              </w:rPr>
              <w:t>))</w:t>
            </w:r>
          </w:p>
        </w:tc>
        <w:tc>
          <w:tcPr>
            <w:tcW w:w="7.0%" w:type="pct"/>
            <w:tcBorders>
              <w:top w:val="single" w:sz="6" w:space="0" w:color="auto"/>
              <w:start w:val="single" w:sz="6" w:space="0" w:color="auto"/>
              <w:bottom w:val="single" w:sz="6" w:space="0" w:color="auto"/>
              <w:end w:val="single" w:sz="6" w:space="0" w:color="auto"/>
            </w:tcBorders>
            <w:shd w:val="clear" w:color="auto" w:fill="FFFF00"/>
            <w:vAlign w:val="center"/>
          </w:tcPr>
          <w:p w14:paraId="27D4910A"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20CD0354" w14:textId="77777777" w:rsidR="00245605" w:rsidRPr="001828DB" w:rsidRDefault="00245605" w:rsidP="00D77E39">
            <w:pPr>
              <w:pStyle w:val="NormalWeb"/>
              <w:spacing w:before="0pt"/>
              <w:jc w:val="center"/>
              <w:rPr>
                <w:color w:val="auto"/>
                <w:shd w:val="clear" w:color="auto" w:fill="FFFFFF"/>
              </w:rPr>
            </w:pPr>
          </w:p>
        </w:tc>
        <w:tc>
          <w:tcPr>
            <w:tcW w:w="8.0%" w:type="pct"/>
            <w:tcBorders>
              <w:top w:val="single" w:sz="6" w:space="0" w:color="auto"/>
              <w:start w:val="single" w:sz="6" w:space="0" w:color="auto"/>
              <w:bottom w:val="single" w:sz="6" w:space="0" w:color="auto"/>
              <w:end w:val="single" w:sz="6" w:space="0" w:color="auto"/>
            </w:tcBorders>
            <w:shd w:val="clear" w:color="auto" w:fill="FFFF00"/>
            <w:vAlign w:val="center"/>
          </w:tcPr>
          <w:p w14:paraId="7405670F" w14:textId="77777777" w:rsidR="00245605" w:rsidRPr="001828DB" w:rsidRDefault="00245605" w:rsidP="00D77E39">
            <w:pPr>
              <w:pStyle w:val="NormalWeb"/>
              <w:spacing w:before="0pt"/>
              <w:jc w:val="center"/>
              <w:rPr>
                <w:color w:val="auto"/>
                <w:shd w:val="clear" w:color="auto" w:fill="FFFFFF"/>
              </w:rPr>
            </w:pPr>
          </w:p>
        </w:tc>
        <w:tc>
          <w:tcPr>
            <w:tcW w:w="13.0%" w:type="pct"/>
            <w:tcBorders>
              <w:top w:val="single" w:sz="6" w:space="0" w:color="auto"/>
              <w:start w:val="single" w:sz="6" w:space="0" w:color="auto"/>
              <w:bottom w:val="single" w:sz="6" w:space="0" w:color="auto"/>
              <w:end w:val="single" w:sz="6" w:space="0" w:color="auto"/>
            </w:tcBorders>
            <w:vAlign w:val="center"/>
            <w:hideMark/>
          </w:tcPr>
          <w:p w14:paraId="0E4F9779" w14:textId="77777777" w:rsidR="00245605" w:rsidRPr="001828DB" w:rsidRDefault="00245605" w:rsidP="00D77E39">
            <w:pPr>
              <w:pStyle w:val="NormalWeb"/>
              <w:spacing w:before="0pt"/>
              <w:jc w:val="center"/>
              <w:rPr>
                <w:color w:val="auto"/>
              </w:rPr>
            </w:pPr>
            <w:r w:rsidRPr="001828DB">
              <w:rPr>
                <w:color w:val="auto"/>
                <w:shd w:val="clear" w:color="auto" w:fill="FFFFFF"/>
              </w:rPr>
              <w:t>1 </w:t>
            </w:r>
            <w:proofErr w:type="spellStart"/>
            <w:r w:rsidRPr="001828DB">
              <w:rPr>
                <w:color w:val="auto"/>
                <w:shd w:val="clear" w:color="auto" w:fill="FFFFFF"/>
              </w:rPr>
              <w:t>un</w:t>
            </w:r>
            <w:proofErr w:type="spellEnd"/>
          </w:p>
        </w:tc>
        <w:tc>
          <w:tcPr>
            <w:tcW w:w="13.0%" w:type="pct"/>
            <w:tcBorders>
              <w:top w:val="single" w:sz="6" w:space="0" w:color="auto"/>
              <w:start w:val="single" w:sz="6" w:space="0" w:color="auto"/>
              <w:bottom w:val="single" w:sz="6" w:space="0" w:color="auto"/>
              <w:end w:val="single" w:sz="6" w:space="0" w:color="auto"/>
            </w:tcBorders>
            <w:vAlign w:val="center"/>
            <w:hideMark/>
          </w:tcPr>
          <w:p w14:paraId="1E72BB86"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vAlign w:val="center"/>
            <w:hideMark/>
          </w:tcPr>
          <w:p w14:paraId="3290D0DB" w14:textId="25642B9D" w:rsidR="00245605" w:rsidRPr="001828DB" w:rsidRDefault="00245605" w:rsidP="000652E9">
            <w:pPr>
              <w:pStyle w:val="NormalWeb"/>
              <w:spacing w:before="0pt"/>
              <w:jc w:val="start"/>
              <w:rPr>
                <w:color w:val="auto"/>
                <w:sz w:val="22"/>
                <w:szCs w:val="22"/>
              </w:rPr>
            </w:pPr>
            <w:r w:rsidRPr="001828DB">
              <w:rPr>
                <w:color w:val="auto"/>
                <w:sz w:val="22"/>
                <w:szCs w:val="22"/>
              </w:rPr>
              <w:t xml:space="preserve">R$ </w:t>
            </w:r>
          </w:p>
        </w:tc>
      </w:tr>
      <w:tr w:rsidR="00245605" w:rsidRPr="001828DB" w14:paraId="5565A36C" w14:textId="77777777">
        <w:trPr>
          <w:trHeight w:val="1362"/>
        </w:trPr>
        <w:tc>
          <w:tcPr>
            <w:tcW w:w="6.0%" w:type="pct"/>
            <w:tcBorders>
              <w:top w:val="single" w:sz="6" w:space="0" w:color="auto"/>
              <w:start w:val="single" w:sz="6" w:space="0" w:color="auto"/>
              <w:bottom w:val="single" w:sz="6" w:space="0" w:color="auto"/>
              <w:end w:val="single" w:sz="6" w:space="0" w:color="auto"/>
            </w:tcBorders>
            <w:vAlign w:val="center"/>
            <w:hideMark/>
          </w:tcPr>
          <w:p w14:paraId="0FDCC3C8" w14:textId="77777777" w:rsidR="00245605" w:rsidRPr="001828DB" w:rsidRDefault="00245605" w:rsidP="00D77E39">
            <w:pPr>
              <w:pStyle w:val="NormalWeb"/>
              <w:spacing w:before="0pt"/>
              <w:jc w:val="center"/>
              <w:rPr>
                <w:color w:val="auto"/>
              </w:rPr>
            </w:pPr>
            <w:r w:rsidRPr="001828DB">
              <w:rPr>
                <w:color w:val="auto"/>
                <w:shd w:val="clear" w:color="auto" w:fill="FFFFFF"/>
              </w:rPr>
              <w:t>5</w:t>
            </w:r>
          </w:p>
        </w:tc>
        <w:tc>
          <w:tcPr>
            <w:tcW w:w="26.0%" w:type="pct"/>
            <w:tcBorders>
              <w:top w:val="single" w:sz="6" w:space="0" w:color="auto"/>
              <w:start w:val="single" w:sz="6" w:space="0" w:color="auto"/>
              <w:bottom w:val="single" w:sz="6" w:space="0" w:color="auto"/>
              <w:end w:val="single" w:sz="6" w:space="0" w:color="auto"/>
            </w:tcBorders>
            <w:vAlign w:val="center"/>
            <w:hideMark/>
          </w:tcPr>
          <w:p w14:paraId="234F84EF" w14:textId="77777777" w:rsidR="00245605" w:rsidRPr="001828DB" w:rsidRDefault="00245605" w:rsidP="00D77E39">
            <w:pPr>
              <w:pStyle w:val="NormalWeb"/>
              <w:spacing w:before="0pt"/>
              <w:rPr>
                <w:color w:val="auto"/>
              </w:rPr>
            </w:pPr>
            <w:r w:rsidRPr="001828DB">
              <w:rPr>
                <w:color w:val="auto"/>
                <w:shd w:val="clear" w:color="auto" w:fill="FFFFFF"/>
              </w:rPr>
              <w:t>Adequação técnica (Instalação, cabeamento e condicionamento elétrico, Integração A/V, testes)</w:t>
            </w:r>
          </w:p>
        </w:tc>
        <w:tc>
          <w:tcPr>
            <w:tcW w:w="7.0%" w:type="pct"/>
            <w:tcBorders>
              <w:top w:val="single" w:sz="6" w:space="0" w:color="auto"/>
              <w:start w:val="single" w:sz="6" w:space="0" w:color="auto"/>
              <w:bottom w:val="single" w:sz="6" w:space="0" w:color="auto"/>
              <w:end w:val="single" w:sz="6" w:space="0" w:color="auto"/>
            </w:tcBorders>
            <w:vAlign w:val="center"/>
          </w:tcPr>
          <w:p w14:paraId="3CAB7DEC"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1A0A89F3"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215AE022"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36553C50"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3.0%" w:type="pct"/>
            <w:tcBorders>
              <w:top w:val="single" w:sz="6" w:space="0" w:color="auto"/>
              <w:start w:val="single" w:sz="6" w:space="0" w:color="auto"/>
              <w:bottom w:val="single" w:sz="6" w:space="0" w:color="auto"/>
              <w:end w:val="single" w:sz="6" w:space="0" w:color="auto"/>
            </w:tcBorders>
            <w:vAlign w:val="center"/>
            <w:hideMark/>
          </w:tcPr>
          <w:p w14:paraId="7EF7993B"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shd w:val="clear" w:color="auto" w:fill="FFFFFF"/>
            <w:vAlign w:val="center"/>
            <w:hideMark/>
          </w:tcPr>
          <w:p w14:paraId="7BBE7A45" w14:textId="325F4584" w:rsidR="00245605" w:rsidRPr="001828DB" w:rsidRDefault="00E95DEF" w:rsidP="00E95DEF">
            <w:pPr>
              <w:pStyle w:val="NormalWeb"/>
              <w:spacing w:before="0pt"/>
              <w:jc w:val="start"/>
              <w:rPr>
                <w:color w:val="auto"/>
                <w:sz w:val="22"/>
                <w:szCs w:val="22"/>
              </w:rPr>
            </w:pPr>
            <w:r w:rsidRPr="001828DB">
              <w:rPr>
                <w:color w:val="auto"/>
                <w:sz w:val="22"/>
                <w:szCs w:val="22"/>
              </w:rPr>
              <w:t>R$</w:t>
            </w:r>
            <w:r w:rsidR="00245605" w:rsidRPr="001828DB">
              <w:rPr>
                <w:color w:val="auto"/>
                <w:sz w:val="22"/>
                <w:szCs w:val="22"/>
              </w:rPr>
              <w:t> </w:t>
            </w:r>
          </w:p>
        </w:tc>
      </w:tr>
      <w:tr w:rsidR="00245605" w:rsidRPr="001828DB" w14:paraId="66FBDD45" w14:textId="77777777">
        <w:trPr>
          <w:trHeight w:val="266"/>
        </w:trPr>
        <w:tc>
          <w:tcPr>
            <w:tcW w:w="6.0%" w:type="pct"/>
            <w:tcBorders>
              <w:top w:val="single" w:sz="6" w:space="0" w:color="auto"/>
              <w:start w:val="single" w:sz="6" w:space="0" w:color="auto"/>
              <w:bottom w:val="single" w:sz="6" w:space="0" w:color="auto"/>
              <w:end w:val="single" w:sz="6" w:space="0" w:color="auto"/>
            </w:tcBorders>
            <w:vAlign w:val="center"/>
            <w:hideMark/>
          </w:tcPr>
          <w:p w14:paraId="373B57E7" w14:textId="77777777" w:rsidR="00245605" w:rsidRPr="001828DB" w:rsidRDefault="00245605" w:rsidP="00D77E39">
            <w:pPr>
              <w:pStyle w:val="NormalWeb"/>
              <w:spacing w:before="0pt"/>
              <w:jc w:val="center"/>
              <w:rPr>
                <w:color w:val="auto"/>
              </w:rPr>
            </w:pPr>
            <w:r w:rsidRPr="001828DB">
              <w:rPr>
                <w:color w:val="auto"/>
                <w:shd w:val="clear" w:color="auto" w:fill="FFFFFF"/>
              </w:rPr>
              <w:t>6</w:t>
            </w:r>
          </w:p>
        </w:tc>
        <w:tc>
          <w:tcPr>
            <w:tcW w:w="26.0%" w:type="pct"/>
            <w:tcBorders>
              <w:top w:val="single" w:sz="6" w:space="0" w:color="auto"/>
              <w:start w:val="single" w:sz="6" w:space="0" w:color="auto"/>
              <w:bottom w:val="single" w:sz="6" w:space="0" w:color="auto"/>
              <w:end w:val="single" w:sz="6" w:space="0" w:color="auto"/>
            </w:tcBorders>
            <w:vAlign w:val="center"/>
            <w:hideMark/>
          </w:tcPr>
          <w:p w14:paraId="7AA80172" w14:textId="77777777" w:rsidR="00245605" w:rsidRPr="001828DB" w:rsidRDefault="00245605" w:rsidP="00D77E39">
            <w:pPr>
              <w:pStyle w:val="NormalWeb"/>
              <w:spacing w:before="0pt"/>
              <w:rPr>
                <w:color w:val="auto"/>
              </w:rPr>
            </w:pPr>
            <w:r w:rsidRPr="001828DB">
              <w:rPr>
                <w:color w:val="auto"/>
                <w:shd w:val="clear" w:color="auto" w:fill="FFFFFF"/>
              </w:rPr>
              <w:t>Treinamento (mín. </w:t>
            </w:r>
            <w:r w:rsidRPr="001828DB">
              <w:rPr>
                <w:b/>
                <w:bCs/>
                <w:color w:val="auto"/>
                <w:shd w:val="clear" w:color="auto" w:fill="FFFFFF"/>
              </w:rPr>
              <w:t>8 h</w:t>
            </w:r>
            <w:r w:rsidRPr="001828DB">
              <w:rPr>
                <w:color w:val="auto"/>
                <w:shd w:val="clear" w:color="auto" w:fill="FFFFFF"/>
              </w:rPr>
              <w:t>)</w:t>
            </w:r>
          </w:p>
        </w:tc>
        <w:tc>
          <w:tcPr>
            <w:tcW w:w="7.0%" w:type="pct"/>
            <w:tcBorders>
              <w:top w:val="single" w:sz="6" w:space="0" w:color="auto"/>
              <w:start w:val="single" w:sz="6" w:space="0" w:color="auto"/>
              <w:bottom w:val="single" w:sz="6" w:space="0" w:color="auto"/>
              <w:end w:val="single" w:sz="6" w:space="0" w:color="auto"/>
            </w:tcBorders>
            <w:vAlign w:val="center"/>
          </w:tcPr>
          <w:p w14:paraId="1A4C6C0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00D8F488"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1E29AA6C"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3F7BC0BC"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3.0%" w:type="pct"/>
            <w:tcBorders>
              <w:top w:val="single" w:sz="6" w:space="0" w:color="auto"/>
              <w:start w:val="single" w:sz="6" w:space="0" w:color="auto"/>
              <w:bottom w:val="single" w:sz="6" w:space="0" w:color="auto"/>
              <w:end w:val="single" w:sz="6" w:space="0" w:color="auto"/>
            </w:tcBorders>
            <w:hideMark/>
          </w:tcPr>
          <w:p w14:paraId="099DC6ED"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shd w:val="clear" w:color="auto" w:fill="FFFFFF"/>
            <w:vAlign w:val="center"/>
            <w:hideMark/>
          </w:tcPr>
          <w:p w14:paraId="04E52CFF" w14:textId="0D774213" w:rsidR="00245605" w:rsidRPr="001828DB" w:rsidRDefault="00E95DEF" w:rsidP="00E95DEF">
            <w:pPr>
              <w:pStyle w:val="NormalWeb"/>
              <w:spacing w:before="0pt"/>
              <w:jc w:val="start"/>
              <w:rPr>
                <w:color w:val="auto"/>
                <w:sz w:val="22"/>
                <w:szCs w:val="22"/>
              </w:rPr>
            </w:pPr>
            <w:r w:rsidRPr="001828DB">
              <w:rPr>
                <w:color w:val="auto"/>
                <w:sz w:val="22"/>
                <w:szCs w:val="22"/>
              </w:rPr>
              <w:t>R$</w:t>
            </w:r>
            <w:r w:rsidR="00245605" w:rsidRPr="001828DB">
              <w:rPr>
                <w:color w:val="auto"/>
                <w:sz w:val="22"/>
                <w:szCs w:val="22"/>
              </w:rPr>
              <w:t> </w:t>
            </w:r>
          </w:p>
        </w:tc>
      </w:tr>
      <w:tr w:rsidR="00245605" w:rsidRPr="001828DB" w14:paraId="6E6DA8BC" w14:textId="77777777">
        <w:trPr>
          <w:trHeight w:val="547"/>
        </w:trPr>
        <w:tc>
          <w:tcPr>
            <w:tcW w:w="6.0%" w:type="pct"/>
            <w:tcBorders>
              <w:top w:val="single" w:sz="6" w:space="0" w:color="auto"/>
              <w:start w:val="single" w:sz="6" w:space="0" w:color="auto"/>
              <w:bottom w:val="single" w:sz="6" w:space="0" w:color="auto"/>
              <w:end w:val="single" w:sz="6" w:space="0" w:color="auto"/>
            </w:tcBorders>
            <w:vAlign w:val="center"/>
            <w:hideMark/>
          </w:tcPr>
          <w:p w14:paraId="67648777" w14:textId="77777777" w:rsidR="00245605" w:rsidRPr="001828DB" w:rsidRDefault="00245605" w:rsidP="00D77E39">
            <w:pPr>
              <w:pStyle w:val="NormalWeb"/>
              <w:spacing w:before="0pt"/>
              <w:jc w:val="center"/>
              <w:rPr>
                <w:color w:val="auto"/>
              </w:rPr>
            </w:pPr>
            <w:r w:rsidRPr="001828DB">
              <w:rPr>
                <w:color w:val="auto"/>
                <w:shd w:val="clear" w:color="auto" w:fill="FFFFFF"/>
              </w:rPr>
              <w:t>7</w:t>
            </w:r>
          </w:p>
        </w:tc>
        <w:tc>
          <w:tcPr>
            <w:tcW w:w="26.0%" w:type="pct"/>
            <w:tcBorders>
              <w:top w:val="single" w:sz="6" w:space="0" w:color="auto"/>
              <w:start w:val="single" w:sz="6" w:space="0" w:color="auto"/>
              <w:bottom w:val="single" w:sz="6" w:space="0" w:color="auto"/>
              <w:end w:val="single" w:sz="6" w:space="0" w:color="auto"/>
            </w:tcBorders>
            <w:vAlign w:val="center"/>
            <w:hideMark/>
          </w:tcPr>
          <w:p w14:paraId="16ADD38C" w14:textId="77777777" w:rsidR="00245605" w:rsidRPr="001828DB" w:rsidRDefault="00245605" w:rsidP="00D77E39">
            <w:pPr>
              <w:pStyle w:val="NormalWeb"/>
              <w:spacing w:before="0pt"/>
              <w:rPr>
                <w:color w:val="auto"/>
              </w:rPr>
            </w:pPr>
            <w:r w:rsidRPr="001828DB">
              <w:rPr>
                <w:color w:val="auto"/>
                <w:shd w:val="clear" w:color="auto" w:fill="FFFFFF"/>
              </w:rPr>
              <w:t>Garantia 60 meses e assistência técnica</w:t>
            </w:r>
          </w:p>
        </w:tc>
        <w:tc>
          <w:tcPr>
            <w:tcW w:w="7.0%" w:type="pct"/>
            <w:tcBorders>
              <w:top w:val="single" w:sz="6" w:space="0" w:color="auto"/>
              <w:start w:val="single" w:sz="6" w:space="0" w:color="auto"/>
              <w:bottom w:val="single" w:sz="6" w:space="0" w:color="auto"/>
              <w:end w:val="single" w:sz="6" w:space="0" w:color="auto"/>
            </w:tcBorders>
            <w:vAlign w:val="center"/>
          </w:tcPr>
          <w:p w14:paraId="25996A3E"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098D91D6"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8.0%" w:type="pct"/>
            <w:tcBorders>
              <w:top w:val="single" w:sz="6" w:space="0" w:color="auto"/>
              <w:start w:val="single" w:sz="6" w:space="0" w:color="auto"/>
              <w:bottom w:val="single" w:sz="6" w:space="0" w:color="auto"/>
              <w:end w:val="single" w:sz="6" w:space="0" w:color="auto"/>
            </w:tcBorders>
            <w:vAlign w:val="center"/>
          </w:tcPr>
          <w:p w14:paraId="172072E5" w14:textId="77777777" w:rsidR="00245605" w:rsidRPr="001828DB" w:rsidRDefault="00245605" w:rsidP="00D77E39">
            <w:pPr>
              <w:pStyle w:val="NormalWeb"/>
              <w:spacing w:before="0pt"/>
              <w:jc w:val="center"/>
              <w:rPr>
                <w:color w:val="auto"/>
                <w:sz w:val="16"/>
                <w:szCs w:val="16"/>
                <w:shd w:val="clear" w:color="auto" w:fill="FFFFFF"/>
              </w:rPr>
            </w:pPr>
            <w:r w:rsidRPr="001828DB">
              <w:rPr>
                <w:color w:val="auto"/>
                <w:sz w:val="16"/>
                <w:szCs w:val="16"/>
                <w:shd w:val="clear" w:color="auto" w:fill="FFFFFF"/>
              </w:rPr>
              <w:t>N/A</w:t>
            </w:r>
          </w:p>
        </w:tc>
        <w:tc>
          <w:tcPr>
            <w:tcW w:w="13.0%" w:type="pct"/>
            <w:tcBorders>
              <w:top w:val="single" w:sz="6" w:space="0" w:color="auto"/>
              <w:start w:val="single" w:sz="6" w:space="0" w:color="auto"/>
              <w:bottom w:val="single" w:sz="6" w:space="0" w:color="auto"/>
              <w:end w:val="single" w:sz="6" w:space="0" w:color="auto"/>
            </w:tcBorders>
            <w:vAlign w:val="center"/>
            <w:hideMark/>
          </w:tcPr>
          <w:p w14:paraId="52E47EDA" w14:textId="77777777" w:rsidR="00245605" w:rsidRPr="001828DB" w:rsidRDefault="00245605" w:rsidP="00D77E39">
            <w:pPr>
              <w:pStyle w:val="NormalWeb"/>
              <w:spacing w:before="0pt"/>
              <w:jc w:val="center"/>
              <w:rPr>
                <w:color w:val="auto"/>
              </w:rPr>
            </w:pPr>
            <w:r w:rsidRPr="001828DB">
              <w:rPr>
                <w:color w:val="auto"/>
                <w:shd w:val="clear" w:color="auto" w:fill="FFFFFF"/>
              </w:rPr>
              <w:t>1 lote</w:t>
            </w:r>
          </w:p>
        </w:tc>
        <w:tc>
          <w:tcPr>
            <w:tcW w:w="13.0%" w:type="pct"/>
            <w:tcBorders>
              <w:top w:val="single" w:sz="6" w:space="0" w:color="auto"/>
              <w:start w:val="single" w:sz="6" w:space="0" w:color="auto"/>
              <w:bottom w:val="single" w:sz="6" w:space="0" w:color="auto"/>
              <w:end w:val="single" w:sz="6" w:space="0" w:color="auto"/>
            </w:tcBorders>
            <w:vAlign w:val="center"/>
            <w:hideMark/>
          </w:tcPr>
          <w:p w14:paraId="22E34BDC" w14:textId="77777777" w:rsidR="00245605" w:rsidRPr="001828DB" w:rsidRDefault="00245605" w:rsidP="00D77E39">
            <w:pPr>
              <w:pStyle w:val="NormalWeb"/>
              <w:spacing w:before="0pt"/>
              <w:jc w:val="center"/>
              <w:rPr>
                <w:color w:val="auto"/>
                <w:sz w:val="16"/>
                <w:szCs w:val="16"/>
              </w:rPr>
            </w:pPr>
            <w:r w:rsidRPr="001828DB">
              <w:rPr>
                <w:color w:val="auto"/>
                <w:sz w:val="16"/>
                <w:szCs w:val="16"/>
                <w:shd w:val="clear" w:color="auto" w:fill="FFFFFF"/>
              </w:rPr>
              <w:t>N/A</w:t>
            </w:r>
          </w:p>
        </w:tc>
        <w:tc>
          <w:tcPr>
            <w:tcW w:w="15.0%" w:type="pct"/>
            <w:tcBorders>
              <w:top w:val="single" w:sz="6" w:space="0" w:color="auto"/>
              <w:start w:val="single" w:sz="6" w:space="0" w:color="auto"/>
              <w:bottom w:val="single" w:sz="6" w:space="0" w:color="auto"/>
              <w:end w:val="single" w:sz="6" w:space="0" w:color="auto"/>
            </w:tcBorders>
            <w:shd w:val="clear" w:color="auto" w:fill="FFFFFF"/>
            <w:vAlign w:val="center"/>
            <w:hideMark/>
          </w:tcPr>
          <w:p w14:paraId="04E20886" w14:textId="4A06C93B" w:rsidR="00245605" w:rsidRPr="001828DB" w:rsidRDefault="00E95DEF" w:rsidP="00E95DEF">
            <w:pPr>
              <w:pStyle w:val="NormalWeb"/>
              <w:spacing w:before="0pt"/>
              <w:jc w:val="start"/>
              <w:rPr>
                <w:color w:val="auto"/>
                <w:sz w:val="22"/>
                <w:szCs w:val="22"/>
              </w:rPr>
            </w:pPr>
            <w:r w:rsidRPr="001828DB">
              <w:rPr>
                <w:color w:val="auto"/>
                <w:sz w:val="22"/>
                <w:szCs w:val="22"/>
              </w:rPr>
              <w:t>R$</w:t>
            </w:r>
            <w:r w:rsidR="00245605" w:rsidRPr="001828DB">
              <w:rPr>
                <w:color w:val="auto"/>
                <w:sz w:val="22"/>
                <w:szCs w:val="22"/>
              </w:rPr>
              <w:t> </w:t>
            </w:r>
          </w:p>
        </w:tc>
      </w:tr>
      <w:tr w:rsidR="00245605" w:rsidRPr="001828DB" w14:paraId="7B7C448A" w14:textId="77777777" w:rsidTr="00D77E39">
        <w:trPr>
          <w:trHeight w:val="813"/>
        </w:trPr>
        <w:tc>
          <w:tcPr>
            <w:tcW w:w="84.0%" w:type="pct"/>
            <w:gridSpan w:val="7"/>
            <w:tcBorders>
              <w:top w:val="single" w:sz="6" w:space="0" w:color="auto"/>
              <w:start w:val="single" w:sz="6" w:space="0" w:color="auto"/>
              <w:bottom w:val="single" w:sz="6" w:space="0" w:color="auto"/>
              <w:end w:val="single" w:sz="6" w:space="0" w:color="auto"/>
            </w:tcBorders>
          </w:tcPr>
          <w:p w14:paraId="7FEF2D01" w14:textId="77777777" w:rsidR="00245605" w:rsidRPr="001828DB" w:rsidRDefault="00245605" w:rsidP="00D77E39">
            <w:pPr>
              <w:pStyle w:val="NormalWeb"/>
              <w:spacing w:before="0pt"/>
              <w:jc w:val="center"/>
              <w:rPr>
                <w:b/>
                <w:bCs/>
                <w:color w:val="auto"/>
                <w:shd w:val="clear" w:color="auto" w:fill="FFFFFF"/>
              </w:rPr>
            </w:pPr>
          </w:p>
          <w:p w14:paraId="159E712F" w14:textId="77777777" w:rsidR="00245605" w:rsidRPr="001828DB" w:rsidRDefault="00245605" w:rsidP="00D77E39">
            <w:pPr>
              <w:pStyle w:val="NormalWeb"/>
              <w:spacing w:before="0pt"/>
              <w:jc w:val="center"/>
              <w:rPr>
                <w:color w:val="auto"/>
              </w:rPr>
            </w:pPr>
            <w:r w:rsidRPr="001828DB">
              <w:rPr>
                <w:b/>
                <w:bCs/>
                <w:color w:val="auto"/>
                <w:shd w:val="clear" w:color="auto" w:fill="FFFFFF"/>
              </w:rPr>
              <w:t>Valor Global Lote 2 (R$)</w:t>
            </w:r>
            <w:r w:rsidRPr="001828DB">
              <w:rPr>
                <w:color w:val="auto"/>
              </w:rPr>
              <w:t> </w:t>
            </w:r>
          </w:p>
          <w:p w14:paraId="7A68C840" w14:textId="77777777" w:rsidR="00245605" w:rsidRPr="001828DB" w:rsidRDefault="00245605" w:rsidP="00D77E39">
            <w:pPr>
              <w:pStyle w:val="NormalWeb"/>
              <w:spacing w:before="0pt"/>
              <w:rPr>
                <w:color w:val="auto"/>
              </w:rPr>
            </w:pPr>
            <w:r w:rsidRPr="001828DB">
              <w:rPr>
                <w:color w:val="auto"/>
              </w:rPr>
              <w:t> </w:t>
            </w:r>
          </w:p>
        </w:tc>
        <w:tc>
          <w:tcPr>
            <w:tcW w:w="15.0%" w:type="pct"/>
            <w:tcBorders>
              <w:top w:val="single" w:sz="6" w:space="0" w:color="auto"/>
              <w:start w:val="single" w:sz="6" w:space="0" w:color="auto"/>
              <w:bottom w:val="single" w:sz="6" w:space="0" w:color="auto"/>
              <w:end w:val="single" w:sz="6" w:space="0" w:color="auto"/>
            </w:tcBorders>
            <w:vAlign w:val="center"/>
            <w:hideMark/>
          </w:tcPr>
          <w:p w14:paraId="20D73796" w14:textId="12EB098A" w:rsidR="00245605" w:rsidRPr="001828DB" w:rsidRDefault="00245605" w:rsidP="009C6682">
            <w:pPr>
              <w:pStyle w:val="NormalWeb"/>
              <w:spacing w:before="0pt"/>
              <w:jc w:val="start"/>
              <w:rPr>
                <w:color w:val="auto"/>
                <w:sz w:val="22"/>
                <w:szCs w:val="22"/>
              </w:rPr>
            </w:pPr>
            <w:r w:rsidRPr="001828DB">
              <w:rPr>
                <w:color w:val="auto"/>
                <w:sz w:val="22"/>
                <w:szCs w:val="22"/>
              </w:rPr>
              <w:t>R$  </w:t>
            </w:r>
          </w:p>
        </w:tc>
      </w:tr>
    </w:tbl>
    <w:p w14:paraId="695E542C" w14:textId="77777777" w:rsidR="00245605" w:rsidRPr="001828DB" w:rsidRDefault="00245605" w:rsidP="00245605">
      <w:pPr>
        <w:spacing w:before="5pt"/>
        <w:rPr>
          <w:b/>
          <w:bCs/>
          <w:sz w:val="24"/>
          <w:szCs w:val="24"/>
        </w:rPr>
      </w:pPr>
      <w:r w:rsidRPr="001828DB">
        <w:rPr>
          <w:i/>
          <w:iCs/>
          <w:sz w:val="24"/>
          <w:szCs w:val="24"/>
        </w:rPr>
        <w:t>*N/A – Não Aplicável</w:t>
      </w:r>
      <w:r w:rsidRPr="001828DB">
        <w:rPr>
          <w:b/>
          <w:bCs/>
          <w:sz w:val="24"/>
          <w:szCs w:val="24"/>
        </w:rPr>
        <w:t xml:space="preserve"> </w:t>
      </w:r>
    </w:p>
    <w:p w14:paraId="44BD4F2C" w14:textId="441D5036" w:rsidR="003F6F0B" w:rsidRPr="001828DB" w:rsidRDefault="003F6F0B" w:rsidP="003F6F0B">
      <w:pPr>
        <w:pStyle w:val="NormalWeb"/>
        <w:spacing w:before="12pt" w:line="12.60pt" w:lineRule="auto"/>
        <w:ind w:start="0.55pt"/>
        <w:rPr>
          <w:i/>
          <w:iCs/>
          <w:color w:val="auto"/>
        </w:rPr>
      </w:pPr>
      <w:r w:rsidRPr="001828DB">
        <w:rPr>
          <w:b/>
          <w:bCs/>
          <w:i/>
          <w:color w:val="auto"/>
        </w:rPr>
        <w:t xml:space="preserve">Obs.1: </w:t>
      </w:r>
      <w:r w:rsidRPr="001828DB">
        <w:rPr>
          <w:i/>
          <w:iCs/>
          <w:color w:val="auto"/>
        </w:rPr>
        <w:t xml:space="preserve">Conforme referido neste Edital, </w:t>
      </w:r>
      <w:r w:rsidRPr="001828DB">
        <w:rPr>
          <w:b/>
          <w:bCs/>
          <w:i/>
          <w:iCs/>
          <w:color w:val="auto"/>
        </w:rPr>
        <w:t xml:space="preserve">é vedada a indicação alternativa de marca/fabricante </w:t>
      </w:r>
      <w:r w:rsidRPr="001828DB">
        <w:rPr>
          <w:i/>
          <w:iCs/>
          <w:color w:val="auto"/>
        </w:rPr>
        <w:t>na proposta de preços a ser encaminhada pelas licitantes;</w:t>
      </w:r>
    </w:p>
    <w:p w14:paraId="2D932905" w14:textId="77777777" w:rsidR="000D76E6" w:rsidRPr="001828DB" w:rsidRDefault="000D76E6" w:rsidP="000D76E6">
      <w:pPr>
        <w:pStyle w:val="NormalWeb"/>
        <w:spacing w:before="9pt" w:line="12.60pt" w:lineRule="auto"/>
        <w:ind w:start="0.55pt"/>
        <w:rPr>
          <w:bCs/>
          <w:i/>
          <w:color w:val="auto"/>
        </w:rPr>
      </w:pPr>
      <w:r w:rsidRPr="001828DB">
        <w:rPr>
          <w:b/>
          <w:bCs/>
          <w:i/>
          <w:color w:val="auto"/>
        </w:rPr>
        <w:t>Obs.2:</w:t>
      </w:r>
      <w:r w:rsidRPr="001828DB">
        <w:rPr>
          <w:bCs/>
          <w:i/>
          <w:color w:val="auto"/>
        </w:rPr>
        <w:t xml:space="preserve"> serão desclassificadas as propostas cujo valor final permanecer acima do(s) valor(res) máximo(s) aceitável(eis) indicado(s) neste Edital.</w:t>
      </w:r>
    </w:p>
    <w:p w14:paraId="01997D16" w14:textId="77777777" w:rsidR="003F6F0B" w:rsidRPr="001828DB" w:rsidRDefault="003F6F0B" w:rsidP="003F6F0B">
      <w:pPr>
        <w:pStyle w:val="NormalWeb"/>
        <w:spacing w:before="6pt" w:line="12.60pt" w:lineRule="auto"/>
        <w:ind w:start="0.55pt"/>
        <w:rPr>
          <w:bCs/>
          <w:i/>
          <w:color w:val="auto"/>
        </w:rPr>
      </w:pPr>
      <w:r w:rsidRPr="001828DB">
        <w:rPr>
          <w:b/>
          <w:bCs/>
          <w:i/>
          <w:color w:val="auto"/>
        </w:rPr>
        <w:t>Obs.</w:t>
      </w:r>
      <w:r w:rsidR="000D76E6" w:rsidRPr="001828DB">
        <w:rPr>
          <w:b/>
          <w:bCs/>
          <w:i/>
          <w:color w:val="auto"/>
        </w:rPr>
        <w:t>3</w:t>
      </w:r>
      <w:r w:rsidRPr="001828DB">
        <w:rPr>
          <w:b/>
          <w:bCs/>
          <w:i/>
          <w:color w:val="auto"/>
        </w:rPr>
        <w:t xml:space="preserve">: </w:t>
      </w:r>
      <w:r w:rsidRPr="001828DB">
        <w:rPr>
          <w:bCs/>
          <w:i/>
          <w:color w:val="auto"/>
        </w:rPr>
        <w:t>No preço proposto já devem estar incluídos (contabilizados) os custos relativos aos produtos</w:t>
      </w:r>
      <w:r w:rsidR="00772052" w:rsidRPr="001828DB">
        <w:rPr>
          <w:bCs/>
          <w:i/>
          <w:color w:val="auto"/>
        </w:rPr>
        <w:t>/equipamentos</w:t>
      </w:r>
      <w:r w:rsidRPr="001828DB">
        <w:rPr>
          <w:bCs/>
          <w:i/>
          <w:color w:val="auto"/>
        </w:rPr>
        <w:t xml:space="preserve"> e à mão de obra empregada </w:t>
      </w:r>
      <w:r w:rsidR="00772052" w:rsidRPr="001828DB">
        <w:rPr>
          <w:bCs/>
          <w:i/>
          <w:color w:val="auto"/>
        </w:rPr>
        <w:t>(se houver)</w:t>
      </w:r>
      <w:r w:rsidRPr="001828DB">
        <w:rPr>
          <w:bCs/>
          <w:i/>
          <w:color w:val="auto"/>
        </w:rPr>
        <w:t>.</w:t>
      </w:r>
    </w:p>
    <w:p w14:paraId="256C5714" w14:textId="77777777" w:rsidR="0036625D" w:rsidRPr="001828DB" w:rsidRDefault="0036625D" w:rsidP="007A188D">
      <w:pPr>
        <w:pStyle w:val="NormalWeb"/>
        <w:spacing w:before="9pt" w:line="12.60pt" w:lineRule="auto"/>
        <w:ind w:start="0.55pt"/>
        <w:rPr>
          <w:color w:val="auto"/>
        </w:rPr>
      </w:pPr>
    </w:p>
    <w:p w14:paraId="48556C29" w14:textId="77777777" w:rsidR="003627BD" w:rsidRPr="001828DB" w:rsidRDefault="003627BD" w:rsidP="007A188D">
      <w:pPr>
        <w:pStyle w:val="NormalWeb"/>
        <w:spacing w:before="9pt" w:line="12.60pt" w:lineRule="auto"/>
        <w:ind w:end="0.55pt"/>
        <w:rPr>
          <w:b/>
          <w:color w:val="auto"/>
        </w:rPr>
      </w:pPr>
      <w:r w:rsidRPr="001828DB">
        <w:rPr>
          <w:b/>
          <w:color w:val="auto"/>
        </w:rPr>
        <w:t>Prazo de validade da proposta: .........................................</w:t>
      </w:r>
      <w:r w:rsidR="001F364B" w:rsidRPr="001828DB">
        <w:rPr>
          <w:b/>
          <w:color w:val="auto"/>
        </w:rPr>
        <w:t>..</w:t>
      </w:r>
      <w:r w:rsidRPr="001828DB">
        <w:rPr>
          <w:b/>
          <w:color w:val="auto"/>
        </w:rPr>
        <w:t>.......... (mínimo: 60 dias).</w:t>
      </w:r>
    </w:p>
    <w:p w14:paraId="10234F31" w14:textId="77777777" w:rsidR="00E05FBB" w:rsidRPr="001828DB" w:rsidRDefault="003627BD" w:rsidP="00E05FBB">
      <w:pPr>
        <w:pStyle w:val="Sumrio1"/>
        <w:spacing w:line="12.60pt" w:lineRule="auto"/>
        <w:ind w:end="0.55pt"/>
        <w:rPr>
          <w:rFonts w:ascii="Times New Roman" w:hAnsi="Times New Roman" w:cs="Times New Roman"/>
          <w:b w:val="0"/>
          <w:i w:val="0"/>
          <w:szCs w:val="24"/>
        </w:rPr>
      </w:pPr>
      <w:r w:rsidRPr="001828DB">
        <w:rPr>
          <w:rFonts w:ascii="Times New Roman" w:hAnsi="Times New Roman" w:cs="Times New Roman"/>
          <w:i w:val="0"/>
          <w:szCs w:val="24"/>
        </w:rPr>
        <w:t xml:space="preserve">Data: </w:t>
      </w:r>
      <w:r w:rsidR="00E05FBB" w:rsidRPr="001828DB">
        <w:rPr>
          <w:rFonts w:ascii="Times New Roman" w:hAnsi="Times New Roman" w:cs="Times New Roman"/>
          <w:b w:val="0"/>
          <w:i w:val="0"/>
          <w:szCs w:val="24"/>
        </w:rPr>
        <w:t>[Dia] de [Mês] de [Ano].</w:t>
      </w:r>
    </w:p>
    <w:p w14:paraId="35A1CCAA" w14:textId="77777777" w:rsidR="00F936D8" w:rsidRPr="00F936D8" w:rsidRDefault="00F936D8" w:rsidP="00F936D8"/>
    <w:p w14:paraId="1B3562A3" w14:textId="77777777" w:rsidR="00464A60" w:rsidRDefault="00464A60" w:rsidP="00464A60">
      <w:pPr>
        <w:pStyle w:val="Sumrio1"/>
        <w:spacing w:before="9pt" w:line="12.60pt" w:lineRule="auto"/>
        <w:ind w:end="0.55pt"/>
        <w:rPr>
          <w:rFonts w:ascii="Times New Roman" w:hAnsi="Times New Roman" w:cs="Times New Roman"/>
          <w:i w:val="0"/>
          <w:szCs w:val="24"/>
        </w:rPr>
      </w:pPr>
      <w:r>
        <w:rPr>
          <w:rFonts w:ascii="Times New Roman" w:hAnsi="Times New Roman" w:cs="Times New Roman"/>
          <w:i w:val="0"/>
          <w:szCs w:val="24"/>
        </w:rPr>
        <w:t>Dados Bancários: ..........................................................................................................</w:t>
      </w:r>
    </w:p>
    <w:p w14:paraId="6A15C8A0" w14:textId="77777777" w:rsidR="003627BD" w:rsidRPr="00172DCF" w:rsidRDefault="003627BD" w:rsidP="007A188D">
      <w:pPr>
        <w:pStyle w:val="Sumrio1"/>
        <w:spacing w:before="9pt" w:line="12.60pt" w:lineRule="auto"/>
        <w:ind w:end="0.55pt"/>
        <w:rPr>
          <w:rFonts w:ascii="Times New Roman" w:hAnsi="Times New Roman" w:cs="Times New Roman"/>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60BE91EB" w14:textId="77777777" w:rsidR="003627BD" w:rsidRPr="00172DCF" w:rsidRDefault="003627BD" w:rsidP="00EA7E46">
      <w:pPr>
        <w:spacing w:line="10pt" w:lineRule="atLeast"/>
        <w:ind w:start="0.55pt"/>
        <w:jc w:val="center"/>
        <w:rPr>
          <w:rFonts w:eastAsia="Book Antiqua"/>
          <w:b/>
          <w:bCs/>
          <w:caps/>
          <w:sz w:val="24"/>
          <w:szCs w:val="24"/>
        </w:rPr>
      </w:pPr>
    </w:p>
    <w:p w14:paraId="09F0BE83" w14:textId="77777777" w:rsidR="00FC0256" w:rsidRPr="00172DCF" w:rsidRDefault="00FC0256" w:rsidP="00D7639D">
      <w:pPr>
        <w:pageBreakBefore/>
        <w:shd w:val="clear" w:color="auto" w:fill="F2F2F2"/>
        <w:ind w:start="0.60pt"/>
        <w:jc w:val="center"/>
        <w:rPr>
          <w:b/>
          <w:bCs/>
          <w:smallCaps/>
          <w:sz w:val="24"/>
          <w:szCs w:val="24"/>
        </w:rPr>
        <w:sectPr w:rsidR="00FC0256" w:rsidRPr="00172DCF" w:rsidSect="00A3240D">
          <w:headerReference w:type="default" r:id="rId16"/>
          <w:footerReference w:type="default" r:id="rId17"/>
          <w:pgSz w:w="595.30pt" w:h="841.90pt"/>
          <w:pgMar w:top="62.35pt" w:right="79.40pt" w:bottom="70.90pt" w:left="85.05pt" w:header="42.55pt" w:footer="21.25pt" w:gutter="0pt"/>
          <w:cols w:space="36pt"/>
          <w:docGrid w:linePitch="360"/>
        </w:sectPr>
      </w:pPr>
    </w:p>
    <w:p w14:paraId="73C96EC5" w14:textId="77777777" w:rsidR="00F22D26" w:rsidRPr="003A64F4" w:rsidRDefault="0036625D" w:rsidP="00A224E6">
      <w:pPr>
        <w:pageBreakBefore/>
        <w:shd w:val="clear" w:color="auto" w:fill="EDEDED"/>
        <w:ind w:start="0.60pt"/>
        <w:jc w:val="center"/>
        <w:rPr>
          <w:rFonts w:eastAsia="Book Antiqua"/>
          <w:b/>
          <w:bCs/>
          <w:caps/>
          <w:sz w:val="24"/>
          <w:szCs w:val="24"/>
        </w:rPr>
      </w:pPr>
      <w:r w:rsidRPr="003A64F4">
        <w:rPr>
          <w:b/>
          <w:bCs/>
          <w:smallCaps/>
          <w:sz w:val="24"/>
          <w:szCs w:val="24"/>
        </w:rPr>
        <w:lastRenderedPageBreak/>
        <w:t xml:space="preserve">ANEXO </w:t>
      </w:r>
      <w:r w:rsidR="00D145EF" w:rsidRPr="003A64F4">
        <w:rPr>
          <w:b/>
          <w:bCs/>
          <w:smallCaps/>
          <w:sz w:val="24"/>
          <w:szCs w:val="24"/>
        </w:rPr>
        <w:t>III</w:t>
      </w:r>
      <w:r w:rsidR="000E1A14" w:rsidRPr="003A64F4">
        <w:rPr>
          <w:b/>
          <w:bCs/>
          <w:smallCaps/>
          <w:sz w:val="24"/>
          <w:szCs w:val="24"/>
        </w:rPr>
        <w:t xml:space="preserve"> DO EDITAL</w:t>
      </w:r>
    </w:p>
    <w:p w14:paraId="11AB6AD7" w14:textId="77777777" w:rsidR="00F22D26" w:rsidRPr="003A64F4" w:rsidRDefault="00F22D26" w:rsidP="00A224E6">
      <w:pPr>
        <w:shd w:val="clear" w:color="auto" w:fill="EDEDED"/>
        <w:spacing w:line="10pt" w:lineRule="atLeast"/>
        <w:ind w:start="0.55pt"/>
        <w:jc w:val="center"/>
        <w:rPr>
          <w:rFonts w:eastAsia="Book Antiqua"/>
          <w:b/>
          <w:bCs/>
          <w:caps/>
          <w:sz w:val="24"/>
          <w:szCs w:val="24"/>
        </w:rPr>
      </w:pPr>
    </w:p>
    <w:p w14:paraId="782E638A" w14:textId="77777777" w:rsidR="00F22D26" w:rsidRPr="003A64F4" w:rsidRDefault="005B0BD7" w:rsidP="00A224E6">
      <w:pPr>
        <w:shd w:val="clear" w:color="auto" w:fill="EDEDED"/>
        <w:spacing w:line="10pt" w:lineRule="atLeast"/>
        <w:ind w:start="0.55pt"/>
        <w:jc w:val="center"/>
        <w:rPr>
          <w:rFonts w:eastAsia="Garamond"/>
          <w:b/>
          <w:bCs/>
          <w:smallCaps/>
          <w:sz w:val="24"/>
          <w:szCs w:val="24"/>
        </w:rPr>
      </w:pPr>
      <w:r w:rsidRPr="003A64F4">
        <w:rPr>
          <w:rFonts w:eastAsia="Book Antiqua"/>
          <w:b/>
          <w:bCs/>
          <w:smallCaps/>
          <w:sz w:val="24"/>
          <w:szCs w:val="24"/>
        </w:rPr>
        <w:t>TERMO DE REFERÊNCIA</w:t>
      </w:r>
      <w:r w:rsidR="00B4589B" w:rsidRPr="003A64F4">
        <w:rPr>
          <w:rFonts w:eastAsia="Book Antiqua"/>
          <w:b/>
          <w:bCs/>
          <w:smallCaps/>
          <w:sz w:val="24"/>
          <w:szCs w:val="24"/>
        </w:rPr>
        <w:t>*</w:t>
      </w:r>
    </w:p>
    <w:p w14:paraId="26AD9022" w14:textId="77777777" w:rsidR="00F22D26" w:rsidRPr="003A64F4" w:rsidRDefault="00F22D26" w:rsidP="00A224E6">
      <w:pPr>
        <w:shd w:val="clear" w:color="auto" w:fill="FFFFFF"/>
        <w:spacing w:before="5.65pt"/>
        <w:ind w:start="0.60pt"/>
        <w:jc w:val="center"/>
        <w:rPr>
          <w:rFonts w:eastAsia="Garamond"/>
          <w:b/>
          <w:bCs/>
          <w:smallCaps/>
          <w:sz w:val="24"/>
          <w:szCs w:val="24"/>
        </w:rPr>
      </w:pPr>
    </w:p>
    <w:p w14:paraId="6B7F2A83" w14:textId="05176526" w:rsidR="00CC230B" w:rsidRPr="003A64F4" w:rsidRDefault="00CC230B" w:rsidP="000E6074">
      <w:pPr>
        <w:suppressAutoHyphens w:val="0"/>
        <w:spacing w:before="5pt" w:beforeAutospacing="1" w:after="5pt" w:afterAutospacing="1"/>
        <w:jc w:val="both"/>
        <w:rPr>
          <w:sz w:val="24"/>
          <w:szCs w:val="24"/>
          <w:lang w:eastAsia="pt-BR" w:bidi="ar-SA"/>
        </w:rPr>
      </w:pPr>
      <w:r w:rsidRPr="003A64F4">
        <w:rPr>
          <w:sz w:val="24"/>
          <w:szCs w:val="24"/>
        </w:rPr>
        <w:t>*</w:t>
      </w:r>
      <w:r w:rsidR="00B31546" w:rsidRPr="003A64F4">
        <w:rPr>
          <w:sz w:val="24"/>
          <w:szCs w:val="24"/>
        </w:rPr>
        <w:t>D</w:t>
      </w:r>
      <w:r w:rsidRPr="003A64F4">
        <w:rPr>
          <w:kern w:val="2"/>
          <w:sz w:val="24"/>
          <w:szCs w:val="24"/>
          <w:lang w:eastAsia="pt-BR" w:bidi="ar-SA"/>
        </w:rPr>
        <w:t xml:space="preserve">ocumento eletrônico </w:t>
      </w:r>
      <w:r w:rsidRPr="003A64F4">
        <w:rPr>
          <w:rStyle w:val="nfase"/>
          <w:i w:val="0"/>
          <w:iCs w:val="0"/>
          <w:sz w:val="24"/>
          <w:szCs w:val="24"/>
        </w:rPr>
        <w:t>SEI</w:t>
      </w:r>
      <w:r w:rsidR="00847DF6" w:rsidRPr="003A64F4">
        <w:rPr>
          <w:rStyle w:val="nfase"/>
          <w:i w:val="0"/>
          <w:iCs w:val="0"/>
          <w:sz w:val="24"/>
          <w:szCs w:val="24"/>
        </w:rPr>
        <w:t xml:space="preserve"> </w:t>
      </w:r>
      <w:r w:rsidR="00B31546" w:rsidRPr="003A64F4">
        <w:rPr>
          <w:rStyle w:val="nfase"/>
          <w:i w:val="0"/>
          <w:iCs w:val="0"/>
          <w:sz w:val="24"/>
          <w:szCs w:val="24"/>
        </w:rPr>
        <w:t>4124352</w:t>
      </w:r>
      <w:r w:rsidRPr="003A64F4">
        <w:rPr>
          <w:i/>
          <w:iCs/>
          <w:kern w:val="2"/>
          <w:sz w:val="24"/>
          <w:szCs w:val="24"/>
          <w:lang w:eastAsia="pt-BR" w:bidi="ar-SA"/>
        </w:rPr>
        <w:t>,</w:t>
      </w:r>
      <w:r w:rsidRPr="003A64F4">
        <w:rPr>
          <w:kern w:val="2"/>
          <w:sz w:val="24"/>
          <w:szCs w:val="24"/>
          <w:lang w:eastAsia="pt-BR" w:bidi="ar-SA"/>
        </w:rPr>
        <w:t xml:space="preserve"> anexado ao Sistema Banrisul (</w:t>
      </w:r>
      <w:hyperlink r:id="rId18" w:history="1">
        <w:r w:rsidRPr="003A64F4">
          <w:rPr>
            <w:rStyle w:val="Hyperlink"/>
            <w:color w:val="auto"/>
            <w:kern w:val="2"/>
            <w:sz w:val="24"/>
            <w:szCs w:val="24"/>
            <w:lang w:eastAsia="pt-BR" w:bidi="ar-SA"/>
          </w:rPr>
          <w:t>www.pregaobanrisul.com.br</w:t>
        </w:r>
      </w:hyperlink>
      <w:r w:rsidRPr="003A64F4">
        <w:rPr>
          <w:kern w:val="2"/>
          <w:sz w:val="24"/>
          <w:szCs w:val="24"/>
          <w:lang w:eastAsia="pt-BR" w:bidi="ar-SA"/>
        </w:rPr>
        <w:t>) e ao Portal Nacional de Contratações Públicas - PNCP (</w:t>
      </w:r>
      <w:hyperlink r:id="rId19" w:history="1">
        <w:r w:rsidRPr="003A64F4">
          <w:rPr>
            <w:rStyle w:val="Hyperlink"/>
            <w:color w:val="auto"/>
            <w:kern w:val="2"/>
            <w:sz w:val="24"/>
            <w:szCs w:val="24"/>
            <w:lang w:eastAsia="pt-BR" w:bidi="ar-SA"/>
          </w:rPr>
          <w:t>https://www.gov.br/pncp/pt-br</w:t>
        </w:r>
      </w:hyperlink>
      <w:r w:rsidRPr="003A64F4">
        <w:rPr>
          <w:kern w:val="2"/>
          <w:sz w:val="24"/>
          <w:szCs w:val="24"/>
          <w:lang w:eastAsia="pt-BR" w:bidi="ar-SA"/>
        </w:rPr>
        <w:t>).</w:t>
      </w:r>
    </w:p>
    <w:p w14:paraId="088ECC58" w14:textId="77777777" w:rsidR="00837289" w:rsidRDefault="00837289">
      <w:pPr>
        <w:spacing w:before="5.65pt"/>
        <w:ind w:start="0.60pt"/>
        <w:jc w:val="center"/>
        <w:rPr>
          <w:sz w:val="24"/>
          <w:szCs w:val="24"/>
        </w:rPr>
      </w:pPr>
    </w:p>
    <w:p w14:paraId="6941FD0B" w14:textId="77777777" w:rsidR="005B0BD7" w:rsidRDefault="005B0BD7">
      <w:pPr>
        <w:spacing w:before="5.65pt"/>
        <w:ind w:start="0.60pt"/>
        <w:jc w:val="center"/>
        <w:rPr>
          <w:sz w:val="24"/>
          <w:szCs w:val="24"/>
        </w:rPr>
      </w:pPr>
    </w:p>
    <w:p w14:paraId="23958E3A" w14:textId="77777777" w:rsidR="005B0BD7" w:rsidRDefault="005B0BD7">
      <w:pPr>
        <w:spacing w:before="5.65pt"/>
        <w:ind w:start="0.60pt"/>
        <w:jc w:val="center"/>
        <w:rPr>
          <w:sz w:val="24"/>
          <w:szCs w:val="24"/>
        </w:rPr>
      </w:pPr>
    </w:p>
    <w:p w14:paraId="3B7E0AE2" w14:textId="77777777" w:rsidR="005B0BD7" w:rsidRPr="003A64F4" w:rsidRDefault="005B0BD7" w:rsidP="005B0BD7">
      <w:pPr>
        <w:pageBreakBefore/>
        <w:shd w:val="clear" w:color="auto" w:fill="EDEDED"/>
        <w:ind w:start="0.60pt"/>
        <w:jc w:val="center"/>
        <w:rPr>
          <w:rFonts w:eastAsia="Book Antiqua"/>
          <w:b/>
          <w:bCs/>
          <w:caps/>
          <w:sz w:val="24"/>
          <w:szCs w:val="24"/>
        </w:rPr>
      </w:pPr>
      <w:r w:rsidRPr="003A64F4">
        <w:rPr>
          <w:b/>
          <w:bCs/>
          <w:smallCaps/>
          <w:sz w:val="24"/>
          <w:szCs w:val="24"/>
        </w:rPr>
        <w:lastRenderedPageBreak/>
        <w:t xml:space="preserve">ANEXO </w:t>
      </w:r>
      <w:r w:rsidR="00D145EF" w:rsidRPr="003A64F4">
        <w:rPr>
          <w:b/>
          <w:bCs/>
          <w:smallCaps/>
          <w:sz w:val="24"/>
          <w:szCs w:val="24"/>
        </w:rPr>
        <w:t>I</w:t>
      </w:r>
      <w:r w:rsidRPr="003A64F4">
        <w:rPr>
          <w:b/>
          <w:bCs/>
          <w:smallCaps/>
          <w:sz w:val="24"/>
          <w:szCs w:val="24"/>
        </w:rPr>
        <w:t>V DO EDITAL</w:t>
      </w:r>
    </w:p>
    <w:p w14:paraId="6D744256" w14:textId="77777777" w:rsidR="005B0BD7" w:rsidRPr="003A64F4" w:rsidRDefault="005B0BD7" w:rsidP="005B0BD7">
      <w:pPr>
        <w:shd w:val="clear" w:color="auto" w:fill="EDEDED"/>
        <w:spacing w:line="10pt" w:lineRule="atLeast"/>
        <w:ind w:start="0.55pt"/>
        <w:jc w:val="center"/>
        <w:rPr>
          <w:rFonts w:eastAsia="Book Antiqua"/>
          <w:b/>
          <w:bCs/>
          <w:caps/>
          <w:sz w:val="24"/>
          <w:szCs w:val="24"/>
        </w:rPr>
      </w:pPr>
    </w:p>
    <w:p w14:paraId="2021CCF6" w14:textId="77777777" w:rsidR="005B0BD7" w:rsidRPr="003A64F4" w:rsidRDefault="005B0BD7" w:rsidP="005B0BD7">
      <w:pPr>
        <w:shd w:val="clear" w:color="auto" w:fill="EDEDED"/>
        <w:spacing w:line="10pt" w:lineRule="atLeast"/>
        <w:ind w:start="0.55pt"/>
        <w:jc w:val="center"/>
        <w:rPr>
          <w:rFonts w:eastAsia="Garamond"/>
          <w:b/>
          <w:bCs/>
          <w:smallCaps/>
          <w:sz w:val="24"/>
          <w:szCs w:val="24"/>
        </w:rPr>
      </w:pPr>
      <w:r w:rsidRPr="003A64F4">
        <w:rPr>
          <w:rFonts w:eastAsia="Book Antiqua"/>
          <w:b/>
          <w:bCs/>
          <w:smallCaps/>
          <w:sz w:val="24"/>
          <w:szCs w:val="24"/>
        </w:rPr>
        <w:t>MINUTA DE CONTRATO</w:t>
      </w:r>
      <w:r w:rsidR="00B4589B" w:rsidRPr="003A64F4">
        <w:rPr>
          <w:rFonts w:eastAsia="Book Antiqua"/>
          <w:b/>
          <w:bCs/>
          <w:smallCaps/>
          <w:sz w:val="24"/>
          <w:szCs w:val="24"/>
        </w:rPr>
        <w:t>*</w:t>
      </w:r>
    </w:p>
    <w:p w14:paraId="4BC0CC9D" w14:textId="77777777" w:rsidR="005B0BD7" w:rsidRPr="003A64F4" w:rsidRDefault="005B0BD7" w:rsidP="005B0BD7">
      <w:pPr>
        <w:shd w:val="clear" w:color="auto" w:fill="FFFFFF"/>
        <w:spacing w:before="5.65pt"/>
        <w:ind w:start="0.60pt"/>
        <w:jc w:val="center"/>
        <w:rPr>
          <w:rFonts w:eastAsia="Garamond"/>
          <w:b/>
          <w:bCs/>
          <w:smallCaps/>
          <w:sz w:val="24"/>
          <w:szCs w:val="24"/>
        </w:rPr>
      </w:pPr>
    </w:p>
    <w:p w14:paraId="3E76754F" w14:textId="7DF628A1" w:rsidR="00847DF6" w:rsidRPr="003A64F4" w:rsidRDefault="00847DF6" w:rsidP="00DB5CF2">
      <w:pPr>
        <w:suppressAutoHyphens w:val="0"/>
        <w:spacing w:before="5pt" w:beforeAutospacing="1" w:after="5pt" w:afterAutospacing="1"/>
        <w:jc w:val="both"/>
        <w:rPr>
          <w:sz w:val="24"/>
          <w:szCs w:val="24"/>
          <w:lang w:eastAsia="pt-BR" w:bidi="ar-SA"/>
        </w:rPr>
      </w:pPr>
      <w:r w:rsidRPr="003A64F4">
        <w:rPr>
          <w:sz w:val="24"/>
          <w:szCs w:val="24"/>
        </w:rPr>
        <w:t xml:space="preserve">* </w:t>
      </w:r>
      <w:r w:rsidR="00DB5CF2" w:rsidRPr="003A64F4">
        <w:rPr>
          <w:sz w:val="24"/>
          <w:szCs w:val="24"/>
        </w:rPr>
        <w:t>D</w:t>
      </w:r>
      <w:r w:rsidRPr="003A64F4">
        <w:rPr>
          <w:kern w:val="2"/>
          <w:sz w:val="24"/>
          <w:szCs w:val="24"/>
          <w:lang w:eastAsia="pt-BR" w:bidi="ar-SA"/>
        </w:rPr>
        <w:t xml:space="preserve">ocumento </w:t>
      </w:r>
      <w:r w:rsidRPr="00E76BCB">
        <w:rPr>
          <w:kern w:val="2"/>
          <w:sz w:val="24"/>
          <w:szCs w:val="24"/>
          <w:lang w:eastAsia="pt-BR" w:bidi="ar-SA"/>
        </w:rPr>
        <w:t xml:space="preserve">eletrônico </w:t>
      </w:r>
      <w:r w:rsidRPr="00E76BCB">
        <w:rPr>
          <w:rStyle w:val="nfase"/>
          <w:i w:val="0"/>
          <w:iCs w:val="0"/>
          <w:sz w:val="24"/>
          <w:szCs w:val="24"/>
        </w:rPr>
        <w:t>SEI</w:t>
      </w:r>
      <w:r w:rsidR="008A297A" w:rsidRPr="00E76BCB">
        <w:rPr>
          <w:rStyle w:val="nfase"/>
          <w:i w:val="0"/>
          <w:iCs w:val="0"/>
          <w:sz w:val="24"/>
          <w:szCs w:val="24"/>
        </w:rPr>
        <w:t xml:space="preserve"> </w:t>
      </w:r>
      <w:r w:rsidR="00E76BCB" w:rsidRPr="00E76BCB">
        <w:rPr>
          <w:rStyle w:val="nfase"/>
          <w:i w:val="0"/>
          <w:iCs w:val="0"/>
          <w:sz w:val="24"/>
          <w:szCs w:val="24"/>
        </w:rPr>
        <w:t>4139449</w:t>
      </w:r>
      <w:r w:rsidRPr="00E76BCB">
        <w:rPr>
          <w:i/>
          <w:iCs/>
          <w:kern w:val="2"/>
          <w:sz w:val="24"/>
          <w:szCs w:val="24"/>
          <w:lang w:eastAsia="pt-BR" w:bidi="ar-SA"/>
        </w:rPr>
        <w:t>,</w:t>
      </w:r>
      <w:r w:rsidRPr="00E76BCB">
        <w:rPr>
          <w:kern w:val="2"/>
          <w:sz w:val="24"/>
          <w:szCs w:val="24"/>
          <w:lang w:eastAsia="pt-BR" w:bidi="ar-SA"/>
        </w:rPr>
        <w:t xml:space="preserve"> anexado ao Sistema Banrisul (</w:t>
      </w:r>
      <w:hyperlink r:id="rId20" w:history="1">
        <w:r w:rsidRPr="00E76BCB">
          <w:rPr>
            <w:rStyle w:val="Hyperlink"/>
            <w:color w:val="auto"/>
            <w:kern w:val="2"/>
            <w:sz w:val="24"/>
            <w:szCs w:val="24"/>
            <w:lang w:eastAsia="pt-BR" w:bidi="ar-SA"/>
          </w:rPr>
          <w:t>www.pregaobanrisul.com.br</w:t>
        </w:r>
      </w:hyperlink>
      <w:r w:rsidRPr="00E76BCB">
        <w:rPr>
          <w:kern w:val="2"/>
          <w:sz w:val="24"/>
          <w:szCs w:val="24"/>
          <w:lang w:eastAsia="pt-BR" w:bidi="ar-SA"/>
        </w:rPr>
        <w:t>) e ao Portal Nacional de Contratações</w:t>
      </w:r>
      <w:r w:rsidRPr="003A64F4">
        <w:rPr>
          <w:kern w:val="2"/>
          <w:sz w:val="24"/>
          <w:szCs w:val="24"/>
          <w:lang w:eastAsia="pt-BR" w:bidi="ar-SA"/>
        </w:rPr>
        <w:t xml:space="preserve"> Públicas - PNCP (</w:t>
      </w:r>
      <w:hyperlink r:id="rId21" w:history="1">
        <w:r w:rsidRPr="003A64F4">
          <w:rPr>
            <w:rStyle w:val="Hyperlink"/>
            <w:color w:val="auto"/>
            <w:kern w:val="2"/>
            <w:sz w:val="24"/>
            <w:szCs w:val="24"/>
            <w:lang w:eastAsia="pt-BR" w:bidi="ar-SA"/>
          </w:rPr>
          <w:t>https://www.gov.br/pncp/pt-br</w:t>
        </w:r>
      </w:hyperlink>
      <w:r w:rsidRPr="003A64F4">
        <w:rPr>
          <w:kern w:val="2"/>
          <w:sz w:val="24"/>
          <w:szCs w:val="24"/>
          <w:lang w:eastAsia="pt-BR" w:bidi="ar-SA"/>
        </w:rPr>
        <w:t>).</w:t>
      </w:r>
    </w:p>
    <w:p w14:paraId="617F1C1B" w14:textId="77777777" w:rsidR="005B0BD7" w:rsidRPr="00BC0A32" w:rsidRDefault="005B0BD7">
      <w:pPr>
        <w:spacing w:before="5.65pt"/>
        <w:ind w:start="0.60pt"/>
        <w:jc w:val="center"/>
        <w:rPr>
          <w:color w:val="0070C0"/>
          <w:sz w:val="24"/>
          <w:szCs w:val="24"/>
        </w:rPr>
      </w:pPr>
    </w:p>
    <w:p w14:paraId="646631CA" w14:textId="77777777" w:rsidR="00F122BF" w:rsidRPr="003A64F4" w:rsidRDefault="00F122BF" w:rsidP="00F122BF">
      <w:pPr>
        <w:pageBreakBefore/>
        <w:shd w:val="clear" w:color="auto" w:fill="EDEDED"/>
        <w:ind w:start="0.60pt"/>
        <w:jc w:val="center"/>
        <w:rPr>
          <w:rFonts w:eastAsia="Book Antiqua"/>
          <w:b/>
          <w:bCs/>
          <w:caps/>
          <w:sz w:val="24"/>
          <w:szCs w:val="24"/>
        </w:rPr>
      </w:pPr>
      <w:r w:rsidRPr="003A64F4">
        <w:rPr>
          <w:b/>
          <w:bCs/>
          <w:smallCaps/>
          <w:sz w:val="24"/>
          <w:szCs w:val="24"/>
        </w:rPr>
        <w:lastRenderedPageBreak/>
        <w:t>ANEXO V DO EDITAL</w:t>
      </w:r>
    </w:p>
    <w:p w14:paraId="3F91077F" w14:textId="77777777" w:rsidR="00F122BF" w:rsidRPr="003A64F4" w:rsidRDefault="00F122BF" w:rsidP="00F122BF">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39D9694E" w14:textId="77777777" w:rsidR="00F122BF" w:rsidRPr="003A64F4" w:rsidRDefault="00F122BF" w:rsidP="00F122BF">
      <w:pPr>
        <w:pStyle w:val="Ttulo2"/>
        <w:shd w:val="clear" w:color="auto" w:fill="EDEDED"/>
        <w:spacing w:before="0pt" w:after="0pt"/>
        <w:ind w:start="28.90pt" w:hanging="28.90pt"/>
        <w:jc w:val="center"/>
        <w:rPr>
          <w:rFonts w:ascii="Times New Roman" w:hAnsi="Times New Roman" w:cs="Times New Roman"/>
          <w:i w:val="0"/>
          <w:smallCaps/>
          <w:szCs w:val="24"/>
        </w:rPr>
      </w:pPr>
      <w:r w:rsidRPr="003A64F4">
        <w:rPr>
          <w:rFonts w:ascii="Times New Roman" w:hAnsi="Times New Roman" w:cs="Times New Roman"/>
          <w:i w:val="0"/>
          <w:smallCaps/>
          <w:szCs w:val="24"/>
        </w:rPr>
        <w:t xml:space="preserve">MODELO DE DECLARAÇÃO </w:t>
      </w:r>
    </w:p>
    <w:p w14:paraId="64A9AAD4" w14:textId="77777777" w:rsidR="00F122BF" w:rsidRPr="003A64F4" w:rsidRDefault="00F122BF" w:rsidP="00F122BF">
      <w:pPr>
        <w:pStyle w:val="Ttulo2"/>
        <w:shd w:val="clear" w:color="auto" w:fill="EDEDED"/>
        <w:spacing w:before="0pt" w:after="0pt"/>
        <w:ind w:start="28.90pt" w:hanging="28.90pt"/>
        <w:jc w:val="center"/>
        <w:rPr>
          <w:rFonts w:ascii="Times New Roman" w:hAnsi="Times New Roman" w:cs="Times New Roman"/>
          <w:i w:val="0"/>
          <w:smallCaps/>
          <w:szCs w:val="24"/>
        </w:rPr>
      </w:pPr>
      <w:r w:rsidRPr="003A64F4">
        <w:rPr>
          <w:rFonts w:ascii="Times New Roman" w:hAnsi="Times New Roman" w:cs="Times New Roman"/>
          <w:i w:val="0"/>
          <w:smallCaps/>
          <w:szCs w:val="24"/>
        </w:rPr>
        <w:t xml:space="preserve">ATENDIMENTO AOS ÍNDICES CONTÁBEIS </w:t>
      </w:r>
    </w:p>
    <w:p w14:paraId="5C0B6A85" w14:textId="77777777" w:rsidR="00F122BF" w:rsidRPr="003A64F4" w:rsidRDefault="00F122BF" w:rsidP="00F122BF">
      <w:pPr>
        <w:rPr>
          <w:sz w:val="24"/>
          <w:szCs w:val="24"/>
        </w:rPr>
      </w:pPr>
    </w:p>
    <w:p w14:paraId="3D02528C" w14:textId="77777777" w:rsidR="00F122BF" w:rsidRPr="003A64F4" w:rsidRDefault="00F122BF" w:rsidP="00F122BF">
      <w:pPr>
        <w:pStyle w:val="Sumrio1"/>
        <w:spacing w:before="15pt"/>
        <w:rPr>
          <w:rFonts w:ascii="Times New Roman" w:hAnsi="Times New Roman" w:cs="Times New Roman"/>
          <w:b w:val="0"/>
          <w:i w:val="0"/>
          <w:szCs w:val="24"/>
        </w:rPr>
      </w:pPr>
      <w:r w:rsidRPr="003A64F4">
        <w:rPr>
          <w:rFonts w:ascii="Times New Roman" w:eastAsia="Helvetica-Narrow" w:hAnsi="Times New Roman" w:cs="Times New Roman"/>
          <w:b w:val="0"/>
          <w:i w:val="0"/>
          <w:smallCaps/>
          <w:szCs w:val="24"/>
        </w:rPr>
        <w:t>.............................................,</w:t>
      </w:r>
      <w:r w:rsidRPr="003A64F4">
        <w:rPr>
          <w:rFonts w:ascii="Times New Roman" w:eastAsia="Book Antiqua" w:hAnsi="Times New Roman" w:cs="Times New Roman"/>
          <w:b w:val="0"/>
          <w:i w:val="0"/>
          <w:smallCaps/>
          <w:szCs w:val="24"/>
        </w:rPr>
        <w:t xml:space="preserve"> </w:t>
      </w:r>
      <w:r w:rsidRPr="003A64F4">
        <w:rPr>
          <w:rFonts w:ascii="Times New Roman" w:hAnsi="Times New Roman" w:cs="Times New Roman"/>
          <w:b w:val="0"/>
          <w:i w:val="0"/>
          <w:szCs w:val="24"/>
        </w:rPr>
        <w:t>inscrito</w:t>
      </w:r>
      <w:r w:rsidRPr="003A64F4">
        <w:rPr>
          <w:rFonts w:ascii="Times New Roman" w:eastAsia="Book Antiqua" w:hAnsi="Times New Roman" w:cs="Times New Roman"/>
          <w:b w:val="0"/>
          <w:i w:val="0"/>
          <w:szCs w:val="24"/>
        </w:rPr>
        <w:t xml:space="preserve"> </w:t>
      </w:r>
      <w:r w:rsidRPr="003A64F4">
        <w:rPr>
          <w:rFonts w:ascii="Times New Roman" w:hAnsi="Times New Roman" w:cs="Times New Roman"/>
          <w:b w:val="0"/>
          <w:i w:val="0"/>
          <w:szCs w:val="24"/>
        </w:rPr>
        <w:t>no</w:t>
      </w:r>
      <w:r w:rsidRPr="003A64F4">
        <w:rPr>
          <w:rFonts w:ascii="Times New Roman" w:eastAsia="Book Antiqua" w:hAnsi="Times New Roman" w:cs="Times New Roman"/>
          <w:b w:val="0"/>
          <w:i w:val="0"/>
          <w:smallCaps/>
          <w:szCs w:val="24"/>
        </w:rPr>
        <w:t xml:space="preserve"> </w:t>
      </w:r>
      <w:r w:rsidRPr="003A64F4">
        <w:rPr>
          <w:rFonts w:ascii="Times New Roman" w:hAnsi="Times New Roman" w:cs="Times New Roman"/>
          <w:b w:val="0"/>
          <w:i w:val="0"/>
          <w:smallCaps/>
          <w:szCs w:val="24"/>
        </w:rPr>
        <w:t>CNPJ</w:t>
      </w:r>
      <w:r w:rsidRPr="003A64F4">
        <w:rPr>
          <w:rFonts w:ascii="Times New Roman" w:eastAsia="Book Antiqua" w:hAnsi="Times New Roman" w:cs="Times New Roman"/>
          <w:b w:val="0"/>
          <w:i w:val="0"/>
          <w:smallCaps/>
          <w:szCs w:val="24"/>
        </w:rPr>
        <w:t xml:space="preserve"> </w:t>
      </w:r>
      <w:r w:rsidRPr="003A64F4">
        <w:rPr>
          <w:rFonts w:ascii="Times New Roman" w:eastAsia="Book Antiqua" w:hAnsi="Times New Roman" w:cs="Times New Roman"/>
          <w:b w:val="0"/>
          <w:i w:val="0"/>
          <w:szCs w:val="24"/>
        </w:rPr>
        <w:t>sob o n</w:t>
      </w:r>
      <w:r w:rsidRPr="003A64F4">
        <w:rPr>
          <w:rFonts w:ascii="Times New Roman" w:hAnsi="Times New Roman" w:cs="Times New Roman"/>
          <w:b w:val="0"/>
          <w:i w:val="0"/>
          <w:smallCaps/>
          <w:szCs w:val="24"/>
        </w:rPr>
        <w:t>º</w:t>
      </w:r>
      <w:r w:rsidRPr="003A64F4">
        <w:rPr>
          <w:rFonts w:ascii="Times New Roman" w:eastAsia="Book Antiqua" w:hAnsi="Times New Roman" w:cs="Times New Roman"/>
          <w:b w:val="0"/>
          <w:i w:val="0"/>
          <w:smallCaps/>
          <w:szCs w:val="24"/>
        </w:rPr>
        <w:t xml:space="preserve"> </w:t>
      </w:r>
      <w:r w:rsidRPr="003A64F4">
        <w:rPr>
          <w:rFonts w:ascii="Times New Roman" w:hAnsi="Times New Roman" w:cs="Times New Roman"/>
          <w:b w:val="0"/>
          <w:i w:val="0"/>
          <w:smallCaps/>
          <w:szCs w:val="24"/>
        </w:rPr>
        <w:t>...........................,</w:t>
      </w:r>
      <w:r w:rsidRPr="003A64F4">
        <w:rPr>
          <w:rFonts w:ascii="Times New Roman" w:eastAsia="Book Antiqua" w:hAnsi="Times New Roman" w:cs="Times New Roman"/>
          <w:b w:val="0"/>
          <w:i w:val="0"/>
          <w:smallCaps/>
          <w:szCs w:val="24"/>
        </w:rPr>
        <w:t xml:space="preserve"> </w:t>
      </w:r>
      <w:r w:rsidRPr="003A64F4">
        <w:rPr>
          <w:rFonts w:ascii="Times New Roman" w:eastAsia="Book Antiqua" w:hAnsi="Times New Roman" w:cs="Times New Roman"/>
          <w:b w:val="0"/>
          <w:i w:val="0"/>
          <w:szCs w:val="24"/>
        </w:rPr>
        <w:t>por intermédio de seu profissional da área contábil .............................................</w:t>
      </w:r>
      <w:r w:rsidRPr="003A64F4">
        <w:rPr>
          <w:rFonts w:ascii="Times New Roman" w:hAnsi="Times New Roman" w:cs="Times New Roman"/>
          <w:b w:val="0"/>
          <w:i w:val="0"/>
          <w:szCs w:val="24"/>
        </w:rPr>
        <w:t xml:space="preserve">.............., portador(a) do Registro no CRC nº ................................ e do CPF nº ........................, </w:t>
      </w:r>
      <w:r w:rsidRPr="003A64F4">
        <w:rPr>
          <w:rFonts w:ascii="Times New Roman" w:hAnsi="Times New Roman" w:cs="Times New Roman"/>
          <w:i w:val="0"/>
          <w:szCs w:val="24"/>
        </w:rPr>
        <w:t>DECLARA</w:t>
      </w:r>
      <w:r w:rsidRPr="003A64F4">
        <w:rPr>
          <w:rFonts w:ascii="Times New Roman" w:hAnsi="Times New Roman" w:cs="Times New Roman"/>
          <w:b w:val="0"/>
          <w:i w:val="0"/>
          <w:szCs w:val="24"/>
        </w:rPr>
        <w:t xml:space="preserve"> que as demonstrações abaixo correspondem a real situação da licitante, obtidas do(s) balanço(s) Patrimonial(</w:t>
      </w:r>
      <w:proofErr w:type="spellStart"/>
      <w:r w:rsidRPr="003A64F4">
        <w:rPr>
          <w:rFonts w:ascii="Times New Roman" w:hAnsi="Times New Roman" w:cs="Times New Roman"/>
          <w:b w:val="0"/>
          <w:i w:val="0"/>
          <w:szCs w:val="24"/>
        </w:rPr>
        <w:t>is</w:t>
      </w:r>
      <w:proofErr w:type="spellEnd"/>
      <w:r w:rsidRPr="003A64F4">
        <w:rPr>
          <w:rFonts w:ascii="Times New Roman" w:hAnsi="Times New Roman" w:cs="Times New Roman"/>
          <w:b w:val="0"/>
          <w:i w:val="0"/>
          <w:szCs w:val="24"/>
        </w:rPr>
        <w:t xml:space="preserve">) apresentado(s), índices estes que atendem as exigências do Edital, apresentando assim a licitante boa condição financeira. </w:t>
      </w:r>
    </w:p>
    <w:p w14:paraId="1D25A3B9" w14:textId="77777777" w:rsidR="00F122BF" w:rsidRPr="003A64F4" w:rsidRDefault="00F122BF" w:rsidP="00F122BF">
      <w:pPr>
        <w:pStyle w:val="Sumrio1"/>
        <w:spacing w:before="15pt"/>
        <w:jc w:val="center"/>
        <w:rPr>
          <w:rFonts w:ascii="Times New Roman" w:hAnsi="Times New Roman" w:cs="Times New Roman"/>
          <w:b w:val="0"/>
          <w:i w:val="0"/>
          <w:szCs w:val="24"/>
        </w:rPr>
      </w:pPr>
      <w:r w:rsidRPr="003A64F4">
        <w:rPr>
          <w:rFonts w:ascii="Times New Roman" w:hAnsi="Times New Roman" w:cs="Times New Roman"/>
          <w:b w:val="0"/>
          <w:i w:val="0"/>
          <w:szCs w:val="24"/>
        </w:rPr>
        <w:t>SÃO AS DEMOSTRAÇÕES:</w:t>
      </w:r>
    </w:p>
    <w:p w14:paraId="4806A209" w14:textId="77777777" w:rsidR="00F122BF" w:rsidRPr="003A64F4" w:rsidRDefault="00F122BF" w:rsidP="00F122BF">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73"/>
        <w:gridCol w:w="3934"/>
      </w:tblGrid>
      <w:tr w:rsidR="00931ABA" w:rsidRPr="003A64F4" w14:paraId="42DD418F" w14:textId="77777777" w:rsidTr="00931ABA">
        <w:trPr>
          <w:trHeight w:val="192"/>
        </w:trPr>
        <w:tc>
          <w:tcPr>
            <w:tcW w:w="233.65pt" w:type="dxa"/>
          </w:tcPr>
          <w:p w14:paraId="41830517" w14:textId="77777777" w:rsidR="00F122BF" w:rsidRPr="003A64F4" w:rsidRDefault="00F122BF" w:rsidP="00931ABA">
            <w:pPr>
              <w:pStyle w:val="Sumrio1"/>
              <w:spacing w:before="15pt"/>
              <w:ind w:end="8.75pt"/>
              <w:rPr>
                <w:rFonts w:ascii="Times New Roman" w:hAnsi="Times New Roman" w:cs="Times New Roman"/>
                <w:i w:val="0"/>
                <w:szCs w:val="24"/>
              </w:rPr>
            </w:pPr>
            <w:r w:rsidRPr="003A64F4">
              <w:rPr>
                <w:rFonts w:ascii="Times New Roman" w:hAnsi="Times New Roman" w:cs="Times New Roman"/>
                <w:i w:val="0"/>
                <w:szCs w:val="24"/>
              </w:rPr>
              <w:t>Tipo de Índice</w:t>
            </w:r>
          </w:p>
        </w:tc>
        <w:tc>
          <w:tcPr>
            <w:tcW w:w="196.70pt" w:type="dxa"/>
          </w:tcPr>
          <w:p w14:paraId="5A672AAE" w14:textId="77777777" w:rsidR="00F122BF" w:rsidRPr="003A64F4" w:rsidRDefault="00F122BF" w:rsidP="00931ABA">
            <w:pPr>
              <w:pStyle w:val="Sumrio1"/>
              <w:spacing w:before="15pt"/>
              <w:ind w:end="8.75pt"/>
              <w:rPr>
                <w:rFonts w:ascii="Times New Roman" w:hAnsi="Times New Roman" w:cs="Times New Roman"/>
                <w:i w:val="0"/>
                <w:szCs w:val="24"/>
              </w:rPr>
            </w:pPr>
            <w:r w:rsidRPr="003A64F4">
              <w:rPr>
                <w:rFonts w:ascii="Times New Roman" w:hAnsi="Times New Roman" w:cs="Times New Roman"/>
                <w:i w:val="0"/>
                <w:szCs w:val="24"/>
              </w:rPr>
              <w:t>Índice (Resultado)</w:t>
            </w:r>
          </w:p>
        </w:tc>
      </w:tr>
      <w:tr w:rsidR="00931ABA" w:rsidRPr="003A64F4" w14:paraId="0399B0F1" w14:textId="77777777" w:rsidTr="00931ABA">
        <w:tc>
          <w:tcPr>
            <w:tcW w:w="233.65pt" w:type="dxa"/>
          </w:tcPr>
          <w:p w14:paraId="3D28D774" w14:textId="77777777" w:rsidR="00F122BF" w:rsidRPr="003A64F4" w:rsidRDefault="00F122BF" w:rsidP="00931ABA">
            <w:pPr>
              <w:pStyle w:val="Sumrio1"/>
              <w:tabs>
                <w:tab w:val="start" w:pos="199.90pt"/>
              </w:tabs>
              <w:spacing w:before="15pt"/>
              <w:ind w:end="8.75pt"/>
              <w:rPr>
                <w:rFonts w:ascii="Times New Roman" w:hAnsi="Times New Roman" w:cs="Times New Roman"/>
                <w:b w:val="0"/>
                <w:i w:val="0"/>
                <w:szCs w:val="24"/>
              </w:rPr>
            </w:pPr>
            <w:r w:rsidRPr="003A64F4">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tcPr>
          <w:p w14:paraId="62DE4213" w14:textId="77777777" w:rsidR="00F122BF" w:rsidRPr="003A64F4" w:rsidRDefault="00F122BF" w:rsidP="00931ABA">
            <w:pPr>
              <w:pStyle w:val="Sumrio1"/>
              <w:spacing w:before="15pt"/>
              <w:ind w:end="8.75pt"/>
              <w:rPr>
                <w:rFonts w:ascii="Times New Roman" w:hAnsi="Times New Roman" w:cs="Times New Roman"/>
                <w:b w:val="0"/>
                <w:i w:val="0"/>
                <w:szCs w:val="24"/>
              </w:rPr>
            </w:pPr>
          </w:p>
        </w:tc>
      </w:tr>
      <w:tr w:rsidR="00931ABA" w:rsidRPr="003A64F4" w14:paraId="786D96AA" w14:textId="77777777" w:rsidTr="00931ABA">
        <w:tc>
          <w:tcPr>
            <w:tcW w:w="233.65pt" w:type="dxa"/>
          </w:tcPr>
          <w:p w14:paraId="3A25BF74" w14:textId="77777777" w:rsidR="00F122BF" w:rsidRPr="003A64F4" w:rsidRDefault="00F122BF" w:rsidP="00931ABA">
            <w:pPr>
              <w:pStyle w:val="Sumrio1"/>
              <w:tabs>
                <w:tab w:val="start" w:pos="199.90pt"/>
              </w:tabs>
              <w:spacing w:before="15pt"/>
              <w:ind w:end="8.75pt"/>
              <w:rPr>
                <w:rFonts w:ascii="Times New Roman" w:hAnsi="Times New Roman" w:cs="Times New Roman"/>
                <w:b w:val="0"/>
                <w:i w:val="0"/>
                <w:szCs w:val="24"/>
              </w:rPr>
            </w:pPr>
            <w:r w:rsidRPr="003A64F4">
              <w:rPr>
                <w:rFonts w:ascii="Times New Roman" w:hAnsi="Times New Roman" w:cs="Times New Roman"/>
                <w:b w:val="0"/>
                <w:i w:val="0"/>
                <w:szCs w:val="24"/>
              </w:rPr>
              <w:t>Índice de Solvência Geral (ISG) = (Ativo Total) / (Passivo Circulante + Passivo não Circulante)</w:t>
            </w:r>
          </w:p>
        </w:tc>
        <w:tc>
          <w:tcPr>
            <w:tcW w:w="196.70pt" w:type="dxa"/>
          </w:tcPr>
          <w:p w14:paraId="552E9DEE" w14:textId="77777777" w:rsidR="00F122BF" w:rsidRPr="003A64F4" w:rsidRDefault="00F122BF" w:rsidP="00931ABA">
            <w:pPr>
              <w:pStyle w:val="Sumrio1"/>
              <w:spacing w:before="15pt"/>
              <w:ind w:end="8.75pt"/>
              <w:rPr>
                <w:rFonts w:ascii="Times New Roman" w:hAnsi="Times New Roman" w:cs="Times New Roman"/>
                <w:b w:val="0"/>
                <w:i w:val="0"/>
                <w:szCs w:val="24"/>
              </w:rPr>
            </w:pPr>
          </w:p>
        </w:tc>
      </w:tr>
      <w:tr w:rsidR="00931ABA" w:rsidRPr="003A64F4" w14:paraId="75722F51" w14:textId="77777777" w:rsidTr="00931ABA">
        <w:tc>
          <w:tcPr>
            <w:tcW w:w="233.65pt" w:type="dxa"/>
          </w:tcPr>
          <w:p w14:paraId="1F39E47B" w14:textId="77777777" w:rsidR="00F122BF" w:rsidRPr="003A64F4" w:rsidRDefault="00F122BF" w:rsidP="00931ABA">
            <w:pPr>
              <w:pStyle w:val="Sumrio1"/>
              <w:tabs>
                <w:tab w:val="start" w:pos="199.90pt"/>
              </w:tabs>
              <w:spacing w:before="15pt"/>
              <w:ind w:end="8.75pt"/>
              <w:rPr>
                <w:rFonts w:ascii="Times New Roman" w:hAnsi="Times New Roman" w:cs="Times New Roman"/>
                <w:b w:val="0"/>
                <w:i w:val="0"/>
                <w:szCs w:val="24"/>
              </w:rPr>
            </w:pPr>
            <w:r w:rsidRPr="003A64F4">
              <w:rPr>
                <w:rFonts w:ascii="Times New Roman" w:hAnsi="Times New Roman" w:cs="Times New Roman"/>
                <w:b w:val="0"/>
                <w:i w:val="0"/>
                <w:szCs w:val="24"/>
              </w:rPr>
              <w:t>Índice de Liquidez Corrente (ILC) = (Ativo Circulante) / (Passivo Circulante)</w:t>
            </w:r>
          </w:p>
        </w:tc>
        <w:tc>
          <w:tcPr>
            <w:tcW w:w="196.70pt" w:type="dxa"/>
          </w:tcPr>
          <w:p w14:paraId="0AFF0BBE" w14:textId="77777777" w:rsidR="00F122BF" w:rsidRPr="003A64F4" w:rsidRDefault="00F122BF" w:rsidP="00931ABA">
            <w:pPr>
              <w:pStyle w:val="Sumrio1"/>
              <w:spacing w:before="15pt"/>
              <w:ind w:end="8.75pt"/>
              <w:rPr>
                <w:rFonts w:ascii="Times New Roman" w:hAnsi="Times New Roman" w:cs="Times New Roman"/>
                <w:b w:val="0"/>
                <w:i w:val="0"/>
                <w:szCs w:val="24"/>
              </w:rPr>
            </w:pPr>
          </w:p>
        </w:tc>
      </w:tr>
    </w:tbl>
    <w:p w14:paraId="388E3894" w14:textId="77777777" w:rsidR="00F122BF" w:rsidRPr="003A64F4" w:rsidRDefault="00F122BF" w:rsidP="00F122BF">
      <w:pPr>
        <w:rPr>
          <w:sz w:val="24"/>
          <w:szCs w:val="24"/>
        </w:rPr>
      </w:pPr>
    </w:p>
    <w:p w14:paraId="431D4CDF" w14:textId="77777777" w:rsidR="00F122BF" w:rsidRPr="003A64F4" w:rsidRDefault="00F122BF" w:rsidP="00F122BF">
      <w:pPr>
        <w:pStyle w:val="Sumrio1"/>
        <w:spacing w:before="15pt"/>
        <w:rPr>
          <w:rFonts w:ascii="Times New Roman" w:hAnsi="Times New Roman" w:cs="Times New Roman"/>
          <w:b w:val="0"/>
          <w:i w:val="0"/>
          <w:szCs w:val="24"/>
        </w:rPr>
      </w:pPr>
      <w:r w:rsidRPr="003A64F4">
        <w:rPr>
          <w:rFonts w:ascii="Times New Roman" w:hAnsi="Times New Roman" w:cs="Times New Roman"/>
          <w:i w:val="0"/>
          <w:szCs w:val="24"/>
        </w:rPr>
        <w:t>Obs.</w:t>
      </w:r>
      <w:r w:rsidRPr="003A64F4">
        <w:rPr>
          <w:rFonts w:ascii="Times New Roman" w:hAnsi="Times New Roman" w:cs="Times New Roman"/>
          <w:b w:val="0"/>
          <w:i w:val="0"/>
          <w:szCs w:val="24"/>
        </w:rPr>
        <w:t xml:space="preserve"> Os índices deverão ser apresentados com 2 (duas) casas decimais. </w:t>
      </w:r>
    </w:p>
    <w:p w14:paraId="561AEF50" w14:textId="77777777" w:rsidR="00F122BF" w:rsidRPr="003A64F4" w:rsidRDefault="00F122BF" w:rsidP="00F122BF">
      <w:pPr>
        <w:pStyle w:val="Sumrio1"/>
        <w:spacing w:before="15pt"/>
        <w:rPr>
          <w:rFonts w:ascii="Times New Roman" w:hAnsi="Times New Roman" w:cs="Times New Roman"/>
          <w:b w:val="0"/>
          <w:i w:val="0"/>
          <w:szCs w:val="24"/>
        </w:rPr>
      </w:pPr>
    </w:p>
    <w:p w14:paraId="625BA3E8" w14:textId="77777777" w:rsidR="00F122BF" w:rsidRPr="003A64F4" w:rsidRDefault="00F122BF" w:rsidP="00F122BF">
      <w:pPr>
        <w:pStyle w:val="Sumrio1"/>
        <w:spacing w:line="12.60pt" w:lineRule="auto"/>
        <w:ind w:end="0.55pt"/>
        <w:rPr>
          <w:rFonts w:ascii="Times New Roman" w:hAnsi="Times New Roman" w:cs="Times New Roman"/>
          <w:b w:val="0"/>
          <w:szCs w:val="24"/>
        </w:rPr>
      </w:pPr>
      <w:r w:rsidRPr="003A64F4">
        <w:rPr>
          <w:rFonts w:ascii="Times New Roman" w:hAnsi="Times New Roman" w:cs="Times New Roman"/>
          <w:b w:val="0"/>
          <w:szCs w:val="24"/>
        </w:rPr>
        <w:t>[Local], [dia] de [</w:t>
      </w:r>
      <w:proofErr w:type="gramStart"/>
      <w:r w:rsidRPr="003A64F4">
        <w:rPr>
          <w:rFonts w:ascii="Times New Roman" w:hAnsi="Times New Roman" w:cs="Times New Roman"/>
          <w:b w:val="0"/>
          <w:szCs w:val="24"/>
        </w:rPr>
        <w:t>mês]  de</w:t>
      </w:r>
      <w:proofErr w:type="gramEnd"/>
      <w:r w:rsidRPr="003A64F4">
        <w:rPr>
          <w:rFonts w:ascii="Times New Roman" w:hAnsi="Times New Roman" w:cs="Times New Roman"/>
          <w:b w:val="0"/>
          <w:szCs w:val="24"/>
        </w:rPr>
        <w:t xml:space="preserve"> [ano]</w:t>
      </w:r>
    </w:p>
    <w:p w14:paraId="70ABDEEF" w14:textId="77777777" w:rsidR="00F122BF" w:rsidRPr="003A64F4" w:rsidRDefault="00F122BF" w:rsidP="00F122BF">
      <w:pPr>
        <w:rPr>
          <w:sz w:val="24"/>
          <w:szCs w:val="24"/>
        </w:rPr>
      </w:pPr>
    </w:p>
    <w:p w14:paraId="0C9466FF" w14:textId="77777777" w:rsidR="00F122BF" w:rsidRPr="003A64F4" w:rsidRDefault="00F122BF" w:rsidP="00F122BF">
      <w:pPr>
        <w:rPr>
          <w:sz w:val="24"/>
          <w:szCs w:val="24"/>
        </w:rPr>
      </w:pPr>
    </w:p>
    <w:p w14:paraId="343FF4F7" w14:textId="77777777" w:rsidR="00F122BF" w:rsidRPr="003A64F4" w:rsidRDefault="00F122BF" w:rsidP="00F122BF">
      <w:pPr>
        <w:rPr>
          <w:sz w:val="24"/>
          <w:szCs w:val="24"/>
        </w:rPr>
      </w:pPr>
      <w:r w:rsidRPr="003A64F4">
        <w:rPr>
          <w:sz w:val="24"/>
          <w:szCs w:val="24"/>
        </w:rPr>
        <w:t>___________________________________</w:t>
      </w:r>
    </w:p>
    <w:p w14:paraId="14A587A4" w14:textId="77777777" w:rsidR="00F122BF" w:rsidRPr="003A64F4" w:rsidRDefault="00F122BF" w:rsidP="00F122BF">
      <w:pPr>
        <w:rPr>
          <w:sz w:val="24"/>
          <w:szCs w:val="24"/>
        </w:rPr>
      </w:pPr>
      <w:r w:rsidRPr="003A64F4">
        <w:rPr>
          <w:sz w:val="24"/>
          <w:szCs w:val="24"/>
        </w:rPr>
        <w:t>Assinatura do Profissional da área contábil</w:t>
      </w:r>
    </w:p>
    <w:p w14:paraId="2D51653D" w14:textId="77777777" w:rsidR="00F122BF" w:rsidRPr="00172DCF" w:rsidRDefault="00F122BF" w:rsidP="00F122BF">
      <w:pPr>
        <w:spacing w:line="10pt" w:lineRule="atLeast"/>
        <w:ind w:start="0.55pt"/>
        <w:jc w:val="center"/>
        <w:rPr>
          <w:rFonts w:eastAsia="Book Antiqua"/>
          <w:b/>
          <w:bCs/>
          <w:caps/>
          <w:sz w:val="24"/>
          <w:szCs w:val="24"/>
        </w:rPr>
      </w:pPr>
    </w:p>
    <w:p w14:paraId="26A593A7" w14:textId="77777777" w:rsidR="00F122BF" w:rsidRDefault="00F122BF" w:rsidP="00F122BF"/>
    <w:p w14:paraId="391E33E0" w14:textId="77777777" w:rsidR="00F122BF" w:rsidRDefault="00F122BF">
      <w:pPr>
        <w:spacing w:before="5.65pt"/>
        <w:ind w:start="0.60pt"/>
        <w:jc w:val="center"/>
        <w:rPr>
          <w:sz w:val="24"/>
          <w:szCs w:val="24"/>
        </w:rPr>
      </w:pPr>
    </w:p>
    <w:p w14:paraId="56B8F9C8" w14:textId="77777777" w:rsidR="003A3A19" w:rsidRDefault="003A3A19">
      <w:pPr>
        <w:spacing w:before="5.65pt"/>
        <w:ind w:start="0.60pt"/>
        <w:jc w:val="center"/>
        <w:rPr>
          <w:sz w:val="24"/>
          <w:szCs w:val="24"/>
        </w:rPr>
      </w:pPr>
    </w:p>
    <w:p w14:paraId="11534C98" w14:textId="77777777" w:rsidR="003A3A19" w:rsidRPr="003A64F4" w:rsidRDefault="003A3A19" w:rsidP="003A3A19">
      <w:pPr>
        <w:pageBreakBefore/>
        <w:shd w:val="clear" w:color="auto" w:fill="EDEDED"/>
        <w:ind w:start="0.60pt"/>
        <w:jc w:val="center"/>
        <w:rPr>
          <w:rFonts w:eastAsia="Book Antiqua"/>
          <w:b/>
          <w:bCs/>
          <w:caps/>
          <w:sz w:val="24"/>
          <w:szCs w:val="24"/>
        </w:rPr>
      </w:pPr>
      <w:r w:rsidRPr="003A64F4">
        <w:rPr>
          <w:b/>
          <w:bCs/>
          <w:smallCaps/>
          <w:sz w:val="24"/>
          <w:szCs w:val="24"/>
        </w:rPr>
        <w:lastRenderedPageBreak/>
        <w:t>ANEXO VI DO EDITAL</w:t>
      </w:r>
    </w:p>
    <w:p w14:paraId="43AE1C04" w14:textId="77777777" w:rsidR="003A3A19" w:rsidRPr="003A64F4" w:rsidRDefault="003A3A19" w:rsidP="003A3A19">
      <w:pPr>
        <w:shd w:val="clear" w:color="auto" w:fill="EDEDED"/>
        <w:spacing w:line="10pt" w:lineRule="atLeast"/>
        <w:ind w:start="0.55pt"/>
        <w:jc w:val="center"/>
        <w:rPr>
          <w:rFonts w:eastAsia="Book Antiqua"/>
          <w:b/>
          <w:bCs/>
          <w:caps/>
          <w:sz w:val="24"/>
          <w:szCs w:val="24"/>
        </w:rPr>
      </w:pPr>
    </w:p>
    <w:p w14:paraId="06F88FD7" w14:textId="357D3189" w:rsidR="00D56FD6" w:rsidRPr="003A64F4" w:rsidRDefault="005D065A" w:rsidP="003A3A19">
      <w:pPr>
        <w:shd w:val="clear" w:color="auto" w:fill="EDEDED"/>
        <w:spacing w:line="10pt" w:lineRule="atLeast"/>
        <w:ind w:start="0.55pt"/>
        <w:jc w:val="center"/>
        <w:rPr>
          <w:rFonts w:eastAsia="Book Antiqua"/>
          <w:b/>
          <w:bCs/>
          <w:smallCaps/>
          <w:sz w:val="24"/>
          <w:szCs w:val="24"/>
        </w:rPr>
      </w:pPr>
      <w:r w:rsidRPr="003A64F4">
        <w:rPr>
          <w:rFonts w:eastAsia="Book Antiqua"/>
          <w:b/>
          <w:bCs/>
          <w:smallCaps/>
          <w:sz w:val="24"/>
          <w:szCs w:val="24"/>
        </w:rPr>
        <w:t>DECLARAÇÃO DE LOGÍSTICA REVERSA</w:t>
      </w:r>
      <w:r w:rsidR="003C24A4" w:rsidRPr="003A64F4">
        <w:rPr>
          <w:rFonts w:eastAsia="Book Antiqua"/>
          <w:b/>
          <w:bCs/>
          <w:smallCaps/>
          <w:sz w:val="24"/>
          <w:szCs w:val="24"/>
        </w:rPr>
        <w:t xml:space="preserve"> E </w:t>
      </w:r>
      <w:r w:rsidR="00516959" w:rsidRPr="003A64F4">
        <w:rPr>
          <w:rFonts w:eastAsia="Book Antiqua"/>
          <w:b/>
          <w:bCs/>
          <w:smallCaps/>
          <w:sz w:val="24"/>
          <w:szCs w:val="24"/>
        </w:rPr>
        <w:t>DESTINAÇÃO</w:t>
      </w:r>
      <w:r w:rsidR="003C24A4" w:rsidRPr="003A64F4">
        <w:rPr>
          <w:rFonts w:eastAsia="Book Antiqua"/>
          <w:b/>
          <w:bCs/>
          <w:smallCaps/>
          <w:sz w:val="24"/>
          <w:szCs w:val="24"/>
        </w:rPr>
        <w:t xml:space="preserve"> </w:t>
      </w:r>
    </w:p>
    <w:p w14:paraId="52735BE5" w14:textId="77777777" w:rsidR="00D56FD6" w:rsidRPr="003A64F4" w:rsidRDefault="00D56FD6" w:rsidP="003A3A19">
      <w:pPr>
        <w:shd w:val="clear" w:color="auto" w:fill="EDEDED"/>
        <w:spacing w:line="10pt" w:lineRule="atLeast"/>
        <w:ind w:start="0.55pt"/>
        <w:jc w:val="center"/>
        <w:rPr>
          <w:rFonts w:eastAsia="Book Antiqua"/>
          <w:b/>
          <w:bCs/>
          <w:smallCaps/>
          <w:sz w:val="24"/>
          <w:szCs w:val="24"/>
        </w:rPr>
      </w:pPr>
    </w:p>
    <w:p w14:paraId="09759328" w14:textId="655F7123" w:rsidR="003A3A19" w:rsidRPr="003A64F4" w:rsidRDefault="003C24A4" w:rsidP="003A3A19">
      <w:pPr>
        <w:shd w:val="clear" w:color="auto" w:fill="EDEDED"/>
        <w:spacing w:line="10pt" w:lineRule="atLeast"/>
        <w:ind w:start="0.55pt"/>
        <w:jc w:val="center"/>
        <w:rPr>
          <w:rFonts w:eastAsia="Garamond"/>
          <w:b/>
          <w:bCs/>
          <w:smallCaps/>
          <w:sz w:val="24"/>
          <w:szCs w:val="24"/>
        </w:rPr>
      </w:pPr>
      <w:r w:rsidRPr="003A64F4">
        <w:rPr>
          <w:rFonts w:eastAsia="Book Antiqua"/>
          <w:b/>
          <w:bCs/>
          <w:smallCaps/>
          <w:sz w:val="24"/>
          <w:szCs w:val="24"/>
        </w:rPr>
        <w:t>AMBIENTALMENTE ADEQUAD</w:t>
      </w:r>
      <w:r w:rsidR="00516959" w:rsidRPr="003A64F4">
        <w:rPr>
          <w:rFonts w:eastAsia="Book Antiqua"/>
          <w:b/>
          <w:bCs/>
          <w:smallCaps/>
          <w:sz w:val="24"/>
          <w:szCs w:val="24"/>
        </w:rPr>
        <w:t>A</w:t>
      </w:r>
    </w:p>
    <w:p w14:paraId="7E9B26DD" w14:textId="77777777" w:rsidR="003A3A19" w:rsidRPr="003A64F4" w:rsidRDefault="003A3A19" w:rsidP="003A3A19">
      <w:pPr>
        <w:shd w:val="clear" w:color="auto" w:fill="FFFFFF"/>
        <w:spacing w:before="5.65pt"/>
        <w:ind w:start="0.60pt"/>
        <w:jc w:val="center"/>
        <w:rPr>
          <w:rFonts w:eastAsia="Garamond"/>
          <w:b/>
          <w:bCs/>
          <w:smallCaps/>
          <w:sz w:val="24"/>
          <w:szCs w:val="24"/>
        </w:rPr>
      </w:pPr>
    </w:p>
    <w:p w14:paraId="22722F4B" w14:textId="77777777" w:rsidR="003A3A19" w:rsidRPr="003A64F4" w:rsidRDefault="003A3A19" w:rsidP="003A3A19">
      <w:pPr>
        <w:spacing w:before="5.65pt"/>
        <w:ind w:start="0.60pt"/>
        <w:jc w:val="center"/>
        <w:rPr>
          <w:sz w:val="24"/>
          <w:szCs w:val="24"/>
        </w:rPr>
      </w:pPr>
    </w:p>
    <w:p w14:paraId="05A79277" w14:textId="675D189E" w:rsidR="00894D74" w:rsidRPr="003A64F4" w:rsidRDefault="00825998" w:rsidP="00894D74">
      <w:pPr>
        <w:spacing w:before="5.65pt"/>
        <w:ind w:start="0.60pt"/>
        <w:jc w:val="both"/>
        <w:rPr>
          <w:sz w:val="24"/>
          <w:szCs w:val="24"/>
        </w:rPr>
      </w:pPr>
      <w:r w:rsidRPr="003A64F4">
        <w:rPr>
          <w:sz w:val="24"/>
          <w:szCs w:val="24"/>
        </w:rPr>
        <w:t xml:space="preserve">Eu, </w:t>
      </w:r>
      <w:r w:rsidRPr="003A64F4">
        <w:rPr>
          <w:sz w:val="24"/>
          <w:szCs w:val="24"/>
          <w:highlight w:val="yellow"/>
        </w:rPr>
        <w:t>(nome do representante le</w:t>
      </w:r>
      <w:r w:rsidR="00B520B8" w:rsidRPr="003A64F4">
        <w:rPr>
          <w:sz w:val="24"/>
          <w:szCs w:val="24"/>
          <w:highlight w:val="yellow"/>
        </w:rPr>
        <w:t>gal</w:t>
      </w:r>
      <w:r w:rsidR="00AD47EA" w:rsidRPr="003A64F4">
        <w:rPr>
          <w:sz w:val="24"/>
          <w:szCs w:val="24"/>
          <w:highlight w:val="yellow"/>
        </w:rPr>
        <w:t xml:space="preserve"> da licitante</w:t>
      </w:r>
      <w:r w:rsidR="00B520B8" w:rsidRPr="003A64F4">
        <w:rPr>
          <w:sz w:val="24"/>
          <w:szCs w:val="24"/>
          <w:highlight w:val="yellow"/>
        </w:rPr>
        <w:t>)</w:t>
      </w:r>
      <w:r w:rsidR="00B520B8" w:rsidRPr="003A64F4">
        <w:rPr>
          <w:sz w:val="24"/>
          <w:szCs w:val="24"/>
        </w:rPr>
        <w:t>, na qualidade de Representante Legal da (razão social</w:t>
      </w:r>
      <w:r w:rsidR="00C66F59" w:rsidRPr="003A64F4">
        <w:rPr>
          <w:sz w:val="24"/>
          <w:szCs w:val="24"/>
        </w:rPr>
        <w:t xml:space="preserve"> e CNPJ</w:t>
      </w:r>
      <w:r w:rsidR="00B520B8" w:rsidRPr="003A64F4">
        <w:rPr>
          <w:sz w:val="24"/>
          <w:szCs w:val="24"/>
        </w:rPr>
        <w:t xml:space="preserve"> da </w:t>
      </w:r>
      <w:r w:rsidR="00C66F59" w:rsidRPr="003A64F4">
        <w:rPr>
          <w:sz w:val="24"/>
          <w:szCs w:val="24"/>
        </w:rPr>
        <w:t>licitante)</w:t>
      </w:r>
      <w:r w:rsidR="00A41116" w:rsidRPr="003A64F4">
        <w:rPr>
          <w:sz w:val="24"/>
          <w:szCs w:val="24"/>
        </w:rPr>
        <w:t>, d</w:t>
      </w:r>
      <w:r w:rsidR="00894D74" w:rsidRPr="003A64F4">
        <w:rPr>
          <w:sz w:val="24"/>
          <w:szCs w:val="24"/>
        </w:rPr>
        <w:t>eclar</w:t>
      </w:r>
      <w:r w:rsidR="00A41116" w:rsidRPr="003A64F4">
        <w:rPr>
          <w:sz w:val="24"/>
          <w:szCs w:val="24"/>
        </w:rPr>
        <w:t>o</w:t>
      </w:r>
      <w:r w:rsidR="00894D74" w:rsidRPr="003A64F4">
        <w:rPr>
          <w:sz w:val="24"/>
          <w:szCs w:val="24"/>
        </w:rPr>
        <w:t>, para fins de atendimento ao Termo de Referência SEI</w:t>
      </w:r>
      <w:r w:rsidR="00E83EAE" w:rsidRPr="003A64F4">
        <w:rPr>
          <w:sz w:val="24"/>
          <w:szCs w:val="24"/>
        </w:rPr>
        <w:t xml:space="preserve"> 4124352</w:t>
      </w:r>
      <w:r w:rsidR="00A41116" w:rsidRPr="003A64F4">
        <w:rPr>
          <w:sz w:val="24"/>
          <w:szCs w:val="24"/>
        </w:rPr>
        <w:t xml:space="preserve"> </w:t>
      </w:r>
      <w:r w:rsidR="00D86E79" w:rsidRPr="003A64F4">
        <w:rPr>
          <w:sz w:val="24"/>
          <w:szCs w:val="24"/>
        </w:rPr>
        <w:t>e ao</w:t>
      </w:r>
      <w:r w:rsidR="001F3E2B" w:rsidRPr="003A64F4">
        <w:rPr>
          <w:sz w:val="24"/>
          <w:szCs w:val="24"/>
        </w:rPr>
        <w:t xml:space="preserve"> Edital de Pregão Eletrônico ALRS nº </w:t>
      </w:r>
      <w:r w:rsidR="001F3E2B" w:rsidRPr="003A64F4">
        <w:rPr>
          <w:sz w:val="24"/>
          <w:szCs w:val="24"/>
          <w:shd w:val="clear" w:color="auto" w:fill="FFFF00"/>
        </w:rPr>
        <w:t>___/2026</w:t>
      </w:r>
      <w:r w:rsidR="00894D74" w:rsidRPr="003A64F4">
        <w:rPr>
          <w:sz w:val="24"/>
          <w:szCs w:val="24"/>
        </w:rPr>
        <w:t>, que nos responsabilizamos integralmente pela logística reversa e pela destinação ambientalmente adequada de todos os resíduos gerados na execução do contrato</w:t>
      </w:r>
      <w:r w:rsidR="00111C46" w:rsidRPr="003A64F4">
        <w:rPr>
          <w:sz w:val="24"/>
          <w:szCs w:val="24"/>
        </w:rPr>
        <w:t xml:space="preserve"> fruto da licitação realizada por meio do Pregão Eletrônico nº </w:t>
      </w:r>
      <w:r w:rsidR="00111C46" w:rsidRPr="003A64F4">
        <w:rPr>
          <w:sz w:val="24"/>
          <w:szCs w:val="24"/>
          <w:highlight w:val="yellow"/>
        </w:rPr>
        <w:t>___/2026</w:t>
      </w:r>
      <w:r w:rsidR="00111C46" w:rsidRPr="003A64F4">
        <w:rPr>
          <w:sz w:val="24"/>
          <w:szCs w:val="24"/>
        </w:rPr>
        <w:t xml:space="preserve"> da Assembleia Legis</w:t>
      </w:r>
      <w:r w:rsidR="003606D2" w:rsidRPr="003A64F4">
        <w:rPr>
          <w:sz w:val="24"/>
          <w:szCs w:val="24"/>
        </w:rPr>
        <w:t>l</w:t>
      </w:r>
      <w:r w:rsidR="00111C46" w:rsidRPr="003A64F4">
        <w:rPr>
          <w:sz w:val="24"/>
          <w:szCs w:val="24"/>
        </w:rPr>
        <w:t>ativa do Rio Grande do S</w:t>
      </w:r>
      <w:r w:rsidR="003606D2" w:rsidRPr="003A64F4">
        <w:rPr>
          <w:sz w:val="24"/>
          <w:szCs w:val="24"/>
        </w:rPr>
        <w:t>ul</w:t>
      </w:r>
      <w:r w:rsidR="00894D74" w:rsidRPr="003A64F4">
        <w:rPr>
          <w:sz w:val="24"/>
          <w:szCs w:val="24"/>
        </w:rPr>
        <w:t>.</w:t>
      </w:r>
    </w:p>
    <w:p w14:paraId="0FA51E79" w14:textId="77777777" w:rsidR="00804E79" w:rsidRPr="003A64F4" w:rsidRDefault="00804E79" w:rsidP="00894D74">
      <w:pPr>
        <w:spacing w:before="5.65pt"/>
        <w:ind w:start="0.60pt"/>
        <w:jc w:val="both"/>
        <w:rPr>
          <w:sz w:val="24"/>
          <w:szCs w:val="24"/>
        </w:rPr>
      </w:pPr>
    </w:p>
    <w:p w14:paraId="1BFE3462" w14:textId="055A0456" w:rsidR="00804E79" w:rsidRPr="003A64F4" w:rsidRDefault="003F6F63" w:rsidP="00894D74">
      <w:pPr>
        <w:spacing w:before="5.65pt"/>
        <w:ind w:start="0.60pt"/>
        <w:jc w:val="both"/>
        <w:rPr>
          <w:sz w:val="24"/>
          <w:szCs w:val="24"/>
        </w:rPr>
      </w:pPr>
      <w:r w:rsidRPr="003A64F4">
        <w:rPr>
          <w:sz w:val="24"/>
          <w:szCs w:val="24"/>
        </w:rPr>
        <w:t>Em ___/___/2026.</w:t>
      </w:r>
    </w:p>
    <w:p w14:paraId="6342330F" w14:textId="77777777" w:rsidR="003F6F63" w:rsidRPr="003A64F4" w:rsidRDefault="003F6F63" w:rsidP="00894D74">
      <w:pPr>
        <w:spacing w:before="5.65pt"/>
        <w:ind w:start="0.60pt"/>
        <w:jc w:val="both"/>
        <w:rPr>
          <w:sz w:val="24"/>
          <w:szCs w:val="24"/>
        </w:rPr>
      </w:pPr>
    </w:p>
    <w:p w14:paraId="5C0C6D9A" w14:textId="77777777" w:rsidR="008F7766" w:rsidRPr="003A64F4" w:rsidRDefault="008F7766" w:rsidP="00894D74">
      <w:pPr>
        <w:spacing w:before="5.65pt"/>
        <w:ind w:start="0.60pt"/>
        <w:jc w:val="both"/>
        <w:rPr>
          <w:sz w:val="24"/>
          <w:szCs w:val="24"/>
        </w:rPr>
      </w:pPr>
    </w:p>
    <w:p w14:paraId="0B43CD87" w14:textId="12A0732F" w:rsidR="003F6F63" w:rsidRPr="003A64F4" w:rsidRDefault="003F6F63" w:rsidP="008F7766">
      <w:pPr>
        <w:spacing w:before="5.65pt"/>
        <w:ind w:start="0.60pt"/>
        <w:jc w:val="center"/>
        <w:rPr>
          <w:sz w:val="24"/>
          <w:szCs w:val="24"/>
        </w:rPr>
      </w:pPr>
      <w:r w:rsidRPr="003A64F4">
        <w:rPr>
          <w:sz w:val="24"/>
          <w:szCs w:val="24"/>
        </w:rPr>
        <w:t>______</w:t>
      </w:r>
      <w:r w:rsidR="008F7766" w:rsidRPr="003A64F4">
        <w:rPr>
          <w:sz w:val="24"/>
          <w:szCs w:val="24"/>
        </w:rPr>
        <w:t>__</w:t>
      </w:r>
      <w:r w:rsidRPr="003A64F4">
        <w:rPr>
          <w:sz w:val="24"/>
          <w:szCs w:val="24"/>
        </w:rPr>
        <w:t>__________________________</w:t>
      </w:r>
      <w:r w:rsidR="00DC2C30" w:rsidRPr="003A64F4">
        <w:rPr>
          <w:sz w:val="24"/>
          <w:szCs w:val="24"/>
        </w:rPr>
        <w:t>__</w:t>
      </w:r>
    </w:p>
    <w:p w14:paraId="6492EB54" w14:textId="26ECBD54" w:rsidR="000B5B1B" w:rsidRPr="003A64F4" w:rsidRDefault="000B5B1B" w:rsidP="008F7766">
      <w:pPr>
        <w:spacing w:before="5.65pt"/>
        <w:jc w:val="center"/>
        <w:rPr>
          <w:sz w:val="24"/>
          <w:szCs w:val="24"/>
        </w:rPr>
      </w:pPr>
      <w:r w:rsidRPr="003A64F4">
        <w:rPr>
          <w:sz w:val="24"/>
          <w:szCs w:val="24"/>
        </w:rPr>
        <w:t>Nome do Representante Legal</w:t>
      </w:r>
      <w:r w:rsidR="00DC2C30" w:rsidRPr="003A64F4">
        <w:rPr>
          <w:sz w:val="24"/>
          <w:szCs w:val="24"/>
        </w:rPr>
        <w:t xml:space="preserve"> da Licitante</w:t>
      </w:r>
    </w:p>
    <w:p w14:paraId="17051805" w14:textId="3639D307" w:rsidR="00DC2C30" w:rsidRPr="003A64F4" w:rsidRDefault="00DC2C30" w:rsidP="008F7766">
      <w:pPr>
        <w:spacing w:before="5.65pt"/>
        <w:jc w:val="center"/>
        <w:rPr>
          <w:sz w:val="24"/>
          <w:szCs w:val="24"/>
        </w:rPr>
      </w:pPr>
      <w:r w:rsidRPr="003A64F4">
        <w:rPr>
          <w:sz w:val="24"/>
          <w:szCs w:val="24"/>
        </w:rPr>
        <w:t>CPF do Representante Legal</w:t>
      </w:r>
    </w:p>
    <w:p w14:paraId="7D8D4E02" w14:textId="774D2491" w:rsidR="008F7766" w:rsidRPr="003A64F4" w:rsidRDefault="008F7766" w:rsidP="008F7766">
      <w:pPr>
        <w:spacing w:before="5.65pt"/>
        <w:jc w:val="center"/>
        <w:rPr>
          <w:sz w:val="24"/>
          <w:szCs w:val="24"/>
        </w:rPr>
      </w:pPr>
      <w:r w:rsidRPr="003A64F4">
        <w:rPr>
          <w:sz w:val="24"/>
          <w:szCs w:val="24"/>
        </w:rPr>
        <w:t>Razão Social</w:t>
      </w:r>
    </w:p>
    <w:p w14:paraId="18346F02" w14:textId="1B5B849C" w:rsidR="008F7766" w:rsidRPr="003A64F4" w:rsidRDefault="008F7766" w:rsidP="008F7766">
      <w:pPr>
        <w:spacing w:before="5.65pt"/>
        <w:jc w:val="center"/>
        <w:rPr>
          <w:sz w:val="24"/>
          <w:szCs w:val="24"/>
        </w:rPr>
      </w:pPr>
      <w:r w:rsidRPr="003A64F4">
        <w:rPr>
          <w:sz w:val="24"/>
          <w:szCs w:val="24"/>
        </w:rPr>
        <w:t>CNPJ da Licitante.</w:t>
      </w:r>
    </w:p>
    <w:p w14:paraId="30A7B835" w14:textId="77777777" w:rsidR="00DC2C30" w:rsidRDefault="00DC2C30" w:rsidP="000B5B1B">
      <w:pPr>
        <w:spacing w:before="5.65pt"/>
        <w:jc w:val="both"/>
        <w:rPr>
          <w:sz w:val="24"/>
          <w:szCs w:val="24"/>
        </w:rPr>
      </w:pPr>
    </w:p>
    <w:p w14:paraId="118D1E06" w14:textId="77777777" w:rsidR="003A3A19" w:rsidRDefault="003A3A19">
      <w:pPr>
        <w:spacing w:before="5.65pt"/>
        <w:ind w:start="0.60pt"/>
        <w:jc w:val="center"/>
        <w:rPr>
          <w:sz w:val="24"/>
          <w:szCs w:val="24"/>
        </w:rPr>
      </w:pPr>
    </w:p>
    <w:p w14:paraId="74A44EC7" w14:textId="77777777" w:rsidR="00F523DC" w:rsidRDefault="00F523DC">
      <w:pPr>
        <w:spacing w:before="5.65pt"/>
        <w:ind w:start="0.60pt"/>
        <w:jc w:val="center"/>
        <w:rPr>
          <w:sz w:val="24"/>
          <w:szCs w:val="24"/>
        </w:rPr>
      </w:pPr>
    </w:p>
    <w:p w14:paraId="660A68FE" w14:textId="77777777" w:rsidR="00F523DC" w:rsidRDefault="00F523DC">
      <w:pPr>
        <w:spacing w:before="5.65pt"/>
        <w:ind w:start="0.60pt"/>
        <w:jc w:val="center"/>
        <w:rPr>
          <w:sz w:val="24"/>
          <w:szCs w:val="24"/>
        </w:rPr>
      </w:pPr>
    </w:p>
    <w:p w14:paraId="735650A4" w14:textId="77777777" w:rsidR="00F523DC" w:rsidRDefault="00F523DC">
      <w:pPr>
        <w:spacing w:before="5.65pt"/>
        <w:ind w:start="0.60pt"/>
        <w:jc w:val="center"/>
        <w:rPr>
          <w:sz w:val="24"/>
          <w:szCs w:val="24"/>
        </w:rPr>
      </w:pPr>
    </w:p>
    <w:p w14:paraId="004A85EE" w14:textId="77777777" w:rsidR="00F523DC" w:rsidRDefault="00F523DC">
      <w:pPr>
        <w:spacing w:before="5.65pt"/>
        <w:ind w:start="0.60pt"/>
        <w:jc w:val="center"/>
        <w:rPr>
          <w:sz w:val="24"/>
          <w:szCs w:val="24"/>
        </w:rPr>
      </w:pPr>
    </w:p>
    <w:p w14:paraId="25800520" w14:textId="77777777" w:rsidR="00F523DC" w:rsidRDefault="00F523DC">
      <w:pPr>
        <w:spacing w:before="5.65pt"/>
        <w:ind w:start="0.60pt"/>
        <w:jc w:val="center"/>
        <w:rPr>
          <w:sz w:val="24"/>
          <w:szCs w:val="24"/>
        </w:rPr>
      </w:pPr>
    </w:p>
    <w:p w14:paraId="3F2665CF" w14:textId="77777777" w:rsidR="00F523DC" w:rsidRDefault="00F523DC">
      <w:pPr>
        <w:spacing w:before="5.65pt"/>
        <w:ind w:start="0.60pt"/>
        <w:jc w:val="center"/>
        <w:rPr>
          <w:sz w:val="24"/>
          <w:szCs w:val="24"/>
        </w:rPr>
      </w:pPr>
    </w:p>
    <w:p w14:paraId="44505281" w14:textId="77777777" w:rsidR="00F523DC" w:rsidRDefault="00F523DC">
      <w:pPr>
        <w:spacing w:before="5.65pt"/>
        <w:ind w:start="0.60pt"/>
        <w:jc w:val="center"/>
        <w:rPr>
          <w:sz w:val="24"/>
          <w:szCs w:val="24"/>
        </w:rPr>
      </w:pPr>
    </w:p>
    <w:p w14:paraId="5BDC30D3" w14:textId="77777777" w:rsidR="00F523DC" w:rsidRDefault="00F523DC">
      <w:pPr>
        <w:spacing w:before="5.65pt"/>
        <w:ind w:start="0.60pt"/>
        <w:jc w:val="center"/>
        <w:rPr>
          <w:sz w:val="24"/>
          <w:szCs w:val="24"/>
        </w:rPr>
      </w:pPr>
    </w:p>
    <w:p w14:paraId="183FE3B5" w14:textId="77777777" w:rsidR="00F523DC" w:rsidRDefault="00F523DC">
      <w:pPr>
        <w:spacing w:before="5.65pt"/>
        <w:ind w:start="0.60pt"/>
        <w:jc w:val="center"/>
        <w:rPr>
          <w:sz w:val="24"/>
          <w:szCs w:val="24"/>
        </w:rPr>
      </w:pPr>
    </w:p>
    <w:p w14:paraId="77963D73" w14:textId="77777777" w:rsidR="00F523DC" w:rsidRDefault="00F523DC">
      <w:pPr>
        <w:spacing w:before="5.65pt"/>
        <w:ind w:start="0.60pt"/>
        <w:jc w:val="center"/>
        <w:rPr>
          <w:sz w:val="24"/>
          <w:szCs w:val="24"/>
        </w:rPr>
      </w:pPr>
    </w:p>
    <w:p w14:paraId="45535E7B" w14:textId="77777777" w:rsidR="00F523DC" w:rsidRDefault="00F523DC">
      <w:pPr>
        <w:spacing w:before="5.65pt"/>
        <w:ind w:start="0.60pt"/>
        <w:jc w:val="center"/>
        <w:rPr>
          <w:sz w:val="24"/>
          <w:szCs w:val="24"/>
        </w:rPr>
      </w:pPr>
    </w:p>
    <w:p w14:paraId="34B01762" w14:textId="77777777" w:rsidR="00F523DC" w:rsidRDefault="00F523DC">
      <w:pPr>
        <w:spacing w:before="5.65pt"/>
        <w:ind w:start="0.60pt"/>
        <w:jc w:val="center"/>
        <w:rPr>
          <w:sz w:val="24"/>
          <w:szCs w:val="24"/>
        </w:rPr>
      </w:pPr>
    </w:p>
    <w:p w14:paraId="3AC6659A" w14:textId="11702021" w:rsidR="003D2439" w:rsidRPr="00842EA9" w:rsidRDefault="003D2439" w:rsidP="003D2439">
      <w:pPr>
        <w:pageBreakBefore/>
        <w:shd w:val="clear" w:color="auto" w:fill="EDEDED"/>
        <w:ind w:start="0.60pt"/>
        <w:jc w:val="center"/>
        <w:rPr>
          <w:rFonts w:eastAsia="Book Antiqua"/>
          <w:b/>
          <w:bCs/>
          <w:caps/>
          <w:sz w:val="24"/>
          <w:szCs w:val="24"/>
        </w:rPr>
      </w:pPr>
      <w:r w:rsidRPr="00842EA9">
        <w:rPr>
          <w:b/>
          <w:bCs/>
          <w:smallCaps/>
          <w:sz w:val="24"/>
          <w:szCs w:val="24"/>
        </w:rPr>
        <w:lastRenderedPageBreak/>
        <w:t>ANEXO VII DO EDITAL</w:t>
      </w:r>
    </w:p>
    <w:p w14:paraId="68349C29" w14:textId="77777777" w:rsidR="003D2439" w:rsidRPr="00842EA9" w:rsidRDefault="003D2439" w:rsidP="003D2439">
      <w:pPr>
        <w:shd w:val="clear" w:color="auto" w:fill="EDEDED"/>
        <w:spacing w:line="10pt" w:lineRule="atLeast"/>
        <w:ind w:start="0.55pt"/>
        <w:jc w:val="center"/>
        <w:rPr>
          <w:rFonts w:eastAsia="Book Antiqua"/>
          <w:b/>
          <w:bCs/>
          <w:caps/>
          <w:sz w:val="24"/>
          <w:szCs w:val="24"/>
        </w:rPr>
      </w:pPr>
    </w:p>
    <w:p w14:paraId="4022FD1B" w14:textId="28716406" w:rsidR="003D2439" w:rsidRPr="00842EA9" w:rsidRDefault="003D2439" w:rsidP="003D2439">
      <w:pPr>
        <w:shd w:val="clear" w:color="auto" w:fill="EDEDED"/>
        <w:spacing w:line="10pt" w:lineRule="atLeast"/>
        <w:ind w:start="0.55pt"/>
        <w:jc w:val="center"/>
        <w:rPr>
          <w:rFonts w:eastAsia="Book Antiqua"/>
          <w:b/>
          <w:bCs/>
          <w:caps/>
          <w:sz w:val="24"/>
          <w:szCs w:val="24"/>
        </w:rPr>
      </w:pPr>
      <w:r w:rsidRPr="00842EA9">
        <w:rPr>
          <w:rFonts w:eastAsia="Book Antiqua"/>
          <w:b/>
          <w:bCs/>
          <w:caps/>
          <w:sz w:val="24"/>
          <w:szCs w:val="24"/>
        </w:rPr>
        <w:t>DECLARAÇÃO DE DISPENSA DE VISITA TÉCNICA</w:t>
      </w:r>
      <w:r w:rsidR="00FE61B9" w:rsidRPr="00842EA9">
        <w:rPr>
          <w:rFonts w:eastAsia="Book Antiqua"/>
          <w:b/>
          <w:bCs/>
          <w:caps/>
          <w:sz w:val="24"/>
          <w:szCs w:val="24"/>
        </w:rPr>
        <w:t xml:space="preserve"> E PLENO CONHECIMENTO DO OBJETO</w:t>
      </w:r>
    </w:p>
    <w:p w14:paraId="637B3F1F" w14:textId="77777777" w:rsidR="003D2439" w:rsidRPr="00842EA9" w:rsidRDefault="003D2439" w:rsidP="003D2439">
      <w:pPr>
        <w:shd w:val="clear" w:color="auto" w:fill="EDEDED"/>
        <w:spacing w:line="10pt" w:lineRule="atLeast"/>
        <w:ind w:start="0.55pt"/>
        <w:jc w:val="center"/>
        <w:rPr>
          <w:rFonts w:eastAsia="Book Antiqua"/>
          <w:b/>
          <w:bCs/>
          <w:caps/>
          <w:sz w:val="24"/>
          <w:szCs w:val="24"/>
        </w:rPr>
      </w:pPr>
    </w:p>
    <w:p w14:paraId="12FCDAD8" w14:textId="77777777" w:rsidR="003D2439" w:rsidRPr="00842EA9" w:rsidRDefault="003D2439" w:rsidP="003D2439">
      <w:pPr>
        <w:spacing w:before="5.65pt"/>
        <w:ind w:start="0.60pt"/>
        <w:jc w:val="center"/>
        <w:rPr>
          <w:b/>
          <w:bCs/>
          <w:sz w:val="24"/>
          <w:szCs w:val="24"/>
        </w:rPr>
      </w:pPr>
    </w:p>
    <w:p w14:paraId="4B9A6370" w14:textId="77777777" w:rsidR="003D2439" w:rsidRPr="00842EA9" w:rsidRDefault="003D2439" w:rsidP="003D2439">
      <w:pPr>
        <w:spacing w:before="5.65pt"/>
        <w:ind w:start="0.60pt"/>
        <w:jc w:val="center"/>
        <w:rPr>
          <w:sz w:val="24"/>
          <w:szCs w:val="24"/>
        </w:rPr>
      </w:pPr>
      <w:r w:rsidRPr="00842EA9">
        <w:rPr>
          <w:sz w:val="24"/>
          <w:szCs w:val="24"/>
        </w:rPr>
        <w:t> </w:t>
      </w:r>
    </w:p>
    <w:p w14:paraId="7CE59746" w14:textId="2CA4250E" w:rsidR="003D2439" w:rsidRPr="00842EA9" w:rsidRDefault="003D2439" w:rsidP="00043B26">
      <w:pPr>
        <w:spacing w:before="5.65pt"/>
        <w:ind w:start="0.60pt"/>
        <w:jc w:val="both"/>
        <w:rPr>
          <w:sz w:val="24"/>
          <w:szCs w:val="24"/>
        </w:rPr>
      </w:pPr>
      <w:r w:rsidRPr="00842EA9">
        <w:rPr>
          <w:sz w:val="24"/>
          <w:szCs w:val="24"/>
        </w:rPr>
        <w:t xml:space="preserve">A Empresa _______, CNPJ nº _______, através de seu </w:t>
      </w:r>
      <w:r w:rsidR="009F2D08" w:rsidRPr="00842EA9">
        <w:rPr>
          <w:sz w:val="24"/>
          <w:szCs w:val="24"/>
        </w:rPr>
        <w:t>Responsável Técnico</w:t>
      </w:r>
      <w:r w:rsidRPr="00842EA9">
        <w:rPr>
          <w:sz w:val="24"/>
          <w:szCs w:val="24"/>
        </w:rPr>
        <w:t>, senhor(a) ________, RG/CPF nº ________, declara que dispensa a Visita Técnica aos locais de prestação de serviços</w:t>
      </w:r>
      <w:r w:rsidR="00635193" w:rsidRPr="00842EA9">
        <w:rPr>
          <w:sz w:val="24"/>
          <w:szCs w:val="24"/>
        </w:rPr>
        <w:t>/fornecimentos</w:t>
      </w:r>
      <w:r w:rsidRPr="00842EA9">
        <w:rPr>
          <w:sz w:val="24"/>
          <w:szCs w:val="24"/>
        </w:rPr>
        <w:t xml:space="preserve"> </w:t>
      </w:r>
      <w:r w:rsidR="00635193" w:rsidRPr="00842EA9">
        <w:rPr>
          <w:sz w:val="24"/>
          <w:szCs w:val="24"/>
        </w:rPr>
        <w:t xml:space="preserve">do </w:t>
      </w:r>
      <w:r w:rsidRPr="00842EA9">
        <w:rPr>
          <w:sz w:val="24"/>
          <w:szCs w:val="24"/>
        </w:rPr>
        <w:t xml:space="preserve">objeto do Edital de Pregão Eletrônico nº </w:t>
      </w:r>
      <w:r w:rsidR="00635193" w:rsidRPr="00842EA9">
        <w:rPr>
          <w:sz w:val="24"/>
          <w:szCs w:val="24"/>
        </w:rPr>
        <w:t>___</w:t>
      </w:r>
      <w:r w:rsidRPr="00842EA9">
        <w:rPr>
          <w:sz w:val="24"/>
          <w:szCs w:val="24"/>
        </w:rPr>
        <w:t>/202</w:t>
      </w:r>
      <w:r w:rsidR="00635193" w:rsidRPr="00842EA9">
        <w:rPr>
          <w:sz w:val="24"/>
          <w:szCs w:val="24"/>
        </w:rPr>
        <w:t>6</w:t>
      </w:r>
      <w:r w:rsidRPr="00842EA9">
        <w:rPr>
          <w:sz w:val="24"/>
          <w:szCs w:val="24"/>
        </w:rPr>
        <w:t xml:space="preserve">, Processo nº </w:t>
      </w:r>
      <w:r w:rsidR="00744EEB" w:rsidRPr="00842EA9">
        <w:rPr>
          <w:sz w:val="24"/>
          <w:szCs w:val="24"/>
        </w:rPr>
        <w:t>1014</w:t>
      </w:r>
      <w:r w:rsidRPr="00842EA9">
        <w:rPr>
          <w:sz w:val="24"/>
          <w:szCs w:val="24"/>
        </w:rPr>
        <w:t>-0100/2</w:t>
      </w:r>
      <w:r w:rsidR="00ED5E02" w:rsidRPr="00842EA9">
        <w:rPr>
          <w:sz w:val="24"/>
          <w:szCs w:val="24"/>
        </w:rPr>
        <w:t>6</w:t>
      </w:r>
      <w:r w:rsidRPr="00842EA9">
        <w:rPr>
          <w:sz w:val="24"/>
          <w:szCs w:val="24"/>
        </w:rPr>
        <w:t xml:space="preserve">-9, </w:t>
      </w:r>
      <w:r w:rsidR="005D4DE7" w:rsidRPr="00842EA9">
        <w:rPr>
          <w:sz w:val="24"/>
          <w:szCs w:val="24"/>
        </w:rPr>
        <w:t>declarando, ainda, possuir pleno conhecimento do objeto</w:t>
      </w:r>
      <w:r w:rsidR="001C7DF9" w:rsidRPr="00842EA9">
        <w:rPr>
          <w:sz w:val="24"/>
          <w:szCs w:val="24"/>
        </w:rPr>
        <w:t xml:space="preserve">, assumindo total responsabilidade pela </w:t>
      </w:r>
      <w:r w:rsidR="00393F47" w:rsidRPr="00842EA9">
        <w:rPr>
          <w:sz w:val="24"/>
          <w:szCs w:val="24"/>
        </w:rPr>
        <w:t xml:space="preserve">efetiva </w:t>
      </w:r>
      <w:r w:rsidR="001C7DF9" w:rsidRPr="00842EA9">
        <w:rPr>
          <w:sz w:val="24"/>
          <w:szCs w:val="24"/>
        </w:rPr>
        <w:t>execução do contrato</w:t>
      </w:r>
      <w:r w:rsidR="00390A4F" w:rsidRPr="00842EA9">
        <w:rPr>
          <w:sz w:val="24"/>
          <w:szCs w:val="24"/>
        </w:rPr>
        <w:t xml:space="preserve">, </w:t>
      </w:r>
      <w:r w:rsidRPr="00842EA9">
        <w:rPr>
          <w:sz w:val="24"/>
          <w:szCs w:val="24"/>
        </w:rPr>
        <w:t xml:space="preserve">conforme </w:t>
      </w:r>
      <w:r w:rsidR="00817D04" w:rsidRPr="00842EA9">
        <w:rPr>
          <w:sz w:val="24"/>
          <w:szCs w:val="24"/>
        </w:rPr>
        <w:t>previsto</w:t>
      </w:r>
      <w:r w:rsidRPr="00842EA9">
        <w:rPr>
          <w:sz w:val="24"/>
          <w:szCs w:val="24"/>
        </w:rPr>
        <w:t xml:space="preserve"> </w:t>
      </w:r>
      <w:r w:rsidR="00817D04" w:rsidRPr="00842EA9">
        <w:rPr>
          <w:sz w:val="24"/>
          <w:szCs w:val="24"/>
        </w:rPr>
        <w:t>n</w:t>
      </w:r>
      <w:r w:rsidRPr="00842EA9">
        <w:rPr>
          <w:sz w:val="24"/>
          <w:szCs w:val="24"/>
        </w:rPr>
        <w:t xml:space="preserve">o Item </w:t>
      </w:r>
      <w:r w:rsidR="00193D4E" w:rsidRPr="00842EA9">
        <w:rPr>
          <w:sz w:val="24"/>
          <w:szCs w:val="24"/>
        </w:rPr>
        <w:t>8.2</w:t>
      </w:r>
      <w:r w:rsidRPr="00842EA9">
        <w:rPr>
          <w:sz w:val="24"/>
          <w:szCs w:val="24"/>
        </w:rPr>
        <w:t xml:space="preserve"> do Termo de Referência</w:t>
      </w:r>
      <w:r w:rsidR="0019623E" w:rsidRPr="00842EA9">
        <w:rPr>
          <w:sz w:val="24"/>
          <w:szCs w:val="24"/>
        </w:rPr>
        <w:t xml:space="preserve"> SEI 4124352</w:t>
      </w:r>
      <w:r w:rsidRPr="00842EA9">
        <w:rPr>
          <w:sz w:val="24"/>
          <w:szCs w:val="24"/>
        </w:rPr>
        <w:t>, caso seja declarada vencedora do Pregão, e tendo conhecimento que a não realização da Visita Técnica não será aceita como razão para o não cumprimento de suas obrigações contratuais.</w:t>
      </w:r>
    </w:p>
    <w:p w14:paraId="0EE96599" w14:textId="77777777" w:rsidR="003D2439" w:rsidRPr="00842EA9" w:rsidRDefault="003D2439" w:rsidP="003D2439">
      <w:pPr>
        <w:spacing w:before="5.65pt"/>
        <w:ind w:start="0.60pt"/>
        <w:jc w:val="center"/>
        <w:rPr>
          <w:sz w:val="24"/>
          <w:szCs w:val="24"/>
        </w:rPr>
      </w:pPr>
      <w:r w:rsidRPr="00842EA9">
        <w:rPr>
          <w:sz w:val="24"/>
          <w:szCs w:val="24"/>
        </w:rPr>
        <w:t> </w:t>
      </w:r>
    </w:p>
    <w:p w14:paraId="2AEB5A27" w14:textId="035307D2" w:rsidR="003D2439" w:rsidRPr="00842EA9" w:rsidRDefault="003D2439" w:rsidP="003D2439">
      <w:pPr>
        <w:spacing w:before="5.65pt"/>
        <w:ind w:start="0.60pt"/>
        <w:jc w:val="center"/>
        <w:rPr>
          <w:sz w:val="24"/>
          <w:szCs w:val="24"/>
        </w:rPr>
      </w:pPr>
      <w:r w:rsidRPr="00842EA9">
        <w:rPr>
          <w:sz w:val="24"/>
          <w:szCs w:val="24"/>
        </w:rPr>
        <w:t>Porto Alegre, _</w:t>
      </w:r>
      <w:r w:rsidR="00AD47D7" w:rsidRPr="00842EA9">
        <w:rPr>
          <w:sz w:val="24"/>
          <w:szCs w:val="24"/>
        </w:rPr>
        <w:t>___</w:t>
      </w:r>
      <w:r w:rsidRPr="00842EA9">
        <w:rPr>
          <w:sz w:val="24"/>
          <w:szCs w:val="24"/>
        </w:rPr>
        <w:t xml:space="preserve"> de </w:t>
      </w:r>
      <w:r w:rsidR="00AD47D7" w:rsidRPr="00842EA9">
        <w:rPr>
          <w:sz w:val="24"/>
          <w:szCs w:val="24"/>
        </w:rPr>
        <w:t>maio</w:t>
      </w:r>
      <w:r w:rsidRPr="00842EA9">
        <w:rPr>
          <w:sz w:val="24"/>
          <w:szCs w:val="24"/>
        </w:rPr>
        <w:t xml:space="preserve"> de 202</w:t>
      </w:r>
      <w:r w:rsidR="00AD47D7" w:rsidRPr="00842EA9">
        <w:rPr>
          <w:sz w:val="24"/>
          <w:szCs w:val="24"/>
        </w:rPr>
        <w:t>6</w:t>
      </w:r>
      <w:r w:rsidRPr="00842EA9">
        <w:rPr>
          <w:sz w:val="24"/>
          <w:szCs w:val="24"/>
        </w:rPr>
        <w:t>.</w:t>
      </w:r>
    </w:p>
    <w:p w14:paraId="21EE4D28" w14:textId="77777777" w:rsidR="003D2439" w:rsidRPr="00842EA9" w:rsidRDefault="003D2439" w:rsidP="003D2439">
      <w:pPr>
        <w:spacing w:before="5.65pt"/>
        <w:ind w:start="0.60pt"/>
        <w:jc w:val="center"/>
        <w:rPr>
          <w:sz w:val="24"/>
          <w:szCs w:val="24"/>
        </w:rPr>
      </w:pPr>
      <w:r w:rsidRPr="00842EA9">
        <w:rPr>
          <w:sz w:val="24"/>
          <w:szCs w:val="24"/>
        </w:rPr>
        <w:t> </w:t>
      </w:r>
    </w:p>
    <w:p w14:paraId="4E12B9D8" w14:textId="77777777" w:rsidR="003D2439" w:rsidRPr="00842EA9" w:rsidRDefault="003D2439" w:rsidP="003D2439">
      <w:pPr>
        <w:spacing w:before="5.65pt"/>
        <w:ind w:start="0.60pt"/>
        <w:jc w:val="center"/>
        <w:rPr>
          <w:sz w:val="24"/>
          <w:szCs w:val="24"/>
        </w:rPr>
      </w:pPr>
      <w:r w:rsidRPr="00842EA9">
        <w:rPr>
          <w:sz w:val="24"/>
          <w:szCs w:val="24"/>
        </w:rPr>
        <w:t> </w:t>
      </w:r>
    </w:p>
    <w:p w14:paraId="731D26A0" w14:textId="77777777" w:rsidR="005C7EA6" w:rsidRPr="00842EA9" w:rsidRDefault="005C7EA6" w:rsidP="003D2439">
      <w:pPr>
        <w:spacing w:before="5.65pt"/>
        <w:ind w:start="0.60pt"/>
        <w:jc w:val="center"/>
        <w:rPr>
          <w:sz w:val="24"/>
          <w:szCs w:val="24"/>
        </w:rPr>
      </w:pPr>
    </w:p>
    <w:p w14:paraId="12064C65" w14:textId="0243839F" w:rsidR="003D2439" w:rsidRPr="00842EA9" w:rsidRDefault="003D2439" w:rsidP="003D2439">
      <w:pPr>
        <w:spacing w:before="5.65pt"/>
        <w:ind w:start="0.60pt"/>
        <w:jc w:val="center"/>
        <w:rPr>
          <w:sz w:val="24"/>
          <w:szCs w:val="24"/>
        </w:rPr>
      </w:pPr>
      <w:r w:rsidRPr="00842EA9">
        <w:rPr>
          <w:sz w:val="24"/>
          <w:szCs w:val="24"/>
        </w:rPr>
        <w:t>Nome</w:t>
      </w:r>
    </w:p>
    <w:p w14:paraId="16AD7D56" w14:textId="77777777" w:rsidR="003D2439" w:rsidRPr="00842EA9" w:rsidRDefault="003D2439" w:rsidP="003D2439">
      <w:pPr>
        <w:spacing w:before="5.65pt"/>
        <w:ind w:start="0.60pt"/>
        <w:jc w:val="center"/>
        <w:rPr>
          <w:sz w:val="24"/>
          <w:szCs w:val="24"/>
        </w:rPr>
      </w:pPr>
      <w:r w:rsidRPr="00842EA9">
        <w:rPr>
          <w:sz w:val="24"/>
          <w:szCs w:val="24"/>
        </w:rPr>
        <w:t>RG/CPF nº</w:t>
      </w:r>
    </w:p>
    <w:p w14:paraId="18ADFA07" w14:textId="77777777" w:rsidR="003D2439" w:rsidRPr="00842EA9" w:rsidRDefault="003D2439" w:rsidP="003D2439">
      <w:pPr>
        <w:spacing w:before="5.65pt"/>
        <w:ind w:start="0.60pt"/>
        <w:jc w:val="center"/>
        <w:rPr>
          <w:sz w:val="24"/>
          <w:szCs w:val="24"/>
        </w:rPr>
      </w:pPr>
      <w:r w:rsidRPr="00842EA9">
        <w:rPr>
          <w:sz w:val="24"/>
          <w:szCs w:val="24"/>
        </w:rPr>
        <w:t>Empresa</w:t>
      </w:r>
    </w:p>
    <w:p w14:paraId="655D9158" w14:textId="77777777" w:rsidR="003D2439" w:rsidRPr="00842EA9" w:rsidRDefault="003D2439" w:rsidP="003D2439">
      <w:pPr>
        <w:spacing w:before="5.65pt"/>
        <w:ind w:start="0.60pt"/>
        <w:jc w:val="center"/>
        <w:rPr>
          <w:sz w:val="24"/>
          <w:szCs w:val="24"/>
        </w:rPr>
      </w:pPr>
      <w:r w:rsidRPr="00842EA9">
        <w:rPr>
          <w:sz w:val="24"/>
          <w:szCs w:val="24"/>
        </w:rPr>
        <w:t>CNPJ nº</w:t>
      </w:r>
    </w:p>
    <w:p w14:paraId="0F7899D8" w14:textId="77777777" w:rsidR="00F523DC" w:rsidRPr="00172DCF" w:rsidRDefault="00F523DC">
      <w:pPr>
        <w:spacing w:before="5.65pt"/>
        <w:ind w:start="0.60pt"/>
        <w:jc w:val="center"/>
        <w:rPr>
          <w:sz w:val="24"/>
          <w:szCs w:val="24"/>
        </w:rPr>
      </w:pPr>
    </w:p>
    <w:sectPr w:rsidR="00F523DC"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4B89FBD" w14:textId="77777777" w:rsidR="007C3AD7" w:rsidRDefault="007C3AD7">
      <w:r>
        <w:separator/>
      </w:r>
    </w:p>
  </w:endnote>
  <w:endnote w:type="continuationSeparator" w:id="0">
    <w:p w14:paraId="2FEB0311" w14:textId="77777777" w:rsidR="007C3AD7" w:rsidRDefault="007C3AD7">
      <w:r>
        <w:continuationSeparator/>
      </w:r>
    </w:p>
  </w:endnote>
  <w:endnote w:type="continuationNotice" w:id="1">
    <w:p w14:paraId="140A90B6" w14:textId="77777777" w:rsidR="007C3AD7" w:rsidRDefault="007C3AD7"/>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Book Antiqua">
    <w:panose1 w:val="02040602050305030304"/>
    <w:charset w:characterSet="iso-8859-1"/>
    <w:family w:val="roman"/>
    <w:pitch w:val="variable"/>
    <w:sig w:usb0="00000287" w:usb1="00000000" w:usb2="00000000" w:usb3="00000000" w:csb0="0000009F" w:csb1="00000000"/>
  </w:font>
  <w:font w:name="Symbol">
    <w:panose1 w:val="05050102010706020507"/>
    <w:family w:val="roman"/>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OpenSymbol">
    <w:panose1 w:val="05010000000000000000"/>
    <w:charset w:characterSet="iso-8859-1"/>
    <w:family w:val="auto"/>
    <w:pitch w:val="variable"/>
    <w:sig w:usb0="800000AF" w:usb1="1001ECEA" w:usb2="00000000" w:usb3="00000000" w:csb0="80000001"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Verdana">
    <w:panose1 w:val="020B0604030504040204"/>
    <w:charset w:characterSet="iso-8859-1"/>
    <w:family w:val="swiss"/>
    <w:pitch w:val="variable"/>
    <w:sig w:usb0="A00006FF" w:usb1="4000205B" w:usb2="00000010" w:usb3="00000000" w:csb0="0000019F" w:csb1="00000000"/>
  </w:font>
  <w:font w:name="Comic Sans MS">
    <w:panose1 w:val="030F0702030302020204"/>
    <w:charset w:characterSet="iso-8859-1"/>
    <w:family w:val="script"/>
    <w:pitch w:val="variable"/>
    <w:sig w:usb0="00000687" w:usb1="00000013" w:usb2="00000000" w:usb3="00000000" w:csb0="0000009F" w:csb1="00000000"/>
  </w:font>
  <w:font w:name="Times New (W1)">
    <w:altName w:val="Times New Roman"/>
    <w:charset w:characterSet="iso-8859-1"/>
    <w:family w:val="roman"/>
    <w:pitch w:val="variable"/>
  </w:font>
  <w:font w:name="Monotype Sorts">
    <w:charset w:characterSet="iso-8859-1"/>
    <w:family w:val="auto"/>
    <w:pitch w:val="variable"/>
  </w:font>
  <w:font w:name="Arial Unicode MS">
    <w:altName w:val="Yu Gothic"/>
    <w:panose1 w:val="020B0604020202020204"/>
    <w:charset w:characterSet="shift_jis"/>
    <w:family w:val="swiss"/>
    <w:pitch w:val="variable"/>
    <w:sig w:usb0="F7FFAFFF" w:usb1="E9DFFFFF" w:usb2="0000003F" w:usb3="00000000" w:csb0="003F01FF" w:csb1="00000000"/>
  </w:font>
  <w:font w:name="Mangal">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swiss"/>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TimesNewRomanPSMT">
    <w:charset w:characterSet="iso-8859-1"/>
    <w:family w:val="auto"/>
    <w:pitch w:val="default"/>
    <w:sig w:usb0="00000003" w:usb1="00000000" w:usb2="00000000" w:usb3="00000000" w:csb0="00000001" w:csb1="00000000"/>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9805492" w14:textId="77777777" w:rsidR="009D6A3D" w:rsidRDefault="00000000">
    <w:pPr>
      <w:pStyle w:val="Legenda"/>
    </w:pPr>
    <w:r>
      <mc:AlternateContent>
        <mc:Choice Requires="v">
          <w:pict w14:anchorId="0FA565AF">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1;mso-wrap-distance-left:0;mso-wrap-distance-right:0" stroked="f">
              <v:fill opacity="0" color2="black"/>
              <v:textbox style="mso-next-textbox:#_x0000_s1025" inset="0,0,0,0">
                <w:txbxContent>
                  <w:p w14:paraId="573AAD42"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532152">
                      <w:rPr>
                        <w:rStyle w:val="Nmerodepgina"/>
                        <w:noProof/>
                      </w:rPr>
                      <w:t>31</w:t>
                    </w:r>
                    <w:r>
                      <w:rPr>
                        <w:rStyle w:val="Nmerodepgina"/>
                      </w:rPr>
                      <w:fldChar w:fldCharType="end"/>
                    </w:r>
                  </w:p>
                </w:txbxContent>
              </v:textbox>
              <w10:wrap type="square" side="largest"/>
            </v:shape>
          </w:pict>
        </mc:Choice>
        <mc:Fallback>
          <w:drawing>
            <wp:anchor distT="0" distB="0" distL="0" distR="0" simplePos="0" relativeHeight="251659264" behindDoc="0" locked="0" layoutInCell="1" allowOverlap="1" wp14:anchorId="026F91D5" wp14:editId="43730409">
              <wp:simplePos x="0" y="0"/>
              <wp:positionH relativeFrom="column">
                <wp:posOffset>5213350</wp:posOffset>
              </wp:positionH>
              <wp:positionV relativeFrom="paragraph">
                <wp:posOffset>635</wp:posOffset>
              </wp:positionV>
              <wp:extent cx="219710" cy="144145"/>
              <wp:effectExtent l="3175" t="635" r="5715" b="7620"/>
              <wp:wrapSquare wrapText="largest"/>
              <wp:docPr id="329571428"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0D3A4D82" w14:textId="77777777" w:rsidR="004C209F" w:rsidRDefault="004C209F">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31</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3B393BCF"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14D45E58" w14:textId="77777777" w:rsidR="007C3AD7" w:rsidRDefault="007C3AD7">
      <w:r>
        <w:separator/>
      </w:r>
    </w:p>
  </w:footnote>
  <w:footnote w:type="continuationSeparator" w:id="0">
    <w:p w14:paraId="120D6412" w14:textId="77777777" w:rsidR="007C3AD7" w:rsidRDefault="007C3AD7">
      <w:r>
        <w:continuationSeparator/>
      </w:r>
    </w:p>
  </w:footnote>
  <w:footnote w:type="continuationNotice" w:id="1">
    <w:p w14:paraId="6603E765" w14:textId="77777777" w:rsidR="007C3AD7" w:rsidRDefault="007C3AD7"/>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AD212F9"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282E9D85"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1F5DC099" w14:textId="570D4303"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 xml:space="preserve">DEPARTAMENTO DE </w:t>
    </w:r>
    <w:r w:rsidR="00FC71CE">
      <w:rPr>
        <w:rFonts w:ascii="Garamond" w:hAnsi="Garamond" w:cs="Garamond"/>
        <w:b/>
      </w:rPr>
      <w:t>LICITAÇÕES E CONTRATOS</w:t>
    </w:r>
  </w:p>
  <w:p w14:paraId="6AB279C8" w14:textId="352C4BF3" w:rsidR="00CB111A" w:rsidRDefault="006A3AA3" w:rsidP="00172DCF">
    <w:pPr>
      <w:pStyle w:val="Cabealho"/>
      <w:tabs>
        <w:tab w:val="clear" w:pos="441.90pt"/>
      </w:tabs>
      <w:spacing w:before="1pt" w:after="12pt"/>
      <w:jc w:val="center"/>
      <w:rPr>
        <w:rFonts w:ascii="Garamond" w:hAnsi="Garamond" w:cs="Garamond"/>
        <w:b/>
      </w:rPr>
    </w:pPr>
    <w:r>
      <w:rPr>
        <w:rFonts w:ascii="Garamond" w:hAnsi="Garamond" w:cs="Garamond"/>
        <w:b/>
      </w:rPr>
      <w:t xml:space="preserve">DIVISÃO </w:t>
    </w:r>
    <w:r w:rsidR="00FC71CE">
      <w:rPr>
        <w:rFonts w:ascii="Garamond" w:hAnsi="Garamond" w:cs="Garamond"/>
        <w:b/>
      </w:rPr>
      <w:t>DE LICITAÇÕES</w: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CED6A060"/>
    <w:name w:val="WW8Num2"/>
    <w:lvl w:ilvl="0">
      <w:start w:val="1"/>
      <w:numFmt w:val="decimal"/>
      <w:lvlText w:val="%1."/>
      <w:lvlJc w:val="start"/>
      <w:pPr>
        <w:tabs>
          <w:tab w:val="num" w:pos="35.40pt"/>
        </w:tabs>
        <w:ind w:start="35.40pt" w:hanging="21pt"/>
      </w:pPr>
      <w:rPr>
        <w:sz w:val="24"/>
        <w:szCs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34E80C20"/>
    <w:name w:val="WW8Num3"/>
    <w:lvl w:ilvl="0">
      <w:start w:val="1"/>
      <w:numFmt w:val="decimal"/>
      <w:lvlText w:val="%1."/>
      <w:lvlJc w:val="start"/>
      <w:pPr>
        <w:tabs>
          <w:tab w:val="num" w:pos="18pt"/>
        </w:tabs>
        <w:ind w:start="18pt" w:hanging="18pt"/>
      </w:pPr>
      <w:rPr>
        <w:rFonts w:ascii="Book Antiqua" w:hAnsi="Book Antiqua" w:cs="Symbol" w:hint="default"/>
      </w:rPr>
    </w:lvl>
    <w:lvl w:ilvl="1">
      <w:start w:val="1"/>
      <w:numFmt w:val="decimal"/>
      <w:lvlText w:val="%1.%2."/>
      <w:lvlJc w:val="start"/>
      <w:pPr>
        <w:tabs>
          <w:tab w:val="num" w:pos="60.55pt"/>
        </w:tabs>
        <w:ind w:start="60.55pt" w:hanging="18pt"/>
      </w:pPr>
      <w:rPr>
        <w:rFonts w:ascii="Book Antiqua" w:hAnsi="Book Antiqua" w:cs="Arial"/>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9E34DF96"/>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926C9C24"/>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0000000C"/>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0"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1" w15:restartNumberingAfterBreak="0">
    <w:nsid w:val="1934099E"/>
    <w:multiLevelType w:val="multilevel"/>
    <w:tmpl w:val="9760A880"/>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22"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3"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24"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25" w15:restartNumberingAfterBreak="0">
    <w:nsid w:val="2EC20024"/>
    <w:multiLevelType w:val="hybridMultilevel"/>
    <w:tmpl w:val="0CC2BFDA"/>
    <w:lvl w:ilvl="0" w:tplc="382A22D0">
      <w:start w:val="1"/>
      <w:numFmt w:val="lowerLetter"/>
      <w:lvlText w:val="%1)"/>
      <w:lvlJc w:val="start"/>
      <w:pPr>
        <w:ind w:start="54.15pt" w:hanging="18.75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26" w15:restartNumberingAfterBreak="0">
    <w:nsid w:val="32A34F26"/>
    <w:multiLevelType w:val="multilevel"/>
    <w:tmpl w:val="0416001F"/>
    <w:name w:val="WW8Num310"/>
    <w:numStyleLink w:val="111111"/>
  </w:abstractNum>
  <w:abstractNum w:abstractNumId="27"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28" w15:restartNumberingAfterBreak="0">
    <w:nsid w:val="34143231"/>
    <w:multiLevelType w:val="multilevel"/>
    <w:tmpl w:val="9022F0F8"/>
    <w:lvl w:ilvl="0">
      <w:start w:val="1"/>
      <w:numFmt w:val="decimal"/>
      <w:lvlText w:val="%1"/>
      <w:lvlJc w:val="start"/>
      <w:pPr>
        <w:ind w:start="18pt" w:hanging="18pt"/>
      </w:pPr>
      <w:rPr>
        <w:rFonts w:hint="default"/>
      </w:rPr>
    </w:lvl>
    <w:lvl w:ilvl="1">
      <w:start w:val="4"/>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29"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0" w15:restartNumberingAfterBreak="0">
    <w:nsid w:val="382A6CB4"/>
    <w:multiLevelType w:val="multilevel"/>
    <w:tmpl w:val="0E74DE4E"/>
    <w:lvl w:ilvl="0">
      <w:start w:val="6"/>
      <w:numFmt w:val="decimal"/>
      <w:lvlText w:val="%1"/>
      <w:lvlJc w:val="start"/>
      <w:pPr>
        <w:ind w:start="42.75pt" w:hanging="42.75pt"/>
      </w:pPr>
    </w:lvl>
    <w:lvl w:ilvl="1">
      <w:start w:val="14"/>
      <w:numFmt w:val="decimal"/>
      <w:lvlText w:val="%1.%2"/>
      <w:lvlJc w:val="start"/>
      <w:pPr>
        <w:ind w:start="52.20pt" w:hanging="42.75pt"/>
      </w:pPr>
    </w:lvl>
    <w:lvl w:ilvl="2">
      <w:start w:val="3"/>
      <w:numFmt w:val="decimal"/>
      <w:lvlText w:val="%1.%2.%3"/>
      <w:lvlJc w:val="start"/>
      <w:pPr>
        <w:ind w:start="61.65pt" w:hanging="42.75pt"/>
      </w:pPr>
    </w:lvl>
    <w:lvl w:ilvl="3">
      <w:start w:val="1"/>
      <w:numFmt w:val="decimal"/>
      <w:lvlText w:val="%1.%2.%3.%4"/>
      <w:lvlJc w:val="start"/>
      <w:pPr>
        <w:ind w:start="82.35pt" w:hanging="54pt"/>
      </w:pPr>
    </w:lvl>
    <w:lvl w:ilvl="4">
      <w:start w:val="1"/>
      <w:numFmt w:val="decimal"/>
      <w:lvlText w:val="%1.%2.%3.%4.%5"/>
      <w:lvlJc w:val="start"/>
      <w:pPr>
        <w:ind w:start="91.80pt" w:hanging="54pt"/>
      </w:pPr>
    </w:lvl>
    <w:lvl w:ilvl="5">
      <w:start w:val="1"/>
      <w:numFmt w:val="decimal"/>
      <w:lvlText w:val="%1.%2.%3.%4.%5.%6"/>
      <w:lvlJc w:val="start"/>
      <w:pPr>
        <w:ind w:start="119.25pt" w:hanging="72pt"/>
      </w:pPr>
    </w:lvl>
    <w:lvl w:ilvl="6">
      <w:start w:val="1"/>
      <w:numFmt w:val="decimal"/>
      <w:lvlText w:val="%1.%2.%3.%4.%5.%6.%7"/>
      <w:lvlJc w:val="start"/>
      <w:pPr>
        <w:ind w:start="128.70pt" w:hanging="72pt"/>
      </w:pPr>
    </w:lvl>
    <w:lvl w:ilvl="7">
      <w:start w:val="1"/>
      <w:numFmt w:val="decimal"/>
      <w:lvlText w:val="%1.%2.%3.%4.%5.%6.%7.%8"/>
      <w:lvlJc w:val="start"/>
      <w:pPr>
        <w:ind w:start="156.15pt" w:hanging="90pt"/>
      </w:pPr>
    </w:lvl>
    <w:lvl w:ilvl="8">
      <w:start w:val="1"/>
      <w:numFmt w:val="decimal"/>
      <w:lvlText w:val="%1.%2.%3.%4.%5.%6.%7.%8.%9"/>
      <w:lvlJc w:val="start"/>
      <w:pPr>
        <w:ind w:start="165.60pt" w:hanging="90pt"/>
      </w:pPr>
    </w:lvl>
  </w:abstractNum>
  <w:abstractNum w:abstractNumId="31"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32"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3"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34"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5"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6"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37"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38" w15:restartNumberingAfterBreak="0">
    <w:nsid w:val="5E081237"/>
    <w:multiLevelType w:val="hybridMultilevel"/>
    <w:tmpl w:val="FD8CAE02"/>
    <w:lvl w:ilvl="0" w:tplc="04160001">
      <w:start w:val="1"/>
      <w:numFmt w:val="bullet"/>
      <w:lvlText w:val=""/>
      <w:lvlJc w:val="start"/>
      <w:pPr>
        <w:tabs>
          <w:tab w:val="num" w:pos="36pt"/>
        </w:tabs>
        <w:ind w:start="36pt" w:hanging="18pt"/>
      </w:pPr>
      <w:rPr>
        <w:rFonts w:ascii="Symbol" w:hAnsi="Symbol" w:hint="default"/>
      </w:rPr>
    </w:lvl>
    <w:lvl w:ilvl="1" w:tplc="04160003" w:tentative="1">
      <w:start w:val="1"/>
      <w:numFmt w:val="bullet"/>
      <w:lvlText w:val="o"/>
      <w:lvlJc w:val="start"/>
      <w:pPr>
        <w:tabs>
          <w:tab w:val="num" w:pos="72pt"/>
        </w:tabs>
        <w:ind w:start="72pt" w:hanging="18pt"/>
      </w:pPr>
      <w:rPr>
        <w:rFonts w:ascii="Courier New" w:hAnsi="Courier New" w:cs="Courier New" w:hint="default"/>
      </w:rPr>
    </w:lvl>
    <w:lvl w:ilvl="2" w:tplc="04160005" w:tentative="1">
      <w:start w:val="1"/>
      <w:numFmt w:val="bullet"/>
      <w:lvlText w:val=""/>
      <w:lvlJc w:val="start"/>
      <w:pPr>
        <w:tabs>
          <w:tab w:val="num" w:pos="108pt"/>
        </w:tabs>
        <w:ind w:start="108pt" w:hanging="18pt"/>
      </w:pPr>
      <w:rPr>
        <w:rFonts w:ascii="Wingdings" w:hAnsi="Wingdings" w:hint="default"/>
      </w:rPr>
    </w:lvl>
    <w:lvl w:ilvl="3" w:tplc="04160001" w:tentative="1">
      <w:start w:val="1"/>
      <w:numFmt w:val="bullet"/>
      <w:lvlText w:val=""/>
      <w:lvlJc w:val="start"/>
      <w:pPr>
        <w:tabs>
          <w:tab w:val="num" w:pos="144pt"/>
        </w:tabs>
        <w:ind w:start="144pt" w:hanging="18pt"/>
      </w:pPr>
      <w:rPr>
        <w:rFonts w:ascii="Symbol" w:hAnsi="Symbol" w:hint="default"/>
      </w:rPr>
    </w:lvl>
    <w:lvl w:ilvl="4" w:tplc="04160003" w:tentative="1">
      <w:start w:val="1"/>
      <w:numFmt w:val="bullet"/>
      <w:lvlText w:val="o"/>
      <w:lvlJc w:val="start"/>
      <w:pPr>
        <w:tabs>
          <w:tab w:val="num" w:pos="180pt"/>
        </w:tabs>
        <w:ind w:start="180pt" w:hanging="18pt"/>
      </w:pPr>
      <w:rPr>
        <w:rFonts w:ascii="Courier New" w:hAnsi="Courier New" w:cs="Courier New" w:hint="default"/>
      </w:rPr>
    </w:lvl>
    <w:lvl w:ilvl="5" w:tplc="04160005" w:tentative="1">
      <w:start w:val="1"/>
      <w:numFmt w:val="bullet"/>
      <w:lvlText w:val=""/>
      <w:lvlJc w:val="start"/>
      <w:pPr>
        <w:tabs>
          <w:tab w:val="num" w:pos="216pt"/>
        </w:tabs>
        <w:ind w:start="216pt" w:hanging="18pt"/>
      </w:pPr>
      <w:rPr>
        <w:rFonts w:ascii="Wingdings" w:hAnsi="Wingdings" w:hint="default"/>
      </w:rPr>
    </w:lvl>
    <w:lvl w:ilvl="6" w:tplc="04160001" w:tentative="1">
      <w:start w:val="1"/>
      <w:numFmt w:val="bullet"/>
      <w:lvlText w:val=""/>
      <w:lvlJc w:val="start"/>
      <w:pPr>
        <w:tabs>
          <w:tab w:val="num" w:pos="252pt"/>
        </w:tabs>
        <w:ind w:start="252pt" w:hanging="18pt"/>
      </w:pPr>
      <w:rPr>
        <w:rFonts w:ascii="Symbol" w:hAnsi="Symbol" w:hint="default"/>
      </w:rPr>
    </w:lvl>
    <w:lvl w:ilvl="7" w:tplc="04160003" w:tentative="1">
      <w:start w:val="1"/>
      <w:numFmt w:val="bullet"/>
      <w:lvlText w:val="o"/>
      <w:lvlJc w:val="start"/>
      <w:pPr>
        <w:tabs>
          <w:tab w:val="num" w:pos="288pt"/>
        </w:tabs>
        <w:ind w:start="288pt" w:hanging="18pt"/>
      </w:pPr>
      <w:rPr>
        <w:rFonts w:ascii="Courier New" w:hAnsi="Courier New" w:cs="Courier New" w:hint="default"/>
      </w:rPr>
    </w:lvl>
    <w:lvl w:ilvl="8" w:tplc="04160005" w:tentative="1">
      <w:start w:val="1"/>
      <w:numFmt w:val="bullet"/>
      <w:lvlText w:val=""/>
      <w:lvlJc w:val="start"/>
      <w:pPr>
        <w:tabs>
          <w:tab w:val="num" w:pos="324pt"/>
        </w:tabs>
        <w:ind w:start="324pt" w:hanging="18pt"/>
      </w:pPr>
      <w:rPr>
        <w:rFonts w:ascii="Wingdings" w:hAnsi="Wingdings" w:hint="default"/>
      </w:rPr>
    </w:lvl>
  </w:abstractNum>
  <w:abstractNum w:abstractNumId="39" w15:restartNumberingAfterBreak="0">
    <w:nsid w:val="61210265"/>
    <w:multiLevelType w:val="hybridMultilevel"/>
    <w:tmpl w:val="1F0EA778"/>
    <w:lvl w:ilvl="0" w:tplc="B8587C76">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40"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1"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42"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43"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44"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45"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6"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7"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8"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49" w15:restartNumberingAfterBreak="0">
    <w:nsid w:val="7FB33AD8"/>
    <w:multiLevelType w:val="multilevel"/>
    <w:tmpl w:val="6EE020D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16cid:durableId="1380663805">
    <w:abstractNumId w:val="0"/>
  </w:num>
  <w:num w:numId="2" w16cid:durableId="1390497319">
    <w:abstractNumId w:val="1"/>
  </w:num>
  <w:num w:numId="3" w16cid:durableId="1712654749">
    <w:abstractNumId w:val="2"/>
  </w:num>
  <w:num w:numId="4" w16cid:durableId="1943103168">
    <w:abstractNumId w:val="3"/>
  </w:num>
  <w:num w:numId="5" w16cid:durableId="232549561">
    <w:abstractNumId w:val="4"/>
  </w:num>
  <w:num w:numId="6" w16cid:durableId="1399286255">
    <w:abstractNumId w:val="7"/>
  </w:num>
  <w:num w:numId="7" w16cid:durableId="1370178166">
    <w:abstractNumId w:val="10"/>
  </w:num>
  <w:num w:numId="8" w16cid:durableId="1924993911">
    <w:abstractNumId w:val="11"/>
  </w:num>
  <w:num w:numId="9" w16cid:durableId="1959528989">
    <w:abstractNumId w:val="12"/>
  </w:num>
  <w:num w:numId="10" w16cid:durableId="799617900">
    <w:abstractNumId w:val="13"/>
  </w:num>
  <w:num w:numId="11" w16cid:durableId="82189055">
    <w:abstractNumId w:val="44"/>
  </w:num>
  <w:num w:numId="12" w16cid:durableId="1695030615">
    <w:abstractNumId w:val="33"/>
  </w:num>
  <w:num w:numId="13" w16cid:durableId="1184201936">
    <w:abstractNumId w:val="40"/>
  </w:num>
  <w:num w:numId="14" w16cid:durableId="437726202">
    <w:abstractNumId w:val="38"/>
  </w:num>
  <w:num w:numId="15" w16cid:durableId="1042288532">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6" w16cid:durableId="1560440371">
    <w:abstractNumId w:val="37"/>
  </w:num>
  <w:num w:numId="17" w16cid:durableId="1505170339">
    <w:abstractNumId w:val="27"/>
  </w:num>
  <w:num w:numId="18" w16cid:durableId="90245259">
    <w:abstractNumId w:val="36"/>
  </w:num>
  <w:num w:numId="19" w16cid:durableId="2120028541">
    <w:abstractNumId w:val="24"/>
  </w:num>
  <w:num w:numId="20" w16cid:durableId="292029854">
    <w:abstractNumId w:val="21"/>
  </w:num>
  <w:num w:numId="21" w16cid:durableId="761336702">
    <w:abstractNumId w:val="41"/>
  </w:num>
  <w:num w:numId="22" w16cid:durableId="65151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468947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6499896">
    <w:abstractNumId w:val="25"/>
  </w:num>
  <w:num w:numId="25" w16cid:durableId="809521321">
    <w:abstractNumId w:val="39"/>
  </w:num>
  <w:num w:numId="26" w16cid:durableId="567422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1260319">
    <w:abstractNumId w:val="11"/>
  </w:num>
  <w:num w:numId="28" w16cid:durableId="62978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1582426">
    <w:abstractNumId w:val="23"/>
  </w:num>
  <w:num w:numId="30" w16cid:durableId="2021421525">
    <w:abstractNumId w:val="4"/>
    <w:lvlOverride w:ilvl="0">
      <w:startOverride w:val="1"/>
    </w:lvlOverride>
  </w:num>
  <w:num w:numId="31" w16cid:durableId="1116484789">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399288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209103">
    <w:abstractNumId w:val="28"/>
  </w:num>
  <w:num w:numId="34" w16cid:durableId="1998723563">
    <w:abstractNumId w:val="49"/>
  </w:num>
  <w:num w:numId="35" w16cid:durableId="47455152">
    <w:abstractNumId w:val="2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6079244">
    <w:abstractNumId w:val="30"/>
    <w:lvlOverride w:ilvl="0">
      <w:startOverride w:val="6"/>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5332006">
    <w:abstractNumId w:val="0"/>
  </w:num>
  <w:numIdMacAtCleanup w:val="24"/>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isplayBackgroundShape/>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048C"/>
    <w:rsid w:val="00000E5D"/>
    <w:rsid w:val="00001929"/>
    <w:rsid w:val="00001F21"/>
    <w:rsid w:val="00001FCB"/>
    <w:rsid w:val="000026D6"/>
    <w:rsid w:val="00003409"/>
    <w:rsid w:val="00003C7B"/>
    <w:rsid w:val="00004142"/>
    <w:rsid w:val="000042B7"/>
    <w:rsid w:val="00004985"/>
    <w:rsid w:val="000054D7"/>
    <w:rsid w:val="0000551A"/>
    <w:rsid w:val="000056C9"/>
    <w:rsid w:val="00005906"/>
    <w:rsid w:val="00006192"/>
    <w:rsid w:val="0000680C"/>
    <w:rsid w:val="000075C1"/>
    <w:rsid w:val="00010E82"/>
    <w:rsid w:val="00011345"/>
    <w:rsid w:val="000119E1"/>
    <w:rsid w:val="00011A3F"/>
    <w:rsid w:val="00013407"/>
    <w:rsid w:val="000137EF"/>
    <w:rsid w:val="00013962"/>
    <w:rsid w:val="00013C71"/>
    <w:rsid w:val="00014CA1"/>
    <w:rsid w:val="000161A3"/>
    <w:rsid w:val="00016262"/>
    <w:rsid w:val="0001661A"/>
    <w:rsid w:val="00017D39"/>
    <w:rsid w:val="000202AF"/>
    <w:rsid w:val="00020BB3"/>
    <w:rsid w:val="00021150"/>
    <w:rsid w:val="00021311"/>
    <w:rsid w:val="00021A3A"/>
    <w:rsid w:val="00021D8E"/>
    <w:rsid w:val="0002292F"/>
    <w:rsid w:val="00022EBF"/>
    <w:rsid w:val="0002352E"/>
    <w:rsid w:val="00023603"/>
    <w:rsid w:val="000243FD"/>
    <w:rsid w:val="000247C8"/>
    <w:rsid w:val="0002497B"/>
    <w:rsid w:val="00024DD5"/>
    <w:rsid w:val="00025A05"/>
    <w:rsid w:val="00025E00"/>
    <w:rsid w:val="000263E0"/>
    <w:rsid w:val="00027C37"/>
    <w:rsid w:val="00030909"/>
    <w:rsid w:val="00030CC0"/>
    <w:rsid w:val="00031B0D"/>
    <w:rsid w:val="00031C3C"/>
    <w:rsid w:val="000330E3"/>
    <w:rsid w:val="000334E6"/>
    <w:rsid w:val="00033873"/>
    <w:rsid w:val="000344A6"/>
    <w:rsid w:val="000346A9"/>
    <w:rsid w:val="00035284"/>
    <w:rsid w:val="000360F8"/>
    <w:rsid w:val="00036EE7"/>
    <w:rsid w:val="000401CE"/>
    <w:rsid w:val="00040EB1"/>
    <w:rsid w:val="00041A2E"/>
    <w:rsid w:val="00041C6C"/>
    <w:rsid w:val="00041E03"/>
    <w:rsid w:val="00042136"/>
    <w:rsid w:val="0004282E"/>
    <w:rsid w:val="00042A66"/>
    <w:rsid w:val="00042BD1"/>
    <w:rsid w:val="000436D1"/>
    <w:rsid w:val="00043B26"/>
    <w:rsid w:val="000444BE"/>
    <w:rsid w:val="0004561C"/>
    <w:rsid w:val="00046B40"/>
    <w:rsid w:val="00047417"/>
    <w:rsid w:val="00047FB0"/>
    <w:rsid w:val="00050C58"/>
    <w:rsid w:val="000518AD"/>
    <w:rsid w:val="00051CE6"/>
    <w:rsid w:val="00051FC2"/>
    <w:rsid w:val="0005262E"/>
    <w:rsid w:val="000532E4"/>
    <w:rsid w:val="0005330A"/>
    <w:rsid w:val="00054431"/>
    <w:rsid w:val="00055248"/>
    <w:rsid w:val="0005542E"/>
    <w:rsid w:val="0005620F"/>
    <w:rsid w:val="000562E5"/>
    <w:rsid w:val="00056702"/>
    <w:rsid w:val="00056958"/>
    <w:rsid w:val="000573A6"/>
    <w:rsid w:val="000614D8"/>
    <w:rsid w:val="000640CB"/>
    <w:rsid w:val="000652E9"/>
    <w:rsid w:val="00065FC8"/>
    <w:rsid w:val="000660D3"/>
    <w:rsid w:val="00067037"/>
    <w:rsid w:val="00067813"/>
    <w:rsid w:val="00067D99"/>
    <w:rsid w:val="00070514"/>
    <w:rsid w:val="0007068A"/>
    <w:rsid w:val="0007174F"/>
    <w:rsid w:val="00071944"/>
    <w:rsid w:val="00071A43"/>
    <w:rsid w:val="00071A76"/>
    <w:rsid w:val="00071BC0"/>
    <w:rsid w:val="00072352"/>
    <w:rsid w:val="00072E5F"/>
    <w:rsid w:val="0007579C"/>
    <w:rsid w:val="00076450"/>
    <w:rsid w:val="00076C6E"/>
    <w:rsid w:val="00076D04"/>
    <w:rsid w:val="00076E00"/>
    <w:rsid w:val="0007708A"/>
    <w:rsid w:val="000818F1"/>
    <w:rsid w:val="000819A0"/>
    <w:rsid w:val="00082605"/>
    <w:rsid w:val="00082AD0"/>
    <w:rsid w:val="00083DC8"/>
    <w:rsid w:val="00084D11"/>
    <w:rsid w:val="00085CAA"/>
    <w:rsid w:val="000860A7"/>
    <w:rsid w:val="00087210"/>
    <w:rsid w:val="00087562"/>
    <w:rsid w:val="00090208"/>
    <w:rsid w:val="00090BAD"/>
    <w:rsid w:val="00091E9A"/>
    <w:rsid w:val="00092452"/>
    <w:rsid w:val="00092C94"/>
    <w:rsid w:val="00092C9E"/>
    <w:rsid w:val="00093CBA"/>
    <w:rsid w:val="000957D3"/>
    <w:rsid w:val="00095C0C"/>
    <w:rsid w:val="000961D9"/>
    <w:rsid w:val="000962B1"/>
    <w:rsid w:val="00096FC9"/>
    <w:rsid w:val="000979C8"/>
    <w:rsid w:val="000A10C2"/>
    <w:rsid w:val="000A15FF"/>
    <w:rsid w:val="000A16A6"/>
    <w:rsid w:val="000A1FAE"/>
    <w:rsid w:val="000A204B"/>
    <w:rsid w:val="000A2AD7"/>
    <w:rsid w:val="000A329D"/>
    <w:rsid w:val="000A49CA"/>
    <w:rsid w:val="000A4B6F"/>
    <w:rsid w:val="000A58C5"/>
    <w:rsid w:val="000A5E1C"/>
    <w:rsid w:val="000A659A"/>
    <w:rsid w:val="000A6B2A"/>
    <w:rsid w:val="000A6F0A"/>
    <w:rsid w:val="000A6FA9"/>
    <w:rsid w:val="000A71ED"/>
    <w:rsid w:val="000A7AF2"/>
    <w:rsid w:val="000B02B0"/>
    <w:rsid w:val="000B0B37"/>
    <w:rsid w:val="000B23D2"/>
    <w:rsid w:val="000B2B7E"/>
    <w:rsid w:val="000B33A6"/>
    <w:rsid w:val="000B345C"/>
    <w:rsid w:val="000B474E"/>
    <w:rsid w:val="000B4759"/>
    <w:rsid w:val="000B4932"/>
    <w:rsid w:val="000B4E84"/>
    <w:rsid w:val="000B5B1B"/>
    <w:rsid w:val="000B6D26"/>
    <w:rsid w:val="000C00EC"/>
    <w:rsid w:val="000C012A"/>
    <w:rsid w:val="000C0DAF"/>
    <w:rsid w:val="000C0E86"/>
    <w:rsid w:val="000C15C7"/>
    <w:rsid w:val="000C19F4"/>
    <w:rsid w:val="000C1A3A"/>
    <w:rsid w:val="000C1E0A"/>
    <w:rsid w:val="000C252D"/>
    <w:rsid w:val="000C2E09"/>
    <w:rsid w:val="000C2F27"/>
    <w:rsid w:val="000C3469"/>
    <w:rsid w:val="000C34AE"/>
    <w:rsid w:val="000C4081"/>
    <w:rsid w:val="000C40A6"/>
    <w:rsid w:val="000C5A6C"/>
    <w:rsid w:val="000C6BE3"/>
    <w:rsid w:val="000C6F25"/>
    <w:rsid w:val="000C76AE"/>
    <w:rsid w:val="000C78F0"/>
    <w:rsid w:val="000C7966"/>
    <w:rsid w:val="000C7F88"/>
    <w:rsid w:val="000D0E46"/>
    <w:rsid w:val="000D101E"/>
    <w:rsid w:val="000D1C8D"/>
    <w:rsid w:val="000D1CED"/>
    <w:rsid w:val="000D1D05"/>
    <w:rsid w:val="000D2EDF"/>
    <w:rsid w:val="000D31C8"/>
    <w:rsid w:val="000D4210"/>
    <w:rsid w:val="000D4457"/>
    <w:rsid w:val="000D4526"/>
    <w:rsid w:val="000D6983"/>
    <w:rsid w:val="000D6A01"/>
    <w:rsid w:val="000D6D28"/>
    <w:rsid w:val="000D76E6"/>
    <w:rsid w:val="000D79CB"/>
    <w:rsid w:val="000D7F10"/>
    <w:rsid w:val="000E0BFD"/>
    <w:rsid w:val="000E1A14"/>
    <w:rsid w:val="000E212C"/>
    <w:rsid w:val="000E244A"/>
    <w:rsid w:val="000E2E06"/>
    <w:rsid w:val="000E370A"/>
    <w:rsid w:val="000E3C1F"/>
    <w:rsid w:val="000E44C6"/>
    <w:rsid w:val="000E46E8"/>
    <w:rsid w:val="000E5F97"/>
    <w:rsid w:val="000E603F"/>
    <w:rsid w:val="000E6074"/>
    <w:rsid w:val="000E631A"/>
    <w:rsid w:val="000E63AF"/>
    <w:rsid w:val="000E6789"/>
    <w:rsid w:val="000E6BD6"/>
    <w:rsid w:val="000E6E7B"/>
    <w:rsid w:val="000F0EA8"/>
    <w:rsid w:val="000F1A71"/>
    <w:rsid w:val="000F23FC"/>
    <w:rsid w:val="000F2879"/>
    <w:rsid w:val="000F3F4A"/>
    <w:rsid w:val="000F427B"/>
    <w:rsid w:val="000F462C"/>
    <w:rsid w:val="000F4DA2"/>
    <w:rsid w:val="000F5B2A"/>
    <w:rsid w:val="000F5BE1"/>
    <w:rsid w:val="000F7FF7"/>
    <w:rsid w:val="00101B18"/>
    <w:rsid w:val="00101F7F"/>
    <w:rsid w:val="00102064"/>
    <w:rsid w:val="00103986"/>
    <w:rsid w:val="00104D4A"/>
    <w:rsid w:val="00105A2C"/>
    <w:rsid w:val="00106998"/>
    <w:rsid w:val="00107997"/>
    <w:rsid w:val="00107D37"/>
    <w:rsid w:val="001104FA"/>
    <w:rsid w:val="0011097B"/>
    <w:rsid w:val="00111C46"/>
    <w:rsid w:val="001128D2"/>
    <w:rsid w:val="00113603"/>
    <w:rsid w:val="0011386A"/>
    <w:rsid w:val="0011432D"/>
    <w:rsid w:val="0011441C"/>
    <w:rsid w:val="00114C41"/>
    <w:rsid w:val="00115B83"/>
    <w:rsid w:val="001170C7"/>
    <w:rsid w:val="0011710B"/>
    <w:rsid w:val="00117470"/>
    <w:rsid w:val="00121D9E"/>
    <w:rsid w:val="001223AD"/>
    <w:rsid w:val="00122E50"/>
    <w:rsid w:val="001239C7"/>
    <w:rsid w:val="00124407"/>
    <w:rsid w:val="0012476B"/>
    <w:rsid w:val="00124ABD"/>
    <w:rsid w:val="00124F72"/>
    <w:rsid w:val="001265C3"/>
    <w:rsid w:val="001266F4"/>
    <w:rsid w:val="001279ED"/>
    <w:rsid w:val="00127D22"/>
    <w:rsid w:val="001303E1"/>
    <w:rsid w:val="001308FD"/>
    <w:rsid w:val="00131C67"/>
    <w:rsid w:val="001326F8"/>
    <w:rsid w:val="001331C4"/>
    <w:rsid w:val="00133F18"/>
    <w:rsid w:val="00134829"/>
    <w:rsid w:val="00135855"/>
    <w:rsid w:val="001362CA"/>
    <w:rsid w:val="00136CF0"/>
    <w:rsid w:val="00136E76"/>
    <w:rsid w:val="001405E8"/>
    <w:rsid w:val="00140EB6"/>
    <w:rsid w:val="0014120A"/>
    <w:rsid w:val="00141F3F"/>
    <w:rsid w:val="001422FA"/>
    <w:rsid w:val="0014267F"/>
    <w:rsid w:val="00142930"/>
    <w:rsid w:val="00142AC6"/>
    <w:rsid w:val="00142B39"/>
    <w:rsid w:val="00142FFA"/>
    <w:rsid w:val="00143436"/>
    <w:rsid w:val="001434C4"/>
    <w:rsid w:val="001439D4"/>
    <w:rsid w:val="0014414B"/>
    <w:rsid w:val="001445A8"/>
    <w:rsid w:val="00144887"/>
    <w:rsid w:val="00144A8E"/>
    <w:rsid w:val="00144F84"/>
    <w:rsid w:val="001450ED"/>
    <w:rsid w:val="00146361"/>
    <w:rsid w:val="00146478"/>
    <w:rsid w:val="0014767C"/>
    <w:rsid w:val="00150791"/>
    <w:rsid w:val="00150D9D"/>
    <w:rsid w:val="00150F42"/>
    <w:rsid w:val="001517FE"/>
    <w:rsid w:val="00152457"/>
    <w:rsid w:val="00152837"/>
    <w:rsid w:val="00153FEB"/>
    <w:rsid w:val="00154024"/>
    <w:rsid w:val="001541A8"/>
    <w:rsid w:val="0015468D"/>
    <w:rsid w:val="00154C87"/>
    <w:rsid w:val="00154DF7"/>
    <w:rsid w:val="001554C0"/>
    <w:rsid w:val="00155510"/>
    <w:rsid w:val="00155996"/>
    <w:rsid w:val="0015626A"/>
    <w:rsid w:val="001565D5"/>
    <w:rsid w:val="001568F5"/>
    <w:rsid w:val="00156936"/>
    <w:rsid w:val="001622D9"/>
    <w:rsid w:val="001635F2"/>
    <w:rsid w:val="00163EEF"/>
    <w:rsid w:val="00164499"/>
    <w:rsid w:val="0016457B"/>
    <w:rsid w:val="0016481A"/>
    <w:rsid w:val="00164E12"/>
    <w:rsid w:val="0016564E"/>
    <w:rsid w:val="00165FA3"/>
    <w:rsid w:val="001665A9"/>
    <w:rsid w:val="0016663A"/>
    <w:rsid w:val="00167317"/>
    <w:rsid w:val="00167461"/>
    <w:rsid w:val="001709F1"/>
    <w:rsid w:val="00170AD4"/>
    <w:rsid w:val="00170E91"/>
    <w:rsid w:val="0017174B"/>
    <w:rsid w:val="00171E32"/>
    <w:rsid w:val="00172DCF"/>
    <w:rsid w:val="0017386A"/>
    <w:rsid w:val="00173E4A"/>
    <w:rsid w:val="001748A5"/>
    <w:rsid w:val="00174DF6"/>
    <w:rsid w:val="00176FD1"/>
    <w:rsid w:val="001801BF"/>
    <w:rsid w:val="00180C01"/>
    <w:rsid w:val="00180DE4"/>
    <w:rsid w:val="00181002"/>
    <w:rsid w:val="00182457"/>
    <w:rsid w:val="001828DB"/>
    <w:rsid w:val="00182EEF"/>
    <w:rsid w:val="00183579"/>
    <w:rsid w:val="0018414B"/>
    <w:rsid w:val="00185F89"/>
    <w:rsid w:val="0018621A"/>
    <w:rsid w:val="0018631F"/>
    <w:rsid w:val="001863D6"/>
    <w:rsid w:val="00186B8C"/>
    <w:rsid w:val="00186FFA"/>
    <w:rsid w:val="00187724"/>
    <w:rsid w:val="001877D9"/>
    <w:rsid w:val="0019330A"/>
    <w:rsid w:val="0019344B"/>
    <w:rsid w:val="00193D4E"/>
    <w:rsid w:val="00193DB0"/>
    <w:rsid w:val="00194626"/>
    <w:rsid w:val="0019485C"/>
    <w:rsid w:val="00195208"/>
    <w:rsid w:val="00195948"/>
    <w:rsid w:val="0019623E"/>
    <w:rsid w:val="00197C34"/>
    <w:rsid w:val="001A01C0"/>
    <w:rsid w:val="001A03E0"/>
    <w:rsid w:val="001A0BD4"/>
    <w:rsid w:val="001A0EC7"/>
    <w:rsid w:val="001A142E"/>
    <w:rsid w:val="001A15D2"/>
    <w:rsid w:val="001A17CF"/>
    <w:rsid w:val="001A1B9D"/>
    <w:rsid w:val="001A319E"/>
    <w:rsid w:val="001A3445"/>
    <w:rsid w:val="001A36A9"/>
    <w:rsid w:val="001A44F9"/>
    <w:rsid w:val="001A4FEE"/>
    <w:rsid w:val="001A55A4"/>
    <w:rsid w:val="001A63B5"/>
    <w:rsid w:val="001A72E2"/>
    <w:rsid w:val="001B0444"/>
    <w:rsid w:val="001B0C57"/>
    <w:rsid w:val="001B1A49"/>
    <w:rsid w:val="001B23D4"/>
    <w:rsid w:val="001B2714"/>
    <w:rsid w:val="001B3115"/>
    <w:rsid w:val="001B316B"/>
    <w:rsid w:val="001B36AB"/>
    <w:rsid w:val="001B3AE5"/>
    <w:rsid w:val="001B4C35"/>
    <w:rsid w:val="001B67CA"/>
    <w:rsid w:val="001B6B71"/>
    <w:rsid w:val="001B705E"/>
    <w:rsid w:val="001B7631"/>
    <w:rsid w:val="001B7744"/>
    <w:rsid w:val="001B7D43"/>
    <w:rsid w:val="001C0432"/>
    <w:rsid w:val="001C11C0"/>
    <w:rsid w:val="001C140D"/>
    <w:rsid w:val="001C4327"/>
    <w:rsid w:val="001C515D"/>
    <w:rsid w:val="001C5861"/>
    <w:rsid w:val="001C6044"/>
    <w:rsid w:val="001C6199"/>
    <w:rsid w:val="001C61E5"/>
    <w:rsid w:val="001C6874"/>
    <w:rsid w:val="001C6BAC"/>
    <w:rsid w:val="001C7CCB"/>
    <w:rsid w:val="001C7DF9"/>
    <w:rsid w:val="001D15F2"/>
    <w:rsid w:val="001D16C8"/>
    <w:rsid w:val="001D269B"/>
    <w:rsid w:val="001D3563"/>
    <w:rsid w:val="001D3F36"/>
    <w:rsid w:val="001D5E4C"/>
    <w:rsid w:val="001D61BB"/>
    <w:rsid w:val="001D780C"/>
    <w:rsid w:val="001E0672"/>
    <w:rsid w:val="001E0A71"/>
    <w:rsid w:val="001E0B30"/>
    <w:rsid w:val="001E107B"/>
    <w:rsid w:val="001E1C97"/>
    <w:rsid w:val="001E27FC"/>
    <w:rsid w:val="001E3856"/>
    <w:rsid w:val="001E3A93"/>
    <w:rsid w:val="001E3B71"/>
    <w:rsid w:val="001E3C93"/>
    <w:rsid w:val="001E40E3"/>
    <w:rsid w:val="001E41E0"/>
    <w:rsid w:val="001E4CB3"/>
    <w:rsid w:val="001E510E"/>
    <w:rsid w:val="001E5343"/>
    <w:rsid w:val="001E7455"/>
    <w:rsid w:val="001F0450"/>
    <w:rsid w:val="001F0BAF"/>
    <w:rsid w:val="001F1317"/>
    <w:rsid w:val="001F270F"/>
    <w:rsid w:val="001F364B"/>
    <w:rsid w:val="001F3E2B"/>
    <w:rsid w:val="001F4C11"/>
    <w:rsid w:val="001F4E8F"/>
    <w:rsid w:val="001F5237"/>
    <w:rsid w:val="001F56DC"/>
    <w:rsid w:val="001F581E"/>
    <w:rsid w:val="001F5DE3"/>
    <w:rsid w:val="001F5E72"/>
    <w:rsid w:val="001F63CF"/>
    <w:rsid w:val="001F7421"/>
    <w:rsid w:val="00200ECD"/>
    <w:rsid w:val="0020200D"/>
    <w:rsid w:val="00202736"/>
    <w:rsid w:val="002030C4"/>
    <w:rsid w:val="002042EE"/>
    <w:rsid w:val="00204E20"/>
    <w:rsid w:val="00205345"/>
    <w:rsid w:val="00205893"/>
    <w:rsid w:val="00206920"/>
    <w:rsid w:val="00207FC4"/>
    <w:rsid w:val="0021003D"/>
    <w:rsid w:val="00210949"/>
    <w:rsid w:val="0021251D"/>
    <w:rsid w:val="002133D2"/>
    <w:rsid w:val="0021345C"/>
    <w:rsid w:val="0021381C"/>
    <w:rsid w:val="00213BE4"/>
    <w:rsid w:val="00214665"/>
    <w:rsid w:val="0021523D"/>
    <w:rsid w:val="002152E6"/>
    <w:rsid w:val="002169A9"/>
    <w:rsid w:val="00216DAC"/>
    <w:rsid w:val="00217CCF"/>
    <w:rsid w:val="00217DF5"/>
    <w:rsid w:val="00220209"/>
    <w:rsid w:val="00221907"/>
    <w:rsid w:val="00222554"/>
    <w:rsid w:val="002227AA"/>
    <w:rsid w:val="00222F5D"/>
    <w:rsid w:val="00223231"/>
    <w:rsid w:val="00223752"/>
    <w:rsid w:val="00223DAE"/>
    <w:rsid w:val="00224BA2"/>
    <w:rsid w:val="00225029"/>
    <w:rsid w:val="002253FD"/>
    <w:rsid w:val="002259BC"/>
    <w:rsid w:val="0022655B"/>
    <w:rsid w:val="0022664C"/>
    <w:rsid w:val="00226BA9"/>
    <w:rsid w:val="002271C9"/>
    <w:rsid w:val="002279D8"/>
    <w:rsid w:val="0023000E"/>
    <w:rsid w:val="002302F0"/>
    <w:rsid w:val="00231800"/>
    <w:rsid w:val="002319EB"/>
    <w:rsid w:val="00231B1B"/>
    <w:rsid w:val="00231C23"/>
    <w:rsid w:val="00231DD1"/>
    <w:rsid w:val="00232FFE"/>
    <w:rsid w:val="002349DD"/>
    <w:rsid w:val="0023597E"/>
    <w:rsid w:val="00235A23"/>
    <w:rsid w:val="00235DFA"/>
    <w:rsid w:val="002365FB"/>
    <w:rsid w:val="00236D98"/>
    <w:rsid w:val="002375E9"/>
    <w:rsid w:val="00237745"/>
    <w:rsid w:val="00240FED"/>
    <w:rsid w:val="0024166E"/>
    <w:rsid w:val="0024180F"/>
    <w:rsid w:val="0024196D"/>
    <w:rsid w:val="002421BF"/>
    <w:rsid w:val="002432E3"/>
    <w:rsid w:val="00243B20"/>
    <w:rsid w:val="00244100"/>
    <w:rsid w:val="00245605"/>
    <w:rsid w:val="00245C4D"/>
    <w:rsid w:val="00246311"/>
    <w:rsid w:val="00246515"/>
    <w:rsid w:val="00246EF0"/>
    <w:rsid w:val="00247294"/>
    <w:rsid w:val="0024751F"/>
    <w:rsid w:val="00247C69"/>
    <w:rsid w:val="00250EA2"/>
    <w:rsid w:val="00251090"/>
    <w:rsid w:val="00251C99"/>
    <w:rsid w:val="00251F65"/>
    <w:rsid w:val="00252DD5"/>
    <w:rsid w:val="002530EE"/>
    <w:rsid w:val="00253B3E"/>
    <w:rsid w:val="00254EBC"/>
    <w:rsid w:val="00255D27"/>
    <w:rsid w:val="002568DF"/>
    <w:rsid w:val="0025716E"/>
    <w:rsid w:val="002604A5"/>
    <w:rsid w:val="00260955"/>
    <w:rsid w:val="002616DA"/>
    <w:rsid w:val="00261804"/>
    <w:rsid w:val="002619A0"/>
    <w:rsid w:val="00261E5D"/>
    <w:rsid w:val="002631A4"/>
    <w:rsid w:val="0026457D"/>
    <w:rsid w:val="00265F4C"/>
    <w:rsid w:val="002667FC"/>
    <w:rsid w:val="00266E6B"/>
    <w:rsid w:val="00266EED"/>
    <w:rsid w:val="00267331"/>
    <w:rsid w:val="0027021C"/>
    <w:rsid w:val="00270B20"/>
    <w:rsid w:val="00271603"/>
    <w:rsid w:val="002719F4"/>
    <w:rsid w:val="00271CE4"/>
    <w:rsid w:val="00271FD2"/>
    <w:rsid w:val="00272D9F"/>
    <w:rsid w:val="00273322"/>
    <w:rsid w:val="00273B9E"/>
    <w:rsid w:val="00273ED1"/>
    <w:rsid w:val="00273FAC"/>
    <w:rsid w:val="0027518F"/>
    <w:rsid w:val="002756BB"/>
    <w:rsid w:val="00275E8E"/>
    <w:rsid w:val="0027609B"/>
    <w:rsid w:val="0027612A"/>
    <w:rsid w:val="0027652C"/>
    <w:rsid w:val="00276EA2"/>
    <w:rsid w:val="00276ECF"/>
    <w:rsid w:val="002770A9"/>
    <w:rsid w:val="00277599"/>
    <w:rsid w:val="00277F16"/>
    <w:rsid w:val="002816CA"/>
    <w:rsid w:val="00281953"/>
    <w:rsid w:val="00281A49"/>
    <w:rsid w:val="00281E7F"/>
    <w:rsid w:val="00281EE6"/>
    <w:rsid w:val="00282578"/>
    <w:rsid w:val="00283D45"/>
    <w:rsid w:val="0028464D"/>
    <w:rsid w:val="00285081"/>
    <w:rsid w:val="00286417"/>
    <w:rsid w:val="00286F25"/>
    <w:rsid w:val="0028705E"/>
    <w:rsid w:val="00290F1A"/>
    <w:rsid w:val="00291081"/>
    <w:rsid w:val="0029143D"/>
    <w:rsid w:val="00291B45"/>
    <w:rsid w:val="002922C9"/>
    <w:rsid w:val="002924E5"/>
    <w:rsid w:val="00292758"/>
    <w:rsid w:val="00294177"/>
    <w:rsid w:val="0029444C"/>
    <w:rsid w:val="00294511"/>
    <w:rsid w:val="00294C91"/>
    <w:rsid w:val="0029507F"/>
    <w:rsid w:val="0029609A"/>
    <w:rsid w:val="002963D4"/>
    <w:rsid w:val="00296621"/>
    <w:rsid w:val="00296D4B"/>
    <w:rsid w:val="00297023"/>
    <w:rsid w:val="00297C94"/>
    <w:rsid w:val="002A01A7"/>
    <w:rsid w:val="002A07E7"/>
    <w:rsid w:val="002A1B7C"/>
    <w:rsid w:val="002A2538"/>
    <w:rsid w:val="002A2910"/>
    <w:rsid w:val="002A45DF"/>
    <w:rsid w:val="002A49D2"/>
    <w:rsid w:val="002A4A88"/>
    <w:rsid w:val="002A4D54"/>
    <w:rsid w:val="002A4E5A"/>
    <w:rsid w:val="002A501D"/>
    <w:rsid w:val="002A51F6"/>
    <w:rsid w:val="002A522B"/>
    <w:rsid w:val="002A5FB7"/>
    <w:rsid w:val="002A66BF"/>
    <w:rsid w:val="002A79B9"/>
    <w:rsid w:val="002A7ABE"/>
    <w:rsid w:val="002A7D21"/>
    <w:rsid w:val="002B0037"/>
    <w:rsid w:val="002B0ABE"/>
    <w:rsid w:val="002B0DAC"/>
    <w:rsid w:val="002B2657"/>
    <w:rsid w:val="002B26EF"/>
    <w:rsid w:val="002B2D1D"/>
    <w:rsid w:val="002B2E8D"/>
    <w:rsid w:val="002B4190"/>
    <w:rsid w:val="002B41B3"/>
    <w:rsid w:val="002B4AF5"/>
    <w:rsid w:val="002B57E2"/>
    <w:rsid w:val="002B581E"/>
    <w:rsid w:val="002B6248"/>
    <w:rsid w:val="002B704E"/>
    <w:rsid w:val="002C12F1"/>
    <w:rsid w:val="002C194D"/>
    <w:rsid w:val="002C1A16"/>
    <w:rsid w:val="002C1B7E"/>
    <w:rsid w:val="002C1D22"/>
    <w:rsid w:val="002C285D"/>
    <w:rsid w:val="002C3C84"/>
    <w:rsid w:val="002C4858"/>
    <w:rsid w:val="002C485C"/>
    <w:rsid w:val="002C6368"/>
    <w:rsid w:val="002C66B9"/>
    <w:rsid w:val="002D0903"/>
    <w:rsid w:val="002D181B"/>
    <w:rsid w:val="002D208F"/>
    <w:rsid w:val="002D33BF"/>
    <w:rsid w:val="002D44F3"/>
    <w:rsid w:val="002D5121"/>
    <w:rsid w:val="002D5AB4"/>
    <w:rsid w:val="002D7012"/>
    <w:rsid w:val="002D79E1"/>
    <w:rsid w:val="002D7D27"/>
    <w:rsid w:val="002E0A61"/>
    <w:rsid w:val="002E0D4E"/>
    <w:rsid w:val="002E0DF4"/>
    <w:rsid w:val="002E14B5"/>
    <w:rsid w:val="002E15F9"/>
    <w:rsid w:val="002E1692"/>
    <w:rsid w:val="002E1D25"/>
    <w:rsid w:val="002E1EBB"/>
    <w:rsid w:val="002E2F63"/>
    <w:rsid w:val="002E32FD"/>
    <w:rsid w:val="002E5E51"/>
    <w:rsid w:val="002E6D38"/>
    <w:rsid w:val="002E6FD0"/>
    <w:rsid w:val="002E70EE"/>
    <w:rsid w:val="002E7390"/>
    <w:rsid w:val="002F1D85"/>
    <w:rsid w:val="002F20AD"/>
    <w:rsid w:val="002F276C"/>
    <w:rsid w:val="002F2E87"/>
    <w:rsid w:val="002F335F"/>
    <w:rsid w:val="002F50BE"/>
    <w:rsid w:val="002F6CFA"/>
    <w:rsid w:val="002F7376"/>
    <w:rsid w:val="003001EB"/>
    <w:rsid w:val="00300637"/>
    <w:rsid w:val="00300C68"/>
    <w:rsid w:val="00300D4C"/>
    <w:rsid w:val="00300E99"/>
    <w:rsid w:val="00300F26"/>
    <w:rsid w:val="00301F1A"/>
    <w:rsid w:val="00303272"/>
    <w:rsid w:val="00303CBB"/>
    <w:rsid w:val="00304309"/>
    <w:rsid w:val="003047A8"/>
    <w:rsid w:val="00305649"/>
    <w:rsid w:val="00305C4B"/>
    <w:rsid w:val="00306259"/>
    <w:rsid w:val="00306A12"/>
    <w:rsid w:val="00307350"/>
    <w:rsid w:val="003074A2"/>
    <w:rsid w:val="00307E25"/>
    <w:rsid w:val="0031040C"/>
    <w:rsid w:val="0031075E"/>
    <w:rsid w:val="00310AB3"/>
    <w:rsid w:val="003119B9"/>
    <w:rsid w:val="00311AD8"/>
    <w:rsid w:val="00311C06"/>
    <w:rsid w:val="00311CF0"/>
    <w:rsid w:val="00311D79"/>
    <w:rsid w:val="00311FC5"/>
    <w:rsid w:val="00312425"/>
    <w:rsid w:val="00313259"/>
    <w:rsid w:val="0031374E"/>
    <w:rsid w:val="00313F4A"/>
    <w:rsid w:val="003147E2"/>
    <w:rsid w:val="00314E5F"/>
    <w:rsid w:val="00315C82"/>
    <w:rsid w:val="00316187"/>
    <w:rsid w:val="00316964"/>
    <w:rsid w:val="00317454"/>
    <w:rsid w:val="003175F0"/>
    <w:rsid w:val="0032109B"/>
    <w:rsid w:val="00321101"/>
    <w:rsid w:val="003211CA"/>
    <w:rsid w:val="003235A1"/>
    <w:rsid w:val="00324829"/>
    <w:rsid w:val="00324BF3"/>
    <w:rsid w:val="00324D09"/>
    <w:rsid w:val="00324F3D"/>
    <w:rsid w:val="003252B0"/>
    <w:rsid w:val="00325D4A"/>
    <w:rsid w:val="00326172"/>
    <w:rsid w:val="003266EC"/>
    <w:rsid w:val="00326E2F"/>
    <w:rsid w:val="00326FC8"/>
    <w:rsid w:val="0032748D"/>
    <w:rsid w:val="003278A9"/>
    <w:rsid w:val="00330178"/>
    <w:rsid w:val="00330469"/>
    <w:rsid w:val="00331F57"/>
    <w:rsid w:val="00331F8D"/>
    <w:rsid w:val="003326EE"/>
    <w:rsid w:val="003333F7"/>
    <w:rsid w:val="00333A6C"/>
    <w:rsid w:val="003341C7"/>
    <w:rsid w:val="00335E2D"/>
    <w:rsid w:val="003372EB"/>
    <w:rsid w:val="0033766A"/>
    <w:rsid w:val="0033798B"/>
    <w:rsid w:val="00341602"/>
    <w:rsid w:val="003416E0"/>
    <w:rsid w:val="003421BB"/>
    <w:rsid w:val="0034296F"/>
    <w:rsid w:val="00342DDE"/>
    <w:rsid w:val="00343532"/>
    <w:rsid w:val="0034385D"/>
    <w:rsid w:val="00343D0F"/>
    <w:rsid w:val="00344576"/>
    <w:rsid w:val="00344A67"/>
    <w:rsid w:val="00345143"/>
    <w:rsid w:val="00345602"/>
    <w:rsid w:val="00345A25"/>
    <w:rsid w:val="00345A45"/>
    <w:rsid w:val="00345F2F"/>
    <w:rsid w:val="00346518"/>
    <w:rsid w:val="00346D54"/>
    <w:rsid w:val="00347F01"/>
    <w:rsid w:val="00350932"/>
    <w:rsid w:val="00350959"/>
    <w:rsid w:val="00353535"/>
    <w:rsid w:val="003535C1"/>
    <w:rsid w:val="00353CC9"/>
    <w:rsid w:val="00354496"/>
    <w:rsid w:val="0035483B"/>
    <w:rsid w:val="00354C29"/>
    <w:rsid w:val="00354EB0"/>
    <w:rsid w:val="00354F39"/>
    <w:rsid w:val="00356CF2"/>
    <w:rsid w:val="003570A7"/>
    <w:rsid w:val="00357137"/>
    <w:rsid w:val="003606D2"/>
    <w:rsid w:val="00360821"/>
    <w:rsid w:val="00360DB8"/>
    <w:rsid w:val="0036119B"/>
    <w:rsid w:val="00361AB8"/>
    <w:rsid w:val="003627BD"/>
    <w:rsid w:val="00362861"/>
    <w:rsid w:val="00362DA5"/>
    <w:rsid w:val="00362EC3"/>
    <w:rsid w:val="00363240"/>
    <w:rsid w:val="00363BCC"/>
    <w:rsid w:val="00364D24"/>
    <w:rsid w:val="0036589C"/>
    <w:rsid w:val="0036625D"/>
    <w:rsid w:val="003662C3"/>
    <w:rsid w:val="0036638F"/>
    <w:rsid w:val="0036639D"/>
    <w:rsid w:val="00366666"/>
    <w:rsid w:val="00367752"/>
    <w:rsid w:val="003678C1"/>
    <w:rsid w:val="00367C66"/>
    <w:rsid w:val="00370215"/>
    <w:rsid w:val="00370524"/>
    <w:rsid w:val="00370542"/>
    <w:rsid w:val="00371220"/>
    <w:rsid w:val="00371654"/>
    <w:rsid w:val="00372133"/>
    <w:rsid w:val="0037423C"/>
    <w:rsid w:val="00374574"/>
    <w:rsid w:val="00374C77"/>
    <w:rsid w:val="003752E8"/>
    <w:rsid w:val="00375ADF"/>
    <w:rsid w:val="00376203"/>
    <w:rsid w:val="0037693A"/>
    <w:rsid w:val="00376F63"/>
    <w:rsid w:val="00377C55"/>
    <w:rsid w:val="0038065C"/>
    <w:rsid w:val="00380EA3"/>
    <w:rsid w:val="00381038"/>
    <w:rsid w:val="00382A78"/>
    <w:rsid w:val="00382AAF"/>
    <w:rsid w:val="00382B4A"/>
    <w:rsid w:val="00383197"/>
    <w:rsid w:val="0038374E"/>
    <w:rsid w:val="00384359"/>
    <w:rsid w:val="00385A94"/>
    <w:rsid w:val="00386C59"/>
    <w:rsid w:val="00386F4F"/>
    <w:rsid w:val="00387CCD"/>
    <w:rsid w:val="00390A4F"/>
    <w:rsid w:val="00390D7F"/>
    <w:rsid w:val="00391A59"/>
    <w:rsid w:val="00391C79"/>
    <w:rsid w:val="003925FB"/>
    <w:rsid w:val="00392E56"/>
    <w:rsid w:val="003936AC"/>
    <w:rsid w:val="00393826"/>
    <w:rsid w:val="00393F47"/>
    <w:rsid w:val="00394652"/>
    <w:rsid w:val="00394BE5"/>
    <w:rsid w:val="00395451"/>
    <w:rsid w:val="003958BF"/>
    <w:rsid w:val="00395C05"/>
    <w:rsid w:val="00395E51"/>
    <w:rsid w:val="003968B0"/>
    <w:rsid w:val="00396C54"/>
    <w:rsid w:val="003975DF"/>
    <w:rsid w:val="00397666"/>
    <w:rsid w:val="003979BA"/>
    <w:rsid w:val="00397BEC"/>
    <w:rsid w:val="003A026D"/>
    <w:rsid w:val="003A072A"/>
    <w:rsid w:val="003A0E51"/>
    <w:rsid w:val="003A3468"/>
    <w:rsid w:val="003A34B0"/>
    <w:rsid w:val="003A3823"/>
    <w:rsid w:val="003A3A19"/>
    <w:rsid w:val="003A51A3"/>
    <w:rsid w:val="003A5644"/>
    <w:rsid w:val="003A5D46"/>
    <w:rsid w:val="003A64F4"/>
    <w:rsid w:val="003A655E"/>
    <w:rsid w:val="003A74CC"/>
    <w:rsid w:val="003A7BD6"/>
    <w:rsid w:val="003A7D51"/>
    <w:rsid w:val="003B0C94"/>
    <w:rsid w:val="003B19C5"/>
    <w:rsid w:val="003B21BB"/>
    <w:rsid w:val="003B3288"/>
    <w:rsid w:val="003B3738"/>
    <w:rsid w:val="003B43CE"/>
    <w:rsid w:val="003B5BE4"/>
    <w:rsid w:val="003B607B"/>
    <w:rsid w:val="003B678C"/>
    <w:rsid w:val="003B6BBF"/>
    <w:rsid w:val="003B7136"/>
    <w:rsid w:val="003B7208"/>
    <w:rsid w:val="003B7302"/>
    <w:rsid w:val="003B7331"/>
    <w:rsid w:val="003B7D17"/>
    <w:rsid w:val="003B7FC8"/>
    <w:rsid w:val="003C08AA"/>
    <w:rsid w:val="003C137E"/>
    <w:rsid w:val="003C24A4"/>
    <w:rsid w:val="003C29A4"/>
    <w:rsid w:val="003C2B19"/>
    <w:rsid w:val="003C3E86"/>
    <w:rsid w:val="003C40DB"/>
    <w:rsid w:val="003C58DD"/>
    <w:rsid w:val="003C5B86"/>
    <w:rsid w:val="003C6083"/>
    <w:rsid w:val="003C67F7"/>
    <w:rsid w:val="003C7049"/>
    <w:rsid w:val="003C7440"/>
    <w:rsid w:val="003D1045"/>
    <w:rsid w:val="003D1A32"/>
    <w:rsid w:val="003D2117"/>
    <w:rsid w:val="003D2439"/>
    <w:rsid w:val="003D2DC3"/>
    <w:rsid w:val="003D2E8D"/>
    <w:rsid w:val="003D30CA"/>
    <w:rsid w:val="003D3852"/>
    <w:rsid w:val="003D38FA"/>
    <w:rsid w:val="003D3E62"/>
    <w:rsid w:val="003D40AC"/>
    <w:rsid w:val="003D4764"/>
    <w:rsid w:val="003D5485"/>
    <w:rsid w:val="003D5CAF"/>
    <w:rsid w:val="003D5E2D"/>
    <w:rsid w:val="003D63E9"/>
    <w:rsid w:val="003D682D"/>
    <w:rsid w:val="003D6DFE"/>
    <w:rsid w:val="003D7713"/>
    <w:rsid w:val="003D7B2E"/>
    <w:rsid w:val="003D7CA1"/>
    <w:rsid w:val="003D7E5F"/>
    <w:rsid w:val="003E04E4"/>
    <w:rsid w:val="003E054C"/>
    <w:rsid w:val="003E0649"/>
    <w:rsid w:val="003E2E33"/>
    <w:rsid w:val="003E36C6"/>
    <w:rsid w:val="003E3A85"/>
    <w:rsid w:val="003E3CE4"/>
    <w:rsid w:val="003E43ED"/>
    <w:rsid w:val="003E4434"/>
    <w:rsid w:val="003E5AA7"/>
    <w:rsid w:val="003E7147"/>
    <w:rsid w:val="003F009A"/>
    <w:rsid w:val="003F24B4"/>
    <w:rsid w:val="003F27A5"/>
    <w:rsid w:val="003F294F"/>
    <w:rsid w:val="003F2D70"/>
    <w:rsid w:val="003F3833"/>
    <w:rsid w:val="003F4179"/>
    <w:rsid w:val="003F4941"/>
    <w:rsid w:val="003F4A78"/>
    <w:rsid w:val="003F568E"/>
    <w:rsid w:val="003F5785"/>
    <w:rsid w:val="003F5F09"/>
    <w:rsid w:val="003F6155"/>
    <w:rsid w:val="003F618D"/>
    <w:rsid w:val="003F64D1"/>
    <w:rsid w:val="003F69D2"/>
    <w:rsid w:val="003F6F0B"/>
    <w:rsid w:val="003F6F63"/>
    <w:rsid w:val="003F70A7"/>
    <w:rsid w:val="003F7A1F"/>
    <w:rsid w:val="003F7D04"/>
    <w:rsid w:val="00400FE2"/>
    <w:rsid w:val="00401135"/>
    <w:rsid w:val="004023E2"/>
    <w:rsid w:val="004025EE"/>
    <w:rsid w:val="00402966"/>
    <w:rsid w:val="00403C0B"/>
    <w:rsid w:val="0040441B"/>
    <w:rsid w:val="00405800"/>
    <w:rsid w:val="004067DE"/>
    <w:rsid w:val="0040795C"/>
    <w:rsid w:val="00411415"/>
    <w:rsid w:val="004116CA"/>
    <w:rsid w:val="00411780"/>
    <w:rsid w:val="00411B56"/>
    <w:rsid w:val="00413012"/>
    <w:rsid w:val="004130BD"/>
    <w:rsid w:val="004133FD"/>
    <w:rsid w:val="0041382F"/>
    <w:rsid w:val="00413E71"/>
    <w:rsid w:val="00414923"/>
    <w:rsid w:val="0041541B"/>
    <w:rsid w:val="004159DA"/>
    <w:rsid w:val="004165FA"/>
    <w:rsid w:val="004168C7"/>
    <w:rsid w:val="00416E68"/>
    <w:rsid w:val="00416F71"/>
    <w:rsid w:val="004171F7"/>
    <w:rsid w:val="00417897"/>
    <w:rsid w:val="00417D13"/>
    <w:rsid w:val="00422054"/>
    <w:rsid w:val="00422174"/>
    <w:rsid w:val="004228A2"/>
    <w:rsid w:val="00422C59"/>
    <w:rsid w:val="00424E6C"/>
    <w:rsid w:val="00427866"/>
    <w:rsid w:val="00427F08"/>
    <w:rsid w:val="004306A5"/>
    <w:rsid w:val="004316C0"/>
    <w:rsid w:val="00431B24"/>
    <w:rsid w:val="004325EE"/>
    <w:rsid w:val="0043291F"/>
    <w:rsid w:val="00432B5C"/>
    <w:rsid w:val="00433441"/>
    <w:rsid w:val="00433A69"/>
    <w:rsid w:val="00434074"/>
    <w:rsid w:val="004344D4"/>
    <w:rsid w:val="00435EFF"/>
    <w:rsid w:val="00437F15"/>
    <w:rsid w:val="004434AD"/>
    <w:rsid w:val="0044363F"/>
    <w:rsid w:val="00443A11"/>
    <w:rsid w:val="00444F29"/>
    <w:rsid w:val="00445377"/>
    <w:rsid w:val="004460CF"/>
    <w:rsid w:val="004462F3"/>
    <w:rsid w:val="0044650D"/>
    <w:rsid w:val="00450631"/>
    <w:rsid w:val="00450D91"/>
    <w:rsid w:val="00451394"/>
    <w:rsid w:val="00451DB8"/>
    <w:rsid w:val="004532D3"/>
    <w:rsid w:val="00453B1C"/>
    <w:rsid w:val="00453D7A"/>
    <w:rsid w:val="00455134"/>
    <w:rsid w:val="004555DB"/>
    <w:rsid w:val="00455DA1"/>
    <w:rsid w:val="00460C44"/>
    <w:rsid w:val="0046113D"/>
    <w:rsid w:val="00461A8D"/>
    <w:rsid w:val="00462A6E"/>
    <w:rsid w:val="0046301C"/>
    <w:rsid w:val="004634F0"/>
    <w:rsid w:val="00464A60"/>
    <w:rsid w:val="00465167"/>
    <w:rsid w:val="004660C5"/>
    <w:rsid w:val="004668A1"/>
    <w:rsid w:val="00466DF9"/>
    <w:rsid w:val="00467109"/>
    <w:rsid w:val="0047047B"/>
    <w:rsid w:val="00470D7B"/>
    <w:rsid w:val="004711C3"/>
    <w:rsid w:val="00471548"/>
    <w:rsid w:val="00472013"/>
    <w:rsid w:val="004726E9"/>
    <w:rsid w:val="00473556"/>
    <w:rsid w:val="004748A0"/>
    <w:rsid w:val="00474D96"/>
    <w:rsid w:val="004753DD"/>
    <w:rsid w:val="0047559C"/>
    <w:rsid w:val="00475A79"/>
    <w:rsid w:val="00475CC4"/>
    <w:rsid w:val="00476255"/>
    <w:rsid w:val="004808DD"/>
    <w:rsid w:val="004815AA"/>
    <w:rsid w:val="00482003"/>
    <w:rsid w:val="00482A80"/>
    <w:rsid w:val="00482DBD"/>
    <w:rsid w:val="00485E7C"/>
    <w:rsid w:val="00487FBA"/>
    <w:rsid w:val="004902B2"/>
    <w:rsid w:val="00490AE5"/>
    <w:rsid w:val="00490C15"/>
    <w:rsid w:val="00491192"/>
    <w:rsid w:val="004912B9"/>
    <w:rsid w:val="004913B3"/>
    <w:rsid w:val="004931DB"/>
    <w:rsid w:val="004933F5"/>
    <w:rsid w:val="00493443"/>
    <w:rsid w:val="00493616"/>
    <w:rsid w:val="00493DD4"/>
    <w:rsid w:val="004942BD"/>
    <w:rsid w:val="00494607"/>
    <w:rsid w:val="00494A62"/>
    <w:rsid w:val="004959AC"/>
    <w:rsid w:val="004960F8"/>
    <w:rsid w:val="004962AB"/>
    <w:rsid w:val="00496A97"/>
    <w:rsid w:val="004A003B"/>
    <w:rsid w:val="004A0588"/>
    <w:rsid w:val="004A068B"/>
    <w:rsid w:val="004A0F31"/>
    <w:rsid w:val="004A10F1"/>
    <w:rsid w:val="004A1CD3"/>
    <w:rsid w:val="004A1F86"/>
    <w:rsid w:val="004A3774"/>
    <w:rsid w:val="004A3FDF"/>
    <w:rsid w:val="004A4C5F"/>
    <w:rsid w:val="004A514A"/>
    <w:rsid w:val="004A5A63"/>
    <w:rsid w:val="004A5F96"/>
    <w:rsid w:val="004A6113"/>
    <w:rsid w:val="004A73CD"/>
    <w:rsid w:val="004A7BB5"/>
    <w:rsid w:val="004B0BB3"/>
    <w:rsid w:val="004B1936"/>
    <w:rsid w:val="004B1B97"/>
    <w:rsid w:val="004B1C5B"/>
    <w:rsid w:val="004B1D6D"/>
    <w:rsid w:val="004B20D8"/>
    <w:rsid w:val="004B2DE3"/>
    <w:rsid w:val="004B2E33"/>
    <w:rsid w:val="004B40B7"/>
    <w:rsid w:val="004B4265"/>
    <w:rsid w:val="004B5785"/>
    <w:rsid w:val="004B5787"/>
    <w:rsid w:val="004B6855"/>
    <w:rsid w:val="004B7894"/>
    <w:rsid w:val="004B7A3C"/>
    <w:rsid w:val="004C0B44"/>
    <w:rsid w:val="004C0E2C"/>
    <w:rsid w:val="004C2675"/>
    <w:rsid w:val="004C4270"/>
    <w:rsid w:val="004C4C73"/>
    <w:rsid w:val="004C54EA"/>
    <w:rsid w:val="004C599C"/>
    <w:rsid w:val="004C5C28"/>
    <w:rsid w:val="004C6D60"/>
    <w:rsid w:val="004D0F94"/>
    <w:rsid w:val="004D1350"/>
    <w:rsid w:val="004D2009"/>
    <w:rsid w:val="004D2307"/>
    <w:rsid w:val="004D23C3"/>
    <w:rsid w:val="004D25E0"/>
    <w:rsid w:val="004D37D7"/>
    <w:rsid w:val="004D426A"/>
    <w:rsid w:val="004D45B1"/>
    <w:rsid w:val="004D5642"/>
    <w:rsid w:val="004D5F92"/>
    <w:rsid w:val="004D6453"/>
    <w:rsid w:val="004E34A5"/>
    <w:rsid w:val="004E4F5D"/>
    <w:rsid w:val="004E60E0"/>
    <w:rsid w:val="004E6155"/>
    <w:rsid w:val="004E63FC"/>
    <w:rsid w:val="004E6915"/>
    <w:rsid w:val="004E6AD8"/>
    <w:rsid w:val="004F0441"/>
    <w:rsid w:val="004F18D4"/>
    <w:rsid w:val="004F2050"/>
    <w:rsid w:val="004F23C0"/>
    <w:rsid w:val="004F242E"/>
    <w:rsid w:val="004F2A89"/>
    <w:rsid w:val="004F2FAC"/>
    <w:rsid w:val="004F54A1"/>
    <w:rsid w:val="004F54F1"/>
    <w:rsid w:val="004F5647"/>
    <w:rsid w:val="004F59DD"/>
    <w:rsid w:val="004F60BE"/>
    <w:rsid w:val="004F6CA4"/>
    <w:rsid w:val="004F7270"/>
    <w:rsid w:val="004F7446"/>
    <w:rsid w:val="004F7EC6"/>
    <w:rsid w:val="00500544"/>
    <w:rsid w:val="00500F60"/>
    <w:rsid w:val="00502058"/>
    <w:rsid w:val="00502097"/>
    <w:rsid w:val="00502655"/>
    <w:rsid w:val="0050289C"/>
    <w:rsid w:val="00502AA9"/>
    <w:rsid w:val="0050471E"/>
    <w:rsid w:val="00504997"/>
    <w:rsid w:val="00504A7A"/>
    <w:rsid w:val="00504C7F"/>
    <w:rsid w:val="00505713"/>
    <w:rsid w:val="005057A4"/>
    <w:rsid w:val="00506287"/>
    <w:rsid w:val="00506F3F"/>
    <w:rsid w:val="00507572"/>
    <w:rsid w:val="00507D4E"/>
    <w:rsid w:val="00507F18"/>
    <w:rsid w:val="00510550"/>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D41"/>
    <w:rsid w:val="00515E46"/>
    <w:rsid w:val="00516656"/>
    <w:rsid w:val="00516959"/>
    <w:rsid w:val="00516C8D"/>
    <w:rsid w:val="00516DF3"/>
    <w:rsid w:val="00517256"/>
    <w:rsid w:val="0051752B"/>
    <w:rsid w:val="00517B97"/>
    <w:rsid w:val="005200DF"/>
    <w:rsid w:val="0052057B"/>
    <w:rsid w:val="00521485"/>
    <w:rsid w:val="00521501"/>
    <w:rsid w:val="00521A95"/>
    <w:rsid w:val="00521E8B"/>
    <w:rsid w:val="00521EFA"/>
    <w:rsid w:val="005222AE"/>
    <w:rsid w:val="00523191"/>
    <w:rsid w:val="0052322A"/>
    <w:rsid w:val="0052393F"/>
    <w:rsid w:val="0052430E"/>
    <w:rsid w:val="00524330"/>
    <w:rsid w:val="00524364"/>
    <w:rsid w:val="0052468E"/>
    <w:rsid w:val="0052486D"/>
    <w:rsid w:val="0052497E"/>
    <w:rsid w:val="005253AE"/>
    <w:rsid w:val="0052583C"/>
    <w:rsid w:val="00525B0B"/>
    <w:rsid w:val="00526026"/>
    <w:rsid w:val="00530FC3"/>
    <w:rsid w:val="005316FE"/>
    <w:rsid w:val="00532152"/>
    <w:rsid w:val="0053362B"/>
    <w:rsid w:val="005345E7"/>
    <w:rsid w:val="00536133"/>
    <w:rsid w:val="00536A2E"/>
    <w:rsid w:val="00537723"/>
    <w:rsid w:val="00540B67"/>
    <w:rsid w:val="00540C5C"/>
    <w:rsid w:val="005418C4"/>
    <w:rsid w:val="00543A46"/>
    <w:rsid w:val="00543CDA"/>
    <w:rsid w:val="00544212"/>
    <w:rsid w:val="00545994"/>
    <w:rsid w:val="00547915"/>
    <w:rsid w:val="00547BCD"/>
    <w:rsid w:val="00550059"/>
    <w:rsid w:val="0055063D"/>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5833"/>
    <w:rsid w:val="00557B0E"/>
    <w:rsid w:val="00557C6E"/>
    <w:rsid w:val="00557D98"/>
    <w:rsid w:val="00557E00"/>
    <w:rsid w:val="00561552"/>
    <w:rsid w:val="00561B1C"/>
    <w:rsid w:val="0056232C"/>
    <w:rsid w:val="00562F53"/>
    <w:rsid w:val="005634A0"/>
    <w:rsid w:val="005636D3"/>
    <w:rsid w:val="00563E12"/>
    <w:rsid w:val="00564C1B"/>
    <w:rsid w:val="00565AE0"/>
    <w:rsid w:val="00565E6C"/>
    <w:rsid w:val="005669EB"/>
    <w:rsid w:val="00566DB5"/>
    <w:rsid w:val="00567518"/>
    <w:rsid w:val="005678A4"/>
    <w:rsid w:val="00570187"/>
    <w:rsid w:val="0057043A"/>
    <w:rsid w:val="0057110B"/>
    <w:rsid w:val="005711F8"/>
    <w:rsid w:val="0057157A"/>
    <w:rsid w:val="0057256E"/>
    <w:rsid w:val="00572BCF"/>
    <w:rsid w:val="00573372"/>
    <w:rsid w:val="005733AE"/>
    <w:rsid w:val="0057385B"/>
    <w:rsid w:val="00574B4E"/>
    <w:rsid w:val="00575468"/>
    <w:rsid w:val="0057567D"/>
    <w:rsid w:val="00575DD7"/>
    <w:rsid w:val="00575F01"/>
    <w:rsid w:val="00575F3C"/>
    <w:rsid w:val="00576CD7"/>
    <w:rsid w:val="005778E0"/>
    <w:rsid w:val="00577F79"/>
    <w:rsid w:val="0058090D"/>
    <w:rsid w:val="00581160"/>
    <w:rsid w:val="00581438"/>
    <w:rsid w:val="00581D15"/>
    <w:rsid w:val="0058208B"/>
    <w:rsid w:val="00583379"/>
    <w:rsid w:val="005836D8"/>
    <w:rsid w:val="00583864"/>
    <w:rsid w:val="00584916"/>
    <w:rsid w:val="00584BF4"/>
    <w:rsid w:val="00585830"/>
    <w:rsid w:val="005865C7"/>
    <w:rsid w:val="00587906"/>
    <w:rsid w:val="00587AF9"/>
    <w:rsid w:val="00590529"/>
    <w:rsid w:val="0059149F"/>
    <w:rsid w:val="00594C93"/>
    <w:rsid w:val="00595976"/>
    <w:rsid w:val="005961E0"/>
    <w:rsid w:val="005969BD"/>
    <w:rsid w:val="00597458"/>
    <w:rsid w:val="0059791A"/>
    <w:rsid w:val="005A0A91"/>
    <w:rsid w:val="005A0BAD"/>
    <w:rsid w:val="005A1524"/>
    <w:rsid w:val="005A2974"/>
    <w:rsid w:val="005A2A97"/>
    <w:rsid w:val="005A2E04"/>
    <w:rsid w:val="005A2F72"/>
    <w:rsid w:val="005A369B"/>
    <w:rsid w:val="005A381F"/>
    <w:rsid w:val="005A4872"/>
    <w:rsid w:val="005A6013"/>
    <w:rsid w:val="005A69F0"/>
    <w:rsid w:val="005A6BDE"/>
    <w:rsid w:val="005A6D9C"/>
    <w:rsid w:val="005A79EB"/>
    <w:rsid w:val="005B0BD7"/>
    <w:rsid w:val="005B0CE1"/>
    <w:rsid w:val="005B1721"/>
    <w:rsid w:val="005B1E1B"/>
    <w:rsid w:val="005B3D7A"/>
    <w:rsid w:val="005B41C3"/>
    <w:rsid w:val="005B4B7D"/>
    <w:rsid w:val="005B4D25"/>
    <w:rsid w:val="005B6158"/>
    <w:rsid w:val="005B7403"/>
    <w:rsid w:val="005C1606"/>
    <w:rsid w:val="005C1BDC"/>
    <w:rsid w:val="005C2ADD"/>
    <w:rsid w:val="005C2ED0"/>
    <w:rsid w:val="005C3198"/>
    <w:rsid w:val="005C5CB9"/>
    <w:rsid w:val="005C6416"/>
    <w:rsid w:val="005C7509"/>
    <w:rsid w:val="005C777D"/>
    <w:rsid w:val="005C7EA6"/>
    <w:rsid w:val="005D01AA"/>
    <w:rsid w:val="005D065A"/>
    <w:rsid w:val="005D0748"/>
    <w:rsid w:val="005D1588"/>
    <w:rsid w:val="005D2886"/>
    <w:rsid w:val="005D2B42"/>
    <w:rsid w:val="005D3FC5"/>
    <w:rsid w:val="005D4158"/>
    <w:rsid w:val="005D4248"/>
    <w:rsid w:val="005D4DE7"/>
    <w:rsid w:val="005D5304"/>
    <w:rsid w:val="005D6040"/>
    <w:rsid w:val="005D6DDD"/>
    <w:rsid w:val="005D77DD"/>
    <w:rsid w:val="005E0C4B"/>
    <w:rsid w:val="005E0D4F"/>
    <w:rsid w:val="005E14B3"/>
    <w:rsid w:val="005E28E6"/>
    <w:rsid w:val="005E30AE"/>
    <w:rsid w:val="005E30BB"/>
    <w:rsid w:val="005E33E1"/>
    <w:rsid w:val="005E38EF"/>
    <w:rsid w:val="005E5211"/>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3C5"/>
    <w:rsid w:val="005F3CC7"/>
    <w:rsid w:val="005F558B"/>
    <w:rsid w:val="005F5D0D"/>
    <w:rsid w:val="005F647F"/>
    <w:rsid w:val="005F717D"/>
    <w:rsid w:val="005F791E"/>
    <w:rsid w:val="00600C83"/>
    <w:rsid w:val="006010C4"/>
    <w:rsid w:val="006019C5"/>
    <w:rsid w:val="00601D99"/>
    <w:rsid w:val="00602028"/>
    <w:rsid w:val="006031C0"/>
    <w:rsid w:val="0060349D"/>
    <w:rsid w:val="00603F5A"/>
    <w:rsid w:val="00605059"/>
    <w:rsid w:val="00605C13"/>
    <w:rsid w:val="006067DA"/>
    <w:rsid w:val="00606CA1"/>
    <w:rsid w:val="0060742A"/>
    <w:rsid w:val="006078D4"/>
    <w:rsid w:val="006115CF"/>
    <w:rsid w:val="00611B89"/>
    <w:rsid w:val="00612884"/>
    <w:rsid w:val="0061316B"/>
    <w:rsid w:val="0061340C"/>
    <w:rsid w:val="006153BE"/>
    <w:rsid w:val="00615AB8"/>
    <w:rsid w:val="00615E25"/>
    <w:rsid w:val="00615E90"/>
    <w:rsid w:val="0061603C"/>
    <w:rsid w:val="006160BB"/>
    <w:rsid w:val="0061632B"/>
    <w:rsid w:val="006163EA"/>
    <w:rsid w:val="00616860"/>
    <w:rsid w:val="006173DE"/>
    <w:rsid w:val="00617745"/>
    <w:rsid w:val="00617EC1"/>
    <w:rsid w:val="00620949"/>
    <w:rsid w:val="00620AE5"/>
    <w:rsid w:val="0062118B"/>
    <w:rsid w:val="006214FC"/>
    <w:rsid w:val="006222C0"/>
    <w:rsid w:val="00623735"/>
    <w:rsid w:val="006238F5"/>
    <w:rsid w:val="00623909"/>
    <w:rsid w:val="00623CF2"/>
    <w:rsid w:val="006257CE"/>
    <w:rsid w:val="0062596A"/>
    <w:rsid w:val="006267F2"/>
    <w:rsid w:val="00626D6C"/>
    <w:rsid w:val="006272E8"/>
    <w:rsid w:val="00627E41"/>
    <w:rsid w:val="00632EF3"/>
    <w:rsid w:val="0063305F"/>
    <w:rsid w:val="00633A79"/>
    <w:rsid w:val="0063484C"/>
    <w:rsid w:val="00635193"/>
    <w:rsid w:val="00635923"/>
    <w:rsid w:val="00636995"/>
    <w:rsid w:val="00636C32"/>
    <w:rsid w:val="00636EC9"/>
    <w:rsid w:val="00637679"/>
    <w:rsid w:val="00640744"/>
    <w:rsid w:val="00643600"/>
    <w:rsid w:val="0064363F"/>
    <w:rsid w:val="006442D0"/>
    <w:rsid w:val="0064568A"/>
    <w:rsid w:val="0064597E"/>
    <w:rsid w:val="00646BD1"/>
    <w:rsid w:val="006479D5"/>
    <w:rsid w:val="006513A9"/>
    <w:rsid w:val="00652D60"/>
    <w:rsid w:val="00652F85"/>
    <w:rsid w:val="00653D2B"/>
    <w:rsid w:val="00654322"/>
    <w:rsid w:val="00654323"/>
    <w:rsid w:val="00654794"/>
    <w:rsid w:val="006559E9"/>
    <w:rsid w:val="006574E1"/>
    <w:rsid w:val="00657680"/>
    <w:rsid w:val="00657E58"/>
    <w:rsid w:val="00657E6F"/>
    <w:rsid w:val="00661EA8"/>
    <w:rsid w:val="00663E5D"/>
    <w:rsid w:val="0066424D"/>
    <w:rsid w:val="0066561D"/>
    <w:rsid w:val="00665749"/>
    <w:rsid w:val="00665BCC"/>
    <w:rsid w:val="006665F3"/>
    <w:rsid w:val="00666EEB"/>
    <w:rsid w:val="00666FD3"/>
    <w:rsid w:val="00667686"/>
    <w:rsid w:val="006678A5"/>
    <w:rsid w:val="00670F25"/>
    <w:rsid w:val="006713DB"/>
    <w:rsid w:val="006721ED"/>
    <w:rsid w:val="00673956"/>
    <w:rsid w:val="00673CF3"/>
    <w:rsid w:val="006751B3"/>
    <w:rsid w:val="0067526B"/>
    <w:rsid w:val="00675319"/>
    <w:rsid w:val="00675C5F"/>
    <w:rsid w:val="00676636"/>
    <w:rsid w:val="00676957"/>
    <w:rsid w:val="00676B40"/>
    <w:rsid w:val="00676B9F"/>
    <w:rsid w:val="00677635"/>
    <w:rsid w:val="0067774E"/>
    <w:rsid w:val="00677E72"/>
    <w:rsid w:val="00680548"/>
    <w:rsid w:val="0068059A"/>
    <w:rsid w:val="00681476"/>
    <w:rsid w:val="00682CC5"/>
    <w:rsid w:val="006834AA"/>
    <w:rsid w:val="006838EE"/>
    <w:rsid w:val="006840E7"/>
    <w:rsid w:val="00684941"/>
    <w:rsid w:val="00684FEC"/>
    <w:rsid w:val="006867D4"/>
    <w:rsid w:val="006877B0"/>
    <w:rsid w:val="006878A9"/>
    <w:rsid w:val="00687EDA"/>
    <w:rsid w:val="00690831"/>
    <w:rsid w:val="0069132D"/>
    <w:rsid w:val="006918C7"/>
    <w:rsid w:val="00691D25"/>
    <w:rsid w:val="00691D37"/>
    <w:rsid w:val="00693049"/>
    <w:rsid w:val="00694B3E"/>
    <w:rsid w:val="00695170"/>
    <w:rsid w:val="00695F88"/>
    <w:rsid w:val="00695FB3"/>
    <w:rsid w:val="0069660F"/>
    <w:rsid w:val="006970B1"/>
    <w:rsid w:val="00697228"/>
    <w:rsid w:val="006973A8"/>
    <w:rsid w:val="006A0D17"/>
    <w:rsid w:val="006A1B61"/>
    <w:rsid w:val="006A280B"/>
    <w:rsid w:val="006A2B86"/>
    <w:rsid w:val="006A2D87"/>
    <w:rsid w:val="006A3273"/>
    <w:rsid w:val="006A3A96"/>
    <w:rsid w:val="006A3AA3"/>
    <w:rsid w:val="006A4826"/>
    <w:rsid w:val="006A5680"/>
    <w:rsid w:val="006A5F8B"/>
    <w:rsid w:val="006A6BD4"/>
    <w:rsid w:val="006A6DC4"/>
    <w:rsid w:val="006B0C5D"/>
    <w:rsid w:val="006B1D49"/>
    <w:rsid w:val="006B2759"/>
    <w:rsid w:val="006B2768"/>
    <w:rsid w:val="006B354F"/>
    <w:rsid w:val="006B4644"/>
    <w:rsid w:val="006B4B6E"/>
    <w:rsid w:val="006B594F"/>
    <w:rsid w:val="006B6A42"/>
    <w:rsid w:val="006B786D"/>
    <w:rsid w:val="006C05B7"/>
    <w:rsid w:val="006C07E0"/>
    <w:rsid w:val="006C0AF1"/>
    <w:rsid w:val="006C0D9C"/>
    <w:rsid w:val="006C125B"/>
    <w:rsid w:val="006C1849"/>
    <w:rsid w:val="006C2636"/>
    <w:rsid w:val="006C388E"/>
    <w:rsid w:val="006C3BB3"/>
    <w:rsid w:val="006C4127"/>
    <w:rsid w:val="006C4ACA"/>
    <w:rsid w:val="006C4C09"/>
    <w:rsid w:val="006C5D6D"/>
    <w:rsid w:val="006C6A90"/>
    <w:rsid w:val="006C7A53"/>
    <w:rsid w:val="006D054D"/>
    <w:rsid w:val="006D1337"/>
    <w:rsid w:val="006D21F4"/>
    <w:rsid w:val="006D248B"/>
    <w:rsid w:val="006D2833"/>
    <w:rsid w:val="006D2876"/>
    <w:rsid w:val="006D2CC2"/>
    <w:rsid w:val="006D2E30"/>
    <w:rsid w:val="006D2EFB"/>
    <w:rsid w:val="006D3233"/>
    <w:rsid w:val="006D39FF"/>
    <w:rsid w:val="006D4A20"/>
    <w:rsid w:val="006D4FDC"/>
    <w:rsid w:val="006D7EB1"/>
    <w:rsid w:val="006E0868"/>
    <w:rsid w:val="006E1095"/>
    <w:rsid w:val="006E1772"/>
    <w:rsid w:val="006E1845"/>
    <w:rsid w:val="006E1ECD"/>
    <w:rsid w:val="006E2CFC"/>
    <w:rsid w:val="006E2FE1"/>
    <w:rsid w:val="006E3BA4"/>
    <w:rsid w:val="006E4633"/>
    <w:rsid w:val="006E4D48"/>
    <w:rsid w:val="006E4FD0"/>
    <w:rsid w:val="006E633C"/>
    <w:rsid w:val="006E638E"/>
    <w:rsid w:val="006E6609"/>
    <w:rsid w:val="006E667C"/>
    <w:rsid w:val="006E6814"/>
    <w:rsid w:val="006F16B0"/>
    <w:rsid w:val="006F189F"/>
    <w:rsid w:val="006F1C85"/>
    <w:rsid w:val="006F2687"/>
    <w:rsid w:val="006F2E77"/>
    <w:rsid w:val="006F349E"/>
    <w:rsid w:val="006F35DE"/>
    <w:rsid w:val="006F3A13"/>
    <w:rsid w:val="006F3C44"/>
    <w:rsid w:val="006F3E51"/>
    <w:rsid w:val="006F49B7"/>
    <w:rsid w:val="006F4A7E"/>
    <w:rsid w:val="006F4C97"/>
    <w:rsid w:val="006F56C1"/>
    <w:rsid w:val="006F599B"/>
    <w:rsid w:val="006F688C"/>
    <w:rsid w:val="006F6B30"/>
    <w:rsid w:val="006F6F4E"/>
    <w:rsid w:val="006F73C6"/>
    <w:rsid w:val="00700871"/>
    <w:rsid w:val="0070170B"/>
    <w:rsid w:val="00701D92"/>
    <w:rsid w:val="00701DC3"/>
    <w:rsid w:val="00703BF7"/>
    <w:rsid w:val="007042BB"/>
    <w:rsid w:val="00704686"/>
    <w:rsid w:val="007066E0"/>
    <w:rsid w:val="007068F5"/>
    <w:rsid w:val="00706EF0"/>
    <w:rsid w:val="00707CE9"/>
    <w:rsid w:val="0071011A"/>
    <w:rsid w:val="00710236"/>
    <w:rsid w:val="0071056D"/>
    <w:rsid w:val="00710C45"/>
    <w:rsid w:val="007112B4"/>
    <w:rsid w:val="00711AD7"/>
    <w:rsid w:val="00711B3E"/>
    <w:rsid w:val="007134CD"/>
    <w:rsid w:val="00713942"/>
    <w:rsid w:val="007159C1"/>
    <w:rsid w:val="0071667F"/>
    <w:rsid w:val="00717879"/>
    <w:rsid w:val="00717B95"/>
    <w:rsid w:val="00717EDE"/>
    <w:rsid w:val="007203F5"/>
    <w:rsid w:val="00720449"/>
    <w:rsid w:val="0072094A"/>
    <w:rsid w:val="00720A47"/>
    <w:rsid w:val="00720CEE"/>
    <w:rsid w:val="00720D0A"/>
    <w:rsid w:val="007211C9"/>
    <w:rsid w:val="007215F5"/>
    <w:rsid w:val="0072188F"/>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4EF0"/>
    <w:rsid w:val="00734FE3"/>
    <w:rsid w:val="00735D49"/>
    <w:rsid w:val="00735F15"/>
    <w:rsid w:val="00736705"/>
    <w:rsid w:val="007369FB"/>
    <w:rsid w:val="00736BFD"/>
    <w:rsid w:val="00736ECA"/>
    <w:rsid w:val="00737A27"/>
    <w:rsid w:val="0074052B"/>
    <w:rsid w:val="0074068E"/>
    <w:rsid w:val="00740959"/>
    <w:rsid w:val="00740F19"/>
    <w:rsid w:val="00742F97"/>
    <w:rsid w:val="00743070"/>
    <w:rsid w:val="00743573"/>
    <w:rsid w:val="00743A8E"/>
    <w:rsid w:val="00743DF4"/>
    <w:rsid w:val="00744217"/>
    <w:rsid w:val="00744226"/>
    <w:rsid w:val="00744DC2"/>
    <w:rsid w:val="00744EEB"/>
    <w:rsid w:val="007455FC"/>
    <w:rsid w:val="00745FBB"/>
    <w:rsid w:val="00750E10"/>
    <w:rsid w:val="0075105B"/>
    <w:rsid w:val="0075233E"/>
    <w:rsid w:val="00752E70"/>
    <w:rsid w:val="00753417"/>
    <w:rsid w:val="00754E44"/>
    <w:rsid w:val="00755D12"/>
    <w:rsid w:val="007604DC"/>
    <w:rsid w:val="00761072"/>
    <w:rsid w:val="0076198F"/>
    <w:rsid w:val="00761C3D"/>
    <w:rsid w:val="007632CC"/>
    <w:rsid w:val="007643E0"/>
    <w:rsid w:val="0076543D"/>
    <w:rsid w:val="007657CC"/>
    <w:rsid w:val="007663B4"/>
    <w:rsid w:val="00766841"/>
    <w:rsid w:val="007669A9"/>
    <w:rsid w:val="00767819"/>
    <w:rsid w:val="007708A1"/>
    <w:rsid w:val="00770BA4"/>
    <w:rsid w:val="00771196"/>
    <w:rsid w:val="007711CF"/>
    <w:rsid w:val="00771321"/>
    <w:rsid w:val="00771C12"/>
    <w:rsid w:val="00771E1E"/>
    <w:rsid w:val="00771EF0"/>
    <w:rsid w:val="00772052"/>
    <w:rsid w:val="007727FB"/>
    <w:rsid w:val="0077330E"/>
    <w:rsid w:val="0077588F"/>
    <w:rsid w:val="007760BA"/>
    <w:rsid w:val="00776C3C"/>
    <w:rsid w:val="0077722C"/>
    <w:rsid w:val="0078118D"/>
    <w:rsid w:val="0078121E"/>
    <w:rsid w:val="00781D36"/>
    <w:rsid w:val="00782971"/>
    <w:rsid w:val="00782E27"/>
    <w:rsid w:val="00783955"/>
    <w:rsid w:val="00783A71"/>
    <w:rsid w:val="00783B44"/>
    <w:rsid w:val="00784796"/>
    <w:rsid w:val="0078531A"/>
    <w:rsid w:val="00785613"/>
    <w:rsid w:val="007860D3"/>
    <w:rsid w:val="007860D4"/>
    <w:rsid w:val="00786597"/>
    <w:rsid w:val="007877FF"/>
    <w:rsid w:val="007900D6"/>
    <w:rsid w:val="0079051D"/>
    <w:rsid w:val="007908A7"/>
    <w:rsid w:val="0079094B"/>
    <w:rsid w:val="00790B32"/>
    <w:rsid w:val="007913B5"/>
    <w:rsid w:val="0079159D"/>
    <w:rsid w:val="00791AC0"/>
    <w:rsid w:val="007934DE"/>
    <w:rsid w:val="007948E1"/>
    <w:rsid w:val="00794DF7"/>
    <w:rsid w:val="0079549E"/>
    <w:rsid w:val="007955A3"/>
    <w:rsid w:val="0079600A"/>
    <w:rsid w:val="00796254"/>
    <w:rsid w:val="00796371"/>
    <w:rsid w:val="00796909"/>
    <w:rsid w:val="00797086"/>
    <w:rsid w:val="00797DA7"/>
    <w:rsid w:val="007A034C"/>
    <w:rsid w:val="007A188D"/>
    <w:rsid w:val="007A1B79"/>
    <w:rsid w:val="007A2B57"/>
    <w:rsid w:val="007A3665"/>
    <w:rsid w:val="007A3D4F"/>
    <w:rsid w:val="007A3D82"/>
    <w:rsid w:val="007A49F0"/>
    <w:rsid w:val="007A4E6B"/>
    <w:rsid w:val="007A5789"/>
    <w:rsid w:val="007A5CE7"/>
    <w:rsid w:val="007A5F57"/>
    <w:rsid w:val="007A603A"/>
    <w:rsid w:val="007A64CE"/>
    <w:rsid w:val="007A7419"/>
    <w:rsid w:val="007A7424"/>
    <w:rsid w:val="007A77DF"/>
    <w:rsid w:val="007A77F3"/>
    <w:rsid w:val="007A7D41"/>
    <w:rsid w:val="007B057C"/>
    <w:rsid w:val="007B08C8"/>
    <w:rsid w:val="007B0AC3"/>
    <w:rsid w:val="007B1484"/>
    <w:rsid w:val="007B1EA7"/>
    <w:rsid w:val="007B2E19"/>
    <w:rsid w:val="007B31F8"/>
    <w:rsid w:val="007B3201"/>
    <w:rsid w:val="007B3CF4"/>
    <w:rsid w:val="007B3E5C"/>
    <w:rsid w:val="007B416B"/>
    <w:rsid w:val="007B4E56"/>
    <w:rsid w:val="007B56D0"/>
    <w:rsid w:val="007B5A20"/>
    <w:rsid w:val="007B5B01"/>
    <w:rsid w:val="007B78D2"/>
    <w:rsid w:val="007B7D58"/>
    <w:rsid w:val="007C09D3"/>
    <w:rsid w:val="007C23EA"/>
    <w:rsid w:val="007C23F2"/>
    <w:rsid w:val="007C2CB9"/>
    <w:rsid w:val="007C32A6"/>
    <w:rsid w:val="007C3AD7"/>
    <w:rsid w:val="007C5F65"/>
    <w:rsid w:val="007C6001"/>
    <w:rsid w:val="007C685B"/>
    <w:rsid w:val="007C7664"/>
    <w:rsid w:val="007C79CF"/>
    <w:rsid w:val="007D0C7E"/>
    <w:rsid w:val="007D11A2"/>
    <w:rsid w:val="007D1CF5"/>
    <w:rsid w:val="007D2A69"/>
    <w:rsid w:val="007D3ADA"/>
    <w:rsid w:val="007D4782"/>
    <w:rsid w:val="007D4E5B"/>
    <w:rsid w:val="007D51EC"/>
    <w:rsid w:val="007D56A6"/>
    <w:rsid w:val="007D5BB4"/>
    <w:rsid w:val="007D5E53"/>
    <w:rsid w:val="007D61DA"/>
    <w:rsid w:val="007D7B9E"/>
    <w:rsid w:val="007D7DAE"/>
    <w:rsid w:val="007E01C6"/>
    <w:rsid w:val="007E1818"/>
    <w:rsid w:val="007E2009"/>
    <w:rsid w:val="007E2600"/>
    <w:rsid w:val="007E2A13"/>
    <w:rsid w:val="007E3538"/>
    <w:rsid w:val="007E382C"/>
    <w:rsid w:val="007E4187"/>
    <w:rsid w:val="007E475C"/>
    <w:rsid w:val="007E5014"/>
    <w:rsid w:val="007E5C20"/>
    <w:rsid w:val="007E607F"/>
    <w:rsid w:val="007E6712"/>
    <w:rsid w:val="007E6FCF"/>
    <w:rsid w:val="007E737F"/>
    <w:rsid w:val="007E7B0A"/>
    <w:rsid w:val="007F00A0"/>
    <w:rsid w:val="007F06B5"/>
    <w:rsid w:val="007F0B9A"/>
    <w:rsid w:val="007F11BA"/>
    <w:rsid w:val="007F258C"/>
    <w:rsid w:val="007F2AFC"/>
    <w:rsid w:val="007F3651"/>
    <w:rsid w:val="007F3C06"/>
    <w:rsid w:val="007F442E"/>
    <w:rsid w:val="007F627C"/>
    <w:rsid w:val="007F6890"/>
    <w:rsid w:val="007F6A0C"/>
    <w:rsid w:val="008004B8"/>
    <w:rsid w:val="0080082D"/>
    <w:rsid w:val="00800B3A"/>
    <w:rsid w:val="008033FF"/>
    <w:rsid w:val="0080368C"/>
    <w:rsid w:val="00803A76"/>
    <w:rsid w:val="00804230"/>
    <w:rsid w:val="00804E79"/>
    <w:rsid w:val="00805457"/>
    <w:rsid w:val="00807E9F"/>
    <w:rsid w:val="008104A3"/>
    <w:rsid w:val="00811A87"/>
    <w:rsid w:val="00811E5F"/>
    <w:rsid w:val="008130B0"/>
    <w:rsid w:val="00813364"/>
    <w:rsid w:val="008134E3"/>
    <w:rsid w:val="008138C7"/>
    <w:rsid w:val="008143F3"/>
    <w:rsid w:val="00814F2B"/>
    <w:rsid w:val="0081532B"/>
    <w:rsid w:val="0081550E"/>
    <w:rsid w:val="008157A2"/>
    <w:rsid w:val="008160B5"/>
    <w:rsid w:val="00816B3D"/>
    <w:rsid w:val="00816E7E"/>
    <w:rsid w:val="00817A9F"/>
    <w:rsid w:val="00817D04"/>
    <w:rsid w:val="00817D3D"/>
    <w:rsid w:val="00817DD9"/>
    <w:rsid w:val="00817E2B"/>
    <w:rsid w:val="00820DF7"/>
    <w:rsid w:val="008218D2"/>
    <w:rsid w:val="0082277B"/>
    <w:rsid w:val="00822EC4"/>
    <w:rsid w:val="00822EE7"/>
    <w:rsid w:val="00823508"/>
    <w:rsid w:val="00823DCF"/>
    <w:rsid w:val="0082425B"/>
    <w:rsid w:val="008243D2"/>
    <w:rsid w:val="00824F90"/>
    <w:rsid w:val="008250E4"/>
    <w:rsid w:val="00825664"/>
    <w:rsid w:val="00825998"/>
    <w:rsid w:val="0082739E"/>
    <w:rsid w:val="00832896"/>
    <w:rsid w:val="00833E6C"/>
    <w:rsid w:val="00834B4D"/>
    <w:rsid w:val="00837289"/>
    <w:rsid w:val="00840F66"/>
    <w:rsid w:val="008421FE"/>
    <w:rsid w:val="00842525"/>
    <w:rsid w:val="008425C7"/>
    <w:rsid w:val="008428AF"/>
    <w:rsid w:val="00842AF2"/>
    <w:rsid w:val="00842EA9"/>
    <w:rsid w:val="00842FDA"/>
    <w:rsid w:val="00843610"/>
    <w:rsid w:val="008437E3"/>
    <w:rsid w:val="00843D65"/>
    <w:rsid w:val="00845237"/>
    <w:rsid w:val="00845520"/>
    <w:rsid w:val="00845EB8"/>
    <w:rsid w:val="0084655A"/>
    <w:rsid w:val="0084690E"/>
    <w:rsid w:val="00847299"/>
    <w:rsid w:val="00847461"/>
    <w:rsid w:val="00847A90"/>
    <w:rsid w:val="00847ADC"/>
    <w:rsid w:val="00847DF6"/>
    <w:rsid w:val="00850154"/>
    <w:rsid w:val="008508FC"/>
    <w:rsid w:val="0085134B"/>
    <w:rsid w:val="008521FB"/>
    <w:rsid w:val="008524C7"/>
    <w:rsid w:val="0085331A"/>
    <w:rsid w:val="008548E9"/>
    <w:rsid w:val="00856402"/>
    <w:rsid w:val="0086019F"/>
    <w:rsid w:val="008603DB"/>
    <w:rsid w:val="0086119A"/>
    <w:rsid w:val="008613F5"/>
    <w:rsid w:val="008629FD"/>
    <w:rsid w:val="00862D80"/>
    <w:rsid w:val="00862F7A"/>
    <w:rsid w:val="0086317D"/>
    <w:rsid w:val="00863C24"/>
    <w:rsid w:val="00863D58"/>
    <w:rsid w:val="008647DB"/>
    <w:rsid w:val="008648CD"/>
    <w:rsid w:val="00864C61"/>
    <w:rsid w:val="00864F6B"/>
    <w:rsid w:val="008658D3"/>
    <w:rsid w:val="00865A1E"/>
    <w:rsid w:val="00866495"/>
    <w:rsid w:val="00866533"/>
    <w:rsid w:val="00866780"/>
    <w:rsid w:val="0086719B"/>
    <w:rsid w:val="008678C9"/>
    <w:rsid w:val="00870844"/>
    <w:rsid w:val="00870916"/>
    <w:rsid w:val="00871963"/>
    <w:rsid w:val="00871B92"/>
    <w:rsid w:val="0087204E"/>
    <w:rsid w:val="008724E0"/>
    <w:rsid w:val="00872AC7"/>
    <w:rsid w:val="008743B6"/>
    <w:rsid w:val="00874639"/>
    <w:rsid w:val="008750F1"/>
    <w:rsid w:val="00875C8E"/>
    <w:rsid w:val="00875CE4"/>
    <w:rsid w:val="00876EDA"/>
    <w:rsid w:val="00880EBC"/>
    <w:rsid w:val="008811A5"/>
    <w:rsid w:val="0088131D"/>
    <w:rsid w:val="00881A1F"/>
    <w:rsid w:val="00882A44"/>
    <w:rsid w:val="008867CE"/>
    <w:rsid w:val="00886808"/>
    <w:rsid w:val="008876BE"/>
    <w:rsid w:val="00887929"/>
    <w:rsid w:val="00890FB4"/>
    <w:rsid w:val="0089160D"/>
    <w:rsid w:val="008922F4"/>
    <w:rsid w:val="0089233E"/>
    <w:rsid w:val="00892A0A"/>
    <w:rsid w:val="00893206"/>
    <w:rsid w:val="00893530"/>
    <w:rsid w:val="00893E2C"/>
    <w:rsid w:val="008943A6"/>
    <w:rsid w:val="00894D74"/>
    <w:rsid w:val="00895647"/>
    <w:rsid w:val="00895649"/>
    <w:rsid w:val="00895D46"/>
    <w:rsid w:val="00896778"/>
    <w:rsid w:val="0089697D"/>
    <w:rsid w:val="00896E45"/>
    <w:rsid w:val="008972A1"/>
    <w:rsid w:val="00897887"/>
    <w:rsid w:val="00897A70"/>
    <w:rsid w:val="008A08EB"/>
    <w:rsid w:val="008A0EF9"/>
    <w:rsid w:val="008A10EE"/>
    <w:rsid w:val="008A1143"/>
    <w:rsid w:val="008A191E"/>
    <w:rsid w:val="008A297A"/>
    <w:rsid w:val="008A297B"/>
    <w:rsid w:val="008A2C48"/>
    <w:rsid w:val="008A36A2"/>
    <w:rsid w:val="008A3B1E"/>
    <w:rsid w:val="008A48D8"/>
    <w:rsid w:val="008A5651"/>
    <w:rsid w:val="008A70B5"/>
    <w:rsid w:val="008A75B6"/>
    <w:rsid w:val="008A79F1"/>
    <w:rsid w:val="008A7FAF"/>
    <w:rsid w:val="008B041A"/>
    <w:rsid w:val="008B0BF1"/>
    <w:rsid w:val="008B1AC2"/>
    <w:rsid w:val="008B2DC1"/>
    <w:rsid w:val="008B2E54"/>
    <w:rsid w:val="008B4F9A"/>
    <w:rsid w:val="008B5C34"/>
    <w:rsid w:val="008B688A"/>
    <w:rsid w:val="008B6F1A"/>
    <w:rsid w:val="008B7593"/>
    <w:rsid w:val="008C041E"/>
    <w:rsid w:val="008C0D8A"/>
    <w:rsid w:val="008C154E"/>
    <w:rsid w:val="008C267B"/>
    <w:rsid w:val="008C2CEF"/>
    <w:rsid w:val="008C2FC1"/>
    <w:rsid w:val="008C2FE7"/>
    <w:rsid w:val="008C410D"/>
    <w:rsid w:val="008C4A67"/>
    <w:rsid w:val="008C6F02"/>
    <w:rsid w:val="008D08B1"/>
    <w:rsid w:val="008D0961"/>
    <w:rsid w:val="008D101B"/>
    <w:rsid w:val="008D181F"/>
    <w:rsid w:val="008D2E65"/>
    <w:rsid w:val="008D34C9"/>
    <w:rsid w:val="008D35B6"/>
    <w:rsid w:val="008D3D85"/>
    <w:rsid w:val="008D435D"/>
    <w:rsid w:val="008D459D"/>
    <w:rsid w:val="008D4EBF"/>
    <w:rsid w:val="008D52AA"/>
    <w:rsid w:val="008D6EFF"/>
    <w:rsid w:val="008D7416"/>
    <w:rsid w:val="008D7798"/>
    <w:rsid w:val="008D7CDA"/>
    <w:rsid w:val="008E051C"/>
    <w:rsid w:val="008E08CD"/>
    <w:rsid w:val="008E0ABE"/>
    <w:rsid w:val="008E0F6D"/>
    <w:rsid w:val="008E1985"/>
    <w:rsid w:val="008E230A"/>
    <w:rsid w:val="008E2876"/>
    <w:rsid w:val="008E3871"/>
    <w:rsid w:val="008E47FD"/>
    <w:rsid w:val="008E49E4"/>
    <w:rsid w:val="008E4C7F"/>
    <w:rsid w:val="008E550F"/>
    <w:rsid w:val="008E553C"/>
    <w:rsid w:val="008E6515"/>
    <w:rsid w:val="008E6950"/>
    <w:rsid w:val="008E6999"/>
    <w:rsid w:val="008E71E8"/>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6A4D"/>
    <w:rsid w:val="008F7154"/>
    <w:rsid w:val="008F7717"/>
    <w:rsid w:val="008F7766"/>
    <w:rsid w:val="008F78FB"/>
    <w:rsid w:val="008F7AA9"/>
    <w:rsid w:val="009004D1"/>
    <w:rsid w:val="00900AAB"/>
    <w:rsid w:val="00900DF7"/>
    <w:rsid w:val="009018E5"/>
    <w:rsid w:val="00902521"/>
    <w:rsid w:val="00902914"/>
    <w:rsid w:val="0090307C"/>
    <w:rsid w:val="00903A04"/>
    <w:rsid w:val="00904FF8"/>
    <w:rsid w:val="009062E7"/>
    <w:rsid w:val="009064A5"/>
    <w:rsid w:val="00906C15"/>
    <w:rsid w:val="0091066F"/>
    <w:rsid w:val="009130D1"/>
    <w:rsid w:val="009148CC"/>
    <w:rsid w:val="009154C5"/>
    <w:rsid w:val="0091550E"/>
    <w:rsid w:val="00915A40"/>
    <w:rsid w:val="0091600A"/>
    <w:rsid w:val="00916877"/>
    <w:rsid w:val="0091708B"/>
    <w:rsid w:val="00917DE2"/>
    <w:rsid w:val="00920679"/>
    <w:rsid w:val="00920C6A"/>
    <w:rsid w:val="00921188"/>
    <w:rsid w:val="00921BEE"/>
    <w:rsid w:val="00921C63"/>
    <w:rsid w:val="00921E5F"/>
    <w:rsid w:val="0092276A"/>
    <w:rsid w:val="009229A1"/>
    <w:rsid w:val="00922D20"/>
    <w:rsid w:val="009233C1"/>
    <w:rsid w:val="009248D1"/>
    <w:rsid w:val="00924FB8"/>
    <w:rsid w:val="009253EB"/>
    <w:rsid w:val="00925AB3"/>
    <w:rsid w:val="009268DB"/>
    <w:rsid w:val="00927A4D"/>
    <w:rsid w:val="00927DEC"/>
    <w:rsid w:val="00930301"/>
    <w:rsid w:val="00930316"/>
    <w:rsid w:val="009312E2"/>
    <w:rsid w:val="00931ABA"/>
    <w:rsid w:val="00931D07"/>
    <w:rsid w:val="009323B8"/>
    <w:rsid w:val="00932EDE"/>
    <w:rsid w:val="00933348"/>
    <w:rsid w:val="0093428B"/>
    <w:rsid w:val="00934A0A"/>
    <w:rsid w:val="00935353"/>
    <w:rsid w:val="00935B2C"/>
    <w:rsid w:val="00935BEE"/>
    <w:rsid w:val="00936128"/>
    <w:rsid w:val="009364BA"/>
    <w:rsid w:val="00937089"/>
    <w:rsid w:val="009370E4"/>
    <w:rsid w:val="00937828"/>
    <w:rsid w:val="0093796C"/>
    <w:rsid w:val="00937B53"/>
    <w:rsid w:val="009400CC"/>
    <w:rsid w:val="00940DA5"/>
    <w:rsid w:val="00941196"/>
    <w:rsid w:val="009413CC"/>
    <w:rsid w:val="0094149B"/>
    <w:rsid w:val="00941BCD"/>
    <w:rsid w:val="00942628"/>
    <w:rsid w:val="00943E3D"/>
    <w:rsid w:val="00943FD3"/>
    <w:rsid w:val="00944D23"/>
    <w:rsid w:val="00944F9D"/>
    <w:rsid w:val="0094552B"/>
    <w:rsid w:val="00945699"/>
    <w:rsid w:val="00945AF7"/>
    <w:rsid w:val="009462EE"/>
    <w:rsid w:val="00950961"/>
    <w:rsid w:val="00950D32"/>
    <w:rsid w:val="00950E8E"/>
    <w:rsid w:val="00952550"/>
    <w:rsid w:val="0095276F"/>
    <w:rsid w:val="0095305A"/>
    <w:rsid w:val="0095316A"/>
    <w:rsid w:val="00953290"/>
    <w:rsid w:val="0095368E"/>
    <w:rsid w:val="00953DEF"/>
    <w:rsid w:val="00954C0B"/>
    <w:rsid w:val="00955171"/>
    <w:rsid w:val="00956474"/>
    <w:rsid w:val="00956584"/>
    <w:rsid w:val="009569EE"/>
    <w:rsid w:val="0096131A"/>
    <w:rsid w:val="00961E88"/>
    <w:rsid w:val="009633C2"/>
    <w:rsid w:val="00963F61"/>
    <w:rsid w:val="00964006"/>
    <w:rsid w:val="00964134"/>
    <w:rsid w:val="00964AFB"/>
    <w:rsid w:val="00964D9C"/>
    <w:rsid w:val="00965451"/>
    <w:rsid w:val="00966887"/>
    <w:rsid w:val="00966A88"/>
    <w:rsid w:val="00967501"/>
    <w:rsid w:val="00967951"/>
    <w:rsid w:val="00970FBD"/>
    <w:rsid w:val="009719F1"/>
    <w:rsid w:val="00972D83"/>
    <w:rsid w:val="00973181"/>
    <w:rsid w:val="009739C0"/>
    <w:rsid w:val="00973A34"/>
    <w:rsid w:val="00974602"/>
    <w:rsid w:val="00974659"/>
    <w:rsid w:val="009758B5"/>
    <w:rsid w:val="00976448"/>
    <w:rsid w:val="00977BB6"/>
    <w:rsid w:val="00980B01"/>
    <w:rsid w:val="00981960"/>
    <w:rsid w:val="0098238D"/>
    <w:rsid w:val="009838A4"/>
    <w:rsid w:val="0098451B"/>
    <w:rsid w:val="009849F8"/>
    <w:rsid w:val="00984A8B"/>
    <w:rsid w:val="00984DB7"/>
    <w:rsid w:val="009929D4"/>
    <w:rsid w:val="00992DBC"/>
    <w:rsid w:val="00993573"/>
    <w:rsid w:val="00993B2E"/>
    <w:rsid w:val="00994AE1"/>
    <w:rsid w:val="00994C23"/>
    <w:rsid w:val="00995E9D"/>
    <w:rsid w:val="0099782A"/>
    <w:rsid w:val="009978BD"/>
    <w:rsid w:val="009A11E9"/>
    <w:rsid w:val="009A11F1"/>
    <w:rsid w:val="009A1510"/>
    <w:rsid w:val="009A26D2"/>
    <w:rsid w:val="009A4A26"/>
    <w:rsid w:val="009A4A78"/>
    <w:rsid w:val="009A4DF9"/>
    <w:rsid w:val="009A61A2"/>
    <w:rsid w:val="009A725D"/>
    <w:rsid w:val="009A7892"/>
    <w:rsid w:val="009A79D2"/>
    <w:rsid w:val="009B04A3"/>
    <w:rsid w:val="009B0533"/>
    <w:rsid w:val="009B18F4"/>
    <w:rsid w:val="009B2786"/>
    <w:rsid w:val="009B318E"/>
    <w:rsid w:val="009B32B8"/>
    <w:rsid w:val="009B3791"/>
    <w:rsid w:val="009B3A0C"/>
    <w:rsid w:val="009B3A89"/>
    <w:rsid w:val="009B4307"/>
    <w:rsid w:val="009B4856"/>
    <w:rsid w:val="009B5908"/>
    <w:rsid w:val="009B599C"/>
    <w:rsid w:val="009B5FA2"/>
    <w:rsid w:val="009B6343"/>
    <w:rsid w:val="009B6E47"/>
    <w:rsid w:val="009B72D6"/>
    <w:rsid w:val="009B75B1"/>
    <w:rsid w:val="009B792C"/>
    <w:rsid w:val="009C0181"/>
    <w:rsid w:val="009C02E4"/>
    <w:rsid w:val="009C0DDF"/>
    <w:rsid w:val="009C0F1C"/>
    <w:rsid w:val="009C1538"/>
    <w:rsid w:val="009C219B"/>
    <w:rsid w:val="009C283D"/>
    <w:rsid w:val="009C2E29"/>
    <w:rsid w:val="009C2E90"/>
    <w:rsid w:val="009C32D6"/>
    <w:rsid w:val="009C4288"/>
    <w:rsid w:val="009C4970"/>
    <w:rsid w:val="009C4AA7"/>
    <w:rsid w:val="009C577B"/>
    <w:rsid w:val="009C5A10"/>
    <w:rsid w:val="009C5A6F"/>
    <w:rsid w:val="009C6682"/>
    <w:rsid w:val="009C6791"/>
    <w:rsid w:val="009C6FDB"/>
    <w:rsid w:val="009C74E0"/>
    <w:rsid w:val="009C7A7F"/>
    <w:rsid w:val="009C7D8B"/>
    <w:rsid w:val="009D0364"/>
    <w:rsid w:val="009D0934"/>
    <w:rsid w:val="009D0B73"/>
    <w:rsid w:val="009D1056"/>
    <w:rsid w:val="009D1095"/>
    <w:rsid w:val="009D169D"/>
    <w:rsid w:val="009D23C9"/>
    <w:rsid w:val="009D2815"/>
    <w:rsid w:val="009D28B3"/>
    <w:rsid w:val="009D2F6D"/>
    <w:rsid w:val="009D3855"/>
    <w:rsid w:val="009D42F1"/>
    <w:rsid w:val="009D44C5"/>
    <w:rsid w:val="009D481D"/>
    <w:rsid w:val="009D5206"/>
    <w:rsid w:val="009D58EC"/>
    <w:rsid w:val="009D6A3D"/>
    <w:rsid w:val="009D73EB"/>
    <w:rsid w:val="009D7ABE"/>
    <w:rsid w:val="009E06D1"/>
    <w:rsid w:val="009E0D16"/>
    <w:rsid w:val="009E1464"/>
    <w:rsid w:val="009E2850"/>
    <w:rsid w:val="009E3EFD"/>
    <w:rsid w:val="009E4B9F"/>
    <w:rsid w:val="009E4E9C"/>
    <w:rsid w:val="009E50E7"/>
    <w:rsid w:val="009E53F2"/>
    <w:rsid w:val="009E55CA"/>
    <w:rsid w:val="009E5B78"/>
    <w:rsid w:val="009E6FFA"/>
    <w:rsid w:val="009E7918"/>
    <w:rsid w:val="009E7C03"/>
    <w:rsid w:val="009F0C18"/>
    <w:rsid w:val="009F1967"/>
    <w:rsid w:val="009F2D08"/>
    <w:rsid w:val="009F3134"/>
    <w:rsid w:val="009F3290"/>
    <w:rsid w:val="009F3655"/>
    <w:rsid w:val="009F4099"/>
    <w:rsid w:val="009F60E9"/>
    <w:rsid w:val="009F647C"/>
    <w:rsid w:val="009F686F"/>
    <w:rsid w:val="009F6CC5"/>
    <w:rsid w:val="009F6DA9"/>
    <w:rsid w:val="009F7354"/>
    <w:rsid w:val="009F73FE"/>
    <w:rsid w:val="009F7F19"/>
    <w:rsid w:val="00A01017"/>
    <w:rsid w:val="00A016A3"/>
    <w:rsid w:val="00A024B1"/>
    <w:rsid w:val="00A02DE7"/>
    <w:rsid w:val="00A03243"/>
    <w:rsid w:val="00A03CF0"/>
    <w:rsid w:val="00A04202"/>
    <w:rsid w:val="00A051F7"/>
    <w:rsid w:val="00A05440"/>
    <w:rsid w:val="00A05E82"/>
    <w:rsid w:val="00A05F64"/>
    <w:rsid w:val="00A06A67"/>
    <w:rsid w:val="00A06EAF"/>
    <w:rsid w:val="00A0705C"/>
    <w:rsid w:val="00A070E2"/>
    <w:rsid w:val="00A0774E"/>
    <w:rsid w:val="00A07BDC"/>
    <w:rsid w:val="00A10A7F"/>
    <w:rsid w:val="00A10E09"/>
    <w:rsid w:val="00A1131E"/>
    <w:rsid w:val="00A11F7C"/>
    <w:rsid w:val="00A125FA"/>
    <w:rsid w:val="00A1298A"/>
    <w:rsid w:val="00A12A10"/>
    <w:rsid w:val="00A13AB5"/>
    <w:rsid w:val="00A14E68"/>
    <w:rsid w:val="00A16308"/>
    <w:rsid w:val="00A16C98"/>
    <w:rsid w:val="00A17EC6"/>
    <w:rsid w:val="00A20736"/>
    <w:rsid w:val="00A20AE4"/>
    <w:rsid w:val="00A21BBC"/>
    <w:rsid w:val="00A224E6"/>
    <w:rsid w:val="00A234CA"/>
    <w:rsid w:val="00A23A61"/>
    <w:rsid w:val="00A2403A"/>
    <w:rsid w:val="00A244D4"/>
    <w:rsid w:val="00A245E0"/>
    <w:rsid w:val="00A24B46"/>
    <w:rsid w:val="00A24F18"/>
    <w:rsid w:val="00A25A8A"/>
    <w:rsid w:val="00A26417"/>
    <w:rsid w:val="00A27005"/>
    <w:rsid w:val="00A27B8E"/>
    <w:rsid w:val="00A304DD"/>
    <w:rsid w:val="00A306B9"/>
    <w:rsid w:val="00A30F27"/>
    <w:rsid w:val="00A31EE3"/>
    <w:rsid w:val="00A322AA"/>
    <w:rsid w:val="00A3240D"/>
    <w:rsid w:val="00A32EF2"/>
    <w:rsid w:val="00A33385"/>
    <w:rsid w:val="00A33574"/>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1116"/>
    <w:rsid w:val="00A4196A"/>
    <w:rsid w:val="00A42400"/>
    <w:rsid w:val="00A42911"/>
    <w:rsid w:val="00A42A81"/>
    <w:rsid w:val="00A430CF"/>
    <w:rsid w:val="00A43255"/>
    <w:rsid w:val="00A43495"/>
    <w:rsid w:val="00A4490A"/>
    <w:rsid w:val="00A45215"/>
    <w:rsid w:val="00A45746"/>
    <w:rsid w:val="00A45A7D"/>
    <w:rsid w:val="00A46188"/>
    <w:rsid w:val="00A46658"/>
    <w:rsid w:val="00A508BC"/>
    <w:rsid w:val="00A50DFA"/>
    <w:rsid w:val="00A52571"/>
    <w:rsid w:val="00A52F6B"/>
    <w:rsid w:val="00A53CAD"/>
    <w:rsid w:val="00A54657"/>
    <w:rsid w:val="00A547C6"/>
    <w:rsid w:val="00A55235"/>
    <w:rsid w:val="00A559FA"/>
    <w:rsid w:val="00A55BE8"/>
    <w:rsid w:val="00A55D0C"/>
    <w:rsid w:val="00A56AF2"/>
    <w:rsid w:val="00A56BD7"/>
    <w:rsid w:val="00A57532"/>
    <w:rsid w:val="00A5762E"/>
    <w:rsid w:val="00A57A08"/>
    <w:rsid w:val="00A57B2A"/>
    <w:rsid w:val="00A6012C"/>
    <w:rsid w:val="00A6048B"/>
    <w:rsid w:val="00A63AD2"/>
    <w:rsid w:val="00A667EE"/>
    <w:rsid w:val="00A66A80"/>
    <w:rsid w:val="00A67887"/>
    <w:rsid w:val="00A67C7E"/>
    <w:rsid w:val="00A67CB8"/>
    <w:rsid w:val="00A70173"/>
    <w:rsid w:val="00A70274"/>
    <w:rsid w:val="00A70CCE"/>
    <w:rsid w:val="00A71AE5"/>
    <w:rsid w:val="00A71B4A"/>
    <w:rsid w:val="00A71CF8"/>
    <w:rsid w:val="00A72088"/>
    <w:rsid w:val="00A7221B"/>
    <w:rsid w:val="00A72908"/>
    <w:rsid w:val="00A72AE0"/>
    <w:rsid w:val="00A738D6"/>
    <w:rsid w:val="00A73DBB"/>
    <w:rsid w:val="00A74014"/>
    <w:rsid w:val="00A76246"/>
    <w:rsid w:val="00A762CD"/>
    <w:rsid w:val="00A7632F"/>
    <w:rsid w:val="00A76774"/>
    <w:rsid w:val="00A76C3E"/>
    <w:rsid w:val="00A76E3B"/>
    <w:rsid w:val="00A77BCA"/>
    <w:rsid w:val="00A8079A"/>
    <w:rsid w:val="00A809DE"/>
    <w:rsid w:val="00A81594"/>
    <w:rsid w:val="00A81AE5"/>
    <w:rsid w:val="00A822D7"/>
    <w:rsid w:val="00A82454"/>
    <w:rsid w:val="00A84A7C"/>
    <w:rsid w:val="00A84CE6"/>
    <w:rsid w:val="00A85057"/>
    <w:rsid w:val="00A86258"/>
    <w:rsid w:val="00A86E15"/>
    <w:rsid w:val="00A86ECC"/>
    <w:rsid w:val="00A86F8E"/>
    <w:rsid w:val="00A87265"/>
    <w:rsid w:val="00A878D7"/>
    <w:rsid w:val="00A87933"/>
    <w:rsid w:val="00A879AD"/>
    <w:rsid w:val="00A87A16"/>
    <w:rsid w:val="00A87AD2"/>
    <w:rsid w:val="00A87D15"/>
    <w:rsid w:val="00A91D3F"/>
    <w:rsid w:val="00A93104"/>
    <w:rsid w:val="00A9316E"/>
    <w:rsid w:val="00A93665"/>
    <w:rsid w:val="00A93D01"/>
    <w:rsid w:val="00A9421E"/>
    <w:rsid w:val="00A945E1"/>
    <w:rsid w:val="00A946AF"/>
    <w:rsid w:val="00A95016"/>
    <w:rsid w:val="00A963A6"/>
    <w:rsid w:val="00A96493"/>
    <w:rsid w:val="00A9667D"/>
    <w:rsid w:val="00A9667F"/>
    <w:rsid w:val="00A966A1"/>
    <w:rsid w:val="00A96754"/>
    <w:rsid w:val="00A967C0"/>
    <w:rsid w:val="00A9789B"/>
    <w:rsid w:val="00A97B71"/>
    <w:rsid w:val="00A97BC7"/>
    <w:rsid w:val="00A97C2C"/>
    <w:rsid w:val="00AA0B95"/>
    <w:rsid w:val="00AA1851"/>
    <w:rsid w:val="00AA1947"/>
    <w:rsid w:val="00AA2187"/>
    <w:rsid w:val="00AA2329"/>
    <w:rsid w:val="00AA28E6"/>
    <w:rsid w:val="00AA32D7"/>
    <w:rsid w:val="00AA455B"/>
    <w:rsid w:val="00AA4AA4"/>
    <w:rsid w:val="00AA501D"/>
    <w:rsid w:val="00AA5341"/>
    <w:rsid w:val="00AA5DDB"/>
    <w:rsid w:val="00AA683B"/>
    <w:rsid w:val="00AA752E"/>
    <w:rsid w:val="00AB017D"/>
    <w:rsid w:val="00AB09D1"/>
    <w:rsid w:val="00AB188C"/>
    <w:rsid w:val="00AB1C6A"/>
    <w:rsid w:val="00AB1F26"/>
    <w:rsid w:val="00AB2F8C"/>
    <w:rsid w:val="00AB3179"/>
    <w:rsid w:val="00AB3377"/>
    <w:rsid w:val="00AB358B"/>
    <w:rsid w:val="00AB3A12"/>
    <w:rsid w:val="00AB3C03"/>
    <w:rsid w:val="00AB3CFF"/>
    <w:rsid w:val="00AB4339"/>
    <w:rsid w:val="00AB483C"/>
    <w:rsid w:val="00AB4853"/>
    <w:rsid w:val="00AB4D5B"/>
    <w:rsid w:val="00AB4DCD"/>
    <w:rsid w:val="00AB51AA"/>
    <w:rsid w:val="00AB5F3D"/>
    <w:rsid w:val="00AB6BD6"/>
    <w:rsid w:val="00AB6D92"/>
    <w:rsid w:val="00AB71FB"/>
    <w:rsid w:val="00AB727B"/>
    <w:rsid w:val="00AB7817"/>
    <w:rsid w:val="00AB7948"/>
    <w:rsid w:val="00AB7D37"/>
    <w:rsid w:val="00AC07D4"/>
    <w:rsid w:val="00AC253B"/>
    <w:rsid w:val="00AC27D4"/>
    <w:rsid w:val="00AC303E"/>
    <w:rsid w:val="00AC357D"/>
    <w:rsid w:val="00AC3ACE"/>
    <w:rsid w:val="00AC4599"/>
    <w:rsid w:val="00AC4CF3"/>
    <w:rsid w:val="00AC4E29"/>
    <w:rsid w:val="00AC5F53"/>
    <w:rsid w:val="00AC5FB6"/>
    <w:rsid w:val="00AC70ED"/>
    <w:rsid w:val="00AD040A"/>
    <w:rsid w:val="00AD0462"/>
    <w:rsid w:val="00AD0DBC"/>
    <w:rsid w:val="00AD0E43"/>
    <w:rsid w:val="00AD1BF5"/>
    <w:rsid w:val="00AD1CDF"/>
    <w:rsid w:val="00AD1D9C"/>
    <w:rsid w:val="00AD23AA"/>
    <w:rsid w:val="00AD3C5B"/>
    <w:rsid w:val="00AD47D7"/>
    <w:rsid w:val="00AD47EA"/>
    <w:rsid w:val="00AD5543"/>
    <w:rsid w:val="00AD55DE"/>
    <w:rsid w:val="00AD5834"/>
    <w:rsid w:val="00AD59B6"/>
    <w:rsid w:val="00AD62DD"/>
    <w:rsid w:val="00AD68B3"/>
    <w:rsid w:val="00AD7DF0"/>
    <w:rsid w:val="00AE0268"/>
    <w:rsid w:val="00AE02D0"/>
    <w:rsid w:val="00AE0D2E"/>
    <w:rsid w:val="00AE1AF2"/>
    <w:rsid w:val="00AE3B44"/>
    <w:rsid w:val="00AE57A5"/>
    <w:rsid w:val="00AE648F"/>
    <w:rsid w:val="00AE6DB6"/>
    <w:rsid w:val="00AE6FF8"/>
    <w:rsid w:val="00AE7F77"/>
    <w:rsid w:val="00AF0008"/>
    <w:rsid w:val="00AF02AD"/>
    <w:rsid w:val="00AF143D"/>
    <w:rsid w:val="00AF1940"/>
    <w:rsid w:val="00AF19BD"/>
    <w:rsid w:val="00AF2407"/>
    <w:rsid w:val="00AF244E"/>
    <w:rsid w:val="00AF259C"/>
    <w:rsid w:val="00AF2F8E"/>
    <w:rsid w:val="00AF55D4"/>
    <w:rsid w:val="00AF5785"/>
    <w:rsid w:val="00AF5991"/>
    <w:rsid w:val="00AF6030"/>
    <w:rsid w:val="00AF6F40"/>
    <w:rsid w:val="00AF6F6D"/>
    <w:rsid w:val="00AF7640"/>
    <w:rsid w:val="00AF7805"/>
    <w:rsid w:val="00AF7AAA"/>
    <w:rsid w:val="00B00076"/>
    <w:rsid w:val="00B00DEF"/>
    <w:rsid w:val="00B01922"/>
    <w:rsid w:val="00B02DFC"/>
    <w:rsid w:val="00B0359C"/>
    <w:rsid w:val="00B03639"/>
    <w:rsid w:val="00B03A65"/>
    <w:rsid w:val="00B03F17"/>
    <w:rsid w:val="00B047B4"/>
    <w:rsid w:val="00B04C85"/>
    <w:rsid w:val="00B05566"/>
    <w:rsid w:val="00B05829"/>
    <w:rsid w:val="00B064CB"/>
    <w:rsid w:val="00B06B59"/>
    <w:rsid w:val="00B1010D"/>
    <w:rsid w:val="00B10217"/>
    <w:rsid w:val="00B10B60"/>
    <w:rsid w:val="00B10F47"/>
    <w:rsid w:val="00B12108"/>
    <w:rsid w:val="00B126FC"/>
    <w:rsid w:val="00B129EC"/>
    <w:rsid w:val="00B12E72"/>
    <w:rsid w:val="00B1367B"/>
    <w:rsid w:val="00B13789"/>
    <w:rsid w:val="00B1565C"/>
    <w:rsid w:val="00B1578E"/>
    <w:rsid w:val="00B15CA5"/>
    <w:rsid w:val="00B1698C"/>
    <w:rsid w:val="00B177ED"/>
    <w:rsid w:val="00B210AD"/>
    <w:rsid w:val="00B21541"/>
    <w:rsid w:val="00B2204B"/>
    <w:rsid w:val="00B22518"/>
    <w:rsid w:val="00B23687"/>
    <w:rsid w:val="00B251D6"/>
    <w:rsid w:val="00B25341"/>
    <w:rsid w:val="00B2589A"/>
    <w:rsid w:val="00B25B01"/>
    <w:rsid w:val="00B25EE2"/>
    <w:rsid w:val="00B26A89"/>
    <w:rsid w:val="00B26C71"/>
    <w:rsid w:val="00B30110"/>
    <w:rsid w:val="00B30A35"/>
    <w:rsid w:val="00B314B8"/>
    <w:rsid w:val="00B31546"/>
    <w:rsid w:val="00B32235"/>
    <w:rsid w:val="00B326DF"/>
    <w:rsid w:val="00B32740"/>
    <w:rsid w:val="00B328D0"/>
    <w:rsid w:val="00B32FA8"/>
    <w:rsid w:val="00B3339B"/>
    <w:rsid w:val="00B337D1"/>
    <w:rsid w:val="00B33C1E"/>
    <w:rsid w:val="00B34AB8"/>
    <w:rsid w:val="00B356C7"/>
    <w:rsid w:val="00B35FDA"/>
    <w:rsid w:val="00B3614D"/>
    <w:rsid w:val="00B4008E"/>
    <w:rsid w:val="00B40E7D"/>
    <w:rsid w:val="00B41053"/>
    <w:rsid w:val="00B41058"/>
    <w:rsid w:val="00B418DF"/>
    <w:rsid w:val="00B41E0A"/>
    <w:rsid w:val="00B42035"/>
    <w:rsid w:val="00B42937"/>
    <w:rsid w:val="00B42994"/>
    <w:rsid w:val="00B435C8"/>
    <w:rsid w:val="00B43B98"/>
    <w:rsid w:val="00B4478B"/>
    <w:rsid w:val="00B4589B"/>
    <w:rsid w:val="00B46C64"/>
    <w:rsid w:val="00B47926"/>
    <w:rsid w:val="00B50533"/>
    <w:rsid w:val="00B513C3"/>
    <w:rsid w:val="00B520B8"/>
    <w:rsid w:val="00B520E0"/>
    <w:rsid w:val="00B5235D"/>
    <w:rsid w:val="00B52C7B"/>
    <w:rsid w:val="00B53184"/>
    <w:rsid w:val="00B53C9B"/>
    <w:rsid w:val="00B53F39"/>
    <w:rsid w:val="00B54B80"/>
    <w:rsid w:val="00B54CA3"/>
    <w:rsid w:val="00B54FB4"/>
    <w:rsid w:val="00B5553B"/>
    <w:rsid w:val="00B55E63"/>
    <w:rsid w:val="00B572BA"/>
    <w:rsid w:val="00B61243"/>
    <w:rsid w:val="00B6198A"/>
    <w:rsid w:val="00B61D5A"/>
    <w:rsid w:val="00B642B7"/>
    <w:rsid w:val="00B64CA0"/>
    <w:rsid w:val="00B64F07"/>
    <w:rsid w:val="00B658CB"/>
    <w:rsid w:val="00B65A77"/>
    <w:rsid w:val="00B66798"/>
    <w:rsid w:val="00B67375"/>
    <w:rsid w:val="00B67AF4"/>
    <w:rsid w:val="00B703ED"/>
    <w:rsid w:val="00B704B8"/>
    <w:rsid w:val="00B70FF4"/>
    <w:rsid w:val="00B7106B"/>
    <w:rsid w:val="00B71166"/>
    <w:rsid w:val="00B7126B"/>
    <w:rsid w:val="00B712DA"/>
    <w:rsid w:val="00B71C64"/>
    <w:rsid w:val="00B735AA"/>
    <w:rsid w:val="00B740B9"/>
    <w:rsid w:val="00B74A62"/>
    <w:rsid w:val="00B74B5A"/>
    <w:rsid w:val="00B74D7C"/>
    <w:rsid w:val="00B7575F"/>
    <w:rsid w:val="00B75A79"/>
    <w:rsid w:val="00B75B54"/>
    <w:rsid w:val="00B75DAB"/>
    <w:rsid w:val="00B75DCC"/>
    <w:rsid w:val="00B75ED2"/>
    <w:rsid w:val="00B77F34"/>
    <w:rsid w:val="00B807F8"/>
    <w:rsid w:val="00B80815"/>
    <w:rsid w:val="00B80B7C"/>
    <w:rsid w:val="00B816C9"/>
    <w:rsid w:val="00B81B1D"/>
    <w:rsid w:val="00B82683"/>
    <w:rsid w:val="00B82B8F"/>
    <w:rsid w:val="00B83200"/>
    <w:rsid w:val="00B84C51"/>
    <w:rsid w:val="00B85F53"/>
    <w:rsid w:val="00B863DB"/>
    <w:rsid w:val="00B87A20"/>
    <w:rsid w:val="00B901BE"/>
    <w:rsid w:val="00B9052C"/>
    <w:rsid w:val="00B90918"/>
    <w:rsid w:val="00B90E42"/>
    <w:rsid w:val="00B91458"/>
    <w:rsid w:val="00B91723"/>
    <w:rsid w:val="00B9259F"/>
    <w:rsid w:val="00B92732"/>
    <w:rsid w:val="00B92AD8"/>
    <w:rsid w:val="00B94632"/>
    <w:rsid w:val="00B94EEC"/>
    <w:rsid w:val="00B952A3"/>
    <w:rsid w:val="00B95F6C"/>
    <w:rsid w:val="00B96162"/>
    <w:rsid w:val="00B9679C"/>
    <w:rsid w:val="00B967D3"/>
    <w:rsid w:val="00B96B33"/>
    <w:rsid w:val="00B97A03"/>
    <w:rsid w:val="00BA0904"/>
    <w:rsid w:val="00BA0BC6"/>
    <w:rsid w:val="00BA0C7C"/>
    <w:rsid w:val="00BA1159"/>
    <w:rsid w:val="00BA1311"/>
    <w:rsid w:val="00BA21F2"/>
    <w:rsid w:val="00BA3D38"/>
    <w:rsid w:val="00BA4936"/>
    <w:rsid w:val="00BA5449"/>
    <w:rsid w:val="00BA68E8"/>
    <w:rsid w:val="00BA69C4"/>
    <w:rsid w:val="00BA7218"/>
    <w:rsid w:val="00BA7B7C"/>
    <w:rsid w:val="00BA7F48"/>
    <w:rsid w:val="00BB0ED5"/>
    <w:rsid w:val="00BB15DE"/>
    <w:rsid w:val="00BB1E57"/>
    <w:rsid w:val="00BB1F48"/>
    <w:rsid w:val="00BB2009"/>
    <w:rsid w:val="00BB2B73"/>
    <w:rsid w:val="00BB2F60"/>
    <w:rsid w:val="00BB3265"/>
    <w:rsid w:val="00BB5EE8"/>
    <w:rsid w:val="00BB639A"/>
    <w:rsid w:val="00BB640B"/>
    <w:rsid w:val="00BB669D"/>
    <w:rsid w:val="00BB78F7"/>
    <w:rsid w:val="00BC0A32"/>
    <w:rsid w:val="00BC1517"/>
    <w:rsid w:val="00BC1579"/>
    <w:rsid w:val="00BC1766"/>
    <w:rsid w:val="00BC2372"/>
    <w:rsid w:val="00BC238B"/>
    <w:rsid w:val="00BC2AA4"/>
    <w:rsid w:val="00BC355C"/>
    <w:rsid w:val="00BC4956"/>
    <w:rsid w:val="00BC550D"/>
    <w:rsid w:val="00BC5740"/>
    <w:rsid w:val="00BC5904"/>
    <w:rsid w:val="00BC6B3F"/>
    <w:rsid w:val="00BC743A"/>
    <w:rsid w:val="00BC755A"/>
    <w:rsid w:val="00BC78C1"/>
    <w:rsid w:val="00BC7A5D"/>
    <w:rsid w:val="00BD00DC"/>
    <w:rsid w:val="00BD07B1"/>
    <w:rsid w:val="00BD0B1F"/>
    <w:rsid w:val="00BD0D84"/>
    <w:rsid w:val="00BD0F5C"/>
    <w:rsid w:val="00BD15E8"/>
    <w:rsid w:val="00BD2009"/>
    <w:rsid w:val="00BD20D9"/>
    <w:rsid w:val="00BD2F35"/>
    <w:rsid w:val="00BD32F4"/>
    <w:rsid w:val="00BD422A"/>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CBF"/>
    <w:rsid w:val="00BE6CDE"/>
    <w:rsid w:val="00BE722D"/>
    <w:rsid w:val="00BE7E0E"/>
    <w:rsid w:val="00BF0015"/>
    <w:rsid w:val="00BF0C3B"/>
    <w:rsid w:val="00BF19BD"/>
    <w:rsid w:val="00BF1B4E"/>
    <w:rsid w:val="00BF1BF1"/>
    <w:rsid w:val="00BF2BF2"/>
    <w:rsid w:val="00BF2DF3"/>
    <w:rsid w:val="00BF2ED9"/>
    <w:rsid w:val="00BF3C2C"/>
    <w:rsid w:val="00BF3DA8"/>
    <w:rsid w:val="00BF455F"/>
    <w:rsid w:val="00BF458D"/>
    <w:rsid w:val="00BF5278"/>
    <w:rsid w:val="00BF57A0"/>
    <w:rsid w:val="00BF5CD6"/>
    <w:rsid w:val="00BF5E53"/>
    <w:rsid w:val="00BF6259"/>
    <w:rsid w:val="00BF70F4"/>
    <w:rsid w:val="00BF799C"/>
    <w:rsid w:val="00BF7AAF"/>
    <w:rsid w:val="00C00CD0"/>
    <w:rsid w:val="00C00E03"/>
    <w:rsid w:val="00C01D8E"/>
    <w:rsid w:val="00C02B04"/>
    <w:rsid w:val="00C03C40"/>
    <w:rsid w:val="00C04B34"/>
    <w:rsid w:val="00C05189"/>
    <w:rsid w:val="00C05822"/>
    <w:rsid w:val="00C05D14"/>
    <w:rsid w:val="00C05ED2"/>
    <w:rsid w:val="00C06712"/>
    <w:rsid w:val="00C07AD9"/>
    <w:rsid w:val="00C07CC1"/>
    <w:rsid w:val="00C10A44"/>
    <w:rsid w:val="00C10BCE"/>
    <w:rsid w:val="00C12272"/>
    <w:rsid w:val="00C12961"/>
    <w:rsid w:val="00C130A6"/>
    <w:rsid w:val="00C13CAE"/>
    <w:rsid w:val="00C159C7"/>
    <w:rsid w:val="00C16062"/>
    <w:rsid w:val="00C16358"/>
    <w:rsid w:val="00C16737"/>
    <w:rsid w:val="00C16AFB"/>
    <w:rsid w:val="00C16D62"/>
    <w:rsid w:val="00C17121"/>
    <w:rsid w:val="00C17590"/>
    <w:rsid w:val="00C17D5F"/>
    <w:rsid w:val="00C211AE"/>
    <w:rsid w:val="00C222EA"/>
    <w:rsid w:val="00C23A99"/>
    <w:rsid w:val="00C24DF3"/>
    <w:rsid w:val="00C2556A"/>
    <w:rsid w:val="00C2616C"/>
    <w:rsid w:val="00C26A2A"/>
    <w:rsid w:val="00C26B9C"/>
    <w:rsid w:val="00C26EE8"/>
    <w:rsid w:val="00C3025E"/>
    <w:rsid w:val="00C31025"/>
    <w:rsid w:val="00C3107B"/>
    <w:rsid w:val="00C31FBC"/>
    <w:rsid w:val="00C321B6"/>
    <w:rsid w:val="00C32768"/>
    <w:rsid w:val="00C328CC"/>
    <w:rsid w:val="00C32BB1"/>
    <w:rsid w:val="00C32C3E"/>
    <w:rsid w:val="00C32ECB"/>
    <w:rsid w:val="00C33A7E"/>
    <w:rsid w:val="00C3401F"/>
    <w:rsid w:val="00C343F3"/>
    <w:rsid w:val="00C345D3"/>
    <w:rsid w:val="00C346A5"/>
    <w:rsid w:val="00C34F1F"/>
    <w:rsid w:val="00C34FF6"/>
    <w:rsid w:val="00C36FA2"/>
    <w:rsid w:val="00C4085A"/>
    <w:rsid w:val="00C41249"/>
    <w:rsid w:val="00C41956"/>
    <w:rsid w:val="00C42F52"/>
    <w:rsid w:val="00C4343C"/>
    <w:rsid w:val="00C4363C"/>
    <w:rsid w:val="00C442B3"/>
    <w:rsid w:val="00C44F0C"/>
    <w:rsid w:val="00C4575D"/>
    <w:rsid w:val="00C45CA4"/>
    <w:rsid w:val="00C45CDC"/>
    <w:rsid w:val="00C468E8"/>
    <w:rsid w:val="00C46C1A"/>
    <w:rsid w:val="00C46DC4"/>
    <w:rsid w:val="00C46DC5"/>
    <w:rsid w:val="00C476D6"/>
    <w:rsid w:val="00C47734"/>
    <w:rsid w:val="00C47D5F"/>
    <w:rsid w:val="00C51E2E"/>
    <w:rsid w:val="00C5350E"/>
    <w:rsid w:val="00C535DD"/>
    <w:rsid w:val="00C54B39"/>
    <w:rsid w:val="00C552A8"/>
    <w:rsid w:val="00C55AC0"/>
    <w:rsid w:val="00C55FF0"/>
    <w:rsid w:val="00C5684E"/>
    <w:rsid w:val="00C5750C"/>
    <w:rsid w:val="00C57521"/>
    <w:rsid w:val="00C57581"/>
    <w:rsid w:val="00C57F5F"/>
    <w:rsid w:val="00C60C32"/>
    <w:rsid w:val="00C6138B"/>
    <w:rsid w:val="00C61C72"/>
    <w:rsid w:val="00C632BB"/>
    <w:rsid w:val="00C63519"/>
    <w:rsid w:val="00C63954"/>
    <w:rsid w:val="00C66459"/>
    <w:rsid w:val="00C669C7"/>
    <w:rsid w:val="00C66F59"/>
    <w:rsid w:val="00C6783A"/>
    <w:rsid w:val="00C7052E"/>
    <w:rsid w:val="00C70D85"/>
    <w:rsid w:val="00C71117"/>
    <w:rsid w:val="00C71438"/>
    <w:rsid w:val="00C71530"/>
    <w:rsid w:val="00C7179D"/>
    <w:rsid w:val="00C719B9"/>
    <w:rsid w:val="00C7225C"/>
    <w:rsid w:val="00C73209"/>
    <w:rsid w:val="00C73C4E"/>
    <w:rsid w:val="00C74B8A"/>
    <w:rsid w:val="00C7542D"/>
    <w:rsid w:val="00C75BEF"/>
    <w:rsid w:val="00C7640C"/>
    <w:rsid w:val="00C772F5"/>
    <w:rsid w:val="00C77856"/>
    <w:rsid w:val="00C779C3"/>
    <w:rsid w:val="00C77CD5"/>
    <w:rsid w:val="00C8053C"/>
    <w:rsid w:val="00C80817"/>
    <w:rsid w:val="00C824E2"/>
    <w:rsid w:val="00C82A44"/>
    <w:rsid w:val="00C82B52"/>
    <w:rsid w:val="00C83E76"/>
    <w:rsid w:val="00C841C7"/>
    <w:rsid w:val="00C8547C"/>
    <w:rsid w:val="00C8607B"/>
    <w:rsid w:val="00C86E53"/>
    <w:rsid w:val="00C86E73"/>
    <w:rsid w:val="00C900EE"/>
    <w:rsid w:val="00C9034F"/>
    <w:rsid w:val="00C922FD"/>
    <w:rsid w:val="00C925C9"/>
    <w:rsid w:val="00C932C2"/>
    <w:rsid w:val="00C94990"/>
    <w:rsid w:val="00C94A11"/>
    <w:rsid w:val="00C94C90"/>
    <w:rsid w:val="00C94F73"/>
    <w:rsid w:val="00C95B25"/>
    <w:rsid w:val="00C95B89"/>
    <w:rsid w:val="00C95D10"/>
    <w:rsid w:val="00C95EFC"/>
    <w:rsid w:val="00C96A61"/>
    <w:rsid w:val="00C974FE"/>
    <w:rsid w:val="00C97938"/>
    <w:rsid w:val="00C97C6F"/>
    <w:rsid w:val="00C97DDD"/>
    <w:rsid w:val="00CA1189"/>
    <w:rsid w:val="00CA1A0E"/>
    <w:rsid w:val="00CA1F58"/>
    <w:rsid w:val="00CA2232"/>
    <w:rsid w:val="00CA2371"/>
    <w:rsid w:val="00CA283B"/>
    <w:rsid w:val="00CA343C"/>
    <w:rsid w:val="00CA3727"/>
    <w:rsid w:val="00CA3A39"/>
    <w:rsid w:val="00CA3F3D"/>
    <w:rsid w:val="00CA46AE"/>
    <w:rsid w:val="00CA6A65"/>
    <w:rsid w:val="00CA6D76"/>
    <w:rsid w:val="00CA7080"/>
    <w:rsid w:val="00CB0E6C"/>
    <w:rsid w:val="00CB0EB1"/>
    <w:rsid w:val="00CB111A"/>
    <w:rsid w:val="00CB138F"/>
    <w:rsid w:val="00CB1DC1"/>
    <w:rsid w:val="00CB2025"/>
    <w:rsid w:val="00CB21F7"/>
    <w:rsid w:val="00CB24B2"/>
    <w:rsid w:val="00CB2FC6"/>
    <w:rsid w:val="00CB337B"/>
    <w:rsid w:val="00CB3A53"/>
    <w:rsid w:val="00CB3F93"/>
    <w:rsid w:val="00CB43EB"/>
    <w:rsid w:val="00CB6631"/>
    <w:rsid w:val="00CB6CCB"/>
    <w:rsid w:val="00CB781F"/>
    <w:rsid w:val="00CC230B"/>
    <w:rsid w:val="00CC34C1"/>
    <w:rsid w:val="00CC3763"/>
    <w:rsid w:val="00CC4E80"/>
    <w:rsid w:val="00CC50C4"/>
    <w:rsid w:val="00CC62A7"/>
    <w:rsid w:val="00CC64D2"/>
    <w:rsid w:val="00CC6748"/>
    <w:rsid w:val="00CC7801"/>
    <w:rsid w:val="00CC7A9B"/>
    <w:rsid w:val="00CD11F6"/>
    <w:rsid w:val="00CD2039"/>
    <w:rsid w:val="00CD28F2"/>
    <w:rsid w:val="00CD346B"/>
    <w:rsid w:val="00CD476B"/>
    <w:rsid w:val="00CD4B21"/>
    <w:rsid w:val="00CD6764"/>
    <w:rsid w:val="00CD6851"/>
    <w:rsid w:val="00CD7F91"/>
    <w:rsid w:val="00CE0EBD"/>
    <w:rsid w:val="00CE150C"/>
    <w:rsid w:val="00CE1598"/>
    <w:rsid w:val="00CE189C"/>
    <w:rsid w:val="00CE1CD0"/>
    <w:rsid w:val="00CE27C1"/>
    <w:rsid w:val="00CE284B"/>
    <w:rsid w:val="00CE361F"/>
    <w:rsid w:val="00CE38E9"/>
    <w:rsid w:val="00CE48A8"/>
    <w:rsid w:val="00CE6694"/>
    <w:rsid w:val="00CF04CA"/>
    <w:rsid w:val="00CF071C"/>
    <w:rsid w:val="00CF089B"/>
    <w:rsid w:val="00CF11B1"/>
    <w:rsid w:val="00CF164F"/>
    <w:rsid w:val="00CF1AC2"/>
    <w:rsid w:val="00CF1DF8"/>
    <w:rsid w:val="00CF2B78"/>
    <w:rsid w:val="00CF3B10"/>
    <w:rsid w:val="00CF3BC4"/>
    <w:rsid w:val="00CF3D52"/>
    <w:rsid w:val="00CF5595"/>
    <w:rsid w:val="00CF5967"/>
    <w:rsid w:val="00CF59BD"/>
    <w:rsid w:val="00CF6916"/>
    <w:rsid w:val="00CF731C"/>
    <w:rsid w:val="00CF74E9"/>
    <w:rsid w:val="00CF7716"/>
    <w:rsid w:val="00CF780A"/>
    <w:rsid w:val="00CF7BC0"/>
    <w:rsid w:val="00CF7E42"/>
    <w:rsid w:val="00D00871"/>
    <w:rsid w:val="00D008A4"/>
    <w:rsid w:val="00D00991"/>
    <w:rsid w:val="00D022F7"/>
    <w:rsid w:val="00D0411C"/>
    <w:rsid w:val="00D046B6"/>
    <w:rsid w:val="00D062A9"/>
    <w:rsid w:val="00D0693A"/>
    <w:rsid w:val="00D06F7F"/>
    <w:rsid w:val="00D07358"/>
    <w:rsid w:val="00D101A3"/>
    <w:rsid w:val="00D10673"/>
    <w:rsid w:val="00D119D1"/>
    <w:rsid w:val="00D122AE"/>
    <w:rsid w:val="00D1263A"/>
    <w:rsid w:val="00D12CA8"/>
    <w:rsid w:val="00D13CDA"/>
    <w:rsid w:val="00D145EF"/>
    <w:rsid w:val="00D150CA"/>
    <w:rsid w:val="00D15554"/>
    <w:rsid w:val="00D1556A"/>
    <w:rsid w:val="00D1702F"/>
    <w:rsid w:val="00D170DA"/>
    <w:rsid w:val="00D2099E"/>
    <w:rsid w:val="00D2128D"/>
    <w:rsid w:val="00D21D7E"/>
    <w:rsid w:val="00D21DC3"/>
    <w:rsid w:val="00D22CEE"/>
    <w:rsid w:val="00D22DCA"/>
    <w:rsid w:val="00D24EED"/>
    <w:rsid w:val="00D250F2"/>
    <w:rsid w:val="00D250FE"/>
    <w:rsid w:val="00D2551C"/>
    <w:rsid w:val="00D26802"/>
    <w:rsid w:val="00D277BC"/>
    <w:rsid w:val="00D27971"/>
    <w:rsid w:val="00D27E5D"/>
    <w:rsid w:val="00D3086B"/>
    <w:rsid w:val="00D30F9C"/>
    <w:rsid w:val="00D32B20"/>
    <w:rsid w:val="00D32DF9"/>
    <w:rsid w:val="00D32FED"/>
    <w:rsid w:val="00D33C14"/>
    <w:rsid w:val="00D347C4"/>
    <w:rsid w:val="00D34F95"/>
    <w:rsid w:val="00D350BF"/>
    <w:rsid w:val="00D35764"/>
    <w:rsid w:val="00D3630E"/>
    <w:rsid w:val="00D3647F"/>
    <w:rsid w:val="00D36DCA"/>
    <w:rsid w:val="00D37544"/>
    <w:rsid w:val="00D375D5"/>
    <w:rsid w:val="00D4005A"/>
    <w:rsid w:val="00D4038B"/>
    <w:rsid w:val="00D40505"/>
    <w:rsid w:val="00D407EE"/>
    <w:rsid w:val="00D40D66"/>
    <w:rsid w:val="00D4206C"/>
    <w:rsid w:val="00D422CD"/>
    <w:rsid w:val="00D43969"/>
    <w:rsid w:val="00D43BA3"/>
    <w:rsid w:val="00D44338"/>
    <w:rsid w:val="00D44A72"/>
    <w:rsid w:val="00D457A5"/>
    <w:rsid w:val="00D45D66"/>
    <w:rsid w:val="00D4623B"/>
    <w:rsid w:val="00D51085"/>
    <w:rsid w:val="00D5184E"/>
    <w:rsid w:val="00D519C3"/>
    <w:rsid w:val="00D51C43"/>
    <w:rsid w:val="00D51E0F"/>
    <w:rsid w:val="00D5334F"/>
    <w:rsid w:val="00D53FF8"/>
    <w:rsid w:val="00D54A39"/>
    <w:rsid w:val="00D55637"/>
    <w:rsid w:val="00D568F1"/>
    <w:rsid w:val="00D56F75"/>
    <w:rsid w:val="00D56FD6"/>
    <w:rsid w:val="00D57411"/>
    <w:rsid w:val="00D5789C"/>
    <w:rsid w:val="00D57A38"/>
    <w:rsid w:val="00D57BAE"/>
    <w:rsid w:val="00D57CC8"/>
    <w:rsid w:val="00D6027B"/>
    <w:rsid w:val="00D629C1"/>
    <w:rsid w:val="00D6362C"/>
    <w:rsid w:val="00D63757"/>
    <w:rsid w:val="00D642DE"/>
    <w:rsid w:val="00D64892"/>
    <w:rsid w:val="00D653FE"/>
    <w:rsid w:val="00D657B5"/>
    <w:rsid w:val="00D66503"/>
    <w:rsid w:val="00D66B0D"/>
    <w:rsid w:val="00D66F5F"/>
    <w:rsid w:val="00D67D40"/>
    <w:rsid w:val="00D700F8"/>
    <w:rsid w:val="00D71B23"/>
    <w:rsid w:val="00D72590"/>
    <w:rsid w:val="00D72AA0"/>
    <w:rsid w:val="00D72F5C"/>
    <w:rsid w:val="00D73483"/>
    <w:rsid w:val="00D73C31"/>
    <w:rsid w:val="00D75A6B"/>
    <w:rsid w:val="00D75C41"/>
    <w:rsid w:val="00D7639D"/>
    <w:rsid w:val="00D76D79"/>
    <w:rsid w:val="00D8003F"/>
    <w:rsid w:val="00D8060C"/>
    <w:rsid w:val="00D80893"/>
    <w:rsid w:val="00D808B9"/>
    <w:rsid w:val="00D812A4"/>
    <w:rsid w:val="00D81758"/>
    <w:rsid w:val="00D819E2"/>
    <w:rsid w:val="00D82941"/>
    <w:rsid w:val="00D83873"/>
    <w:rsid w:val="00D84363"/>
    <w:rsid w:val="00D85726"/>
    <w:rsid w:val="00D8598A"/>
    <w:rsid w:val="00D859F9"/>
    <w:rsid w:val="00D864A0"/>
    <w:rsid w:val="00D8699A"/>
    <w:rsid w:val="00D86B94"/>
    <w:rsid w:val="00D86E79"/>
    <w:rsid w:val="00D87194"/>
    <w:rsid w:val="00D8792F"/>
    <w:rsid w:val="00D87AFB"/>
    <w:rsid w:val="00D9049A"/>
    <w:rsid w:val="00D90C1E"/>
    <w:rsid w:val="00D90C61"/>
    <w:rsid w:val="00D90D24"/>
    <w:rsid w:val="00D923CB"/>
    <w:rsid w:val="00D9244D"/>
    <w:rsid w:val="00D92B30"/>
    <w:rsid w:val="00D932D6"/>
    <w:rsid w:val="00D93DD3"/>
    <w:rsid w:val="00D941E3"/>
    <w:rsid w:val="00D94540"/>
    <w:rsid w:val="00D94F0B"/>
    <w:rsid w:val="00D96998"/>
    <w:rsid w:val="00D96AE0"/>
    <w:rsid w:val="00D9700C"/>
    <w:rsid w:val="00D972D9"/>
    <w:rsid w:val="00DA032A"/>
    <w:rsid w:val="00DA0393"/>
    <w:rsid w:val="00DA0BF0"/>
    <w:rsid w:val="00DA1F11"/>
    <w:rsid w:val="00DA25DF"/>
    <w:rsid w:val="00DA2C7A"/>
    <w:rsid w:val="00DA3742"/>
    <w:rsid w:val="00DA37AA"/>
    <w:rsid w:val="00DA3A5A"/>
    <w:rsid w:val="00DA3CB8"/>
    <w:rsid w:val="00DA5092"/>
    <w:rsid w:val="00DA6372"/>
    <w:rsid w:val="00DA6940"/>
    <w:rsid w:val="00DA6D90"/>
    <w:rsid w:val="00DA7321"/>
    <w:rsid w:val="00DA7353"/>
    <w:rsid w:val="00DB0432"/>
    <w:rsid w:val="00DB066C"/>
    <w:rsid w:val="00DB223A"/>
    <w:rsid w:val="00DB2B76"/>
    <w:rsid w:val="00DB4312"/>
    <w:rsid w:val="00DB4489"/>
    <w:rsid w:val="00DB4AF2"/>
    <w:rsid w:val="00DB5CF2"/>
    <w:rsid w:val="00DB6CB4"/>
    <w:rsid w:val="00DB6D92"/>
    <w:rsid w:val="00DC0256"/>
    <w:rsid w:val="00DC0C58"/>
    <w:rsid w:val="00DC0E13"/>
    <w:rsid w:val="00DC1423"/>
    <w:rsid w:val="00DC165C"/>
    <w:rsid w:val="00DC2C30"/>
    <w:rsid w:val="00DC433A"/>
    <w:rsid w:val="00DC621D"/>
    <w:rsid w:val="00DC6413"/>
    <w:rsid w:val="00DC6DF3"/>
    <w:rsid w:val="00DC6E76"/>
    <w:rsid w:val="00DC788F"/>
    <w:rsid w:val="00DD0DD4"/>
    <w:rsid w:val="00DD1263"/>
    <w:rsid w:val="00DD15A9"/>
    <w:rsid w:val="00DD1720"/>
    <w:rsid w:val="00DD1E46"/>
    <w:rsid w:val="00DD25F7"/>
    <w:rsid w:val="00DD2BFB"/>
    <w:rsid w:val="00DD2F1C"/>
    <w:rsid w:val="00DD34CD"/>
    <w:rsid w:val="00DD374E"/>
    <w:rsid w:val="00DD5223"/>
    <w:rsid w:val="00DD5686"/>
    <w:rsid w:val="00DD5A80"/>
    <w:rsid w:val="00DD5B3B"/>
    <w:rsid w:val="00DD5C03"/>
    <w:rsid w:val="00DD632B"/>
    <w:rsid w:val="00DD6395"/>
    <w:rsid w:val="00DD7D1C"/>
    <w:rsid w:val="00DE023D"/>
    <w:rsid w:val="00DE0415"/>
    <w:rsid w:val="00DE1411"/>
    <w:rsid w:val="00DE1932"/>
    <w:rsid w:val="00DE21EC"/>
    <w:rsid w:val="00DE36CD"/>
    <w:rsid w:val="00DE45FC"/>
    <w:rsid w:val="00DE4CA5"/>
    <w:rsid w:val="00DE6B6E"/>
    <w:rsid w:val="00DE7649"/>
    <w:rsid w:val="00DF1529"/>
    <w:rsid w:val="00DF1A58"/>
    <w:rsid w:val="00DF2065"/>
    <w:rsid w:val="00DF2F36"/>
    <w:rsid w:val="00DF3259"/>
    <w:rsid w:val="00DF43F7"/>
    <w:rsid w:val="00DF55FB"/>
    <w:rsid w:val="00DF674F"/>
    <w:rsid w:val="00DF6A6B"/>
    <w:rsid w:val="00DF6C73"/>
    <w:rsid w:val="00DF78A5"/>
    <w:rsid w:val="00E001CF"/>
    <w:rsid w:val="00E006E6"/>
    <w:rsid w:val="00E00709"/>
    <w:rsid w:val="00E013A6"/>
    <w:rsid w:val="00E01660"/>
    <w:rsid w:val="00E02AAC"/>
    <w:rsid w:val="00E02FE6"/>
    <w:rsid w:val="00E03F1A"/>
    <w:rsid w:val="00E04ED9"/>
    <w:rsid w:val="00E052E0"/>
    <w:rsid w:val="00E05A83"/>
    <w:rsid w:val="00E05FBB"/>
    <w:rsid w:val="00E0621D"/>
    <w:rsid w:val="00E0677D"/>
    <w:rsid w:val="00E0699C"/>
    <w:rsid w:val="00E06B58"/>
    <w:rsid w:val="00E071AA"/>
    <w:rsid w:val="00E07379"/>
    <w:rsid w:val="00E077F7"/>
    <w:rsid w:val="00E116A9"/>
    <w:rsid w:val="00E120A6"/>
    <w:rsid w:val="00E12108"/>
    <w:rsid w:val="00E130C0"/>
    <w:rsid w:val="00E1339D"/>
    <w:rsid w:val="00E13493"/>
    <w:rsid w:val="00E136C8"/>
    <w:rsid w:val="00E15140"/>
    <w:rsid w:val="00E1649E"/>
    <w:rsid w:val="00E168C2"/>
    <w:rsid w:val="00E168FC"/>
    <w:rsid w:val="00E16C0A"/>
    <w:rsid w:val="00E16E01"/>
    <w:rsid w:val="00E16E59"/>
    <w:rsid w:val="00E176ED"/>
    <w:rsid w:val="00E17BF2"/>
    <w:rsid w:val="00E20383"/>
    <w:rsid w:val="00E20759"/>
    <w:rsid w:val="00E2134A"/>
    <w:rsid w:val="00E22CA8"/>
    <w:rsid w:val="00E233E8"/>
    <w:rsid w:val="00E2399E"/>
    <w:rsid w:val="00E239E7"/>
    <w:rsid w:val="00E24C53"/>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BF0"/>
    <w:rsid w:val="00E3432D"/>
    <w:rsid w:val="00E3482B"/>
    <w:rsid w:val="00E34CF4"/>
    <w:rsid w:val="00E34FA0"/>
    <w:rsid w:val="00E355CC"/>
    <w:rsid w:val="00E364D0"/>
    <w:rsid w:val="00E36821"/>
    <w:rsid w:val="00E36FBF"/>
    <w:rsid w:val="00E3741B"/>
    <w:rsid w:val="00E37838"/>
    <w:rsid w:val="00E3791D"/>
    <w:rsid w:val="00E37B8F"/>
    <w:rsid w:val="00E40334"/>
    <w:rsid w:val="00E40FE4"/>
    <w:rsid w:val="00E4163C"/>
    <w:rsid w:val="00E4173E"/>
    <w:rsid w:val="00E41A58"/>
    <w:rsid w:val="00E41A5F"/>
    <w:rsid w:val="00E41EC2"/>
    <w:rsid w:val="00E434D4"/>
    <w:rsid w:val="00E43998"/>
    <w:rsid w:val="00E43CCC"/>
    <w:rsid w:val="00E43EC8"/>
    <w:rsid w:val="00E44129"/>
    <w:rsid w:val="00E45573"/>
    <w:rsid w:val="00E456E2"/>
    <w:rsid w:val="00E45A5F"/>
    <w:rsid w:val="00E46C80"/>
    <w:rsid w:val="00E46F41"/>
    <w:rsid w:val="00E50E32"/>
    <w:rsid w:val="00E50F79"/>
    <w:rsid w:val="00E52DFD"/>
    <w:rsid w:val="00E53782"/>
    <w:rsid w:val="00E54160"/>
    <w:rsid w:val="00E57042"/>
    <w:rsid w:val="00E60AC6"/>
    <w:rsid w:val="00E61095"/>
    <w:rsid w:val="00E61296"/>
    <w:rsid w:val="00E61670"/>
    <w:rsid w:val="00E61DF0"/>
    <w:rsid w:val="00E62066"/>
    <w:rsid w:val="00E623FD"/>
    <w:rsid w:val="00E63B5D"/>
    <w:rsid w:val="00E65BF1"/>
    <w:rsid w:val="00E661C6"/>
    <w:rsid w:val="00E66385"/>
    <w:rsid w:val="00E6648E"/>
    <w:rsid w:val="00E666B5"/>
    <w:rsid w:val="00E669C3"/>
    <w:rsid w:val="00E66B3B"/>
    <w:rsid w:val="00E66B52"/>
    <w:rsid w:val="00E66C8C"/>
    <w:rsid w:val="00E6717B"/>
    <w:rsid w:val="00E67FC4"/>
    <w:rsid w:val="00E70FC2"/>
    <w:rsid w:val="00E7113C"/>
    <w:rsid w:val="00E7164D"/>
    <w:rsid w:val="00E71B5D"/>
    <w:rsid w:val="00E723E0"/>
    <w:rsid w:val="00E72F54"/>
    <w:rsid w:val="00E73022"/>
    <w:rsid w:val="00E73F58"/>
    <w:rsid w:val="00E745AE"/>
    <w:rsid w:val="00E74778"/>
    <w:rsid w:val="00E7487A"/>
    <w:rsid w:val="00E74967"/>
    <w:rsid w:val="00E762CD"/>
    <w:rsid w:val="00E76991"/>
    <w:rsid w:val="00E76BCB"/>
    <w:rsid w:val="00E77540"/>
    <w:rsid w:val="00E80070"/>
    <w:rsid w:val="00E801FB"/>
    <w:rsid w:val="00E803AA"/>
    <w:rsid w:val="00E803DF"/>
    <w:rsid w:val="00E808A4"/>
    <w:rsid w:val="00E813AA"/>
    <w:rsid w:val="00E81470"/>
    <w:rsid w:val="00E814FB"/>
    <w:rsid w:val="00E815AA"/>
    <w:rsid w:val="00E81DF7"/>
    <w:rsid w:val="00E833E6"/>
    <w:rsid w:val="00E83EAE"/>
    <w:rsid w:val="00E84C5B"/>
    <w:rsid w:val="00E8564C"/>
    <w:rsid w:val="00E85B32"/>
    <w:rsid w:val="00E85CB4"/>
    <w:rsid w:val="00E866A8"/>
    <w:rsid w:val="00E902DE"/>
    <w:rsid w:val="00E91520"/>
    <w:rsid w:val="00E917B4"/>
    <w:rsid w:val="00E9198A"/>
    <w:rsid w:val="00E91BD8"/>
    <w:rsid w:val="00E92704"/>
    <w:rsid w:val="00E9279D"/>
    <w:rsid w:val="00E92BFF"/>
    <w:rsid w:val="00E9394C"/>
    <w:rsid w:val="00E93980"/>
    <w:rsid w:val="00E9415A"/>
    <w:rsid w:val="00E94CEE"/>
    <w:rsid w:val="00E9515B"/>
    <w:rsid w:val="00E95DEF"/>
    <w:rsid w:val="00E962FF"/>
    <w:rsid w:val="00E9666C"/>
    <w:rsid w:val="00E970C2"/>
    <w:rsid w:val="00EA111B"/>
    <w:rsid w:val="00EA22F1"/>
    <w:rsid w:val="00EA23A7"/>
    <w:rsid w:val="00EA290D"/>
    <w:rsid w:val="00EA2F87"/>
    <w:rsid w:val="00EA3086"/>
    <w:rsid w:val="00EA3730"/>
    <w:rsid w:val="00EA4C4C"/>
    <w:rsid w:val="00EA4FA5"/>
    <w:rsid w:val="00EA4FC4"/>
    <w:rsid w:val="00EA67F4"/>
    <w:rsid w:val="00EA7E46"/>
    <w:rsid w:val="00EB01E2"/>
    <w:rsid w:val="00EB098A"/>
    <w:rsid w:val="00EB1B61"/>
    <w:rsid w:val="00EB280E"/>
    <w:rsid w:val="00EB2B70"/>
    <w:rsid w:val="00EB3901"/>
    <w:rsid w:val="00EB3A24"/>
    <w:rsid w:val="00EB477A"/>
    <w:rsid w:val="00EB4A90"/>
    <w:rsid w:val="00EB5CD8"/>
    <w:rsid w:val="00EB6EBA"/>
    <w:rsid w:val="00EB7C49"/>
    <w:rsid w:val="00EB7E00"/>
    <w:rsid w:val="00EB7E40"/>
    <w:rsid w:val="00EC0084"/>
    <w:rsid w:val="00EC06E2"/>
    <w:rsid w:val="00EC09B4"/>
    <w:rsid w:val="00EC0C51"/>
    <w:rsid w:val="00EC20C5"/>
    <w:rsid w:val="00EC244B"/>
    <w:rsid w:val="00EC275F"/>
    <w:rsid w:val="00EC2F0A"/>
    <w:rsid w:val="00EC2F6A"/>
    <w:rsid w:val="00EC2F80"/>
    <w:rsid w:val="00EC32C0"/>
    <w:rsid w:val="00EC32DB"/>
    <w:rsid w:val="00EC4596"/>
    <w:rsid w:val="00EC4EFD"/>
    <w:rsid w:val="00EC5AED"/>
    <w:rsid w:val="00EC5F57"/>
    <w:rsid w:val="00EC5FD1"/>
    <w:rsid w:val="00EC684D"/>
    <w:rsid w:val="00EC6E4E"/>
    <w:rsid w:val="00EC6ED9"/>
    <w:rsid w:val="00EC7356"/>
    <w:rsid w:val="00ED0FEB"/>
    <w:rsid w:val="00ED10E1"/>
    <w:rsid w:val="00ED2642"/>
    <w:rsid w:val="00ED4639"/>
    <w:rsid w:val="00ED469C"/>
    <w:rsid w:val="00ED5810"/>
    <w:rsid w:val="00ED5C38"/>
    <w:rsid w:val="00ED5E02"/>
    <w:rsid w:val="00ED68F1"/>
    <w:rsid w:val="00ED6A26"/>
    <w:rsid w:val="00ED6EB1"/>
    <w:rsid w:val="00ED73D6"/>
    <w:rsid w:val="00ED7F39"/>
    <w:rsid w:val="00EE0F1A"/>
    <w:rsid w:val="00EE12EE"/>
    <w:rsid w:val="00EE134A"/>
    <w:rsid w:val="00EE14D0"/>
    <w:rsid w:val="00EE177B"/>
    <w:rsid w:val="00EE17F3"/>
    <w:rsid w:val="00EE2650"/>
    <w:rsid w:val="00EE34B9"/>
    <w:rsid w:val="00EE38AB"/>
    <w:rsid w:val="00EE3998"/>
    <w:rsid w:val="00EE3FE2"/>
    <w:rsid w:val="00EE436C"/>
    <w:rsid w:val="00EE4CFE"/>
    <w:rsid w:val="00EE5789"/>
    <w:rsid w:val="00EE57EE"/>
    <w:rsid w:val="00EE5F5A"/>
    <w:rsid w:val="00EE704D"/>
    <w:rsid w:val="00EF1021"/>
    <w:rsid w:val="00EF1080"/>
    <w:rsid w:val="00EF1501"/>
    <w:rsid w:val="00EF1817"/>
    <w:rsid w:val="00EF1E23"/>
    <w:rsid w:val="00EF1F7D"/>
    <w:rsid w:val="00EF3382"/>
    <w:rsid w:val="00EF35F4"/>
    <w:rsid w:val="00EF44C2"/>
    <w:rsid w:val="00EF4A9E"/>
    <w:rsid w:val="00EF4AAE"/>
    <w:rsid w:val="00EF4CDD"/>
    <w:rsid w:val="00EF4EB1"/>
    <w:rsid w:val="00EF674B"/>
    <w:rsid w:val="00EF6A57"/>
    <w:rsid w:val="00EF7FD4"/>
    <w:rsid w:val="00F005E3"/>
    <w:rsid w:val="00F0097C"/>
    <w:rsid w:val="00F00B84"/>
    <w:rsid w:val="00F01992"/>
    <w:rsid w:val="00F01F66"/>
    <w:rsid w:val="00F02303"/>
    <w:rsid w:val="00F02C5E"/>
    <w:rsid w:val="00F02E07"/>
    <w:rsid w:val="00F0341D"/>
    <w:rsid w:val="00F062BE"/>
    <w:rsid w:val="00F06354"/>
    <w:rsid w:val="00F11424"/>
    <w:rsid w:val="00F116B6"/>
    <w:rsid w:val="00F11B46"/>
    <w:rsid w:val="00F122BF"/>
    <w:rsid w:val="00F12589"/>
    <w:rsid w:val="00F128F9"/>
    <w:rsid w:val="00F132C9"/>
    <w:rsid w:val="00F13343"/>
    <w:rsid w:val="00F13707"/>
    <w:rsid w:val="00F13969"/>
    <w:rsid w:val="00F13FB1"/>
    <w:rsid w:val="00F146A0"/>
    <w:rsid w:val="00F1600F"/>
    <w:rsid w:val="00F16139"/>
    <w:rsid w:val="00F17030"/>
    <w:rsid w:val="00F1778A"/>
    <w:rsid w:val="00F20370"/>
    <w:rsid w:val="00F21750"/>
    <w:rsid w:val="00F21C94"/>
    <w:rsid w:val="00F22097"/>
    <w:rsid w:val="00F22A5C"/>
    <w:rsid w:val="00F22D26"/>
    <w:rsid w:val="00F234C9"/>
    <w:rsid w:val="00F24116"/>
    <w:rsid w:val="00F25258"/>
    <w:rsid w:val="00F25635"/>
    <w:rsid w:val="00F26368"/>
    <w:rsid w:val="00F309DD"/>
    <w:rsid w:val="00F30F49"/>
    <w:rsid w:val="00F31DE2"/>
    <w:rsid w:val="00F32B13"/>
    <w:rsid w:val="00F32D37"/>
    <w:rsid w:val="00F334A6"/>
    <w:rsid w:val="00F33861"/>
    <w:rsid w:val="00F350E8"/>
    <w:rsid w:val="00F351D2"/>
    <w:rsid w:val="00F354E5"/>
    <w:rsid w:val="00F35508"/>
    <w:rsid w:val="00F364B2"/>
    <w:rsid w:val="00F36D9A"/>
    <w:rsid w:val="00F3798E"/>
    <w:rsid w:val="00F37EFE"/>
    <w:rsid w:val="00F40496"/>
    <w:rsid w:val="00F40665"/>
    <w:rsid w:val="00F40771"/>
    <w:rsid w:val="00F41113"/>
    <w:rsid w:val="00F41208"/>
    <w:rsid w:val="00F418BA"/>
    <w:rsid w:val="00F41A6F"/>
    <w:rsid w:val="00F42181"/>
    <w:rsid w:val="00F42F61"/>
    <w:rsid w:val="00F43804"/>
    <w:rsid w:val="00F43979"/>
    <w:rsid w:val="00F4456F"/>
    <w:rsid w:val="00F450FA"/>
    <w:rsid w:val="00F45B5A"/>
    <w:rsid w:val="00F46AFD"/>
    <w:rsid w:val="00F46D82"/>
    <w:rsid w:val="00F4770B"/>
    <w:rsid w:val="00F478A9"/>
    <w:rsid w:val="00F51AC8"/>
    <w:rsid w:val="00F523DC"/>
    <w:rsid w:val="00F52827"/>
    <w:rsid w:val="00F52921"/>
    <w:rsid w:val="00F53846"/>
    <w:rsid w:val="00F54038"/>
    <w:rsid w:val="00F54D6F"/>
    <w:rsid w:val="00F559B2"/>
    <w:rsid w:val="00F56279"/>
    <w:rsid w:val="00F56489"/>
    <w:rsid w:val="00F56F7A"/>
    <w:rsid w:val="00F57166"/>
    <w:rsid w:val="00F572BA"/>
    <w:rsid w:val="00F6008A"/>
    <w:rsid w:val="00F612F6"/>
    <w:rsid w:val="00F61C0F"/>
    <w:rsid w:val="00F63063"/>
    <w:rsid w:val="00F647BA"/>
    <w:rsid w:val="00F650A1"/>
    <w:rsid w:val="00F653D7"/>
    <w:rsid w:val="00F66141"/>
    <w:rsid w:val="00F667D1"/>
    <w:rsid w:val="00F66C3A"/>
    <w:rsid w:val="00F673E0"/>
    <w:rsid w:val="00F700CA"/>
    <w:rsid w:val="00F70571"/>
    <w:rsid w:val="00F70BB7"/>
    <w:rsid w:val="00F70E88"/>
    <w:rsid w:val="00F71D1C"/>
    <w:rsid w:val="00F71FEF"/>
    <w:rsid w:val="00F7204F"/>
    <w:rsid w:val="00F734AE"/>
    <w:rsid w:val="00F73B0B"/>
    <w:rsid w:val="00F7410B"/>
    <w:rsid w:val="00F745F2"/>
    <w:rsid w:val="00F74C9F"/>
    <w:rsid w:val="00F74F9E"/>
    <w:rsid w:val="00F75DFB"/>
    <w:rsid w:val="00F77AAF"/>
    <w:rsid w:val="00F77DC1"/>
    <w:rsid w:val="00F77EC7"/>
    <w:rsid w:val="00F77FCB"/>
    <w:rsid w:val="00F81EE3"/>
    <w:rsid w:val="00F824DA"/>
    <w:rsid w:val="00F83052"/>
    <w:rsid w:val="00F83CCE"/>
    <w:rsid w:val="00F83D45"/>
    <w:rsid w:val="00F84F17"/>
    <w:rsid w:val="00F85FEA"/>
    <w:rsid w:val="00F86378"/>
    <w:rsid w:val="00F86992"/>
    <w:rsid w:val="00F87084"/>
    <w:rsid w:val="00F8789A"/>
    <w:rsid w:val="00F87E6C"/>
    <w:rsid w:val="00F90365"/>
    <w:rsid w:val="00F9080B"/>
    <w:rsid w:val="00F90957"/>
    <w:rsid w:val="00F91862"/>
    <w:rsid w:val="00F91E48"/>
    <w:rsid w:val="00F92867"/>
    <w:rsid w:val="00F92B24"/>
    <w:rsid w:val="00F93473"/>
    <w:rsid w:val="00F936D8"/>
    <w:rsid w:val="00F94202"/>
    <w:rsid w:val="00F94E52"/>
    <w:rsid w:val="00F9538A"/>
    <w:rsid w:val="00F96003"/>
    <w:rsid w:val="00F96652"/>
    <w:rsid w:val="00F96BFD"/>
    <w:rsid w:val="00F97DCA"/>
    <w:rsid w:val="00F97E16"/>
    <w:rsid w:val="00FA091A"/>
    <w:rsid w:val="00FA115D"/>
    <w:rsid w:val="00FA11EF"/>
    <w:rsid w:val="00FA22AA"/>
    <w:rsid w:val="00FA236E"/>
    <w:rsid w:val="00FA28EE"/>
    <w:rsid w:val="00FA296C"/>
    <w:rsid w:val="00FA2E46"/>
    <w:rsid w:val="00FA3A83"/>
    <w:rsid w:val="00FA3D8D"/>
    <w:rsid w:val="00FA3ED5"/>
    <w:rsid w:val="00FA49A5"/>
    <w:rsid w:val="00FA5044"/>
    <w:rsid w:val="00FA5861"/>
    <w:rsid w:val="00FA5927"/>
    <w:rsid w:val="00FA6882"/>
    <w:rsid w:val="00FA6D1D"/>
    <w:rsid w:val="00FA702B"/>
    <w:rsid w:val="00FA755C"/>
    <w:rsid w:val="00FB0E26"/>
    <w:rsid w:val="00FB10BE"/>
    <w:rsid w:val="00FB1FB1"/>
    <w:rsid w:val="00FB1FF6"/>
    <w:rsid w:val="00FB29AC"/>
    <w:rsid w:val="00FB2F7C"/>
    <w:rsid w:val="00FB38DC"/>
    <w:rsid w:val="00FB3FA2"/>
    <w:rsid w:val="00FB4325"/>
    <w:rsid w:val="00FB440D"/>
    <w:rsid w:val="00FB46EE"/>
    <w:rsid w:val="00FB49FA"/>
    <w:rsid w:val="00FB4C4D"/>
    <w:rsid w:val="00FB5536"/>
    <w:rsid w:val="00FB644D"/>
    <w:rsid w:val="00FB79C3"/>
    <w:rsid w:val="00FC0256"/>
    <w:rsid w:val="00FC2B85"/>
    <w:rsid w:val="00FC497B"/>
    <w:rsid w:val="00FC5B1B"/>
    <w:rsid w:val="00FC643A"/>
    <w:rsid w:val="00FC6829"/>
    <w:rsid w:val="00FC6C4B"/>
    <w:rsid w:val="00FC71CE"/>
    <w:rsid w:val="00FC7431"/>
    <w:rsid w:val="00FD02F1"/>
    <w:rsid w:val="00FD0FC9"/>
    <w:rsid w:val="00FD0FD9"/>
    <w:rsid w:val="00FD1822"/>
    <w:rsid w:val="00FD1CC4"/>
    <w:rsid w:val="00FD2335"/>
    <w:rsid w:val="00FD2F81"/>
    <w:rsid w:val="00FD38D2"/>
    <w:rsid w:val="00FD39E1"/>
    <w:rsid w:val="00FD43D3"/>
    <w:rsid w:val="00FD47F5"/>
    <w:rsid w:val="00FD507C"/>
    <w:rsid w:val="00FD532C"/>
    <w:rsid w:val="00FD5BA2"/>
    <w:rsid w:val="00FD5D10"/>
    <w:rsid w:val="00FD6705"/>
    <w:rsid w:val="00FD72AA"/>
    <w:rsid w:val="00FE01CA"/>
    <w:rsid w:val="00FE172A"/>
    <w:rsid w:val="00FE196F"/>
    <w:rsid w:val="00FE20E3"/>
    <w:rsid w:val="00FE348B"/>
    <w:rsid w:val="00FE4638"/>
    <w:rsid w:val="00FE5A11"/>
    <w:rsid w:val="00FE5A4B"/>
    <w:rsid w:val="00FE61B9"/>
    <w:rsid w:val="00FE664F"/>
    <w:rsid w:val="00FF0477"/>
    <w:rsid w:val="00FF10F4"/>
    <w:rsid w:val="00FF13B6"/>
    <w:rsid w:val="00FF1924"/>
    <w:rsid w:val="00FF1CA5"/>
    <w:rsid w:val="00FF2253"/>
    <w:rsid w:val="00FF3191"/>
    <w:rsid w:val="00FF3591"/>
    <w:rsid w:val="00FF41FF"/>
    <w:rsid w:val="00FF48F3"/>
    <w:rsid w:val="00FF6F22"/>
    <w:rsid w:val="08117F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2E7165AF"/>
  <w15:chartTrackingRefBased/>
  <w15:docId w15:val="{640E5D4B-D50E-481D-B3CF-0F4B3E70CB2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qFormat/>
    <w:pPr>
      <w:keepNext/>
      <w:numPr>
        <w:numId w:val="1"/>
      </w:numPr>
      <w:spacing w:before="12pt"/>
      <w:outlineLvl w:val="0"/>
    </w:pPr>
    <w:rPr>
      <w:rFonts w:ascii="Book Antiqua" w:hAnsi="Book Antiqua" w:cs="Arial"/>
      <w:b/>
      <w:caps/>
      <w:kern w:val="1"/>
      <w:sz w:val="30"/>
    </w:rPr>
  </w:style>
  <w:style w:type="paragraph" w:styleId="Ttulo2">
    <w:name w:val="heading 2"/>
    <w:basedOn w:val="Normal"/>
    <w:next w:val="Normal"/>
    <w:link w:val="Ttulo2Char"/>
    <w:qFormat/>
    <w:pPr>
      <w:keepNext/>
      <w:numPr>
        <w:ilvl w:val="1"/>
        <w:numId w:val="1"/>
      </w:numPr>
      <w:spacing w:before="12pt" w:after="3pt"/>
      <w:outlineLvl w:val="1"/>
    </w:pPr>
    <w:rPr>
      <w:rFonts w:ascii="Arial" w:hAnsi="Arial" w:cs="Arial"/>
      <w:b/>
      <w:i/>
      <w:sz w:val="24"/>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pPr>
      <w:tabs>
        <w:tab w:val="center" w:pos="220.95pt"/>
        <w:tab w:val="end" w:pos="441.90pt"/>
      </w:tabs>
    </w:pPr>
  </w:style>
  <w:style w:type="paragraph" w:styleId="Rodap">
    <w:name w:val="footer"/>
    <w:basedOn w:val="Normal"/>
    <w:link w:val="RodapChar"/>
    <w:uiPriority w:val="99"/>
    <w:pPr>
      <w:tabs>
        <w:tab w:val="center" w:pos="220.95pt"/>
        <w:tab w:val="end" w:pos="441.90pt"/>
      </w:tabs>
    </w:p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rPr>
  </w:style>
  <w:style w:type="character" w:customStyle="1" w:styleId="TextodecomentrioChar">
    <w:name w:val="Texto de comentário Char"/>
    <w:link w:val="Textodecomentrio"/>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styleId="nfase">
    <w:name w:val="Emphasis"/>
    <w:uiPriority w:val="20"/>
    <w:qFormat/>
    <w:rsid w:val="00B4589B"/>
    <w:rPr>
      <w:i/>
      <w:iCs/>
    </w:rPr>
  </w:style>
  <w:style w:type="character" w:customStyle="1" w:styleId="Ttulo4Char">
    <w:name w:val="Título 4 Char"/>
    <w:link w:val="Ttulo4"/>
    <w:rsid w:val="006B354F"/>
    <w:rPr>
      <w:rFonts w:ascii="Arial" w:hAnsi="Arial" w:cs="Arial"/>
      <w:b/>
      <w:sz w:val="24"/>
      <w:lang w:eastAsia="zh-CN" w:bidi="hi-IN"/>
    </w:rPr>
  </w:style>
  <w:style w:type="character" w:customStyle="1" w:styleId="Ttulo2Char">
    <w:name w:val="Título 2 Char"/>
    <w:link w:val="Ttulo2"/>
    <w:rsid w:val="000A71ED"/>
    <w:rPr>
      <w:rFonts w:ascii="Arial" w:hAnsi="Arial" w:cs="Arial"/>
      <w:b/>
      <w:i/>
      <w:sz w:val="24"/>
      <w:lang w:eastAsia="zh-CN" w:bidi="hi-IN"/>
    </w:rPr>
  </w:style>
  <w:style w:type="paragraph" w:styleId="PargrafodaLista">
    <w:name w:val="List Paragraph"/>
    <w:basedOn w:val="Normal"/>
    <w:uiPriority w:val="34"/>
    <w:qFormat/>
    <w:rsid w:val="000436D1"/>
    <w:pPr>
      <w:suppressAutoHyphens w:val="0"/>
      <w:spacing w:after="8pt" w:line="12.80pt" w:lineRule="auto"/>
      <w:ind w:start="36pt"/>
      <w:contextualSpacing/>
    </w:pPr>
    <w:rPr>
      <w:rFonts w:ascii="Calibri" w:eastAsia="Calibri" w:hAnsi="Calibri"/>
      <w:sz w:val="22"/>
      <w:szCs w:val="22"/>
      <w:lang w:eastAsia="en-US" w:bidi="ar-SA"/>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395">
      <w:bodyDiv w:val="1"/>
      <w:marLeft w:val="0pt"/>
      <w:marRight w:val="0pt"/>
      <w:marTop w:val="0pt"/>
      <w:marBottom w:val="0pt"/>
      <w:divBdr>
        <w:top w:val="none" w:sz="0" w:space="0" w:color="auto"/>
        <w:left w:val="none" w:sz="0" w:space="0" w:color="auto"/>
        <w:bottom w:val="none" w:sz="0" w:space="0" w:color="auto"/>
        <w:right w:val="none" w:sz="0" w:space="0" w:color="auto"/>
      </w:divBdr>
    </w:div>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108356259">
      <w:bodyDiv w:val="1"/>
      <w:marLeft w:val="0pt"/>
      <w:marRight w:val="0pt"/>
      <w:marTop w:val="0pt"/>
      <w:marBottom w:val="0pt"/>
      <w:divBdr>
        <w:top w:val="none" w:sz="0" w:space="0" w:color="auto"/>
        <w:left w:val="none" w:sz="0" w:space="0" w:color="auto"/>
        <w:bottom w:val="none" w:sz="0" w:space="0" w:color="auto"/>
        <w:right w:val="none" w:sz="0" w:space="0" w:color="auto"/>
      </w:divBdr>
    </w:div>
    <w:div w:id="168907794">
      <w:bodyDiv w:val="1"/>
      <w:marLeft w:val="0pt"/>
      <w:marRight w:val="0pt"/>
      <w:marTop w:val="0pt"/>
      <w:marBottom w:val="0pt"/>
      <w:divBdr>
        <w:top w:val="none" w:sz="0" w:space="0" w:color="auto"/>
        <w:left w:val="none" w:sz="0" w:space="0" w:color="auto"/>
        <w:bottom w:val="none" w:sz="0" w:space="0" w:color="auto"/>
        <w:right w:val="none" w:sz="0" w:space="0" w:color="auto"/>
      </w:divBdr>
    </w:div>
    <w:div w:id="244850515">
      <w:bodyDiv w:val="1"/>
      <w:marLeft w:val="0pt"/>
      <w:marRight w:val="0pt"/>
      <w:marTop w:val="0pt"/>
      <w:marBottom w:val="0pt"/>
      <w:divBdr>
        <w:top w:val="none" w:sz="0" w:space="0" w:color="auto"/>
        <w:left w:val="none" w:sz="0" w:space="0" w:color="auto"/>
        <w:bottom w:val="none" w:sz="0" w:space="0" w:color="auto"/>
        <w:right w:val="none" w:sz="0" w:space="0" w:color="auto"/>
      </w:divBdr>
    </w:div>
    <w:div w:id="255210979">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285741071">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61055858">
      <w:bodyDiv w:val="1"/>
      <w:marLeft w:val="0pt"/>
      <w:marRight w:val="0pt"/>
      <w:marTop w:val="0pt"/>
      <w:marBottom w:val="0pt"/>
      <w:divBdr>
        <w:top w:val="none" w:sz="0" w:space="0" w:color="auto"/>
        <w:left w:val="none" w:sz="0" w:space="0" w:color="auto"/>
        <w:bottom w:val="none" w:sz="0" w:space="0" w:color="auto"/>
        <w:right w:val="none" w:sz="0" w:space="0" w:color="auto"/>
      </w:divBdr>
    </w:div>
    <w:div w:id="364327449">
      <w:bodyDiv w:val="1"/>
      <w:marLeft w:val="0pt"/>
      <w:marRight w:val="0pt"/>
      <w:marTop w:val="0pt"/>
      <w:marBottom w:val="0pt"/>
      <w:divBdr>
        <w:top w:val="none" w:sz="0" w:space="0" w:color="auto"/>
        <w:left w:val="none" w:sz="0" w:space="0" w:color="auto"/>
        <w:bottom w:val="none" w:sz="0" w:space="0" w:color="auto"/>
        <w:right w:val="none" w:sz="0" w:space="0" w:color="auto"/>
      </w:divBdr>
    </w:div>
    <w:div w:id="381365794">
      <w:bodyDiv w:val="1"/>
      <w:marLeft w:val="0pt"/>
      <w:marRight w:val="0pt"/>
      <w:marTop w:val="0pt"/>
      <w:marBottom w:val="0pt"/>
      <w:divBdr>
        <w:top w:val="none" w:sz="0" w:space="0" w:color="auto"/>
        <w:left w:val="none" w:sz="0" w:space="0" w:color="auto"/>
        <w:bottom w:val="none" w:sz="0" w:space="0" w:color="auto"/>
        <w:right w:val="none" w:sz="0" w:space="0" w:color="auto"/>
      </w:divBdr>
    </w:div>
    <w:div w:id="392968937">
      <w:bodyDiv w:val="1"/>
      <w:marLeft w:val="0pt"/>
      <w:marRight w:val="0pt"/>
      <w:marTop w:val="0pt"/>
      <w:marBottom w:val="0pt"/>
      <w:divBdr>
        <w:top w:val="none" w:sz="0" w:space="0" w:color="auto"/>
        <w:left w:val="none" w:sz="0" w:space="0" w:color="auto"/>
        <w:bottom w:val="none" w:sz="0" w:space="0" w:color="auto"/>
        <w:right w:val="none" w:sz="0" w:space="0" w:color="auto"/>
      </w:divBdr>
    </w:div>
    <w:div w:id="405609583">
      <w:bodyDiv w:val="1"/>
      <w:marLeft w:val="0pt"/>
      <w:marRight w:val="0pt"/>
      <w:marTop w:val="0pt"/>
      <w:marBottom w:val="0pt"/>
      <w:divBdr>
        <w:top w:val="none" w:sz="0" w:space="0" w:color="auto"/>
        <w:left w:val="none" w:sz="0" w:space="0" w:color="auto"/>
        <w:bottom w:val="none" w:sz="0" w:space="0" w:color="auto"/>
        <w:right w:val="none" w:sz="0" w:space="0" w:color="auto"/>
      </w:divBdr>
    </w:div>
    <w:div w:id="405878990">
      <w:bodyDiv w:val="1"/>
      <w:marLeft w:val="0pt"/>
      <w:marRight w:val="0pt"/>
      <w:marTop w:val="0pt"/>
      <w:marBottom w:val="0pt"/>
      <w:divBdr>
        <w:top w:val="none" w:sz="0" w:space="0" w:color="auto"/>
        <w:left w:val="none" w:sz="0" w:space="0" w:color="auto"/>
        <w:bottom w:val="none" w:sz="0" w:space="0" w:color="auto"/>
        <w:right w:val="none" w:sz="0" w:space="0" w:color="auto"/>
      </w:divBdr>
    </w:div>
    <w:div w:id="453255470">
      <w:bodyDiv w:val="1"/>
      <w:marLeft w:val="0pt"/>
      <w:marRight w:val="0pt"/>
      <w:marTop w:val="0pt"/>
      <w:marBottom w:val="0pt"/>
      <w:divBdr>
        <w:top w:val="none" w:sz="0" w:space="0" w:color="auto"/>
        <w:left w:val="none" w:sz="0" w:space="0" w:color="auto"/>
        <w:bottom w:val="none" w:sz="0" w:space="0" w:color="auto"/>
        <w:right w:val="none" w:sz="0" w:space="0" w:color="auto"/>
      </w:divBdr>
    </w:div>
    <w:div w:id="497236910">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70308543">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01712323">
      <w:bodyDiv w:val="1"/>
      <w:marLeft w:val="0pt"/>
      <w:marRight w:val="0pt"/>
      <w:marTop w:val="0pt"/>
      <w:marBottom w:val="0pt"/>
      <w:divBdr>
        <w:top w:val="none" w:sz="0" w:space="0" w:color="auto"/>
        <w:left w:val="none" w:sz="0" w:space="0" w:color="auto"/>
        <w:bottom w:val="none" w:sz="0" w:space="0" w:color="auto"/>
        <w:right w:val="none" w:sz="0" w:space="0" w:color="auto"/>
      </w:divBdr>
    </w:div>
    <w:div w:id="732697122">
      <w:bodyDiv w:val="1"/>
      <w:marLeft w:val="0pt"/>
      <w:marRight w:val="0pt"/>
      <w:marTop w:val="0pt"/>
      <w:marBottom w:val="0pt"/>
      <w:divBdr>
        <w:top w:val="none" w:sz="0" w:space="0" w:color="auto"/>
        <w:left w:val="none" w:sz="0" w:space="0" w:color="auto"/>
        <w:bottom w:val="none" w:sz="0" w:space="0" w:color="auto"/>
        <w:right w:val="none" w:sz="0" w:space="0" w:color="auto"/>
      </w:divBdr>
    </w:div>
    <w:div w:id="742482661">
      <w:bodyDiv w:val="1"/>
      <w:marLeft w:val="0pt"/>
      <w:marRight w:val="0pt"/>
      <w:marTop w:val="0pt"/>
      <w:marBottom w:val="0pt"/>
      <w:divBdr>
        <w:top w:val="none" w:sz="0" w:space="0" w:color="auto"/>
        <w:left w:val="none" w:sz="0" w:space="0" w:color="auto"/>
        <w:bottom w:val="none" w:sz="0" w:space="0" w:color="auto"/>
        <w:right w:val="none" w:sz="0" w:space="0" w:color="auto"/>
      </w:divBdr>
    </w:div>
    <w:div w:id="782504477">
      <w:bodyDiv w:val="1"/>
      <w:marLeft w:val="0pt"/>
      <w:marRight w:val="0pt"/>
      <w:marTop w:val="0pt"/>
      <w:marBottom w:val="0pt"/>
      <w:divBdr>
        <w:top w:val="none" w:sz="0" w:space="0" w:color="auto"/>
        <w:left w:val="none" w:sz="0" w:space="0" w:color="auto"/>
        <w:bottom w:val="none" w:sz="0" w:space="0" w:color="auto"/>
        <w:right w:val="none" w:sz="0" w:space="0" w:color="auto"/>
      </w:divBdr>
    </w:div>
    <w:div w:id="827014816">
      <w:bodyDiv w:val="1"/>
      <w:marLeft w:val="0pt"/>
      <w:marRight w:val="0pt"/>
      <w:marTop w:val="0pt"/>
      <w:marBottom w:val="0pt"/>
      <w:divBdr>
        <w:top w:val="none" w:sz="0" w:space="0" w:color="auto"/>
        <w:left w:val="none" w:sz="0" w:space="0" w:color="auto"/>
        <w:bottom w:val="none" w:sz="0" w:space="0" w:color="auto"/>
        <w:right w:val="none" w:sz="0" w:space="0" w:color="auto"/>
      </w:divBdr>
    </w:div>
    <w:div w:id="848715696">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1005285225">
      <w:bodyDiv w:val="1"/>
      <w:marLeft w:val="0pt"/>
      <w:marRight w:val="0pt"/>
      <w:marTop w:val="0pt"/>
      <w:marBottom w:val="0pt"/>
      <w:divBdr>
        <w:top w:val="none" w:sz="0" w:space="0" w:color="auto"/>
        <w:left w:val="none" w:sz="0" w:space="0" w:color="auto"/>
        <w:bottom w:val="none" w:sz="0" w:space="0" w:color="auto"/>
        <w:right w:val="none" w:sz="0" w:space="0" w:color="auto"/>
      </w:divBdr>
    </w:div>
    <w:div w:id="1018193787">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59284098">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01561276">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276403487">
      <w:bodyDiv w:val="1"/>
      <w:marLeft w:val="0pt"/>
      <w:marRight w:val="0pt"/>
      <w:marTop w:val="0pt"/>
      <w:marBottom w:val="0pt"/>
      <w:divBdr>
        <w:top w:val="none" w:sz="0" w:space="0" w:color="auto"/>
        <w:left w:val="none" w:sz="0" w:space="0" w:color="auto"/>
        <w:bottom w:val="none" w:sz="0" w:space="0" w:color="auto"/>
        <w:right w:val="none" w:sz="0" w:space="0" w:color="auto"/>
      </w:divBdr>
    </w:div>
    <w:div w:id="1283919501">
      <w:bodyDiv w:val="1"/>
      <w:marLeft w:val="0pt"/>
      <w:marRight w:val="0pt"/>
      <w:marTop w:val="0pt"/>
      <w:marBottom w:val="0pt"/>
      <w:divBdr>
        <w:top w:val="none" w:sz="0" w:space="0" w:color="auto"/>
        <w:left w:val="none" w:sz="0" w:space="0" w:color="auto"/>
        <w:bottom w:val="none" w:sz="0" w:space="0" w:color="auto"/>
        <w:right w:val="none" w:sz="0" w:space="0" w:color="auto"/>
      </w:divBdr>
    </w:div>
    <w:div w:id="1339311567">
      <w:bodyDiv w:val="1"/>
      <w:marLeft w:val="0pt"/>
      <w:marRight w:val="0pt"/>
      <w:marTop w:val="0pt"/>
      <w:marBottom w:val="0pt"/>
      <w:divBdr>
        <w:top w:val="none" w:sz="0" w:space="0" w:color="auto"/>
        <w:left w:val="none" w:sz="0" w:space="0" w:color="auto"/>
        <w:bottom w:val="none" w:sz="0" w:space="0" w:color="auto"/>
        <w:right w:val="none" w:sz="0" w:space="0" w:color="auto"/>
      </w:divBdr>
    </w:div>
    <w:div w:id="1353800505">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403985092">
      <w:bodyDiv w:val="1"/>
      <w:marLeft w:val="0pt"/>
      <w:marRight w:val="0pt"/>
      <w:marTop w:val="0pt"/>
      <w:marBottom w:val="0pt"/>
      <w:divBdr>
        <w:top w:val="none" w:sz="0" w:space="0" w:color="auto"/>
        <w:left w:val="none" w:sz="0" w:space="0" w:color="auto"/>
        <w:bottom w:val="none" w:sz="0" w:space="0" w:color="auto"/>
        <w:right w:val="none" w:sz="0" w:space="0" w:color="auto"/>
      </w:divBdr>
    </w:div>
    <w:div w:id="1478450461">
      <w:bodyDiv w:val="1"/>
      <w:marLeft w:val="0pt"/>
      <w:marRight w:val="0pt"/>
      <w:marTop w:val="0pt"/>
      <w:marBottom w:val="0pt"/>
      <w:divBdr>
        <w:top w:val="none" w:sz="0" w:space="0" w:color="auto"/>
        <w:left w:val="none" w:sz="0" w:space="0" w:color="auto"/>
        <w:bottom w:val="none" w:sz="0" w:space="0" w:color="auto"/>
        <w:right w:val="none" w:sz="0" w:space="0" w:color="auto"/>
      </w:divBdr>
    </w:div>
    <w:div w:id="1480489816">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611934171">
      <w:bodyDiv w:val="1"/>
      <w:marLeft w:val="0pt"/>
      <w:marRight w:val="0pt"/>
      <w:marTop w:val="0pt"/>
      <w:marBottom w:val="0pt"/>
      <w:divBdr>
        <w:top w:val="none" w:sz="0" w:space="0" w:color="auto"/>
        <w:left w:val="none" w:sz="0" w:space="0" w:color="auto"/>
        <w:bottom w:val="none" w:sz="0" w:space="0" w:color="auto"/>
        <w:right w:val="none" w:sz="0" w:space="0" w:color="auto"/>
      </w:divBdr>
    </w:div>
    <w:div w:id="1619800445">
      <w:bodyDiv w:val="1"/>
      <w:marLeft w:val="0pt"/>
      <w:marRight w:val="0pt"/>
      <w:marTop w:val="0pt"/>
      <w:marBottom w:val="0pt"/>
      <w:divBdr>
        <w:top w:val="none" w:sz="0" w:space="0" w:color="auto"/>
        <w:left w:val="none" w:sz="0" w:space="0" w:color="auto"/>
        <w:bottom w:val="none" w:sz="0" w:space="0" w:color="auto"/>
        <w:right w:val="none" w:sz="0" w:space="0" w:color="auto"/>
      </w:divBdr>
    </w:div>
    <w:div w:id="1682394139">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48959386">
      <w:bodyDiv w:val="1"/>
      <w:marLeft w:val="0pt"/>
      <w:marRight w:val="0pt"/>
      <w:marTop w:val="0pt"/>
      <w:marBottom w:val="0pt"/>
      <w:divBdr>
        <w:top w:val="none" w:sz="0" w:space="0" w:color="auto"/>
        <w:left w:val="none" w:sz="0" w:space="0" w:color="auto"/>
        <w:bottom w:val="none" w:sz="0" w:space="0" w:color="auto"/>
        <w:right w:val="none" w:sz="0" w:space="0" w:color="auto"/>
      </w:divBdr>
    </w:div>
    <w:div w:id="1797025187">
      <w:bodyDiv w:val="1"/>
      <w:marLeft w:val="0pt"/>
      <w:marRight w:val="0pt"/>
      <w:marTop w:val="0pt"/>
      <w:marBottom w:val="0pt"/>
      <w:divBdr>
        <w:top w:val="none" w:sz="0" w:space="0" w:color="auto"/>
        <w:left w:val="none" w:sz="0" w:space="0" w:color="auto"/>
        <w:bottom w:val="none" w:sz="0" w:space="0" w:color="auto"/>
        <w:right w:val="none" w:sz="0" w:space="0" w:color="auto"/>
      </w:divBdr>
    </w:div>
    <w:div w:id="1937863780">
      <w:bodyDiv w:val="1"/>
      <w:marLeft w:val="0pt"/>
      <w:marRight w:val="0pt"/>
      <w:marTop w:val="0pt"/>
      <w:marBottom w:val="0pt"/>
      <w:divBdr>
        <w:top w:val="none" w:sz="0" w:space="0" w:color="auto"/>
        <w:left w:val="none" w:sz="0" w:space="0" w:color="auto"/>
        <w:bottom w:val="none" w:sz="0" w:space="0" w:color="auto"/>
        <w:right w:val="none" w:sz="0" w:space="0" w:color="auto"/>
      </w:divBdr>
    </w:div>
    <w:div w:id="1958681157">
      <w:bodyDiv w:val="1"/>
      <w:marLeft w:val="0pt"/>
      <w:marRight w:val="0pt"/>
      <w:marTop w:val="0pt"/>
      <w:marBottom w:val="0pt"/>
      <w:divBdr>
        <w:top w:val="none" w:sz="0" w:space="0" w:color="auto"/>
        <w:left w:val="none" w:sz="0" w:space="0" w:color="auto"/>
        <w:bottom w:val="none" w:sz="0" w:space="0" w:color="auto"/>
        <w:right w:val="none" w:sz="0" w:space="0" w:color="auto"/>
      </w:divBdr>
    </w:div>
    <w:div w:id="1960641762">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1982810948">
      <w:bodyDiv w:val="1"/>
      <w:marLeft w:val="0pt"/>
      <w:marRight w:val="0pt"/>
      <w:marTop w:val="0pt"/>
      <w:marBottom w:val="0pt"/>
      <w:divBdr>
        <w:top w:val="none" w:sz="0" w:space="0" w:color="auto"/>
        <w:left w:val="none" w:sz="0" w:space="0" w:color="auto"/>
        <w:bottom w:val="none" w:sz="0" w:space="0" w:color="auto"/>
        <w:right w:val="none" w:sz="0" w:space="0" w:color="auto"/>
      </w:divBdr>
    </w:div>
    <w:div w:id="2031641959">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55033544">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 w:id="2130971129">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hyperlink" Target="http://www.pregaobanrisul.com.br/" TargetMode="External"/><Relationship Id="rId18" Type="http://purl.oclc.org/ooxml/officeDocument/relationships/hyperlink" Target="http://www.pregaobanrisul.com.br" TargetMode="External"/><Relationship Id="rId3" Type="http://purl.oclc.org/ooxml/officeDocument/relationships/customXml" Target="../customXml/item3.xml"/><Relationship Id="rId21" Type="http://purl.oclc.org/ooxml/officeDocument/relationships/hyperlink" Target="https://www.gov.br/pncp/pt-br" TargetMode="External"/><Relationship Id="rId7" Type="http://purl.oclc.org/ooxml/officeDocument/relationships/settings" Target="settings.xml"/><Relationship Id="rId12" Type="http://purl.oclc.org/ooxml/officeDocument/relationships/hyperlink" Target="https://portaldofornecedor.rs.gov.br/" TargetMode="External"/><Relationship Id="rId17" Type="http://purl.oclc.org/ooxml/officeDocument/relationships/footer" Target="footer1.xml"/><Relationship Id="rId2" Type="http://purl.oclc.org/ooxml/officeDocument/relationships/customXml" Target="../customXml/item2.xml"/><Relationship Id="rId16" Type="http://purl.oclc.org/ooxml/officeDocument/relationships/header" Target="header1.xml"/><Relationship Id="rId20" Type="http://purl.oclc.org/ooxml/officeDocument/relationships/hyperlink" Target="http://www.pregaobanrisul.com.br" TargetMode="Externa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5" Type="http://purl.oclc.org/ooxml/officeDocument/relationships/numbering" Target="numbering.xml"/><Relationship Id="rId15" Type="http://purl.oclc.org/ooxml/officeDocument/relationships/hyperlink" Target="http://www.celic.rs.gov.br/index.php?menu=fornecedores&amp;cod=12" TargetMode="External"/><Relationship Id="rId23" Type="http://purl.oclc.org/ooxml/officeDocument/relationships/theme" Target="theme/theme1.xml"/><Relationship Id="rId10" Type="http://purl.oclc.org/ooxml/officeDocument/relationships/endnotes" Target="endnotes.xml"/><Relationship Id="rId19" Type="http://purl.oclc.org/ooxml/officeDocument/relationships/hyperlink" Target="https://www.gov.br/pncp/pt-br" TargetMode="Externa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www.portaldoempreendedor.gov.br" TargetMode="External"/><Relationship Id="rId22" Type="http://purl.oclc.org/ooxml/officeDocument/relationships/fontTable" Target="fontTable.xm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Props1.xml><?xml version="1.0" encoding="utf-8"?>
<ds:datastoreItem xmlns:ds="http://purl.oclc.org/ooxml/officeDocument/customXml" ds:itemID="{94EE4C45-B841-4F1B-A553-D626DC2E5746}">
  <ds:schemaRefs>
    <ds:schemaRef ds:uri="http://schemas.microsoft.com/sharepoint/v3/contenttype/forms"/>
  </ds:schemaRefs>
</ds:datastoreItem>
</file>

<file path=customXml/itemProps2.xml><?xml version="1.0" encoding="utf-8"?>
<ds:datastoreItem xmlns:ds="http://purl.oclc.org/ooxml/officeDocument/customXml" ds:itemID="{91082140-4972-46EC-8EA2-5F2ACBD3EF45}">
  <ds:schemaRefs>
    <ds:schemaRef ds:uri="http://schemas.openxmlformats.org/officeDocument/2006/bibliography"/>
  </ds:schemaRefs>
</ds:datastoreItem>
</file>

<file path=customXml/itemProps3.xml><?xml version="1.0" encoding="utf-8"?>
<ds:datastoreItem xmlns:ds="http://purl.oclc.org/ooxml/officeDocument/customXml" ds:itemID="{7138C444-4B69-4919-BD14-65C811691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purl.oclc.org/ooxml/officeDocument/customXml" ds:itemID="{78C27C47-355A-4990-AB26-541B53068498}">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docProps/app.xml><?xml version="1.0" encoding="utf-8"?>
<Properties xmlns="http://purl.oclc.org/ooxml/officeDocument/extendedProperties" xmlns:vt="http://purl.oclc.org/ooxml/officeDocument/docPropsVTypes">
  <Template>Normal.dotm</Template>
  <TotalTime>594</TotalTime>
  <Pages>33</Pages>
  <Words>10787</Words>
  <Characters>58251</Characters>
  <Application>Microsoft Office Word</Application>
  <DocSecurity>0</DocSecurity>
  <Lines>485</Lines>
  <Paragraphs>137</Paragraphs>
  <ScaleCrop>false</ScaleCrop>
  <Company>ALERGS</Company>
  <LinksUpToDate>false</LinksUpToDate>
  <CharactersWithSpaces>68901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340</cp:revision>
  <cp:lastPrinted>2016-01-28T12:08:00Z</cp:lastPrinted>
  <dcterms:created xsi:type="dcterms:W3CDTF">2025-01-09T12:40:00Z</dcterms:created>
  <dcterms:modified xsi:type="dcterms:W3CDTF">2026-05-25T14:28:00Z</dcterms:modified>
</cp:coreProperties>
</file>

<file path=docProps/custom.xml><?xml version="1.0" encoding="utf-8"?>
<Properties xmlns="http://purl.oclc.org/ooxml/officeDocument/customProperties" xmlns:vt="http://purl.oclc.org/ooxml/officeDocument/docPropsVTypes">
  <property fmtid="{D5CDD505-2E9C-101B-9397-08002B2CF9AE}" pid="2" name="MediaServiceImageTags">
    <vt:lpwstr/>
  </property>
  <property fmtid="{D5CDD505-2E9C-101B-9397-08002B2CF9AE}" pid="3" name="ContentTypeId">
    <vt:lpwstr>0x01010012227F550DC83C4B8C40FBC9F4B6CA5D</vt:lpwstr>
  </property>
  <property fmtid="{D5CDD505-2E9C-101B-9397-08002B2CF9AE}" pid="4" name="docLang">
    <vt:lpwstr>pt</vt:lpwstr>
  </property>
</Properties>
</file>