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858F7" w:rsidRPr="0008293C" w:rsidRDefault="00535661" w:rsidP="008858F7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uppressAutoHyphens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ANEXO </w:t>
      </w:r>
      <w:r w:rsidR="00702264" w:rsidRPr="00702264">
        <w:rPr>
          <w:rFonts w:ascii="Arial" w:hAnsi="Arial" w:cs="Arial"/>
          <w:sz w:val="20"/>
        </w:rPr>
        <w:t>VII</w:t>
      </w:r>
      <w:r w:rsidR="00EC771C">
        <w:rPr>
          <w:rFonts w:ascii="Arial" w:hAnsi="Arial" w:cs="Arial"/>
          <w:color w:val="FF0000"/>
          <w:sz w:val="20"/>
        </w:rPr>
        <w:t xml:space="preserve"> </w:t>
      </w:r>
      <w:r w:rsidR="008858F7" w:rsidRPr="0008293C">
        <w:rPr>
          <w:rFonts w:ascii="Arial" w:hAnsi="Arial" w:cs="Arial"/>
          <w:sz w:val="20"/>
        </w:rPr>
        <w:t>- MODELO DE PROPOSTA</w:t>
      </w:r>
    </w:p>
    <w:p w:rsidR="008858F7" w:rsidRDefault="008858F7" w:rsidP="008858F7">
      <w:pPr>
        <w:jc w:val="both"/>
        <w:rPr>
          <w:rFonts w:ascii="Arial" w:hAnsi="Arial" w:cs="Arial"/>
          <w:bCs/>
          <w:color w:val="FF0000"/>
        </w:rPr>
      </w:pPr>
    </w:p>
    <w:p w:rsidR="00D0373F" w:rsidRPr="0008293C" w:rsidRDefault="00D0373F" w:rsidP="008858F7">
      <w:pPr>
        <w:jc w:val="both"/>
        <w:rPr>
          <w:rFonts w:ascii="Arial" w:hAnsi="Arial" w:cs="Arial"/>
          <w:bCs/>
          <w:color w:val="FF0000"/>
        </w:rPr>
      </w:pPr>
    </w:p>
    <w:p w:rsidR="008858F7" w:rsidRPr="00702264" w:rsidRDefault="00823B5B" w:rsidP="008858F7">
      <w:pPr>
        <w:pStyle w:val="Ttulo"/>
        <w:suppressAutoHyphens/>
        <w:rPr>
          <w:rFonts w:ascii="Arial" w:hAnsi="Arial" w:cs="Arial"/>
          <w:sz w:val="20"/>
        </w:rPr>
      </w:pPr>
      <w:r w:rsidRPr="00EE0A57">
        <w:rPr>
          <w:rFonts w:ascii="Arial" w:hAnsi="Arial" w:cs="Arial"/>
          <w:sz w:val="20"/>
        </w:rPr>
        <w:t xml:space="preserve">DISPENSA DE LICITAÇÃO EMERGENCIAL </w:t>
      </w:r>
      <w:r w:rsidR="00EE0A57" w:rsidRPr="00702264">
        <w:rPr>
          <w:rFonts w:ascii="Arial" w:hAnsi="Arial" w:cs="Arial"/>
          <w:sz w:val="20"/>
        </w:rPr>
        <w:t>0</w:t>
      </w:r>
      <w:r w:rsidR="006A2CCA">
        <w:rPr>
          <w:rFonts w:ascii="Arial" w:hAnsi="Arial" w:cs="Arial"/>
          <w:sz w:val="20"/>
        </w:rPr>
        <w:t>9006DS2025</w:t>
      </w:r>
      <w:r w:rsidR="008858F7" w:rsidRPr="00702264">
        <w:rPr>
          <w:rFonts w:ascii="Arial" w:hAnsi="Arial" w:cs="Arial"/>
          <w:sz w:val="20"/>
        </w:rPr>
        <w:t xml:space="preserve"> - PROA </w:t>
      </w:r>
      <w:r w:rsidR="006A2CCA">
        <w:rPr>
          <w:rFonts w:ascii="Arial" w:hAnsi="Arial" w:cs="Arial"/>
          <w:sz w:val="20"/>
        </w:rPr>
        <w:t>23/1203-0006185-0</w:t>
      </w:r>
      <w:r w:rsidRPr="00702264">
        <w:rPr>
          <w:rFonts w:ascii="Arial" w:hAnsi="Arial" w:cs="Arial"/>
          <w:sz w:val="20"/>
        </w:rPr>
        <w:t>.</w:t>
      </w:r>
    </w:p>
    <w:p w:rsidR="008858F7" w:rsidRPr="00702264" w:rsidRDefault="008858F7" w:rsidP="008858F7">
      <w:pPr>
        <w:pStyle w:val="Ttulo"/>
        <w:suppressAutoHyphens/>
        <w:rPr>
          <w:rFonts w:ascii="Arial" w:hAnsi="Arial" w:cs="Arial"/>
          <w:sz w:val="20"/>
        </w:rPr>
      </w:pPr>
    </w:p>
    <w:p w:rsidR="008858F7" w:rsidRPr="0008293C" w:rsidRDefault="008858F7" w:rsidP="008858F7">
      <w:pPr>
        <w:numPr>
          <w:ilvl w:val="0"/>
          <w:numId w:val="6"/>
        </w:numPr>
        <w:ind w:left="0" w:firstLine="0"/>
        <w:jc w:val="both"/>
        <w:rPr>
          <w:rFonts w:ascii="Arial" w:hAnsi="Arial" w:cs="Arial"/>
        </w:rPr>
      </w:pPr>
      <w:r w:rsidRPr="0008293C">
        <w:rPr>
          <w:rFonts w:ascii="Arial" w:hAnsi="Arial" w:cs="Arial"/>
          <w:b/>
          <w:bCs/>
        </w:rPr>
        <w:t>Objeto</w:t>
      </w:r>
      <w:r w:rsidRPr="0008293C">
        <w:rPr>
          <w:rFonts w:ascii="Arial" w:hAnsi="Arial" w:cs="Arial"/>
        </w:rPr>
        <w:t xml:space="preserve">: </w:t>
      </w:r>
    </w:p>
    <w:p w:rsidR="008858F7" w:rsidRPr="0008293C" w:rsidRDefault="008858F7" w:rsidP="008858F7">
      <w:pPr>
        <w:rPr>
          <w:rFonts w:ascii="Arial" w:hAnsi="Arial" w:cs="Arial"/>
          <w:b/>
          <w:bCs/>
        </w:rPr>
      </w:pPr>
    </w:p>
    <w:tbl>
      <w:tblPr>
        <w:tblW w:w="9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"/>
        <w:gridCol w:w="4608"/>
        <w:gridCol w:w="1769"/>
        <w:gridCol w:w="1769"/>
      </w:tblGrid>
      <w:tr w:rsidR="000F7932" w:rsidRPr="0008293C" w:rsidTr="00D0373F">
        <w:trPr>
          <w:trHeight w:val="396"/>
        </w:trPr>
        <w:tc>
          <w:tcPr>
            <w:tcW w:w="984" w:type="dxa"/>
            <w:shd w:val="clear" w:color="auto" w:fill="auto"/>
          </w:tcPr>
          <w:p w:rsidR="000F7932" w:rsidRPr="0008293C" w:rsidRDefault="000F7932" w:rsidP="008C0A4D">
            <w:pPr>
              <w:pStyle w:val="Default"/>
              <w:suppressAutoHyphens/>
              <w:jc w:val="both"/>
              <w:rPr>
                <w:rFonts w:ascii="Arial" w:hAnsi="Arial" w:cs="Arial"/>
                <w:b/>
                <w:sz w:val="20"/>
              </w:rPr>
            </w:pPr>
            <w:r w:rsidRPr="0008293C">
              <w:rPr>
                <w:rFonts w:ascii="Arial" w:hAnsi="Arial" w:cs="Arial"/>
                <w:b/>
                <w:sz w:val="20"/>
              </w:rPr>
              <w:t>I</w:t>
            </w:r>
            <w:r>
              <w:rPr>
                <w:rFonts w:ascii="Arial" w:hAnsi="Arial" w:cs="Arial"/>
                <w:b/>
                <w:sz w:val="20"/>
              </w:rPr>
              <w:t>tem</w:t>
            </w:r>
          </w:p>
        </w:tc>
        <w:tc>
          <w:tcPr>
            <w:tcW w:w="4608" w:type="dxa"/>
            <w:shd w:val="clear" w:color="auto" w:fill="auto"/>
          </w:tcPr>
          <w:p w:rsidR="000F7932" w:rsidRPr="0008293C" w:rsidRDefault="000F7932" w:rsidP="00682374">
            <w:pPr>
              <w:pStyle w:val="Default"/>
              <w:suppressAutoHyphens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Descrição</w:t>
            </w:r>
          </w:p>
        </w:tc>
        <w:tc>
          <w:tcPr>
            <w:tcW w:w="1769" w:type="dxa"/>
            <w:shd w:val="clear" w:color="auto" w:fill="auto"/>
          </w:tcPr>
          <w:p w:rsidR="000F7932" w:rsidRPr="0008293C" w:rsidRDefault="000F7932" w:rsidP="008C0A4D">
            <w:pPr>
              <w:pStyle w:val="Default"/>
              <w:suppressAutoHyphens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VALOR MENSAL</w:t>
            </w:r>
          </w:p>
        </w:tc>
        <w:tc>
          <w:tcPr>
            <w:tcW w:w="1769" w:type="dxa"/>
            <w:shd w:val="clear" w:color="auto" w:fill="auto"/>
          </w:tcPr>
          <w:p w:rsidR="000F7932" w:rsidRPr="0008293C" w:rsidRDefault="000F7932" w:rsidP="008C0A4D">
            <w:pPr>
              <w:pStyle w:val="Default"/>
              <w:suppressAutoHyphens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VALOR GLOBAL</w:t>
            </w:r>
          </w:p>
        </w:tc>
      </w:tr>
      <w:tr w:rsidR="000F7932" w:rsidRPr="0008293C" w:rsidTr="00D0373F">
        <w:trPr>
          <w:trHeight w:val="2253"/>
        </w:trPr>
        <w:tc>
          <w:tcPr>
            <w:tcW w:w="984" w:type="dxa"/>
            <w:shd w:val="clear" w:color="auto" w:fill="auto"/>
          </w:tcPr>
          <w:p w:rsidR="000F7932" w:rsidRDefault="000F7932" w:rsidP="00682374">
            <w:pPr>
              <w:pStyle w:val="Default"/>
              <w:suppressAutoHyphens/>
              <w:jc w:val="both"/>
              <w:rPr>
                <w:rFonts w:ascii="Arial" w:hAnsi="Arial" w:cs="Arial"/>
                <w:sz w:val="20"/>
              </w:rPr>
            </w:pPr>
          </w:p>
          <w:p w:rsidR="000F7932" w:rsidRDefault="000F7932" w:rsidP="00682374">
            <w:pPr>
              <w:pStyle w:val="Default"/>
              <w:suppressAutoHyphens/>
              <w:jc w:val="both"/>
              <w:rPr>
                <w:rFonts w:ascii="Arial" w:hAnsi="Arial" w:cs="Arial"/>
                <w:sz w:val="20"/>
              </w:rPr>
            </w:pPr>
          </w:p>
          <w:p w:rsidR="000F7932" w:rsidRDefault="000F7932" w:rsidP="00682374">
            <w:pPr>
              <w:pStyle w:val="Default"/>
              <w:suppressAutoHyphens/>
              <w:jc w:val="both"/>
              <w:rPr>
                <w:rFonts w:ascii="Arial" w:hAnsi="Arial" w:cs="Arial"/>
                <w:sz w:val="20"/>
              </w:rPr>
            </w:pPr>
          </w:p>
          <w:p w:rsidR="000F7932" w:rsidRDefault="000F7932" w:rsidP="00682374">
            <w:pPr>
              <w:pStyle w:val="Default"/>
              <w:suppressAutoHyphens/>
              <w:jc w:val="both"/>
              <w:rPr>
                <w:rFonts w:ascii="Arial" w:hAnsi="Arial" w:cs="Arial"/>
                <w:sz w:val="20"/>
              </w:rPr>
            </w:pPr>
          </w:p>
          <w:p w:rsidR="000F7932" w:rsidRDefault="000F7932" w:rsidP="00682374">
            <w:pPr>
              <w:pStyle w:val="Default"/>
              <w:suppressAutoHyphens/>
              <w:jc w:val="both"/>
              <w:rPr>
                <w:rFonts w:ascii="Arial" w:hAnsi="Arial" w:cs="Arial"/>
                <w:sz w:val="20"/>
              </w:rPr>
            </w:pPr>
          </w:p>
          <w:p w:rsidR="000F7932" w:rsidRPr="0008293C" w:rsidRDefault="00220F11" w:rsidP="00682374">
            <w:pPr>
              <w:pStyle w:val="Default"/>
              <w:suppressAutoHyphens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</w:t>
            </w:r>
            <w:r w:rsidR="000F7932" w:rsidRPr="0008293C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4608" w:type="dxa"/>
            <w:shd w:val="clear" w:color="auto" w:fill="auto"/>
            <w:vAlign w:val="center"/>
          </w:tcPr>
          <w:p w:rsidR="000F7932" w:rsidRPr="00220F11" w:rsidRDefault="00220F11" w:rsidP="00220F1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0F11">
              <w:rPr>
                <w:rFonts w:ascii="Arial" w:hAnsi="Arial" w:cs="Arial"/>
                <w:b/>
                <w:sz w:val="22"/>
                <w:szCs w:val="22"/>
              </w:rPr>
              <w:t>Fisioterapia</w:t>
            </w:r>
            <w:r w:rsidR="000F7932" w:rsidRPr="00220F11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20F11">
              <w:rPr>
                <w:rFonts w:ascii="Arial" w:hAnsi="Arial" w:cs="Arial"/>
                <w:sz w:val="22"/>
                <w:szCs w:val="22"/>
              </w:rPr>
              <w:t>05 (cinco) sessões semanais, de fisioterapia motora e respiratória contínua, de duração de 01 (uma) hora cada sessão, de segundas às sextas-feiras, totalizando o máximo de 23 (vinte e três) horas mensais para os meses de 31 dias</w:t>
            </w:r>
          </w:p>
        </w:tc>
        <w:tc>
          <w:tcPr>
            <w:tcW w:w="1769" w:type="dxa"/>
            <w:shd w:val="clear" w:color="auto" w:fill="auto"/>
          </w:tcPr>
          <w:p w:rsidR="000F7932" w:rsidRPr="0008293C" w:rsidRDefault="000F7932" w:rsidP="0068237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69" w:type="dxa"/>
            <w:shd w:val="clear" w:color="auto" w:fill="auto"/>
          </w:tcPr>
          <w:p w:rsidR="000F7932" w:rsidRPr="0008293C" w:rsidRDefault="000F7932" w:rsidP="0068237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F7932" w:rsidRPr="0008293C" w:rsidTr="002F1681">
        <w:trPr>
          <w:trHeight w:val="1173"/>
        </w:trPr>
        <w:tc>
          <w:tcPr>
            <w:tcW w:w="984" w:type="dxa"/>
            <w:shd w:val="clear" w:color="auto" w:fill="auto"/>
          </w:tcPr>
          <w:p w:rsidR="000F7932" w:rsidRDefault="000F7932" w:rsidP="00682374">
            <w:pPr>
              <w:pStyle w:val="Default"/>
              <w:suppressAutoHyphens/>
              <w:jc w:val="both"/>
              <w:rPr>
                <w:rFonts w:ascii="Arial" w:hAnsi="Arial" w:cs="Arial"/>
                <w:sz w:val="20"/>
              </w:rPr>
            </w:pPr>
          </w:p>
          <w:p w:rsidR="000F7932" w:rsidRDefault="000F7932" w:rsidP="00682374">
            <w:pPr>
              <w:pStyle w:val="Default"/>
              <w:suppressAutoHyphens/>
              <w:jc w:val="both"/>
              <w:rPr>
                <w:rFonts w:ascii="Arial" w:hAnsi="Arial" w:cs="Arial"/>
                <w:sz w:val="20"/>
              </w:rPr>
            </w:pPr>
          </w:p>
          <w:p w:rsidR="000F7932" w:rsidRDefault="000F7932" w:rsidP="002F1681">
            <w:pPr>
              <w:pStyle w:val="Default"/>
              <w:suppressAutoHyphens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4608" w:type="dxa"/>
            <w:shd w:val="clear" w:color="auto" w:fill="auto"/>
            <w:vAlign w:val="center"/>
          </w:tcPr>
          <w:p w:rsidR="000F7932" w:rsidRPr="00220F11" w:rsidRDefault="006A2CCA" w:rsidP="000F793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0F11">
              <w:rPr>
                <w:rFonts w:ascii="Arial" w:hAnsi="Arial" w:cs="Arial"/>
                <w:b/>
                <w:sz w:val="22"/>
                <w:szCs w:val="22"/>
              </w:rPr>
              <w:t xml:space="preserve">Enfermeiro: </w:t>
            </w:r>
            <w:r w:rsidRPr="00220F11">
              <w:rPr>
                <w:rFonts w:ascii="Arial" w:hAnsi="Arial" w:cs="Arial"/>
                <w:sz w:val="22"/>
                <w:szCs w:val="22"/>
              </w:rPr>
              <w:t xml:space="preserve">Visita de enfermeiro (a) a cada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7</w:t>
            </w:r>
            <w:proofErr w:type="gramEnd"/>
            <w:r w:rsidRPr="00220F11"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 xml:space="preserve">sete) </w:t>
            </w:r>
            <w:r w:rsidRPr="00220F11">
              <w:rPr>
                <w:rFonts w:ascii="Arial" w:hAnsi="Arial" w:cs="Arial"/>
                <w:sz w:val="22"/>
                <w:szCs w:val="22"/>
              </w:rPr>
              <w:t>dias;</w:t>
            </w:r>
          </w:p>
        </w:tc>
        <w:tc>
          <w:tcPr>
            <w:tcW w:w="1769" w:type="dxa"/>
            <w:shd w:val="clear" w:color="auto" w:fill="auto"/>
          </w:tcPr>
          <w:p w:rsidR="000F7932" w:rsidRPr="0008293C" w:rsidRDefault="000F7932" w:rsidP="0068237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69" w:type="dxa"/>
            <w:shd w:val="clear" w:color="auto" w:fill="auto"/>
          </w:tcPr>
          <w:p w:rsidR="000F7932" w:rsidRPr="0008293C" w:rsidRDefault="000F7932" w:rsidP="0068237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F7932" w:rsidRPr="0008293C" w:rsidTr="00D0373F">
        <w:trPr>
          <w:trHeight w:val="1742"/>
        </w:trPr>
        <w:tc>
          <w:tcPr>
            <w:tcW w:w="984" w:type="dxa"/>
            <w:shd w:val="clear" w:color="auto" w:fill="auto"/>
          </w:tcPr>
          <w:p w:rsidR="00220F11" w:rsidRDefault="00220F11" w:rsidP="00220F11">
            <w:pPr>
              <w:pStyle w:val="Default"/>
              <w:suppressAutoHyphens/>
              <w:jc w:val="center"/>
              <w:rPr>
                <w:rFonts w:ascii="Arial" w:hAnsi="Arial" w:cs="Arial"/>
                <w:sz w:val="20"/>
              </w:rPr>
            </w:pPr>
          </w:p>
          <w:p w:rsidR="00220F11" w:rsidRDefault="00220F11" w:rsidP="00220F11">
            <w:pPr>
              <w:pStyle w:val="Default"/>
              <w:suppressAutoHyphens/>
              <w:jc w:val="center"/>
              <w:rPr>
                <w:rFonts w:ascii="Arial" w:hAnsi="Arial" w:cs="Arial"/>
                <w:sz w:val="20"/>
              </w:rPr>
            </w:pPr>
          </w:p>
          <w:p w:rsidR="00220F11" w:rsidRDefault="00220F11" w:rsidP="00220F11">
            <w:pPr>
              <w:pStyle w:val="Default"/>
              <w:suppressAutoHyphens/>
              <w:jc w:val="center"/>
              <w:rPr>
                <w:rFonts w:ascii="Arial" w:hAnsi="Arial" w:cs="Arial"/>
                <w:sz w:val="20"/>
              </w:rPr>
            </w:pPr>
          </w:p>
          <w:p w:rsidR="00220F11" w:rsidRDefault="00220F11" w:rsidP="00220F11">
            <w:pPr>
              <w:pStyle w:val="Default"/>
              <w:suppressAutoHyphens/>
              <w:jc w:val="center"/>
              <w:rPr>
                <w:rFonts w:ascii="Arial" w:hAnsi="Arial" w:cs="Arial"/>
                <w:sz w:val="20"/>
              </w:rPr>
            </w:pPr>
          </w:p>
          <w:p w:rsidR="00220F11" w:rsidRDefault="00220F11" w:rsidP="00220F11">
            <w:pPr>
              <w:pStyle w:val="Default"/>
              <w:suppressAutoHyphens/>
              <w:jc w:val="center"/>
              <w:rPr>
                <w:rFonts w:ascii="Arial" w:hAnsi="Arial" w:cs="Arial"/>
                <w:sz w:val="20"/>
              </w:rPr>
            </w:pPr>
          </w:p>
          <w:p w:rsidR="00220F11" w:rsidRDefault="00220F11" w:rsidP="00220F11">
            <w:pPr>
              <w:pStyle w:val="Default"/>
              <w:suppressAutoHyphens/>
              <w:jc w:val="center"/>
              <w:rPr>
                <w:rFonts w:ascii="Arial" w:hAnsi="Arial" w:cs="Arial"/>
                <w:sz w:val="20"/>
              </w:rPr>
            </w:pPr>
          </w:p>
          <w:p w:rsidR="000F7932" w:rsidRDefault="000F7932" w:rsidP="00220F11">
            <w:pPr>
              <w:pStyle w:val="Default"/>
              <w:suppressAutoHyphens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4608" w:type="dxa"/>
            <w:shd w:val="clear" w:color="auto" w:fill="auto"/>
            <w:vAlign w:val="center"/>
          </w:tcPr>
          <w:p w:rsidR="00220F11" w:rsidRPr="00220F11" w:rsidRDefault="00220F11" w:rsidP="00A515D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0F11">
              <w:rPr>
                <w:rFonts w:ascii="Arial" w:hAnsi="Arial" w:cs="Arial"/>
                <w:b/>
                <w:sz w:val="22"/>
                <w:szCs w:val="22"/>
              </w:rPr>
              <w:t>Técnico de Enfermagem:</w:t>
            </w:r>
            <w:r w:rsidRPr="00220F11">
              <w:rPr>
                <w:rFonts w:ascii="Arial" w:hAnsi="Arial" w:cs="Arial"/>
                <w:sz w:val="22"/>
                <w:szCs w:val="22"/>
              </w:rPr>
              <w:t xml:space="preserve"> serviço de enfermagem contínuo, prestado por 01 (um) Técnico de Enfermagem de plantão nas 24 horas do dia, inclusive finais de semana e feriados, totalizando o máximo de 744 horas mensais para os meses de 31 dias;</w:t>
            </w:r>
          </w:p>
          <w:p w:rsidR="000F7932" w:rsidRPr="00220F11" w:rsidRDefault="000F7932" w:rsidP="000F793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9" w:type="dxa"/>
            <w:shd w:val="clear" w:color="auto" w:fill="auto"/>
          </w:tcPr>
          <w:p w:rsidR="000F7932" w:rsidRPr="0008293C" w:rsidRDefault="000F7932" w:rsidP="0068237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69" w:type="dxa"/>
            <w:shd w:val="clear" w:color="auto" w:fill="auto"/>
          </w:tcPr>
          <w:p w:rsidR="000F7932" w:rsidRPr="0008293C" w:rsidRDefault="000F7932" w:rsidP="0068237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A17AA" w:rsidRDefault="00EA17AA" w:rsidP="0008293C">
      <w:pPr>
        <w:pStyle w:val="Corpodetexto2"/>
        <w:rPr>
          <w:rFonts w:ascii="Arial" w:hAnsi="Arial" w:cs="Arial"/>
          <w:b/>
          <w:color w:val="000000"/>
        </w:rPr>
      </w:pPr>
    </w:p>
    <w:p w:rsidR="00EA17AA" w:rsidRDefault="00EA17AA" w:rsidP="0008293C">
      <w:pPr>
        <w:pStyle w:val="Corpodetexto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Valor TOTAL mensal:</w:t>
      </w:r>
    </w:p>
    <w:p w:rsidR="00AB2B08" w:rsidRDefault="00AB2B08" w:rsidP="0008293C">
      <w:pPr>
        <w:pStyle w:val="Corpodetexto2"/>
        <w:rPr>
          <w:rFonts w:ascii="Arial" w:hAnsi="Arial" w:cs="Arial"/>
          <w:b/>
          <w:color w:val="000000"/>
        </w:rPr>
      </w:pPr>
    </w:p>
    <w:p w:rsidR="0008293C" w:rsidRDefault="00EE0A57" w:rsidP="0008293C">
      <w:pPr>
        <w:pStyle w:val="Corpodetexto2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2</w:t>
      </w:r>
      <w:r w:rsidR="008858F7" w:rsidRPr="0008293C">
        <w:rPr>
          <w:rFonts w:ascii="Arial" w:hAnsi="Arial" w:cs="Arial"/>
          <w:b/>
          <w:color w:val="000000"/>
        </w:rPr>
        <w:t>.</w:t>
      </w:r>
      <w:r w:rsidR="008858F7" w:rsidRPr="0008293C">
        <w:rPr>
          <w:rFonts w:ascii="Arial" w:hAnsi="Arial" w:cs="Arial"/>
          <w:color w:val="000000"/>
        </w:rPr>
        <w:t xml:space="preserve"> </w:t>
      </w:r>
      <w:r w:rsidR="008858F7" w:rsidRPr="0008293C">
        <w:rPr>
          <w:rFonts w:ascii="Arial" w:hAnsi="Arial" w:cs="Arial"/>
          <w:b/>
          <w:bCs/>
          <w:color w:val="000000"/>
        </w:rPr>
        <w:t>Contatos referentes a esta aquisição</w:t>
      </w:r>
      <w:r w:rsidR="0010502B" w:rsidRPr="0008293C">
        <w:rPr>
          <w:rFonts w:ascii="Arial" w:hAnsi="Arial" w:cs="Arial"/>
          <w:b/>
          <w:bCs/>
          <w:color w:val="000000"/>
        </w:rPr>
        <w:t xml:space="preserve"> </w:t>
      </w:r>
      <w:r w:rsidR="008858F7" w:rsidRPr="0008293C">
        <w:rPr>
          <w:rFonts w:ascii="Arial" w:hAnsi="Arial" w:cs="Arial"/>
          <w:b/>
          <w:bCs/>
          <w:color w:val="000000"/>
        </w:rPr>
        <w:t>devem ser feitos com</w:t>
      </w:r>
      <w:r w:rsidR="008858F7" w:rsidRPr="0008293C">
        <w:rPr>
          <w:rFonts w:ascii="Arial" w:hAnsi="Arial" w:cs="Arial"/>
          <w:color w:val="000000"/>
        </w:rPr>
        <w:t xml:space="preserve">: </w:t>
      </w:r>
    </w:p>
    <w:p w:rsidR="0008293C" w:rsidRPr="001D58D1" w:rsidRDefault="008858F7" w:rsidP="0008293C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>Empresa: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1D58D1" w:rsidRPr="001D58D1" w:rsidRDefault="008858F7" w:rsidP="001D58D1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 xml:space="preserve">CNPJ: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1D58D1" w:rsidRPr="001D58D1" w:rsidRDefault="008858F7" w:rsidP="001D58D1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lastRenderedPageBreak/>
        <w:t xml:space="preserve">Nome do contato: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1D58D1" w:rsidRPr="0008293C" w:rsidRDefault="001D58D1" w:rsidP="0008293C">
      <w:pPr>
        <w:pStyle w:val="Corpodetexto2"/>
        <w:rPr>
          <w:rFonts w:ascii="Arial" w:hAnsi="Arial" w:cs="Arial"/>
        </w:rPr>
      </w:pPr>
      <w:r>
        <w:rPr>
          <w:rFonts w:ascii="Arial" w:hAnsi="Arial" w:cs="Arial"/>
        </w:rPr>
        <w:t xml:space="preserve">CPF: </w:t>
      </w:r>
      <w:r w:rsidRPr="001D58D1">
        <w:rPr>
          <w:rFonts w:ascii="Arial" w:hAnsi="Arial" w:cs="Arial"/>
          <w:color w:val="FF0000"/>
        </w:rPr>
        <w:t>(campo obrigatório)</w:t>
      </w:r>
    </w:p>
    <w:p w:rsidR="008858F7" w:rsidRPr="0008293C" w:rsidRDefault="008858F7" w:rsidP="001D58D1">
      <w:pPr>
        <w:pStyle w:val="Corpodetexto2"/>
        <w:rPr>
          <w:rFonts w:ascii="Arial" w:hAnsi="Arial" w:cs="Arial"/>
        </w:rPr>
      </w:pPr>
      <w:r w:rsidRPr="0008293C">
        <w:rPr>
          <w:rFonts w:ascii="Arial" w:hAnsi="Arial" w:cs="Arial"/>
        </w:rPr>
        <w:t>Telefone: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08293C" w:rsidRPr="0008293C" w:rsidRDefault="008858F7" w:rsidP="001D58D1">
      <w:pPr>
        <w:pStyle w:val="Corpodetexto2"/>
        <w:rPr>
          <w:rFonts w:ascii="Arial" w:hAnsi="Arial" w:cs="Arial"/>
        </w:rPr>
      </w:pPr>
      <w:proofErr w:type="spellStart"/>
      <w:r w:rsidRPr="0008293C">
        <w:rPr>
          <w:rFonts w:ascii="Arial" w:hAnsi="Arial" w:cs="Arial"/>
        </w:rPr>
        <w:t>E-mail</w:t>
      </w:r>
      <w:proofErr w:type="spellEnd"/>
      <w:r w:rsidRPr="0008293C">
        <w:rPr>
          <w:rFonts w:ascii="Arial" w:hAnsi="Arial" w:cs="Arial"/>
        </w:rPr>
        <w:t>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1D58D1" w:rsidRPr="001D58D1" w:rsidRDefault="008858F7" w:rsidP="001D58D1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 xml:space="preserve">Endereço completo: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8858F7" w:rsidRPr="0008293C" w:rsidRDefault="00EE0A57" w:rsidP="008858F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8858F7" w:rsidRPr="0008293C">
        <w:rPr>
          <w:rFonts w:ascii="Arial" w:hAnsi="Arial" w:cs="Arial"/>
          <w:b/>
        </w:rPr>
        <w:t xml:space="preserve">. Dados bancários: </w:t>
      </w:r>
    </w:p>
    <w:p w:rsidR="009E49BA" w:rsidRDefault="009E49BA" w:rsidP="008858F7">
      <w:pPr>
        <w:rPr>
          <w:rFonts w:ascii="Arial" w:hAnsi="Arial" w:cs="Arial"/>
        </w:rPr>
      </w:pPr>
    </w:p>
    <w:p w:rsidR="001D58D1" w:rsidRPr="001D58D1" w:rsidRDefault="008858F7" w:rsidP="001D58D1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 xml:space="preserve">Banco: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08293C" w:rsidRPr="0008293C" w:rsidRDefault="008858F7" w:rsidP="001D58D1">
      <w:pPr>
        <w:pStyle w:val="Corpodetexto2"/>
        <w:rPr>
          <w:rFonts w:ascii="Arial" w:hAnsi="Arial" w:cs="Arial"/>
        </w:rPr>
      </w:pPr>
      <w:r w:rsidRPr="0008293C">
        <w:rPr>
          <w:rFonts w:ascii="Arial" w:hAnsi="Arial" w:cs="Arial"/>
        </w:rPr>
        <w:t>Agência: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A45825" w:rsidRPr="00EA17AA" w:rsidRDefault="008858F7" w:rsidP="00EA17AA">
      <w:pPr>
        <w:pStyle w:val="Corpodetexto2"/>
        <w:rPr>
          <w:rFonts w:ascii="Arial" w:hAnsi="Arial" w:cs="Arial"/>
          <w:color w:val="FF0000"/>
        </w:rPr>
      </w:pPr>
      <w:r w:rsidRPr="0008293C">
        <w:rPr>
          <w:rFonts w:ascii="Arial" w:hAnsi="Arial" w:cs="Arial"/>
        </w:rPr>
        <w:t>Conta Corrente:</w:t>
      </w:r>
      <w:r w:rsidR="001D58D1">
        <w:rPr>
          <w:rFonts w:ascii="Arial" w:hAnsi="Arial" w:cs="Arial"/>
        </w:rPr>
        <w:t xml:space="preserve"> </w:t>
      </w:r>
      <w:r w:rsidR="001D58D1" w:rsidRPr="001D58D1">
        <w:rPr>
          <w:rFonts w:ascii="Arial" w:hAnsi="Arial" w:cs="Arial"/>
          <w:color w:val="FF0000"/>
        </w:rPr>
        <w:t>(campo obrigatório)</w:t>
      </w:r>
    </w:p>
    <w:p w:rsidR="008858F7" w:rsidRPr="0008293C" w:rsidRDefault="008858F7" w:rsidP="001D58D1">
      <w:pPr>
        <w:jc w:val="both"/>
        <w:rPr>
          <w:rFonts w:ascii="Arial" w:hAnsi="Arial" w:cs="Arial"/>
        </w:rPr>
      </w:pPr>
      <w:r w:rsidRPr="0008293C">
        <w:rPr>
          <w:rFonts w:ascii="Arial" w:hAnsi="Arial" w:cs="Arial"/>
          <w:b/>
        </w:rPr>
        <w:t>Declaramos</w:t>
      </w:r>
      <w:r w:rsidRPr="0008293C">
        <w:rPr>
          <w:rFonts w:ascii="Arial" w:hAnsi="Arial" w:cs="Arial"/>
        </w:rPr>
        <w:t xml:space="preserve"> aceitar todos os termos e condições da </w:t>
      </w:r>
      <w:r w:rsidR="001D58D1" w:rsidRPr="001D58D1">
        <w:rPr>
          <w:rFonts w:ascii="Arial" w:hAnsi="Arial" w:cs="Arial"/>
          <w:color w:val="FF0000"/>
        </w:rPr>
        <w:t xml:space="preserve">Dispensa de Licitação Emergencial </w:t>
      </w:r>
      <w:r w:rsidR="0010502B" w:rsidRPr="001D58D1">
        <w:rPr>
          <w:rFonts w:ascii="Arial" w:hAnsi="Arial" w:cs="Arial"/>
          <w:color w:val="FF0000"/>
        </w:rPr>
        <w:t>0</w:t>
      </w:r>
      <w:r w:rsidR="001D58D1" w:rsidRPr="001D58D1">
        <w:rPr>
          <w:rFonts w:ascii="Arial" w:hAnsi="Arial" w:cs="Arial"/>
          <w:color w:val="FF0000"/>
        </w:rPr>
        <w:t>00</w:t>
      </w:r>
      <w:r w:rsidR="0010502B" w:rsidRPr="001D58D1">
        <w:rPr>
          <w:rFonts w:ascii="Arial" w:hAnsi="Arial" w:cs="Arial"/>
          <w:color w:val="FF0000"/>
        </w:rPr>
        <w:t>DS20</w:t>
      </w:r>
      <w:r w:rsidR="001D58D1" w:rsidRPr="001D58D1">
        <w:rPr>
          <w:rFonts w:ascii="Arial" w:hAnsi="Arial" w:cs="Arial"/>
          <w:color w:val="FF0000"/>
        </w:rPr>
        <w:t>2</w:t>
      </w:r>
      <w:r w:rsidR="00BC3154">
        <w:rPr>
          <w:rFonts w:ascii="Arial" w:hAnsi="Arial" w:cs="Arial"/>
          <w:color w:val="FF0000"/>
        </w:rPr>
        <w:t>5</w:t>
      </w:r>
      <w:r w:rsidR="0010502B" w:rsidRPr="0008293C">
        <w:rPr>
          <w:rFonts w:ascii="Arial" w:hAnsi="Arial" w:cs="Arial"/>
        </w:rPr>
        <w:t>.</w:t>
      </w:r>
    </w:p>
    <w:p w:rsidR="0010502B" w:rsidRPr="0008293C" w:rsidRDefault="0010502B" w:rsidP="008858F7">
      <w:pPr>
        <w:rPr>
          <w:rFonts w:ascii="Arial" w:hAnsi="Arial" w:cs="Arial"/>
        </w:rPr>
      </w:pPr>
    </w:p>
    <w:p w:rsidR="00911C64" w:rsidRDefault="008858F7" w:rsidP="008858F7">
      <w:pPr>
        <w:jc w:val="center"/>
        <w:rPr>
          <w:rFonts w:ascii="Arial" w:hAnsi="Arial" w:cs="Arial"/>
          <w:color w:val="FF0000"/>
        </w:rPr>
      </w:pPr>
      <w:r w:rsidRPr="0008293C">
        <w:rPr>
          <w:rFonts w:ascii="Arial" w:hAnsi="Arial" w:cs="Arial"/>
          <w:color w:val="FF0000"/>
        </w:rPr>
        <w:t xml:space="preserve">        </w:t>
      </w:r>
    </w:p>
    <w:p w:rsidR="008858F7" w:rsidRPr="0008293C" w:rsidRDefault="008858F7" w:rsidP="008858F7">
      <w:pPr>
        <w:jc w:val="center"/>
        <w:rPr>
          <w:rFonts w:ascii="Arial" w:hAnsi="Arial" w:cs="Arial"/>
        </w:rPr>
      </w:pPr>
      <w:r w:rsidRPr="0008293C">
        <w:rPr>
          <w:rFonts w:ascii="Arial" w:hAnsi="Arial" w:cs="Arial"/>
          <w:color w:val="FF0000"/>
        </w:rPr>
        <w:t xml:space="preserve">  Local</w:t>
      </w:r>
      <w:r w:rsidRPr="0008293C">
        <w:rPr>
          <w:rFonts w:ascii="Arial" w:hAnsi="Arial" w:cs="Arial"/>
        </w:rPr>
        <w:t xml:space="preserve">, em </w:t>
      </w:r>
      <w:r w:rsidRPr="0008293C">
        <w:rPr>
          <w:rFonts w:ascii="Arial" w:hAnsi="Arial" w:cs="Arial"/>
          <w:color w:val="FF0000"/>
        </w:rPr>
        <w:t>00</w:t>
      </w:r>
      <w:r w:rsidRPr="0008293C">
        <w:rPr>
          <w:rFonts w:ascii="Arial" w:hAnsi="Arial" w:cs="Arial"/>
        </w:rPr>
        <w:t xml:space="preserve"> de </w:t>
      </w:r>
      <w:r w:rsidRPr="0008293C">
        <w:rPr>
          <w:rFonts w:ascii="Arial" w:hAnsi="Arial" w:cs="Arial"/>
          <w:color w:val="FF0000"/>
        </w:rPr>
        <w:t>Mês</w:t>
      </w:r>
      <w:r w:rsidRPr="0008293C">
        <w:rPr>
          <w:rFonts w:ascii="Arial" w:hAnsi="Arial" w:cs="Arial"/>
        </w:rPr>
        <w:t xml:space="preserve"> de </w:t>
      </w:r>
      <w:r w:rsidRPr="001D58D1">
        <w:rPr>
          <w:rFonts w:ascii="Arial" w:hAnsi="Arial" w:cs="Arial"/>
          <w:color w:val="FF0000"/>
        </w:rPr>
        <w:t>20</w:t>
      </w:r>
      <w:r w:rsidR="001D58D1" w:rsidRPr="001D58D1">
        <w:rPr>
          <w:rFonts w:ascii="Arial" w:hAnsi="Arial" w:cs="Arial"/>
          <w:color w:val="FF0000"/>
        </w:rPr>
        <w:t>2</w:t>
      </w:r>
      <w:r w:rsidR="00BC3154">
        <w:rPr>
          <w:rFonts w:ascii="Arial" w:hAnsi="Arial" w:cs="Arial"/>
          <w:color w:val="FF0000"/>
        </w:rPr>
        <w:t>5</w:t>
      </w:r>
      <w:r w:rsidR="001D58D1" w:rsidRPr="001D58D1">
        <w:rPr>
          <w:rFonts w:ascii="Arial" w:hAnsi="Arial" w:cs="Arial"/>
          <w:color w:val="FF0000"/>
        </w:rPr>
        <w:t>.</w:t>
      </w:r>
    </w:p>
    <w:p w:rsidR="0010502B" w:rsidRDefault="008858F7" w:rsidP="008858F7">
      <w:pPr>
        <w:jc w:val="center"/>
        <w:rPr>
          <w:rFonts w:ascii="Arial" w:hAnsi="Arial" w:cs="Arial"/>
        </w:rPr>
      </w:pPr>
      <w:r w:rsidRPr="0008293C">
        <w:rPr>
          <w:rFonts w:ascii="Arial" w:hAnsi="Arial" w:cs="Arial"/>
        </w:rPr>
        <w:t xml:space="preserve">     </w:t>
      </w:r>
    </w:p>
    <w:p w:rsidR="001D58D1" w:rsidRDefault="001D58D1" w:rsidP="008858F7">
      <w:pPr>
        <w:jc w:val="center"/>
        <w:rPr>
          <w:rFonts w:ascii="Arial" w:hAnsi="Arial" w:cs="Arial"/>
          <w:b/>
          <w:color w:val="FF0000"/>
        </w:rPr>
      </w:pPr>
      <w:r w:rsidRPr="001D58D1">
        <w:rPr>
          <w:rFonts w:ascii="Arial" w:hAnsi="Arial" w:cs="Arial"/>
          <w:b/>
          <w:color w:val="FF0000"/>
        </w:rPr>
        <w:t>(ASSINATURA)</w:t>
      </w:r>
    </w:p>
    <w:p w:rsidR="00697727" w:rsidRDefault="00697727" w:rsidP="008858F7">
      <w:pPr>
        <w:jc w:val="center"/>
        <w:rPr>
          <w:rFonts w:ascii="Arial" w:hAnsi="Arial" w:cs="Arial"/>
          <w:b/>
          <w:color w:val="FF0000"/>
        </w:rPr>
      </w:pPr>
    </w:p>
    <w:p w:rsidR="00697727" w:rsidRPr="001D58D1" w:rsidRDefault="00697727" w:rsidP="008858F7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(CAMPO OBRIGATÓRIO)</w:t>
      </w:r>
    </w:p>
    <w:p w:rsidR="00911C64" w:rsidRDefault="008858F7" w:rsidP="00911C64">
      <w:pPr>
        <w:jc w:val="center"/>
        <w:rPr>
          <w:rFonts w:ascii="Arial" w:hAnsi="Arial" w:cs="Arial"/>
        </w:rPr>
      </w:pPr>
      <w:r w:rsidRPr="0008293C">
        <w:rPr>
          <w:rFonts w:ascii="Arial" w:hAnsi="Arial" w:cs="Arial"/>
        </w:rPr>
        <w:t>__________________________________</w:t>
      </w:r>
    </w:p>
    <w:p w:rsidR="008858F7" w:rsidRPr="0008293C" w:rsidRDefault="008858F7" w:rsidP="00911C64">
      <w:pPr>
        <w:jc w:val="center"/>
        <w:rPr>
          <w:rFonts w:ascii="Arial" w:hAnsi="Arial" w:cs="Arial"/>
        </w:rPr>
      </w:pPr>
      <w:r w:rsidRPr="0008293C">
        <w:rPr>
          <w:rFonts w:ascii="Arial" w:hAnsi="Arial" w:cs="Arial"/>
        </w:rPr>
        <w:t>[Responsável legal pela empresa]</w:t>
      </w:r>
    </w:p>
    <w:p w:rsidR="008858F7" w:rsidRPr="0008293C" w:rsidRDefault="008858F7" w:rsidP="000B235B">
      <w:pPr>
        <w:autoSpaceDE w:val="0"/>
        <w:ind w:left="1440" w:firstLine="720"/>
        <w:jc w:val="both"/>
        <w:rPr>
          <w:rFonts w:ascii="Arial" w:hAnsi="Arial" w:cs="Arial"/>
        </w:rPr>
      </w:pPr>
    </w:p>
    <w:sectPr w:rsidR="008858F7" w:rsidRPr="0008293C" w:rsidSect="00ED3A68">
      <w:headerReference w:type="default" r:id="rId8"/>
      <w:pgSz w:w="12240" w:h="15840"/>
      <w:pgMar w:top="3223" w:right="1701" w:bottom="437" w:left="1701" w:header="300" w:footer="38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FEE" w:rsidRDefault="00AC0FEE">
      <w:r>
        <w:separator/>
      </w:r>
    </w:p>
  </w:endnote>
  <w:endnote w:type="continuationSeparator" w:id="1">
    <w:p w:rsidR="00AC0FEE" w:rsidRDefault="00AC0F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FEE" w:rsidRDefault="00AC0FEE">
      <w:r>
        <w:separator/>
      </w:r>
    </w:p>
  </w:footnote>
  <w:footnote w:type="continuationSeparator" w:id="1">
    <w:p w:rsidR="00AC0FEE" w:rsidRDefault="00AC0F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32" w:rsidRPr="007306C0" w:rsidRDefault="000F7932" w:rsidP="000B235B">
    <w:pPr>
      <w:jc w:val="right"/>
      <w:rPr>
        <w:rFonts w:ascii="Arial" w:eastAsia="Arial" w:hAnsi="Arial" w:cs="Arial"/>
        <w:b/>
        <w:color w:val="FF0000"/>
      </w:rPr>
    </w:pPr>
    <w:r w:rsidRPr="00FE4EFA">
      <w:rPr>
        <w:rFonts w:ascii="Arial" w:eastAsia="Arial" w:hAnsi="Arial" w:cs="Arial"/>
        <w:b/>
      </w:rPr>
      <w:t xml:space="preserve">                                                                                     </w:t>
    </w:r>
    <w:r w:rsidRPr="00FE4EFA">
      <w:rPr>
        <w:rFonts w:ascii="Arial" w:hAnsi="Arial" w:cs="Arial"/>
        <w:b/>
      </w:rPr>
      <w:t xml:space="preserve">       </w:t>
    </w:r>
  </w:p>
  <w:p w:rsidR="00EC771C" w:rsidRDefault="00EC771C" w:rsidP="000B235B">
    <w:pPr>
      <w:pStyle w:val="Padro"/>
      <w:jc w:val="center"/>
      <w:rPr>
        <w:rFonts w:ascii="Arial" w:hAnsi="Arial" w:cs="Arial"/>
        <w:b/>
        <w:bCs/>
        <w:sz w:val="20"/>
        <w:szCs w:val="20"/>
      </w:rPr>
    </w:pPr>
  </w:p>
  <w:p w:rsidR="00EC771C" w:rsidRDefault="00EC771C" w:rsidP="000B235B">
    <w:pPr>
      <w:pStyle w:val="Padro"/>
      <w:jc w:val="center"/>
      <w:rPr>
        <w:rFonts w:ascii="Arial" w:hAnsi="Arial" w:cs="Arial"/>
        <w:b/>
        <w:bCs/>
        <w:sz w:val="20"/>
        <w:szCs w:val="20"/>
      </w:rPr>
    </w:pPr>
    <w:r w:rsidRPr="00EC771C">
      <w:rPr>
        <w:rFonts w:ascii="Arial" w:hAnsi="Arial" w:cs="Arial"/>
        <w:b/>
        <w:bCs/>
        <w:noProof/>
        <w:sz w:val="20"/>
        <w:szCs w:val="20"/>
        <w:lang w:eastAsia="pt-BR" w:bidi="ar-SA"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F7932" w:rsidRPr="00EC771C" w:rsidRDefault="000F7932" w:rsidP="000B235B">
    <w:pPr>
      <w:pStyle w:val="Padro"/>
      <w:jc w:val="center"/>
      <w:rPr>
        <w:rFonts w:ascii="Arial" w:hAnsi="Arial" w:cs="Arial"/>
        <w:b/>
        <w:bCs/>
      </w:rPr>
    </w:pPr>
    <w:r w:rsidRPr="00EC771C">
      <w:rPr>
        <w:rFonts w:ascii="Arial" w:hAnsi="Arial" w:cs="Arial"/>
        <w:b/>
        <w:bCs/>
      </w:rPr>
      <w:t>DEPARTAMENTO DE SAÚDE</w:t>
    </w:r>
  </w:p>
  <w:p w:rsidR="000F7932" w:rsidRPr="00EC771C" w:rsidRDefault="000F7932" w:rsidP="000B235B">
    <w:pPr>
      <w:pStyle w:val="Padro"/>
      <w:jc w:val="center"/>
      <w:rPr>
        <w:rFonts w:ascii="Arial" w:hAnsi="Arial" w:cs="Arial"/>
        <w:b/>
        <w:bCs/>
      </w:rPr>
    </w:pPr>
    <w:r w:rsidRPr="00EC771C">
      <w:rPr>
        <w:rFonts w:ascii="Arial" w:hAnsi="Arial" w:cs="Arial"/>
        <w:b/>
        <w:bCs/>
      </w:rPr>
      <w:t>SETOR DE COMPRAS</w:t>
    </w:r>
  </w:p>
  <w:p w:rsidR="00EC771C" w:rsidRPr="007C0BE7" w:rsidRDefault="00EC771C" w:rsidP="000B235B">
    <w:pPr>
      <w:pStyle w:val="Padro"/>
      <w:jc w:val="center"/>
      <w:rPr>
        <w:rFonts w:ascii="Arial" w:hAnsi="Arial" w:cs="Arial"/>
        <w:b/>
        <w:b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b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Symbol" w:hAnsi="Symbol" w:cs="Symbol"/>
        <w:b/>
        <w:bCs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Symbol" w:hAnsi="Symbol" w:cs="Symbol"/>
        <w:b/>
        <w:bCs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  <w:b/>
        <w:bCs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Symbol" w:hAnsi="Symbol" w:cs="Symbol"/>
        <w:b/>
        <w:bCs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ascii="Symbol" w:hAnsi="Symbol" w:cs="Symbol"/>
        <w:b/>
        <w:bCs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Symbol" w:hAnsi="Symbol" w:cs="Symbol"/>
        <w:b/>
        <w:bCs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ascii="Symbol" w:hAnsi="Symbol" w:cs="Symbol"/>
        <w:b/>
        <w:bCs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ascii="Symbol" w:hAnsi="Symbol" w:cs="Symbol"/>
        <w:b/>
        <w:bCs/>
      </w:rPr>
    </w:lvl>
  </w:abstractNum>
  <w:abstractNum w:abstractNumId="4">
    <w:nsid w:val="26122E5E"/>
    <w:multiLevelType w:val="hybridMultilevel"/>
    <w:tmpl w:val="F4B8C4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170DE8"/>
    <w:multiLevelType w:val="hybridMultilevel"/>
    <w:tmpl w:val="ECE0FF70"/>
    <w:lvl w:ilvl="0" w:tplc="B21C86C0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/>
  <w:rsids>
    <w:rsidRoot w:val="00EA4118"/>
    <w:rsid w:val="000029A7"/>
    <w:rsid w:val="00007D61"/>
    <w:rsid w:val="00015C81"/>
    <w:rsid w:val="00076CB1"/>
    <w:rsid w:val="00081781"/>
    <w:rsid w:val="0008293C"/>
    <w:rsid w:val="000B235B"/>
    <w:rsid w:val="000B298A"/>
    <w:rsid w:val="000B34B7"/>
    <w:rsid w:val="000B3B5A"/>
    <w:rsid w:val="000D4967"/>
    <w:rsid w:val="000D7361"/>
    <w:rsid w:val="000D778C"/>
    <w:rsid w:val="000F6508"/>
    <w:rsid w:val="000F7932"/>
    <w:rsid w:val="0010502B"/>
    <w:rsid w:val="001410B2"/>
    <w:rsid w:val="0015567D"/>
    <w:rsid w:val="00180BF8"/>
    <w:rsid w:val="0019136B"/>
    <w:rsid w:val="001A4F24"/>
    <w:rsid w:val="001B02E6"/>
    <w:rsid w:val="001D377C"/>
    <w:rsid w:val="001D58D1"/>
    <w:rsid w:val="00220F11"/>
    <w:rsid w:val="00226A00"/>
    <w:rsid w:val="00242240"/>
    <w:rsid w:val="00247F7C"/>
    <w:rsid w:val="00257B44"/>
    <w:rsid w:val="002A3131"/>
    <w:rsid w:val="002B23A1"/>
    <w:rsid w:val="002C79D7"/>
    <w:rsid w:val="002D4FAD"/>
    <w:rsid w:val="002D786B"/>
    <w:rsid w:val="002E25FA"/>
    <w:rsid w:val="002F1681"/>
    <w:rsid w:val="00303522"/>
    <w:rsid w:val="0030543A"/>
    <w:rsid w:val="00327834"/>
    <w:rsid w:val="003408D9"/>
    <w:rsid w:val="00363F28"/>
    <w:rsid w:val="00384945"/>
    <w:rsid w:val="003900C5"/>
    <w:rsid w:val="003905AB"/>
    <w:rsid w:val="00397B90"/>
    <w:rsid w:val="003B1025"/>
    <w:rsid w:val="003B40C8"/>
    <w:rsid w:val="003D31FB"/>
    <w:rsid w:val="003E4BF0"/>
    <w:rsid w:val="00404D94"/>
    <w:rsid w:val="0040595B"/>
    <w:rsid w:val="004268B6"/>
    <w:rsid w:val="00474448"/>
    <w:rsid w:val="00481A94"/>
    <w:rsid w:val="004831D5"/>
    <w:rsid w:val="004A1092"/>
    <w:rsid w:val="004B670E"/>
    <w:rsid w:val="004D559F"/>
    <w:rsid w:val="004F0E0F"/>
    <w:rsid w:val="00507926"/>
    <w:rsid w:val="00517DC3"/>
    <w:rsid w:val="00531C26"/>
    <w:rsid w:val="0053522B"/>
    <w:rsid w:val="00535661"/>
    <w:rsid w:val="005436A7"/>
    <w:rsid w:val="0055550F"/>
    <w:rsid w:val="00556E64"/>
    <w:rsid w:val="005635B0"/>
    <w:rsid w:val="00567A5B"/>
    <w:rsid w:val="005719EF"/>
    <w:rsid w:val="005B09DB"/>
    <w:rsid w:val="005C17A5"/>
    <w:rsid w:val="005D6230"/>
    <w:rsid w:val="00605B85"/>
    <w:rsid w:val="006476DC"/>
    <w:rsid w:val="006614C7"/>
    <w:rsid w:val="006653D1"/>
    <w:rsid w:val="006700D7"/>
    <w:rsid w:val="00682374"/>
    <w:rsid w:val="0068610B"/>
    <w:rsid w:val="00697727"/>
    <w:rsid w:val="006A2AA9"/>
    <w:rsid w:val="006A2CCA"/>
    <w:rsid w:val="006F1EA8"/>
    <w:rsid w:val="00702264"/>
    <w:rsid w:val="00714CD7"/>
    <w:rsid w:val="00735057"/>
    <w:rsid w:val="00766169"/>
    <w:rsid w:val="007849AB"/>
    <w:rsid w:val="007A2D46"/>
    <w:rsid w:val="007C3DF4"/>
    <w:rsid w:val="008012E6"/>
    <w:rsid w:val="00804D0B"/>
    <w:rsid w:val="00823B5B"/>
    <w:rsid w:val="00830CFD"/>
    <w:rsid w:val="00860194"/>
    <w:rsid w:val="00861B3C"/>
    <w:rsid w:val="0087020F"/>
    <w:rsid w:val="008858F7"/>
    <w:rsid w:val="008A3E28"/>
    <w:rsid w:val="008B07B5"/>
    <w:rsid w:val="008B1B07"/>
    <w:rsid w:val="008C0A4D"/>
    <w:rsid w:val="008D1BFD"/>
    <w:rsid w:val="008E5BA9"/>
    <w:rsid w:val="00911673"/>
    <w:rsid w:val="00911C64"/>
    <w:rsid w:val="00915270"/>
    <w:rsid w:val="0093306F"/>
    <w:rsid w:val="0094325C"/>
    <w:rsid w:val="00962512"/>
    <w:rsid w:val="0099036B"/>
    <w:rsid w:val="009A65EA"/>
    <w:rsid w:val="009C4CBC"/>
    <w:rsid w:val="009C59EA"/>
    <w:rsid w:val="009E49BA"/>
    <w:rsid w:val="00A13813"/>
    <w:rsid w:val="00A25EC3"/>
    <w:rsid w:val="00A45825"/>
    <w:rsid w:val="00A45913"/>
    <w:rsid w:val="00A515D6"/>
    <w:rsid w:val="00A56172"/>
    <w:rsid w:val="00A63D36"/>
    <w:rsid w:val="00A7582A"/>
    <w:rsid w:val="00A8672E"/>
    <w:rsid w:val="00A949BB"/>
    <w:rsid w:val="00AA493E"/>
    <w:rsid w:val="00AB2B08"/>
    <w:rsid w:val="00AC0FEE"/>
    <w:rsid w:val="00AE03C0"/>
    <w:rsid w:val="00AF1171"/>
    <w:rsid w:val="00B1012B"/>
    <w:rsid w:val="00B1421C"/>
    <w:rsid w:val="00B31E7E"/>
    <w:rsid w:val="00B57FE7"/>
    <w:rsid w:val="00B6050E"/>
    <w:rsid w:val="00B62CDB"/>
    <w:rsid w:val="00B753AD"/>
    <w:rsid w:val="00BB2AEC"/>
    <w:rsid w:val="00BC3154"/>
    <w:rsid w:val="00BC33C7"/>
    <w:rsid w:val="00BC3923"/>
    <w:rsid w:val="00BD1751"/>
    <w:rsid w:val="00BE2541"/>
    <w:rsid w:val="00BE63FB"/>
    <w:rsid w:val="00C206D7"/>
    <w:rsid w:val="00C3628B"/>
    <w:rsid w:val="00C46646"/>
    <w:rsid w:val="00C509FB"/>
    <w:rsid w:val="00C67B07"/>
    <w:rsid w:val="00C94FB2"/>
    <w:rsid w:val="00C972E7"/>
    <w:rsid w:val="00CA66FF"/>
    <w:rsid w:val="00CD530A"/>
    <w:rsid w:val="00D0373F"/>
    <w:rsid w:val="00D13D99"/>
    <w:rsid w:val="00D25E1A"/>
    <w:rsid w:val="00D3141E"/>
    <w:rsid w:val="00D5222A"/>
    <w:rsid w:val="00D6377C"/>
    <w:rsid w:val="00D63FEA"/>
    <w:rsid w:val="00D672F9"/>
    <w:rsid w:val="00D73165"/>
    <w:rsid w:val="00D75080"/>
    <w:rsid w:val="00DB07F1"/>
    <w:rsid w:val="00DD4EBA"/>
    <w:rsid w:val="00DE6B71"/>
    <w:rsid w:val="00DF74FD"/>
    <w:rsid w:val="00E0288F"/>
    <w:rsid w:val="00E079BC"/>
    <w:rsid w:val="00E6454C"/>
    <w:rsid w:val="00E65AED"/>
    <w:rsid w:val="00E83BA7"/>
    <w:rsid w:val="00E92C6B"/>
    <w:rsid w:val="00EA17AA"/>
    <w:rsid w:val="00EA4118"/>
    <w:rsid w:val="00EB17BE"/>
    <w:rsid w:val="00EB1D0A"/>
    <w:rsid w:val="00EB61D5"/>
    <w:rsid w:val="00EC771C"/>
    <w:rsid w:val="00ED3A68"/>
    <w:rsid w:val="00EE0A57"/>
    <w:rsid w:val="00F17A82"/>
    <w:rsid w:val="00F210E8"/>
    <w:rsid w:val="00F22884"/>
    <w:rsid w:val="00F87744"/>
    <w:rsid w:val="00FE1863"/>
    <w:rsid w:val="00FF6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BA9"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rsid w:val="008E5BA9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rsid w:val="008E5BA9"/>
    <w:pPr>
      <w:keepNext/>
      <w:tabs>
        <w:tab w:val="num" w:pos="0"/>
      </w:tabs>
      <w:ind w:left="576" w:hanging="576"/>
      <w:jc w:val="center"/>
      <w:outlineLvl w:val="1"/>
    </w:pPr>
    <w:rPr>
      <w:b/>
    </w:rPr>
  </w:style>
  <w:style w:type="paragraph" w:styleId="Ttulo5">
    <w:name w:val="heading 5"/>
    <w:basedOn w:val="Normal"/>
    <w:next w:val="Normal"/>
    <w:qFormat/>
    <w:rsid w:val="008E5BA9"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E5BA9"/>
    <w:pPr>
      <w:tabs>
        <w:tab w:val="num" w:pos="0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8E5BA9"/>
  </w:style>
  <w:style w:type="character" w:customStyle="1" w:styleId="WW8Num1z1">
    <w:name w:val="WW8Num1z1"/>
    <w:rsid w:val="008E5BA9"/>
  </w:style>
  <w:style w:type="character" w:customStyle="1" w:styleId="WW8Num1z2">
    <w:name w:val="WW8Num1z2"/>
    <w:rsid w:val="008E5BA9"/>
  </w:style>
  <w:style w:type="character" w:customStyle="1" w:styleId="WW8Num1z3">
    <w:name w:val="WW8Num1z3"/>
    <w:rsid w:val="008E5BA9"/>
  </w:style>
  <w:style w:type="character" w:customStyle="1" w:styleId="WW8Num1z4">
    <w:name w:val="WW8Num1z4"/>
    <w:rsid w:val="008E5BA9"/>
  </w:style>
  <w:style w:type="character" w:customStyle="1" w:styleId="WW8Num1z5">
    <w:name w:val="WW8Num1z5"/>
    <w:rsid w:val="008E5BA9"/>
  </w:style>
  <w:style w:type="character" w:customStyle="1" w:styleId="WW8Num1z6">
    <w:name w:val="WW8Num1z6"/>
    <w:rsid w:val="008E5BA9"/>
  </w:style>
  <w:style w:type="character" w:customStyle="1" w:styleId="WW8Num1z7">
    <w:name w:val="WW8Num1z7"/>
    <w:rsid w:val="008E5BA9"/>
  </w:style>
  <w:style w:type="character" w:customStyle="1" w:styleId="WW8Num1z8">
    <w:name w:val="WW8Num1z8"/>
    <w:rsid w:val="008E5BA9"/>
  </w:style>
  <w:style w:type="character" w:customStyle="1" w:styleId="WW8Num2z0">
    <w:name w:val="WW8Num2z0"/>
    <w:rsid w:val="008E5BA9"/>
    <w:rPr>
      <w:rFonts w:ascii="Symbol" w:hAnsi="Symbol" w:cs="Times New Roman"/>
    </w:rPr>
  </w:style>
  <w:style w:type="character" w:customStyle="1" w:styleId="WW8Num2z1">
    <w:name w:val="WW8Num2z1"/>
    <w:rsid w:val="008E5BA9"/>
  </w:style>
  <w:style w:type="character" w:customStyle="1" w:styleId="WW8Num2z2">
    <w:name w:val="WW8Num2z2"/>
    <w:rsid w:val="008E5BA9"/>
  </w:style>
  <w:style w:type="character" w:customStyle="1" w:styleId="WW8Num2z3">
    <w:name w:val="WW8Num2z3"/>
    <w:rsid w:val="008E5BA9"/>
  </w:style>
  <w:style w:type="character" w:customStyle="1" w:styleId="WW8Num2z4">
    <w:name w:val="WW8Num2z4"/>
    <w:rsid w:val="008E5BA9"/>
  </w:style>
  <w:style w:type="character" w:customStyle="1" w:styleId="WW8Num2z5">
    <w:name w:val="WW8Num2z5"/>
    <w:rsid w:val="008E5BA9"/>
  </w:style>
  <w:style w:type="character" w:customStyle="1" w:styleId="WW8Num2z6">
    <w:name w:val="WW8Num2z6"/>
    <w:rsid w:val="008E5BA9"/>
  </w:style>
  <w:style w:type="character" w:customStyle="1" w:styleId="WW8Num2z7">
    <w:name w:val="WW8Num2z7"/>
    <w:rsid w:val="008E5BA9"/>
  </w:style>
  <w:style w:type="character" w:customStyle="1" w:styleId="WW8Num2z8">
    <w:name w:val="WW8Num2z8"/>
    <w:rsid w:val="008E5BA9"/>
  </w:style>
  <w:style w:type="character" w:customStyle="1" w:styleId="WW8Num3z0">
    <w:name w:val="WW8Num3z0"/>
    <w:rsid w:val="008E5BA9"/>
    <w:rPr>
      <w:rFonts w:ascii="Times New Roman" w:hAnsi="Times New Roman" w:cs="Times New Roman"/>
      <w:sz w:val="24"/>
      <w:szCs w:val="24"/>
    </w:rPr>
  </w:style>
  <w:style w:type="character" w:customStyle="1" w:styleId="WW8Num4z0">
    <w:name w:val="WW8Num4z0"/>
    <w:rsid w:val="008E5BA9"/>
    <w:rPr>
      <w:rFonts w:ascii="Symbol" w:hAnsi="Symbol" w:cs="Symbol"/>
      <w:b/>
      <w:bCs/>
    </w:rPr>
  </w:style>
  <w:style w:type="character" w:customStyle="1" w:styleId="Fontepargpadro4">
    <w:name w:val="Fonte parág. padrão4"/>
    <w:rsid w:val="008E5BA9"/>
  </w:style>
  <w:style w:type="character" w:customStyle="1" w:styleId="WW8Num1ztrue">
    <w:name w:val="WW8Num1ztrue"/>
    <w:rsid w:val="008E5BA9"/>
  </w:style>
  <w:style w:type="character" w:customStyle="1" w:styleId="WW-WW8Num1ztrue">
    <w:name w:val="WW-WW8Num1ztrue"/>
    <w:rsid w:val="008E5BA9"/>
  </w:style>
  <w:style w:type="character" w:customStyle="1" w:styleId="WW-WW8Num1ztrue1">
    <w:name w:val="WW-WW8Num1ztrue1"/>
    <w:rsid w:val="008E5BA9"/>
  </w:style>
  <w:style w:type="character" w:customStyle="1" w:styleId="WW-WW8Num1ztrue2">
    <w:name w:val="WW-WW8Num1ztrue2"/>
    <w:rsid w:val="008E5BA9"/>
  </w:style>
  <w:style w:type="character" w:customStyle="1" w:styleId="WW-WW8Num1ztrue3">
    <w:name w:val="WW-WW8Num1ztrue3"/>
    <w:rsid w:val="008E5BA9"/>
  </w:style>
  <w:style w:type="character" w:customStyle="1" w:styleId="WW-WW8Num1ztrue4">
    <w:name w:val="WW-WW8Num1ztrue4"/>
    <w:rsid w:val="008E5BA9"/>
  </w:style>
  <w:style w:type="character" w:customStyle="1" w:styleId="WW-WW8Num1ztrue5">
    <w:name w:val="WW-WW8Num1ztrue5"/>
    <w:rsid w:val="008E5BA9"/>
  </w:style>
  <w:style w:type="character" w:customStyle="1" w:styleId="WW-WW8Num1ztrue6">
    <w:name w:val="WW-WW8Num1ztrue6"/>
    <w:rsid w:val="008E5BA9"/>
  </w:style>
  <w:style w:type="character" w:customStyle="1" w:styleId="WW-WW8Num1ztrue7">
    <w:name w:val="WW-WW8Num1ztrue7"/>
    <w:rsid w:val="008E5BA9"/>
  </w:style>
  <w:style w:type="character" w:customStyle="1" w:styleId="WW-WW8Num1ztrue11">
    <w:name w:val="WW-WW8Num1ztrue11"/>
    <w:rsid w:val="008E5BA9"/>
  </w:style>
  <w:style w:type="character" w:customStyle="1" w:styleId="WW-WW8Num1ztrue21">
    <w:name w:val="WW-WW8Num1ztrue21"/>
    <w:rsid w:val="008E5BA9"/>
  </w:style>
  <w:style w:type="character" w:customStyle="1" w:styleId="WW-WW8Num1ztrue31">
    <w:name w:val="WW-WW8Num1ztrue31"/>
    <w:rsid w:val="008E5BA9"/>
  </w:style>
  <w:style w:type="character" w:customStyle="1" w:styleId="WW-WW8Num1ztrue41">
    <w:name w:val="WW-WW8Num1ztrue41"/>
    <w:rsid w:val="008E5BA9"/>
  </w:style>
  <w:style w:type="character" w:customStyle="1" w:styleId="WW-WW8Num1ztrue51">
    <w:name w:val="WW-WW8Num1ztrue51"/>
    <w:rsid w:val="008E5BA9"/>
  </w:style>
  <w:style w:type="character" w:customStyle="1" w:styleId="WW-WW8Num1ztrue61">
    <w:name w:val="WW-WW8Num1ztrue61"/>
    <w:rsid w:val="008E5BA9"/>
  </w:style>
  <w:style w:type="character" w:customStyle="1" w:styleId="WW8Num4zfalse">
    <w:name w:val="WW8Num4zfalse"/>
    <w:rsid w:val="008E5BA9"/>
  </w:style>
  <w:style w:type="character" w:customStyle="1" w:styleId="WW-WW8Num1ztrue71">
    <w:name w:val="WW-WW8Num1ztrue71"/>
    <w:rsid w:val="008E5BA9"/>
  </w:style>
  <w:style w:type="character" w:customStyle="1" w:styleId="WW-WW8Num1ztrue111">
    <w:name w:val="WW-WW8Num1ztrue111"/>
    <w:rsid w:val="008E5BA9"/>
  </w:style>
  <w:style w:type="character" w:customStyle="1" w:styleId="WW-WW8Num1ztrue211">
    <w:name w:val="WW-WW8Num1ztrue211"/>
    <w:rsid w:val="008E5BA9"/>
  </w:style>
  <w:style w:type="character" w:customStyle="1" w:styleId="WW-WW8Num1ztrue311">
    <w:name w:val="WW-WW8Num1ztrue311"/>
    <w:rsid w:val="008E5BA9"/>
  </w:style>
  <w:style w:type="character" w:customStyle="1" w:styleId="WW-WW8Num1ztrue411">
    <w:name w:val="WW-WW8Num1ztrue411"/>
    <w:rsid w:val="008E5BA9"/>
  </w:style>
  <w:style w:type="character" w:customStyle="1" w:styleId="WW-WW8Num1ztrue511">
    <w:name w:val="WW-WW8Num1ztrue511"/>
    <w:rsid w:val="008E5BA9"/>
  </w:style>
  <w:style w:type="character" w:customStyle="1" w:styleId="WW-WW8Num1ztrue611">
    <w:name w:val="WW-WW8Num1ztrue611"/>
    <w:rsid w:val="008E5BA9"/>
  </w:style>
  <w:style w:type="character" w:customStyle="1" w:styleId="WW-WW8Num1ztrue711">
    <w:name w:val="WW-WW8Num1ztrue711"/>
    <w:rsid w:val="008E5BA9"/>
  </w:style>
  <w:style w:type="character" w:customStyle="1" w:styleId="WW-WW8Num1ztrue1111">
    <w:name w:val="WW-WW8Num1ztrue1111"/>
    <w:rsid w:val="008E5BA9"/>
  </w:style>
  <w:style w:type="character" w:customStyle="1" w:styleId="WW-WW8Num1ztrue2111">
    <w:name w:val="WW-WW8Num1ztrue2111"/>
    <w:rsid w:val="008E5BA9"/>
  </w:style>
  <w:style w:type="character" w:customStyle="1" w:styleId="WW-WW8Num1ztrue3111">
    <w:name w:val="WW-WW8Num1ztrue3111"/>
    <w:rsid w:val="008E5BA9"/>
  </w:style>
  <w:style w:type="character" w:customStyle="1" w:styleId="WW-WW8Num1ztrue4111">
    <w:name w:val="WW-WW8Num1ztrue4111"/>
    <w:rsid w:val="008E5BA9"/>
  </w:style>
  <w:style w:type="character" w:customStyle="1" w:styleId="WW-WW8Num1ztrue5111">
    <w:name w:val="WW-WW8Num1ztrue5111"/>
    <w:rsid w:val="008E5BA9"/>
  </w:style>
  <w:style w:type="character" w:customStyle="1" w:styleId="WW-WW8Num1ztrue6111">
    <w:name w:val="WW-WW8Num1ztrue6111"/>
    <w:rsid w:val="008E5BA9"/>
  </w:style>
  <w:style w:type="character" w:customStyle="1" w:styleId="WW-WW8Num1ztrue7111">
    <w:name w:val="WW-WW8Num1ztrue7111"/>
    <w:rsid w:val="008E5BA9"/>
  </w:style>
  <w:style w:type="character" w:customStyle="1" w:styleId="WW-WW8Num1ztrue11111">
    <w:name w:val="WW-WW8Num1ztrue11111"/>
    <w:rsid w:val="008E5BA9"/>
  </w:style>
  <w:style w:type="character" w:customStyle="1" w:styleId="WW-WW8Num1ztrue21111">
    <w:name w:val="WW-WW8Num1ztrue21111"/>
    <w:rsid w:val="008E5BA9"/>
  </w:style>
  <w:style w:type="character" w:customStyle="1" w:styleId="WW-WW8Num1ztrue31111">
    <w:name w:val="WW-WW8Num1ztrue31111"/>
    <w:rsid w:val="008E5BA9"/>
  </w:style>
  <w:style w:type="character" w:customStyle="1" w:styleId="WW-WW8Num1ztrue41111">
    <w:name w:val="WW-WW8Num1ztrue41111"/>
    <w:rsid w:val="008E5BA9"/>
  </w:style>
  <w:style w:type="character" w:customStyle="1" w:styleId="WW-WW8Num1ztrue51111">
    <w:name w:val="WW-WW8Num1ztrue51111"/>
    <w:rsid w:val="008E5BA9"/>
  </w:style>
  <w:style w:type="character" w:customStyle="1" w:styleId="WW-WW8Num1ztrue61111">
    <w:name w:val="WW-WW8Num1ztrue61111"/>
    <w:rsid w:val="008E5BA9"/>
  </w:style>
  <w:style w:type="character" w:customStyle="1" w:styleId="WW-WW8Num1ztrue71111">
    <w:name w:val="WW-WW8Num1ztrue71111"/>
    <w:rsid w:val="008E5BA9"/>
  </w:style>
  <w:style w:type="character" w:customStyle="1" w:styleId="WW-WW8Num1ztrue111111">
    <w:name w:val="WW-WW8Num1ztrue111111"/>
    <w:rsid w:val="008E5BA9"/>
  </w:style>
  <w:style w:type="character" w:customStyle="1" w:styleId="WW-WW8Num1ztrue211111">
    <w:name w:val="WW-WW8Num1ztrue211111"/>
    <w:rsid w:val="008E5BA9"/>
  </w:style>
  <w:style w:type="character" w:customStyle="1" w:styleId="WW-WW8Num1ztrue311111">
    <w:name w:val="WW-WW8Num1ztrue311111"/>
    <w:rsid w:val="008E5BA9"/>
  </w:style>
  <w:style w:type="character" w:customStyle="1" w:styleId="WW-WW8Num1ztrue411111">
    <w:name w:val="WW-WW8Num1ztrue411111"/>
    <w:rsid w:val="008E5BA9"/>
  </w:style>
  <w:style w:type="character" w:customStyle="1" w:styleId="WW-WW8Num1ztrue511111">
    <w:name w:val="WW-WW8Num1ztrue511111"/>
    <w:rsid w:val="008E5BA9"/>
  </w:style>
  <w:style w:type="character" w:customStyle="1" w:styleId="WW-WW8Num1ztrue611111">
    <w:name w:val="WW-WW8Num1ztrue611111"/>
    <w:rsid w:val="008E5BA9"/>
  </w:style>
  <w:style w:type="character" w:customStyle="1" w:styleId="Fontepargpadro3">
    <w:name w:val="Fonte parág. padrão3"/>
    <w:rsid w:val="008E5BA9"/>
  </w:style>
  <w:style w:type="character" w:customStyle="1" w:styleId="WW-WW8Num1ztrue711111">
    <w:name w:val="WW-WW8Num1ztrue711111"/>
    <w:rsid w:val="008E5BA9"/>
  </w:style>
  <w:style w:type="character" w:customStyle="1" w:styleId="WW-WW8Num1ztrue1111111">
    <w:name w:val="WW-WW8Num1ztrue1111111"/>
    <w:rsid w:val="008E5BA9"/>
  </w:style>
  <w:style w:type="character" w:customStyle="1" w:styleId="WW-WW8Num1ztrue2111111">
    <w:name w:val="WW-WW8Num1ztrue2111111"/>
    <w:rsid w:val="008E5BA9"/>
  </w:style>
  <w:style w:type="character" w:customStyle="1" w:styleId="WW-WW8Num1ztrue3111111">
    <w:name w:val="WW-WW8Num1ztrue3111111"/>
    <w:rsid w:val="008E5BA9"/>
  </w:style>
  <w:style w:type="character" w:customStyle="1" w:styleId="WW-WW8Num1ztrue4111111">
    <w:name w:val="WW-WW8Num1ztrue4111111"/>
    <w:rsid w:val="008E5BA9"/>
  </w:style>
  <w:style w:type="character" w:customStyle="1" w:styleId="WW-WW8Num1ztrue5111111">
    <w:name w:val="WW-WW8Num1ztrue5111111"/>
    <w:rsid w:val="008E5BA9"/>
  </w:style>
  <w:style w:type="character" w:customStyle="1" w:styleId="WW-WW8Num1ztrue6111111">
    <w:name w:val="WW-WW8Num1ztrue6111111"/>
    <w:rsid w:val="008E5BA9"/>
  </w:style>
  <w:style w:type="character" w:customStyle="1" w:styleId="WW-WW8Num1ztrue7111111">
    <w:name w:val="WW-WW8Num1ztrue7111111"/>
    <w:rsid w:val="008E5BA9"/>
  </w:style>
  <w:style w:type="character" w:customStyle="1" w:styleId="WW-WW8Num1ztrue11111111">
    <w:name w:val="WW-WW8Num1ztrue11111111"/>
    <w:rsid w:val="008E5BA9"/>
  </w:style>
  <w:style w:type="character" w:customStyle="1" w:styleId="WW-WW8Num1ztrue21111111">
    <w:name w:val="WW-WW8Num1ztrue21111111"/>
    <w:rsid w:val="008E5BA9"/>
  </w:style>
  <w:style w:type="character" w:customStyle="1" w:styleId="WW-WW8Num1ztrue31111111">
    <w:name w:val="WW-WW8Num1ztrue31111111"/>
    <w:rsid w:val="008E5BA9"/>
  </w:style>
  <w:style w:type="character" w:customStyle="1" w:styleId="WW-WW8Num1ztrue41111111">
    <w:name w:val="WW-WW8Num1ztrue41111111"/>
    <w:rsid w:val="008E5BA9"/>
  </w:style>
  <w:style w:type="character" w:customStyle="1" w:styleId="WW-WW8Num1ztrue51111111">
    <w:name w:val="WW-WW8Num1ztrue51111111"/>
    <w:rsid w:val="008E5BA9"/>
  </w:style>
  <w:style w:type="character" w:customStyle="1" w:styleId="WW-WW8Num1ztrue61111111">
    <w:name w:val="WW-WW8Num1ztrue61111111"/>
    <w:rsid w:val="008E5BA9"/>
  </w:style>
  <w:style w:type="character" w:customStyle="1" w:styleId="WW-WW8Num1ztrue71111111">
    <w:name w:val="WW-WW8Num1ztrue71111111"/>
    <w:rsid w:val="008E5BA9"/>
  </w:style>
  <w:style w:type="character" w:customStyle="1" w:styleId="WW-WW8Num1ztrue111111111">
    <w:name w:val="WW-WW8Num1ztrue111111111"/>
    <w:rsid w:val="008E5BA9"/>
  </w:style>
  <w:style w:type="character" w:customStyle="1" w:styleId="WW-WW8Num1ztrue211111111">
    <w:name w:val="WW-WW8Num1ztrue211111111"/>
    <w:rsid w:val="008E5BA9"/>
  </w:style>
  <w:style w:type="character" w:customStyle="1" w:styleId="WW-WW8Num1ztrue311111111">
    <w:name w:val="WW-WW8Num1ztrue311111111"/>
    <w:rsid w:val="008E5BA9"/>
  </w:style>
  <w:style w:type="character" w:customStyle="1" w:styleId="WW-WW8Num1ztrue411111111">
    <w:name w:val="WW-WW8Num1ztrue411111111"/>
    <w:rsid w:val="008E5BA9"/>
  </w:style>
  <w:style w:type="character" w:customStyle="1" w:styleId="WW-WW8Num1ztrue511111111">
    <w:name w:val="WW-WW8Num1ztrue511111111"/>
    <w:rsid w:val="008E5BA9"/>
  </w:style>
  <w:style w:type="character" w:customStyle="1" w:styleId="WW-WW8Num1ztrue611111111">
    <w:name w:val="WW-WW8Num1ztrue611111111"/>
    <w:rsid w:val="008E5BA9"/>
  </w:style>
  <w:style w:type="character" w:customStyle="1" w:styleId="WW-WW8Num1ztrue711111111">
    <w:name w:val="WW-WW8Num1ztrue711111111"/>
    <w:rsid w:val="008E5BA9"/>
  </w:style>
  <w:style w:type="character" w:customStyle="1" w:styleId="WW-WW8Num1ztrue1111111111">
    <w:name w:val="WW-WW8Num1ztrue1111111111"/>
    <w:rsid w:val="008E5BA9"/>
  </w:style>
  <w:style w:type="character" w:customStyle="1" w:styleId="WW-WW8Num1ztrue2111111111">
    <w:name w:val="WW-WW8Num1ztrue2111111111"/>
    <w:rsid w:val="008E5BA9"/>
  </w:style>
  <w:style w:type="character" w:customStyle="1" w:styleId="WW-WW8Num1ztrue3111111111">
    <w:name w:val="WW-WW8Num1ztrue3111111111"/>
    <w:rsid w:val="008E5BA9"/>
  </w:style>
  <w:style w:type="character" w:customStyle="1" w:styleId="WW-WW8Num1ztrue4111111111">
    <w:name w:val="WW-WW8Num1ztrue4111111111"/>
    <w:rsid w:val="008E5BA9"/>
  </w:style>
  <w:style w:type="character" w:customStyle="1" w:styleId="WW-WW8Num1ztrue5111111111">
    <w:name w:val="WW-WW8Num1ztrue5111111111"/>
    <w:rsid w:val="008E5BA9"/>
  </w:style>
  <w:style w:type="character" w:customStyle="1" w:styleId="WW-WW8Num1ztrue6111111111">
    <w:name w:val="WW-WW8Num1ztrue6111111111"/>
    <w:rsid w:val="008E5BA9"/>
  </w:style>
  <w:style w:type="character" w:customStyle="1" w:styleId="Fontepargpadro2">
    <w:name w:val="Fonte parág. padrão2"/>
    <w:rsid w:val="008E5BA9"/>
  </w:style>
  <w:style w:type="character" w:customStyle="1" w:styleId="WW-WW8Num1ztrue7111111111">
    <w:name w:val="WW-WW8Num1ztrue7111111111"/>
    <w:rsid w:val="008E5BA9"/>
  </w:style>
  <w:style w:type="character" w:customStyle="1" w:styleId="WW-WW8Num1ztrue11111111111">
    <w:name w:val="WW-WW8Num1ztrue11111111111"/>
    <w:rsid w:val="008E5BA9"/>
  </w:style>
  <w:style w:type="character" w:customStyle="1" w:styleId="WW-WW8Num1ztrue21111111111">
    <w:name w:val="WW-WW8Num1ztrue21111111111"/>
    <w:rsid w:val="008E5BA9"/>
  </w:style>
  <w:style w:type="character" w:customStyle="1" w:styleId="WW-WW8Num1ztrue31111111111">
    <w:name w:val="WW-WW8Num1ztrue31111111111"/>
    <w:rsid w:val="008E5BA9"/>
  </w:style>
  <w:style w:type="character" w:customStyle="1" w:styleId="WW-WW8Num1ztrue41111111111">
    <w:name w:val="WW-WW8Num1ztrue41111111111"/>
    <w:rsid w:val="008E5BA9"/>
  </w:style>
  <w:style w:type="character" w:customStyle="1" w:styleId="WW-WW8Num1ztrue51111111111">
    <w:name w:val="WW-WW8Num1ztrue51111111111"/>
    <w:rsid w:val="008E5BA9"/>
  </w:style>
  <w:style w:type="character" w:customStyle="1" w:styleId="WW-WW8Num1ztrue61111111111">
    <w:name w:val="WW-WW8Num1ztrue61111111111"/>
    <w:rsid w:val="008E5BA9"/>
  </w:style>
  <w:style w:type="character" w:customStyle="1" w:styleId="WW-WW8Num1ztrue71111111111">
    <w:name w:val="WW-WW8Num1ztrue71111111111"/>
    <w:rsid w:val="008E5BA9"/>
  </w:style>
  <w:style w:type="character" w:customStyle="1" w:styleId="WW-WW8Num1ztrue111111111111">
    <w:name w:val="WW-WW8Num1ztrue111111111111"/>
    <w:rsid w:val="008E5BA9"/>
  </w:style>
  <w:style w:type="character" w:customStyle="1" w:styleId="WW-WW8Num1ztrue211111111111">
    <w:name w:val="WW-WW8Num1ztrue211111111111"/>
    <w:rsid w:val="008E5BA9"/>
  </w:style>
  <w:style w:type="character" w:customStyle="1" w:styleId="WW-WW8Num1ztrue311111111111">
    <w:name w:val="WW-WW8Num1ztrue311111111111"/>
    <w:rsid w:val="008E5BA9"/>
  </w:style>
  <w:style w:type="character" w:customStyle="1" w:styleId="WW-WW8Num1ztrue411111111111">
    <w:name w:val="WW-WW8Num1ztrue411111111111"/>
    <w:rsid w:val="008E5BA9"/>
  </w:style>
  <w:style w:type="character" w:customStyle="1" w:styleId="WW-WW8Num1ztrue511111111111">
    <w:name w:val="WW-WW8Num1ztrue511111111111"/>
    <w:rsid w:val="008E5BA9"/>
  </w:style>
  <w:style w:type="character" w:customStyle="1" w:styleId="WW-WW8Num1ztrue611111111111">
    <w:name w:val="WW-WW8Num1ztrue611111111111"/>
    <w:rsid w:val="008E5BA9"/>
  </w:style>
  <w:style w:type="character" w:customStyle="1" w:styleId="WW-WW8Num1ztrue711111111111">
    <w:name w:val="WW-WW8Num1ztrue711111111111"/>
    <w:rsid w:val="008E5BA9"/>
  </w:style>
  <w:style w:type="character" w:customStyle="1" w:styleId="WW-WW8Num1ztrue1111111111111">
    <w:name w:val="WW-WW8Num1ztrue1111111111111"/>
    <w:rsid w:val="008E5BA9"/>
  </w:style>
  <w:style w:type="character" w:customStyle="1" w:styleId="WW-WW8Num1ztrue2111111111111">
    <w:name w:val="WW-WW8Num1ztrue2111111111111"/>
    <w:rsid w:val="008E5BA9"/>
  </w:style>
  <w:style w:type="character" w:customStyle="1" w:styleId="WW-WW8Num1ztrue3111111111111">
    <w:name w:val="WW-WW8Num1ztrue3111111111111"/>
    <w:rsid w:val="008E5BA9"/>
  </w:style>
  <w:style w:type="character" w:customStyle="1" w:styleId="WW-WW8Num1ztrue4111111111111">
    <w:name w:val="WW-WW8Num1ztrue4111111111111"/>
    <w:rsid w:val="008E5BA9"/>
  </w:style>
  <w:style w:type="character" w:customStyle="1" w:styleId="WW-WW8Num1ztrue5111111111111">
    <w:name w:val="WW-WW8Num1ztrue5111111111111"/>
    <w:rsid w:val="008E5BA9"/>
  </w:style>
  <w:style w:type="character" w:customStyle="1" w:styleId="WW-WW8Num1ztrue6111111111111">
    <w:name w:val="WW-WW8Num1ztrue6111111111111"/>
    <w:rsid w:val="008E5BA9"/>
  </w:style>
  <w:style w:type="character" w:customStyle="1" w:styleId="WW-WW8Num1ztrue7111111111111">
    <w:name w:val="WW-WW8Num1ztrue7111111111111"/>
    <w:rsid w:val="008E5BA9"/>
  </w:style>
  <w:style w:type="character" w:customStyle="1" w:styleId="WW-WW8Num1ztrue11111111111111">
    <w:name w:val="WW-WW8Num1ztrue11111111111111"/>
    <w:rsid w:val="008E5BA9"/>
  </w:style>
  <w:style w:type="character" w:customStyle="1" w:styleId="WW-WW8Num1ztrue21111111111111">
    <w:name w:val="WW-WW8Num1ztrue21111111111111"/>
    <w:rsid w:val="008E5BA9"/>
  </w:style>
  <w:style w:type="character" w:customStyle="1" w:styleId="WW-WW8Num1ztrue31111111111111">
    <w:name w:val="WW-WW8Num1ztrue31111111111111"/>
    <w:rsid w:val="008E5BA9"/>
  </w:style>
  <w:style w:type="character" w:customStyle="1" w:styleId="WW-WW8Num1ztrue41111111111111">
    <w:name w:val="WW-WW8Num1ztrue41111111111111"/>
    <w:rsid w:val="008E5BA9"/>
  </w:style>
  <w:style w:type="character" w:customStyle="1" w:styleId="WW-WW8Num1ztrue51111111111111">
    <w:name w:val="WW-WW8Num1ztrue51111111111111"/>
    <w:rsid w:val="008E5BA9"/>
  </w:style>
  <w:style w:type="character" w:customStyle="1" w:styleId="WW-WW8Num1ztrue61111111111111">
    <w:name w:val="WW-WW8Num1ztrue61111111111111"/>
    <w:rsid w:val="008E5BA9"/>
  </w:style>
  <w:style w:type="character" w:customStyle="1" w:styleId="WW8Num3z1">
    <w:name w:val="WW8Num3z1"/>
    <w:rsid w:val="008E5BA9"/>
    <w:rPr>
      <w:rFonts w:ascii="Courier New" w:hAnsi="Courier New" w:cs="Courier New"/>
    </w:rPr>
  </w:style>
  <w:style w:type="character" w:customStyle="1" w:styleId="WW8Num3z2">
    <w:name w:val="WW8Num3z2"/>
    <w:rsid w:val="008E5BA9"/>
    <w:rPr>
      <w:rFonts w:ascii="Wingdings" w:hAnsi="Wingdings" w:cs="Wingdings"/>
    </w:rPr>
  </w:style>
  <w:style w:type="character" w:customStyle="1" w:styleId="WW8Num4z1">
    <w:name w:val="WW8Num4z1"/>
    <w:rsid w:val="008E5BA9"/>
    <w:rPr>
      <w:rFonts w:ascii="Courier New" w:hAnsi="Courier New" w:cs="Courier New"/>
    </w:rPr>
  </w:style>
  <w:style w:type="character" w:customStyle="1" w:styleId="WW8Num4z2">
    <w:name w:val="WW8Num4z2"/>
    <w:rsid w:val="008E5BA9"/>
    <w:rPr>
      <w:rFonts w:ascii="Wingdings" w:hAnsi="Wingdings" w:cs="Wingdings"/>
    </w:rPr>
  </w:style>
  <w:style w:type="character" w:customStyle="1" w:styleId="WW8Num5zfalse">
    <w:name w:val="WW8Num5zfalse"/>
    <w:rsid w:val="008E5BA9"/>
  </w:style>
  <w:style w:type="character" w:customStyle="1" w:styleId="WW8Num5ztrue">
    <w:name w:val="WW8Num5ztrue"/>
    <w:rsid w:val="008E5BA9"/>
  </w:style>
  <w:style w:type="character" w:customStyle="1" w:styleId="WW-WW8Num5ztrue">
    <w:name w:val="WW-WW8Num5ztrue"/>
    <w:rsid w:val="008E5BA9"/>
  </w:style>
  <w:style w:type="character" w:customStyle="1" w:styleId="WW-WW8Num5ztrue1">
    <w:name w:val="WW-WW8Num5ztrue1"/>
    <w:rsid w:val="008E5BA9"/>
  </w:style>
  <w:style w:type="character" w:customStyle="1" w:styleId="WW-WW8Num5ztrue2">
    <w:name w:val="WW-WW8Num5ztrue2"/>
    <w:rsid w:val="008E5BA9"/>
  </w:style>
  <w:style w:type="character" w:customStyle="1" w:styleId="WW-WW8Num5ztrue3">
    <w:name w:val="WW-WW8Num5ztrue3"/>
    <w:rsid w:val="008E5BA9"/>
  </w:style>
  <w:style w:type="character" w:customStyle="1" w:styleId="WW-WW8Num5ztrue4">
    <w:name w:val="WW-WW8Num5ztrue4"/>
    <w:rsid w:val="008E5BA9"/>
  </w:style>
  <w:style w:type="character" w:customStyle="1" w:styleId="WW-WW8Num5ztrue5">
    <w:name w:val="WW-WW8Num5ztrue5"/>
    <w:rsid w:val="008E5BA9"/>
  </w:style>
  <w:style w:type="character" w:customStyle="1" w:styleId="WW-WW8Num5ztrue6">
    <w:name w:val="WW-WW8Num5ztrue6"/>
    <w:rsid w:val="008E5BA9"/>
  </w:style>
  <w:style w:type="character" w:customStyle="1" w:styleId="WW8Num6z0">
    <w:name w:val="WW8Num6z0"/>
    <w:rsid w:val="008E5BA9"/>
    <w:rPr>
      <w:rFonts w:ascii="Symbol" w:hAnsi="Symbol" w:cs="Symbol"/>
    </w:rPr>
  </w:style>
  <w:style w:type="character" w:customStyle="1" w:styleId="WW8Num7z0">
    <w:name w:val="WW8Num7z0"/>
    <w:rsid w:val="008E5BA9"/>
    <w:rPr>
      <w:rFonts w:ascii="Symbol" w:hAnsi="Symbol" w:cs="Symbol"/>
    </w:rPr>
  </w:style>
  <w:style w:type="character" w:customStyle="1" w:styleId="WW8Num7z1">
    <w:name w:val="WW8Num7z1"/>
    <w:rsid w:val="008E5BA9"/>
    <w:rPr>
      <w:rFonts w:ascii="Courier New" w:hAnsi="Courier New" w:cs="Courier New"/>
    </w:rPr>
  </w:style>
  <w:style w:type="character" w:customStyle="1" w:styleId="WW8Num7z2">
    <w:name w:val="WW8Num7z2"/>
    <w:rsid w:val="008E5BA9"/>
    <w:rPr>
      <w:rFonts w:ascii="Wingdings" w:hAnsi="Wingdings" w:cs="Wingdings"/>
    </w:rPr>
  </w:style>
  <w:style w:type="character" w:customStyle="1" w:styleId="WW8Num8z0">
    <w:name w:val="WW8Num8z0"/>
    <w:rsid w:val="008E5BA9"/>
    <w:rPr>
      <w:rFonts w:ascii="Symbol" w:hAnsi="Symbol" w:cs="Symbol"/>
    </w:rPr>
  </w:style>
  <w:style w:type="character" w:customStyle="1" w:styleId="WW8Num8z1">
    <w:name w:val="WW8Num8z1"/>
    <w:rsid w:val="008E5BA9"/>
    <w:rPr>
      <w:rFonts w:ascii="Courier New" w:hAnsi="Courier New" w:cs="Courier New"/>
    </w:rPr>
  </w:style>
  <w:style w:type="character" w:customStyle="1" w:styleId="WW8Num8z2">
    <w:name w:val="WW8Num8z2"/>
    <w:rsid w:val="008E5BA9"/>
    <w:rPr>
      <w:rFonts w:ascii="Wingdings" w:hAnsi="Wingdings" w:cs="Wingdings"/>
    </w:rPr>
  </w:style>
  <w:style w:type="character" w:customStyle="1" w:styleId="WW8Num9z0">
    <w:name w:val="WW8Num9z0"/>
    <w:rsid w:val="008E5BA9"/>
    <w:rPr>
      <w:rFonts w:ascii="Symbol" w:hAnsi="Symbol" w:cs="Symbol"/>
    </w:rPr>
  </w:style>
  <w:style w:type="character" w:customStyle="1" w:styleId="WW8Num10z0">
    <w:name w:val="WW8Num10z0"/>
    <w:rsid w:val="008E5BA9"/>
    <w:rPr>
      <w:rFonts w:cs="Times New Roman"/>
    </w:rPr>
  </w:style>
  <w:style w:type="character" w:customStyle="1" w:styleId="WW8Num11z0">
    <w:name w:val="WW8Num11z0"/>
    <w:rsid w:val="008E5BA9"/>
    <w:rPr>
      <w:rFonts w:cs="Times New Roman"/>
    </w:rPr>
  </w:style>
  <w:style w:type="character" w:customStyle="1" w:styleId="WW8Num12z0">
    <w:name w:val="WW8Num12z0"/>
    <w:rsid w:val="008E5BA9"/>
    <w:rPr>
      <w:rFonts w:ascii="Symbol" w:hAnsi="Symbol" w:cs="Symbol"/>
    </w:rPr>
  </w:style>
  <w:style w:type="character" w:customStyle="1" w:styleId="WW8Num12z1">
    <w:name w:val="WW8Num12z1"/>
    <w:rsid w:val="008E5BA9"/>
    <w:rPr>
      <w:rFonts w:ascii="Courier New" w:hAnsi="Courier New" w:cs="Courier New"/>
    </w:rPr>
  </w:style>
  <w:style w:type="character" w:customStyle="1" w:styleId="WW8Num12z2">
    <w:name w:val="WW8Num12z2"/>
    <w:rsid w:val="008E5BA9"/>
    <w:rPr>
      <w:rFonts w:ascii="Wingdings" w:hAnsi="Wingdings" w:cs="Wingdings"/>
    </w:rPr>
  </w:style>
  <w:style w:type="character" w:customStyle="1" w:styleId="WW8Num13zfalse">
    <w:name w:val="WW8Num13zfalse"/>
    <w:rsid w:val="008E5BA9"/>
  </w:style>
  <w:style w:type="character" w:customStyle="1" w:styleId="WW8Num14zfalse">
    <w:name w:val="WW8Num14zfalse"/>
    <w:rsid w:val="008E5BA9"/>
  </w:style>
  <w:style w:type="character" w:customStyle="1" w:styleId="WW8Num15zfalse">
    <w:name w:val="WW8Num15zfalse"/>
    <w:rsid w:val="008E5BA9"/>
  </w:style>
  <w:style w:type="character" w:customStyle="1" w:styleId="Fontepargpadro1">
    <w:name w:val="Fonte parág. padrão1"/>
    <w:rsid w:val="008E5BA9"/>
  </w:style>
  <w:style w:type="character" w:styleId="Hyperlink">
    <w:name w:val="Hyperlink"/>
    <w:basedOn w:val="Fontepargpadro1"/>
    <w:rsid w:val="008E5BA9"/>
    <w:rPr>
      <w:color w:val="0000FF"/>
      <w:u w:val="single"/>
    </w:rPr>
  </w:style>
  <w:style w:type="character" w:styleId="Nmerodepgina">
    <w:name w:val="page number"/>
    <w:basedOn w:val="Fontepargpadro1"/>
    <w:rsid w:val="008E5BA9"/>
  </w:style>
  <w:style w:type="character" w:customStyle="1" w:styleId="googqs-tidbitgoogqs-tidbit-0">
    <w:name w:val="goog_qs-tidbit goog_qs-tidbit-0"/>
    <w:basedOn w:val="Fontepargpadro3"/>
    <w:rsid w:val="008E5BA9"/>
  </w:style>
  <w:style w:type="character" w:customStyle="1" w:styleId="WW8Num6zfalse">
    <w:name w:val="WW8Num6zfalse"/>
    <w:rsid w:val="008E5BA9"/>
  </w:style>
  <w:style w:type="character" w:customStyle="1" w:styleId="WW8Num6ztrue">
    <w:name w:val="WW8Num6ztrue"/>
    <w:rsid w:val="008E5BA9"/>
  </w:style>
  <w:style w:type="paragraph" w:customStyle="1" w:styleId="Ttulo4">
    <w:name w:val="Título4"/>
    <w:basedOn w:val="Normal"/>
    <w:next w:val="Corpodetexto"/>
    <w:rsid w:val="008E5B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8E5BA9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8E5BA9"/>
    <w:rPr>
      <w:rFonts w:cs="Mangal"/>
    </w:rPr>
  </w:style>
  <w:style w:type="paragraph" w:styleId="Legenda">
    <w:name w:val="caption"/>
    <w:basedOn w:val="Normal"/>
    <w:next w:val="Normal"/>
    <w:qFormat/>
    <w:rsid w:val="008E5BA9"/>
    <w:pPr>
      <w:jc w:val="center"/>
    </w:pPr>
    <w:rPr>
      <w:rFonts w:ascii="Arial" w:hAnsi="Arial" w:cs="Arial"/>
      <w:b/>
      <w:smallCaps/>
      <w:sz w:val="22"/>
    </w:rPr>
  </w:style>
  <w:style w:type="paragraph" w:customStyle="1" w:styleId="ndice">
    <w:name w:val="Índice"/>
    <w:basedOn w:val="Normal"/>
    <w:rsid w:val="008E5BA9"/>
    <w:pPr>
      <w:suppressLineNumbers/>
    </w:pPr>
    <w:rPr>
      <w:rFonts w:cs="Mangal"/>
    </w:rPr>
  </w:style>
  <w:style w:type="paragraph" w:customStyle="1" w:styleId="Ttulo3">
    <w:name w:val="Título3"/>
    <w:basedOn w:val="Normal"/>
    <w:next w:val="Corpodetexto"/>
    <w:rsid w:val="008E5B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20">
    <w:name w:val="Título2"/>
    <w:basedOn w:val="Normal"/>
    <w:next w:val="Corpodetexto"/>
    <w:rsid w:val="008E5B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8E5B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abealho">
    <w:name w:val="header"/>
    <w:basedOn w:val="Normal"/>
    <w:rsid w:val="008E5BA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E5BA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8E5BA9"/>
    <w:pPr>
      <w:spacing w:after="120"/>
      <w:ind w:left="283"/>
    </w:pPr>
  </w:style>
  <w:style w:type="paragraph" w:customStyle="1" w:styleId="Contedodatabela">
    <w:name w:val="Conteúdo da tabela"/>
    <w:basedOn w:val="Corpodetexto"/>
    <w:rsid w:val="008E5BA9"/>
    <w:pPr>
      <w:suppressLineNumbers/>
    </w:pPr>
  </w:style>
  <w:style w:type="paragraph" w:customStyle="1" w:styleId="tit1">
    <w:name w:val="tit1"/>
    <w:basedOn w:val="Ttulo1"/>
    <w:rsid w:val="008E5BA9"/>
    <w:pPr>
      <w:keepNext w:val="0"/>
      <w:widowControl w:val="0"/>
      <w:tabs>
        <w:tab w:val="clear" w:pos="0"/>
        <w:tab w:val="num" w:pos="360"/>
      </w:tabs>
      <w:spacing w:before="57" w:after="57"/>
      <w:ind w:left="360" w:hanging="360"/>
      <w:jc w:val="both"/>
    </w:pPr>
    <w:rPr>
      <w:rFonts w:ascii="Times New Roman" w:hAnsi="Times New Roman" w:cs="Times New Roman"/>
      <w:b w:val="0"/>
      <w:bCs w:val="0"/>
      <w:color w:val="000000"/>
      <w:sz w:val="22"/>
      <w:szCs w:val="20"/>
    </w:rPr>
  </w:style>
  <w:style w:type="paragraph" w:styleId="Subttulo">
    <w:name w:val="Subtitle"/>
    <w:basedOn w:val="Normal"/>
    <w:next w:val="Corpodetexto"/>
    <w:qFormat/>
    <w:rsid w:val="008E5BA9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paragraph" w:customStyle="1" w:styleId="Padro">
    <w:name w:val="Padrão"/>
    <w:rsid w:val="008E5BA9"/>
    <w:pPr>
      <w:tabs>
        <w:tab w:val="left" w:pos="720"/>
      </w:tabs>
      <w:suppressAutoHyphens/>
    </w:pPr>
    <w:rPr>
      <w:rFonts w:eastAsia="SimSun" w:cs="Mangal"/>
      <w:color w:val="000000"/>
      <w:kern w:val="1"/>
      <w:sz w:val="24"/>
      <w:szCs w:val="24"/>
      <w:lang w:eastAsia="zh-CN" w:bidi="hi-IN"/>
    </w:rPr>
  </w:style>
  <w:style w:type="paragraph" w:customStyle="1" w:styleId="Ttulo21">
    <w:name w:val="Título 21"/>
    <w:basedOn w:val="Padro"/>
    <w:next w:val="Normal"/>
    <w:rsid w:val="008E5BA9"/>
    <w:pPr>
      <w:keepNext/>
      <w:tabs>
        <w:tab w:val="num" w:pos="360"/>
      </w:tabs>
      <w:ind w:left="360" w:hanging="360"/>
      <w:jc w:val="center"/>
    </w:pPr>
    <w:rPr>
      <w:b/>
      <w:bCs/>
      <w:i/>
      <w:iCs/>
      <w:szCs w:val="28"/>
    </w:rPr>
  </w:style>
  <w:style w:type="paragraph" w:customStyle="1" w:styleId="Ttulodetabela">
    <w:name w:val="Título de tabela"/>
    <w:basedOn w:val="Contedodatabela"/>
    <w:rsid w:val="008E5BA9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8E5BA9"/>
  </w:style>
  <w:style w:type="paragraph" w:customStyle="1" w:styleId="Corpodetexto1">
    <w:name w:val="Corpo de texto1"/>
    <w:basedOn w:val="Normal"/>
    <w:rsid w:val="008E5BA9"/>
    <w:pPr>
      <w:jc w:val="both"/>
    </w:pPr>
    <w:rPr>
      <w:b/>
      <w:sz w:val="28"/>
    </w:rPr>
  </w:style>
  <w:style w:type="paragraph" w:styleId="NormalWeb">
    <w:name w:val="Normal (Web)"/>
    <w:basedOn w:val="Normal"/>
    <w:uiPriority w:val="99"/>
    <w:rsid w:val="008E5BA9"/>
    <w:pPr>
      <w:suppressAutoHyphens w:val="0"/>
      <w:spacing w:before="280" w:after="280"/>
    </w:pPr>
    <w:rPr>
      <w:sz w:val="24"/>
      <w:szCs w:val="24"/>
    </w:rPr>
  </w:style>
  <w:style w:type="paragraph" w:customStyle="1" w:styleId="Citaes">
    <w:name w:val="Citações"/>
    <w:basedOn w:val="Normal"/>
    <w:rsid w:val="008E5BA9"/>
    <w:pPr>
      <w:spacing w:after="283"/>
      <w:ind w:left="567" w:right="567"/>
    </w:pPr>
  </w:style>
  <w:style w:type="paragraph" w:customStyle="1" w:styleId="western">
    <w:name w:val="western"/>
    <w:basedOn w:val="Normal"/>
    <w:rsid w:val="008E5BA9"/>
    <w:pPr>
      <w:spacing w:before="280" w:after="119"/>
    </w:pPr>
    <w:rPr>
      <w:color w:val="000000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6614C7"/>
    <w:rPr>
      <w:kern w:val="1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14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4C7"/>
    <w:rPr>
      <w:rFonts w:ascii="Tahoma" w:hAnsi="Tahoma" w:cs="Tahoma"/>
      <w:kern w:val="1"/>
      <w:sz w:val="16"/>
      <w:szCs w:val="16"/>
      <w:lang w:eastAsia="zh-CN"/>
    </w:rPr>
  </w:style>
  <w:style w:type="paragraph" w:styleId="Corpodetexto2">
    <w:name w:val="Body Text 2"/>
    <w:basedOn w:val="Normal"/>
    <w:link w:val="Corpodetexto2Char"/>
    <w:uiPriority w:val="99"/>
    <w:unhideWhenUsed/>
    <w:rsid w:val="008858F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858F7"/>
    <w:rPr>
      <w:kern w:val="1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858F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58F7"/>
    <w:rPr>
      <w:kern w:val="1"/>
      <w:sz w:val="16"/>
      <w:szCs w:val="16"/>
      <w:lang w:eastAsia="zh-CN"/>
    </w:rPr>
  </w:style>
  <w:style w:type="paragraph" w:customStyle="1" w:styleId="Default">
    <w:name w:val="Default"/>
    <w:rsid w:val="008858F7"/>
    <w:rPr>
      <w:color w:val="000000"/>
      <w:sz w:val="24"/>
    </w:rPr>
  </w:style>
  <w:style w:type="paragraph" w:styleId="Ttulo">
    <w:name w:val="Title"/>
    <w:basedOn w:val="Normal"/>
    <w:link w:val="TtuloChar"/>
    <w:qFormat/>
    <w:rsid w:val="008858F7"/>
    <w:pPr>
      <w:suppressAutoHyphens w:val="0"/>
      <w:jc w:val="center"/>
    </w:pPr>
    <w:rPr>
      <w:rFonts w:ascii="Tahoma" w:hAnsi="Tahoma"/>
      <w:b/>
      <w:bCs/>
      <w:kern w:val="0"/>
      <w:sz w:val="22"/>
      <w:lang w:eastAsia="pt-BR"/>
    </w:rPr>
  </w:style>
  <w:style w:type="character" w:customStyle="1" w:styleId="TtuloChar">
    <w:name w:val="Título Char"/>
    <w:basedOn w:val="Fontepargpadro"/>
    <w:link w:val="Ttulo"/>
    <w:rsid w:val="008858F7"/>
    <w:rPr>
      <w:rFonts w:ascii="Tahoma" w:hAnsi="Tahoma"/>
      <w:b/>
      <w:bCs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B72D7-A137-4C13-9CA3-9634FDB9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DISPENSA DE LICITAÇÃO ELETRÔNICA</vt:lpstr>
    </vt:vector>
  </TitlesOfParts>
  <Company>HP Inc.</Company>
  <LinksUpToDate>false</LinksUpToDate>
  <CharactersWithSpaces>1391</CharactersWithSpaces>
  <SharedDoc>false</SharedDoc>
  <HLinks>
    <vt:vector size="30" baseType="variant">
      <vt:variant>
        <vt:i4>6422569</vt:i4>
      </vt:variant>
      <vt:variant>
        <vt:i4>12</vt:i4>
      </vt:variant>
      <vt:variant>
        <vt:i4>0</vt:i4>
      </vt:variant>
      <vt:variant>
        <vt:i4>5</vt:i4>
      </vt:variant>
      <vt:variant>
        <vt:lpwstr>http://www.portaltransparencia.gov.br/ceis</vt:lpwstr>
      </vt:variant>
      <vt:variant>
        <vt:lpwstr/>
      </vt:variant>
      <vt:variant>
        <vt:i4>8192094</vt:i4>
      </vt:variant>
      <vt:variant>
        <vt:i4>9</vt:i4>
      </vt:variant>
      <vt:variant>
        <vt:i4>0</vt:i4>
      </vt:variant>
      <vt:variant>
        <vt:i4>5</vt:i4>
      </vt:variant>
      <vt:variant>
        <vt:lpwstr>mailto:hbmpacompras@gmail.com</vt:lpwstr>
      </vt:variant>
      <vt:variant>
        <vt:lpwstr/>
      </vt:variant>
      <vt:variant>
        <vt:i4>6488072</vt:i4>
      </vt:variant>
      <vt:variant>
        <vt:i4>6</vt:i4>
      </vt:variant>
      <vt:variant>
        <vt:i4>0</vt:i4>
      </vt:variant>
      <vt:variant>
        <vt:i4>5</vt:i4>
      </vt:variant>
      <vt:variant>
        <vt:lpwstr>mailto:ds-secom@bm.rs.gov.br</vt:lpwstr>
      </vt:variant>
      <vt:variant>
        <vt:lpwstr/>
      </vt:variant>
      <vt:variant>
        <vt:i4>8192094</vt:i4>
      </vt:variant>
      <vt:variant>
        <vt:i4>3</vt:i4>
      </vt:variant>
      <vt:variant>
        <vt:i4>0</vt:i4>
      </vt:variant>
      <vt:variant>
        <vt:i4>5</vt:i4>
      </vt:variant>
      <vt:variant>
        <vt:lpwstr>mailto:hbmpacompras@gmail.com</vt:lpwstr>
      </vt:variant>
      <vt:variant>
        <vt:lpwstr/>
      </vt:variant>
      <vt:variant>
        <vt:i4>6488072</vt:i4>
      </vt:variant>
      <vt:variant>
        <vt:i4>0</vt:i4>
      </vt:variant>
      <vt:variant>
        <vt:i4>0</vt:i4>
      </vt:variant>
      <vt:variant>
        <vt:i4>5</vt:i4>
      </vt:variant>
      <vt:variant>
        <vt:lpwstr>mailto:ds-secom@bm.rs.gov.br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DISPENSA DE LICITAÇÃO ELETRÔNICA</dc:title>
  <dc:creator>sjs12173789</dc:creator>
  <cp:lastModifiedBy>bm2993864</cp:lastModifiedBy>
  <cp:revision>15</cp:revision>
  <cp:lastPrinted>2015-04-30T12:45:00Z</cp:lastPrinted>
  <dcterms:created xsi:type="dcterms:W3CDTF">2024-06-04T13:41:00Z</dcterms:created>
  <dcterms:modified xsi:type="dcterms:W3CDTF">2025-01-23T10:58:00Z</dcterms:modified>
</cp:coreProperties>
</file>