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8858F7" w:rsidRPr="0008293C" w:rsidRDefault="00535661" w:rsidP="00870C18">
      <w:pPr>
        <w:pStyle w:val="Ttulo"/>
        <w:pBdr>
          <w:top w:val="single" w:sz="4" w:space="1" w:color="auto"/>
          <w:left w:val="single" w:sz="4" w:space="4" w:color="auto"/>
          <w:bottom w:val="single" w:sz="4" w:space="0" w:color="auto"/>
          <w:right w:val="single" w:sz="4" w:space="1" w:color="auto"/>
        </w:pBdr>
        <w:suppressAutoHyphens/>
        <w:rPr>
          <w:rFonts w:ascii="Arial" w:hAnsi="Arial" w:cs="Arial"/>
          <w:sz w:val="20"/>
        </w:rPr>
      </w:pPr>
      <w:r w:rsidRPr="00870C18">
        <w:rPr>
          <w:rFonts w:ascii="Arial" w:hAnsi="Arial" w:cs="Arial"/>
          <w:sz w:val="20"/>
        </w:rPr>
        <w:t xml:space="preserve">ANEXO </w:t>
      </w:r>
      <w:r w:rsidR="00870C18" w:rsidRPr="00870C18">
        <w:rPr>
          <w:rFonts w:ascii="Arial" w:hAnsi="Arial" w:cs="Arial"/>
          <w:sz w:val="20"/>
        </w:rPr>
        <w:t>V</w:t>
      </w:r>
      <w:r w:rsidR="00EC771C" w:rsidRPr="00870C18">
        <w:rPr>
          <w:rFonts w:ascii="Arial" w:hAnsi="Arial" w:cs="Arial"/>
          <w:sz w:val="20"/>
        </w:rPr>
        <w:t xml:space="preserve"> </w:t>
      </w:r>
      <w:r w:rsidR="008858F7" w:rsidRPr="00870C18">
        <w:rPr>
          <w:rFonts w:ascii="Arial" w:hAnsi="Arial" w:cs="Arial"/>
          <w:sz w:val="20"/>
        </w:rPr>
        <w:t>- MODELO</w:t>
      </w:r>
      <w:r w:rsidR="008858F7" w:rsidRPr="0008293C">
        <w:rPr>
          <w:rFonts w:ascii="Arial" w:hAnsi="Arial" w:cs="Arial"/>
          <w:sz w:val="20"/>
        </w:rPr>
        <w:t xml:space="preserve"> DE PROPOSTA</w:t>
      </w:r>
    </w:p>
    <w:p w:rsidR="008858F7" w:rsidRPr="0008293C" w:rsidRDefault="008858F7" w:rsidP="008858F7">
      <w:pPr>
        <w:jc w:val="both"/>
        <w:rPr>
          <w:rFonts w:ascii="Arial" w:hAnsi="Arial" w:cs="Arial"/>
          <w:bCs/>
          <w:color w:val="FF0000"/>
        </w:rPr>
      </w:pPr>
    </w:p>
    <w:p w:rsidR="008858F7" w:rsidRPr="00141480" w:rsidRDefault="00823B5B" w:rsidP="00141480">
      <w:pPr>
        <w:pStyle w:val="Ttulo"/>
        <w:suppressAutoHyphens/>
        <w:rPr>
          <w:rFonts w:ascii="Arial" w:hAnsi="Arial" w:cs="Arial"/>
          <w:color w:val="FF0000"/>
          <w:sz w:val="20"/>
        </w:rPr>
      </w:pPr>
      <w:r w:rsidRPr="00EE0A57">
        <w:rPr>
          <w:rFonts w:ascii="Arial" w:hAnsi="Arial" w:cs="Arial"/>
          <w:sz w:val="20"/>
        </w:rPr>
        <w:t>D</w:t>
      </w:r>
      <w:r w:rsidR="00141480">
        <w:rPr>
          <w:rFonts w:ascii="Arial" w:hAnsi="Arial" w:cs="Arial"/>
          <w:sz w:val="20"/>
        </w:rPr>
        <w:t>ISPENSA DE LICITAÇÃO</w:t>
      </w:r>
      <w:r w:rsidRPr="00EE0A57">
        <w:rPr>
          <w:rFonts w:ascii="Arial" w:hAnsi="Arial" w:cs="Arial"/>
          <w:sz w:val="20"/>
        </w:rPr>
        <w:t xml:space="preserve"> </w:t>
      </w:r>
      <w:r w:rsidR="001C76B9">
        <w:rPr>
          <w:rFonts w:ascii="Arial" w:hAnsi="Arial" w:cs="Arial"/>
          <w:sz w:val="20"/>
        </w:rPr>
        <w:t>9029DS2025</w:t>
      </w:r>
      <w:r w:rsidR="008858F7" w:rsidRPr="00141480">
        <w:rPr>
          <w:rFonts w:ascii="Arial" w:hAnsi="Arial" w:cs="Arial"/>
          <w:sz w:val="20"/>
        </w:rPr>
        <w:t xml:space="preserve"> - PROA </w:t>
      </w:r>
      <w:r w:rsidR="00F25F32">
        <w:rPr>
          <w:rFonts w:ascii="Arial" w:hAnsi="Arial" w:cs="Arial"/>
          <w:sz w:val="20"/>
        </w:rPr>
        <w:t>25/1203-0009357-5</w:t>
      </w:r>
      <w:r w:rsidRPr="00141480">
        <w:rPr>
          <w:rFonts w:ascii="Arial" w:hAnsi="Arial" w:cs="Arial"/>
          <w:sz w:val="20"/>
        </w:rPr>
        <w:t>.</w:t>
      </w:r>
    </w:p>
    <w:p w:rsidR="008858F7" w:rsidRPr="0008293C" w:rsidRDefault="008858F7" w:rsidP="008858F7">
      <w:pPr>
        <w:numPr>
          <w:ilvl w:val="0"/>
          <w:numId w:val="6"/>
        </w:numPr>
        <w:ind w:left="0" w:firstLine="0"/>
        <w:jc w:val="both"/>
        <w:rPr>
          <w:rFonts w:ascii="Arial" w:hAnsi="Arial" w:cs="Arial"/>
        </w:rPr>
      </w:pPr>
      <w:r w:rsidRPr="0008293C">
        <w:rPr>
          <w:rFonts w:ascii="Arial" w:hAnsi="Arial" w:cs="Arial"/>
          <w:b/>
          <w:bCs/>
        </w:rPr>
        <w:t>Objeto</w:t>
      </w:r>
      <w:r w:rsidRPr="0008293C">
        <w:rPr>
          <w:rFonts w:ascii="Arial" w:hAnsi="Arial" w:cs="Arial"/>
        </w:rPr>
        <w:t xml:space="preserve">: </w:t>
      </w:r>
    </w:p>
    <w:p w:rsidR="008858F7" w:rsidRPr="0008293C" w:rsidRDefault="008858F7" w:rsidP="008858F7">
      <w:pPr>
        <w:rPr>
          <w:rFonts w:ascii="Arial" w:hAnsi="Arial" w:cs="Arial"/>
          <w:b/>
          <w:bCs/>
        </w:rPr>
      </w:pPr>
    </w:p>
    <w:tbl>
      <w:tblPr>
        <w:tblW w:w="89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00"/>
        <w:gridCol w:w="3700"/>
        <w:gridCol w:w="1550"/>
        <w:gridCol w:w="1442"/>
        <w:gridCol w:w="1442"/>
      </w:tblGrid>
      <w:tr w:rsidR="00C762A0" w:rsidRPr="0008293C" w:rsidTr="00C762A0">
        <w:trPr>
          <w:trHeight w:val="395"/>
        </w:trPr>
        <w:tc>
          <w:tcPr>
            <w:tcW w:w="800" w:type="dxa"/>
            <w:shd w:val="clear" w:color="auto" w:fill="auto"/>
          </w:tcPr>
          <w:p w:rsidR="00C762A0" w:rsidRPr="0008293C" w:rsidRDefault="00C762A0" w:rsidP="008C0A4D">
            <w:pPr>
              <w:pStyle w:val="Default"/>
              <w:suppressAutoHyphens/>
              <w:jc w:val="both"/>
              <w:rPr>
                <w:rFonts w:ascii="Arial" w:hAnsi="Arial" w:cs="Arial"/>
                <w:b/>
                <w:sz w:val="20"/>
              </w:rPr>
            </w:pPr>
            <w:r w:rsidRPr="0008293C">
              <w:rPr>
                <w:rFonts w:ascii="Arial" w:hAnsi="Arial" w:cs="Arial"/>
                <w:b/>
                <w:sz w:val="20"/>
              </w:rPr>
              <w:t>I</w:t>
            </w:r>
            <w:r>
              <w:rPr>
                <w:rFonts w:ascii="Arial" w:hAnsi="Arial" w:cs="Arial"/>
                <w:b/>
                <w:sz w:val="20"/>
              </w:rPr>
              <w:t>tem</w:t>
            </w:r>
          </w:p>
        </w:tc>
        <w:tc>
          <w:tcPr>
            <w:tcW w:w="3700" w:type="dxa"/>
            <w:shd w:val="clear" w:color="auto" w:fill="auto"/>
          </w:tcPr>
          <w:p w:rsidR="00C762A0" w:rsidRPr="0008293C" w:rsidRDefault="00C762A0" w:rsidP="00682374">
            <w:pPr>
              <w:pStyle w:val="Default"/>
              <w:suppressAutoHyphens/>
              <w:jc w:val="center"/>
              <w:rPr>
                <w:rFonts w:ascii="Arial" w:hAnsi="Arial" w:cs="Arial"/>
                <w:b/>
                <w:sz w:val="20"/>
              </w:rPr>
            </w:pPr>
            <w:r>
              <w:rPr>
                <w:rFonts w:ascii="Arial" w:hAnsi="Arial" w:cs="Arial"/>
                <w:b/>
                <w:sz w:val="20"/>
              </w:rPr>
              <w:t>Descrição</w:t>
            </w:r>
          </w:p>
        </w:tc>
        <w:tc>
          <w:tcPr>
            <w:tcW w:w="1550" w:type="dxa"/>
            <w:shd w:val="clear" w:color="auto" w:fill="auto"/>
          </w:tcPr>
          <w:p w:rsidR="00C762A0" w:rsidRPr="0008293C" w:rsidRDefault="00C762A0" w:rsidP="008C0A4D">
            <w:pPr>
              <w:pStyle w:val="Default"/>
              <w:suppressAutoHyphens/>
              <w:jc w:val="center"/>
              <w:rPr>
                <w:rFonts w:ascii="Arial" w:hAnsi="Arial" w:cs="Arial"/>
                <w:b/>
                <w:sz w:val="20"/>
              </w:rPr>
            </w:pPr>
            <w:r>
              <w:rPr>
                <w:rFonts w:ascii="Arial" w:hAnsi="Arial" w:cs="Arial"/>
                <w:b/>
                <w:sz w:val="20"/>
              </w:rPr>
              <w:t>QUANTIDADE</w:t>
            </w:r>
          </w:p>
        </w:tc>
        <w:tc>
          <w:tcPr>
            <w:tcW w:w="1442" w:type="dxa"/>
            <w:shd w:val="clear" w:color="auto" w:fill="auto"/>
          </w:tcPr>
          <w:p w:rsidR="00C762A0" w:rsidRPr="0008293C" w:rsidRDefault="00C762A0" w:rsidP="008C0A4D">
            <w:pPr>
              <w:pStyle w:val="Default"/>
              <w:suppressAutoHyphens/>
              <w:jc w:val="center"/>
              <w:rPr>
                <w:rFonts w:ascii="Arial" w:hAnsi="Arial" w:cs="Arial"/>
                <w:b/>
                <w:sz w:val="20"/>
              </w:rPr>
            </w:pPr>
            <w:r>
              <w:rPr>
                <w:rFonts w:ascii="Arial" w:hAnsi="Arial" w:cs="Arial"/>
                <w:b/>
                <w:sz w:val="20"/>
              </w:rPr>
              <w:t>VALOR UNITARIO</w:t>
            </w:r>
          </w:p>
        </w:tc>
        <w:tc>
          <w:tcPr>
            <w:tcW w:w="1442" w:type="dxa"/>
          </w:tcPr>
          <w:p w:rsidR="00C762A0" w:rsidRDefault="00C762A0" w:rsidP="008C0A4D">
            <w:pPr>
              <w:pStyle w:val="Default"/>
              <w:suppressAutoHyphens/>
              <w:jc w:val="center"/>
              <w:rPr>
                <w:rFonts w:ascii="Arial" w:hAnsi="Arial" w:cs="Arial"/>
                <w:b/>
                <w:sz w:val="20"/>
              </w:rPr>
            </w:pPr>
            <w:r>
              <w:rPr>
                <w:rFonts w:ascii="Arial" w:hAnsi="Arial" w:cs="Arial"/>
                <w:b/>
                <w:sz w:val="20"/>
              </w:rPr>
              <w:t>VALOR TOTAL</w:t>
            </w:r>
          </w:p>
        </w:tc>
      </w:tr>
      <w:tr w:rsidR="00C762A0" w:rsidRPr="0008293C" w:rsidTr="00C762A0">
        <w:trPr>
          <w:trHeight w:val="1527"/>
        </w:trPr>
        <w:tc>
          <w:tcPr>
            <w:tcW w:w="800" w:type="dxa"/>
            <w:shd w:val="clear" w:color="auto" w:fill="auto"/>
          </w:tcPr>
          <w:p w:rsidR="00C762A0" w:rsidRDefault="00C762A0" w:rsidP="00682374">
            <w:pPr>
              <w:pStyle w:val="Default"/>
              <w:suppressAutoHyphens/>
              <w:jc w:val="both"/>
              <w:rPr>
                <w:rFonts w:ascii="Arial" w:hAnsi="Arial" w:cs="Arial"/>
                <w:sz w:val="20"/>
              </w:rPr>
            </w:pPr>
          </w:p>
          <w:p w:rsidR="00C762A0" w:rsidRDefault="00C762A0" w:rsidP="00682374">
            <w:pPr>
              <w:pStyle w:val="Default"/>
              <w:suppressAutoHyphens/>
              <w:jc w:val="both"/>
              <w:rPr>
                <w:rFonts w:ascii="Arial" w:hAnsi="Arial" w:cs="Arial"/>
                <w:sz w:val="20"/>
              </w:rPr>
            </w:pPr>
          </w:p>
          <w:p w:rsidR="00C762A0" w:rsidRDefault="00C762A0" w:rsidP="00682374">
            <w:pPr>
              <w:pStyle w:val="Default"/>
              <w:suppressAutoHyphens/>
              <w:jc w:val="both"/>
              <w:rPr>
                <w:rFonts w:ascii="Arial" w:hAnsi="Arial" w:cs="Arial"/>
                <w:sz w:val="20"/>
              </w:rPr>
            </w:pPr>
          </w:p>
          <w:p w:rsidR="00C762A0" w:rsidRDefault="00C762A0" w:rsidP="00682374">
            <w:pPr>
              <w:pStyle w:val="Default"/>
              <w:suppressAutoHyphens/>
              <w:jc w:val="both"/>
              <w:rPr>
                <w:rFonts w:ascii="Arial" w:hAnsi="Arial" w:cs="Arial"/>
                <w:sz w:val="20"/>
              </w:rPr>
            </w:pPr>
          </w:p>
          <w:p w:rsidR="00C762A0" w:rsidRDefault="00C762A0" w:rsidP="00682374">
            <w:pPr>
              <w:pStyle w:val="Default"/>
              <w:suppressAutoHyphens/>
              <w:jc w:val="both"/>
              <w:rPr>
                <w:rFonts w:ascii="Arial" w:hAnsi="Arial" w:cs="Arial"/>
                <w:sz w:val="20"/>
              </w:rPr>
            </w:pPr>
          </w:p>
          <w:p w:rsidR="00C762A0" w:rsidRPr="0008293C" w:rsidRDefault="00C762A0" w:rsidP="00682374">
            <w:pPr>
              <w:pStyle w:val="Default"/>
              <w:suppressAutoHyphens/>
              <w:jc w:val="both"/>
              <w:rPr>
                <w:rFonts w:ascii="Arial" w:hAnsi="Arial" w:cs="Arial"/>
                <w:sz w:val="20"/>
              </w:rPr>
            </w:pPr>
            <w:r w:rsidRPr="0008293C">
              <w:rPr>
                <w:rFonts w:ascii="Arial" w:hAnsi="Arial" w:cs="Arial"/>
                <w:sz w:val="20"/>
              </w:rPr>
              <w:t>01</w:t>
            </w:r>
          </w:p>
        </w:tc>
        <w:tc>
          <w:tcPr>
            <w:tcW w:w="3700" w:type="dxa"/>
            <w:shd w:val="clear" w:color="auto" w:fill="auto"/>
            <w:vAlign w:val="center"/>
          </w:tcPr>
          <w:p w:rsidR="00C762A0" w:rsidRDefault="00C1228E" w:rsidP="00C762A0">
            <w:pPr>
              <w:tabs>
                <w:tab w:val="left" w:pos="2100"/>
              </w:tabs>
              <w:jc w:val="both"/>
              <w:rPr>
                <w:rFonts w:ascii="Arial" w:hAnsi="Arial" w:cs="Arial"/>
              </w:rPr>
            </w:pPr>
            <w:r w:rsidRPr="00D870FE">
              <w:rPr>
                <w:rFonts w:ascii="Arial" w:hAnsi="Arial" w:cs="Arial"/>
              </w:rPr>
              <w:t>Serviço de confecção de</w:t>
            </w:r>
            <w:proofErr w:type="gramStart"/>
            <w:r w:rsidRPr="00D870FE">
              <w:rPr>
                <w:rFonts w:ascii="Arial" w:hAnsi="Arial" w:cs="Arial"/>
              </w:rPr>
              <w:t xml:space="preserve">  </w:t>
            </w:r>
            <w:proofErr w:type="gramEnd"/>
            <w:r w:rsidRPr="00D870FE">
              <w:rPr>
                <w:rFonts w:ascii="Arial" w:hAnsi="Arial" w:cs="Arial"/>
              </w:rPr>
              <w:t>receituário medico AZUL, talão com 20 folhas numeradas (conforme informada a numeração pelo solicitante ), na cor azul, em papel super Bond, gramatura 75 g/m com capas na cor amarela e grampeadas, medindo 10cm x 27 cm, com canhoto picotado para destacar na parte do grampo, impresso na cor preta, impressão somente na frente</w:t>
            </w:r>
            <w:r w:rsidRPr="00281CE4">
              <w:rPr>
                <w:rFonts w:ascii="Arial" w:hAnsi="Arial" w:cs="Arial"/>
              </w:rPr>
              <w:t>.</w:t>
            </w:r>
          </w:p>
          <w:p w:rsidR="00C762A0" w:rsidRPr="0008293C" w:rsidRDefault="00C762A0" w:rsidP="000F7932">
            <w:pPr>
              <w:jc w:val="both"/>
              <w:rPr>
                <w:rFonts w:ascii="Arial" w:hAnsi="Arial" w:cs="Arial"/>
                <w:color w:val="000000"/>
              </w:rPr>
            </w:pPr>
          </w:p>
        </w:tc>
        <w:tc>
          <w:tcPr>
            <w:tcW w:w="1550" w:type="dxa"/>
            <w:shd w:val="clear" w:color="auto" w:fill="auto"/>
          </w:tcPr>
          <w:p w:rsidR="00C762A0" w:rsidRDefault="00C762A0" w:rsidP="00682374">
            <w:pPr>
              <w:jc w:val="center"/>
              <w:rPr>
                <w:rFonts w:ascii="Arial" w:hAnsi="Arial" w:cs="Arial"/>
                <w:color w:val="000000"/>
              </w:rPr>
            </w:pPr>
          </w:p>
          <w:p w:rsidR="00C762A0" w:rsidRDefault="00C762A0" w:rsidP="00682374">
            <w:pPr>
              <w:jc w:val="center"/>
              <w:rPr>
                <w:rFonts w:ascii="Arial" w:hAnsi="Arial" w:cs="Arial"/>
                <w:color w:val="000000"/>
              </w:rPr>
            </w:pPr>
          </w:p>
          <w:p w:rsidR="00C762A0" w:rsidRDefault="00C762A0" w:rsidP="00682374">
            <w:pPr>
              <w:jc w:val="center"/>
              <w:rPr>
                <w:rFonts w:ascii="Arial" w:hAnsi="Arial" w:cs="Arial"/>
                <w:color w:val="000000"/>
              </w:rPr>
            </w:pPr>
          </w:p>
          <w:p w:rsidR="00445526" w:rsidRDefault="00445526" w:rsidP="00682374">
            <w:pPr>
              <w:jc w:val="center"/>
              <w:rPr>
                <w:rFonts w:ascii="Arial" w:hAnsi="Arial" w:cs="Arial"/>
                <w:b/>
                <w:color w:val="000000"/>
              </w:rPr>
            </w:pPr>
          </w:p>
          <w:p w:rsidR="00445526" w:rsidRDefault="00445526" w:rsidP="00682374">
            <w:pPr>
              <w:jc w:val="center"/>
              <w:rPr>
                <w:rFonts w:ascii="Arial" w:hAnsi="Arial" w:cs="Arial"/>
                <w:b/>
                <w:color w:val="000000"/>
              </w:rPr>
            </w:pPr>
          </w:p>
          <w:p w:rsidR="00C762A0" w:rsidRPr="00C762A0" w:rsidRDefault="009002E5" w:rsidP="00682374">
            <w:pPr>
              <w:jc w:val="center"/>
              <w:rPr>
                <w:rFonts w:ascii="Arial" w:hAnsi="Arial" w:cs="Arial"/>
                <w:b/>
                <w:color w:val="000000"/>
              </w:rPr>
            </w:pPr>
            <w:r>
              <w:rPr>
                <w:rFonts w:ascii="Arial" w:hAnsi="Arial" w:cs="Arial"/>
                <w:b/>
                <w:color w:val="000000"/>
              </w:rPr>
              <w:t>50</w:t>
            </w:r>
            <w:r w:rsidR="00C762A0" w:rsidRPr="00C762A0">
              <w:rPr>
                <w:rFonts w:ascii="Arial" w:hAnsi="Arial" w:cs="Arial"/>
                <w:b/>
                <w:color w:val="000000"/>
              </w:rPr>
              <w:t xml:space="preserve"> BLOCOS</w:t>
            </w:r>
          </w:p>
        </w:tc>
        <w:tc>
          <w:tcPr>
            <w:tcW w:w="1442" w:type="dxa"/>
            <w:shd w:val="clear" w:color="auto" w:fill="auto"/>
          </w:tcPr>
          <w:p w:rsidR="00C762A0" w:rsidRDefault="00C762A0" w:rsidP="00682374">
            <w:pPr>
              <w:jc w:val="center"/>
              <w:rPr>
                <w:rFonts w:ascii="Arial" w:hAnsi="Arial" w:cs="Arial"/>
                <w:color w:val="000000"/>
              </w:rPr>
            </w:pPr>
          </w:p>
          <w:p w:rsidR="00C762A0" w:rsidRDefault="00C762A0" w:rsidP="00682374">
            <w:pPr>
              <w:jc w:val="center"/>
              <w:rPr>
                <w:rFonts w:ascii="Arial" w:hAnsi="Arial" w:cs="Arial"/>
                <w:color w:val="000000"/>
              </w:rPr>
            </w:pPr>
          </w:p>
          <w:p w:rsidR="00C762A0" w:rsidRDefault="00C762A0" w:rsidP="00682374">
            <w:pPr>
              <w:jc w:val="center"/>
              <w:rPr>
                <w:rFonts w:ascii="Arial" w:hAnsi="Arial" w:cs="Arial"/>
                <w:color w:val="000000"/>
              </w:rPr>
            </w:pPr>
          </w:p>
          <w:p w:rsidR="00445526" w:rsidRDefault="00445526" w:rsidP="00682374">
            <w:pPr>
              <w:jc w:val="center"/>
              <w:rPr>
                <w:rFonts w:ascii="Arial" w:hAnsi="Arial" w:cs="Arial"/>
                <w:b/>
                <w:color w:val="000000"/>
              </w:rPr>
            </w:pPr>
          </w:p>
          <w:p w:rsidR="00445526" w:rsidRDefault="00445526" w:rsidP="00682374">
            <w:pPr>
              <w:jc w:val="center"/>
              <w:rPr>
                <w:rFonts w:ascii="Arial" w:hAnsi="Arial" w:cs="Arial"/>
                <w:b/>
                <w:color w:val="000000"/>
              </w:rPr>
            </w:pPr>
          </w:p>
          <w:p w:rsidR="00C762A0" w:rsidRPr="00C762A0" w:rsidRDefault="00C762A0" w:rsidP="00682374">
            <w:pPr>
              <w:jc w:val="center"/>
              <w:rPr>
                <w:rFonts w:ascii="Arial" w:hAnsi="Arial" w:cs="Arial"/>
                <w:b/>
                <w:color w:val="000000"/>
              </w:rPr>
            </w:pPr>
            <w:r w:rsidRPr="00C762A0">
              <w:rPr>
                <w:rFonts w:ascii="Arial" w:hAnsi="Arial" w:cs="Arial"/>
                <w:b/>
                <w:color w:val="000000"/>
              </w:rPr>
              <w:t xml:space="preserve">R$ </w:t>
            </w:r>
          </w:p>
        </w:tc>
        <w:tc>
          <w:tcPr>
            <w:tcW w:w="1442" w:type="dxa"/>
          </w:tcPr>
          <w:p w:rsidR="00C762A0" w:rsidRDefault="00C762A0" w:rsidP="00682374">
            <w:pPr>
              <w:jc w:val="center"/>
              <w:rPr>
                <w:rFonts w:ascii="Arial" w:hAnsi="Arial" w:cs="Arial"/>
                <w:color w:val="000000"/>
              </w:rPr>
            </w:pPr>
          </w:p>
          <w:p w:rsidR="00C762A0" w:rsidRDefault="00C762A0" w:rsidP="00682374">
            <w:pPr>
              <w:jc w:val="center"/>
              <w:rPr>
                <w:rFonts w:ascii="Arial" w:hAnsi="Arial" w:cs="Arial"/>
                <w:color w:val="000000"/>
              </w:rPr>
            </w:pPr>
          </w:p>
          <w:p w:rsidR="00C762A0" w:rsidRDefault="00C762A0" w:rsidP="00682374">
            <w:pPr>
              <w:jc w:val="center"/>
              <w:rPr>
                <w:rFonts w:ascii="Arial" w:hAnsi="Arial" w:cs="Arial"/>
                <w:color w:val="000000"/>
              </w:rPr>
            </w:pPr>
          </w:p>
          <w:p w:rsidR="00445526" w:rsidRDefault="00445526" w:rsidP="00682374">
            <w:pPr>
              <w:jc w:val="center"/>
              <w:rPr>
                <w:rFonts w:ascii="Arial" w:hAnsi="Arial" w:cs="Arial"/>
                <w:b/>
                <w:color w:val="000000"/>
              </w:rPr>
            </w:pPr>
          </w:p>
          <w:p w:rsidR="00445526" w:rsidRDefault="00445526" w:rsidP="00682374">
            <w:pPr>
              <w:jc w:val="center"/>
              <w:rPr>
                <w:rFonts w:ascii="Arial" w:hAnsi="Arial" w:cs="Arial"/>
                <w:b/>
                <w:color w:val="000000"/>
              </w:rPr>
            </w:pPr>
          </w:p>
          <w:p w:rsidR="00C762A0" w:rsidRPr="00C762A0" w:rsidRDefault="00C762A0" w:rsidP="00682374">
            <w:pPr>
              <w:jc w:val="center"/>
              <w:rPr>
                <w:rFonts w:ascii="Arial" w:hAnsi="Arial" w:cs="Arial"/>
                <w:b/>
                <w:color w:val="000000"/>
              </w:rPr>
            </w:pPr>
            <w:r w:rsidRPr="00C762A0">
              <w:rPr>
                <w:rFonts w:ascii="Arial" w:hAnsi="Arial" w:cs="Arial"/>
                <w:b/>
                <w:color w:val="000000"/>
              </w:rPr>
              <w:t xml:space="preserve">R$ </w:t>
            </w:r>
          </w:p>
        </w:tc>
      </w:tr>
      <w:tr w:rsidR="00C762A0" w:rsidRPr="0008293C" w:rsidTr="000532F8">
        <w:trPr>
          <w:trHeight w:val="1770"/>
        </w:trPr>
        <w:tc>
          <w:tcPr>
            <w:tcW w:w="800" w:type="dxa"/>
            <w:shd w:val="clear" w:color="auto" w:fill="auto"/>
          </w:tcPr>
          <w:p w:rsidR="00C762A0" w:rsidRDefault="00C762A0" w:rsidP="00682374">
            <w:pPr>
              <w:pStyle w:val="Default"/>
              <w:suppressAutoHyphens/>
              <w:jc w:val="both"/>
              <w:rPr>
                <w:rFonts w:ascii="Arial" w:hAnsi="Arial" w:cs="Arial"/>
                <w:sz w:val="20"/>
              </w:rPr>
            </w:pPr>
          </w:p>
          <w:p w:rsidR="00C762A0" w:rsidRDefault="00C762A0" w:rsidP="00682374">
            <w:pPr>
              <w:pStyle w:val="Default"/>
              <w:suppressAutoHyphens/>
              <w:jc w:val="both"/>
              <w:rPr>
                <w:rFonts w:ascii="Arial" w:hAnsi="Arial" w:cs="Arial"/>
                <w:sz w:val="20"/>
              </w:rPr>
            </w:pPr>
          </w:p>
          <w:p w:rsidR="00C762A0" w:rsidRDefault="00C762A0" w:rsidP="00682374">
            <w:pPr>
              <w:pStyle w:val="Default"/>
              <w:suppressAutoHyphens/>
              <w:jc w:val="both"/>
              <w:rPr>
                <w:rFonts w:ascii="Arial" w:hAnsi="Arial" w:cs="Arial"/>
                <w:sz w:val="20"/>
              </w:rPr>
            </w:pPr>
          </w:p>
          <w:p w:rsidR="00C762A0" w:rsidRDefault="00C762A0" w:rsidP="00682374">
            <w:pPr>
              <w:pStyle w:val="Default"/>
              <w:suppressAutoHyphens/>
              <w:jc w:val="both"/>
              <w:rPr>
                <w:rFonts w:ascii="Arial" w:hAnsi="Arial" w:cs="Arial"/>
                <w:sz w:val="20"/>
              </w:rPr>
            </w:pPr>
            <w:r>
              <w:rPr>
                <w:rFonts w:ascii="Arial" w:hAnsi="Arial" w:cs="Arial"/>
                <w:sz w:val="20"/>
              </w:rPr>
              <w:t>02</w:t>
            </w:r>
          </w:p>
        </w:tc>
        <w:tc>
          <w:tcPr>
            <w:tcW w:w="3700" w:type="dxa"/>
            <w:shd w:val="clear" w:color="auto" w:fill="auto"/>
            <w:vAlign w:val="center"/>
          </w:tcPr>
          <w:p w:rsidR="00C1228E" w:rsidRPr="00401BB7" w:rsidRDefault="00C1228E" w:rsidP="00C1228E">
            <w:pPr>
              <w:jc w:val="both"/>
              <w:rPr>
                <w:rFonts w:ascii="Arial" w:hAnsi="Arial" w:cs="Arial"/>
              </w:rPr>
            </w:pPr>
            <w:r w:rsidRPr="00401BB7">
              <w:rPr>
                <w:rFonts w:ascii="Arial" w:hAnsi="Arial" w:cs="Arial"/>
              </w:rPr>
              <w:t>Serviço de confecção de relatório diário de enfermagem, impresso somente na frente de cada via, impressão na cor preta, em papel autocopiativo com segunda via na cor amarela, blocos com 50 folhas, tamanho A4.</w:t>
            </w:r>
          </w:p>
          <w:p w:rsidR="00C762A0" w:rsidRPr="000F7932" w:rsidRDefault="00C762A0" w:rsidP="000F7932">
            <w:pPr>
              <w:jc w:val="both"/>
              <w:rPr>
                <w:rFonts w:ascii="Arial" w:hAnsi="Arial" w:cs="Arial"/>
              </w:rPr>
            </w:pPr>
          </w:p>
        </w:tc>
        <w:tc>
          <w:tcPr>
            <w:tcW w:w="1550" w:type="dxa"/>
            <w:shd w:val="clear" w:color="auto" w:fill="auto"/>
          </w:tcPr>
          <w:p w:rsidR="00C762A0" w:rsidRDefault="00C762A0" w:rsidP="00682374">
            <w:pPr>
              <w:jc w:val="center"/>
              <w:rPr>
                <w:rFonts w:ascii="Arial" w:hAnsi="Arial" w:cs="Arial"/>
                <w:color w:val="000000"/>
              </w:rPr>
            </w:pPr>
          </w:p>
          <w:p w:rsidR="000532F8" w:rsidRDefault="000532F8" w:rsidP="00682374">
            <w:pPr>
              <w:jc w:val="center"/>
              <w:rPr>
                <w:rFonts w:ascii="Arial" w:hAnsi="Arial" w:cs="Arial"/>
                <w:color w:val="000000"/>
              </w:rPr>
            </w:pPr>
          </w:p>
          <w:p w:rsidR="000532F8" w:rsidRDefault="000532F8" w:rsidP="00682374">
            <w:pPr>
              <w:jc w:val="center"/>
              <w:rPr>
                <w:rFonts w:ascii="Arial" w:hAnsi="Arial" w:cs="Arial"/>
                <w:color w:val="000000"/>
              </w:rPr>
            </w:pPr>
          </w:p>
          <w:p w:rsidR="000532F8" w:rsidRPr="000532F8" w:rsidRDefault="00C1228E" w:rsidP="00682374">
            <w:pPr>
              <w:jc w:val="center"/>
              <w:rPr>
                <w:rFonts w:ascii="Arial" w:hAnsi="Arial" w:cs="Arial"/>
                <w:b/>
                <w:color w:val="000000"/>
              </w:rPr>
            </w:pPr>
            <w:r>
              <w:rPr>
                <w:rFonts w:ascii="Arial" w:hAnsi="Arial" w:cs="Arial"/>
                <w:b/>
                <w:color w:val="000000"/>
              </w:rPr>
              <w:t>600</w:t>
            </w:r>
            <w:r w:rsidR="000532F8" w:rsidRPr="000532F8">
              <w:rPr>
                <w:rFonts w:ascii="Arial" w:hAnsi="Arial" w:cs="Arial"/>
                <w:b/>
                <w:color w:val="000000"/>
              </w:rPr>
              <w:t xml:space="preserve"> BLOCOS</w:t>
            </w:r>
          </w:p>
        </w:tc>
        <w:tc>
          <w:tcPr>
            <w:tcW w:w="1442" w:type="dxa"/>
            <w:shd w:val="clear" w:color="auto" w:fill="auto"/>
          </w:tcPr>
          <w:p w:rsidR="00C762A0" w:rsidRDefault="00C762A0" w:rsidP="00682374">
            <w:pPr>
              <w:jc w:val="center"/>
              <w:rPr>
                <w:rFonts w:ascii="Arial" w:hAnsi="Arial" w:cs="Arial"/>
                <w:color w:val="000000"/>
              </w:rPr>
            </w:pPr>
          </w:p>
          <w:p w:rsidR="000532F8" w:rsidRDefault="000532F8" w:rsidP="00682374">
            <w:pPr>
              <w:jc w:val="center"/>
              <w:rPr>
                <w:rFonts w:ascii="Arial" w:hAnsi="Arial" w:cs="Arial"/>
                <w:color w:val="000000"/>
              </w:rPr>
            </w:pPr>
          </w:p>
          <w:p w:rsidR="000532F8" w:rsidRDefault="000532F8" w:rsidP="00682374">
            <w:pPr>
              <w:jc w:val="center"/>
              <w:rPr>
                <w:rFonts w:ascii="Arial" w:hAnsi="Arial" w:cs="Arial"/>
                <w:color w:val="000000"/>
              </w:rPr>
            </w:pPr>
          </w:p>
          <w:p w:rsidR="000532F8" w:rsidRPr="000532F8" w:rsidRDefault="000532F8" w:rsidP="00682374">
            <w:pPr>
              <w:jc w:val="center"/>
              <w:rPr>
                <w:rFonts w:ascii="Arial" w:hAnsi="Arial" w:cs="Arial"/>
                <w:b/>
                <w:color w:val="000000"/>
              </w:rPr>
            </w:pPr>
            <w:r w:rsidRPr="000532F8">
              <w:rPr>
                <w:rFonts w:ascii="Arial" w:hAnsi="Arial" w:cs="Arial"/>
                <w:b/>
                <w:color w:val="000000"/>
              </w:rPr>
              <w:t xml:space="preserve">R$ </w:t>
            </w:r>
          </w:p>
        </w:tc>
        <w:tc>
          <w:tcPr>
            <w:tcW w:w="1442" w:type="dxa"/>
          </w:tcPr>
          <w:p w:rsidR="00C762A0" w:rsidRDefault="00C762A0" w:rsidP="00682374">
            <w:pPr>
              <w:jc w:val="center"/>
              <w:rPr>
                <w:rFonts w:ascii="Arial" w:hAnsi="Arial" w:cs="Arial"/>
                <w:color w:val="000000"/>
              </w:rPr>
            </w:pPr>
          </w:p>
          <w:p w:rsidR="000532F8" w:rsidRDefault="000532F8" w:rsidP="00682374">
            <w:pPr>
              <w:jc w:val="center"/>
              <w:rPr>
                <w:rFonts w:ascii="Arial" w:hAnsi="Arial" w:cs="Arial"/>
                <w:color w:val="000000"/>
              </w:rPr>
            </w:pPr>
          </w:p>
          <w:p w:rsidR="000532F8" w:rsidRDefault="000532F8" w:rsidP="00682374">
            <w:pPr>
              <w:jc w:val="center"/>
              <w:rPr>
                <w:rFonts w:ascii="Arial" w:hAnsi="Arial" w:cs="Arial"/>
                <w:color w:val="000000"/>
              </w:rPr>
            </w:pPr>
          </w:p>
          <w:p w:rsidR="000532F8" w:rsidRPr="000532F8" w:rsidRDefault="000532F8" w:rsidP="00682374">
            <w:pPr>
              <w:jc w:val="center"/>
              <w:rPr>
                <w:rFonts w:ascii="Arial" w:hAnsi="Arial" w:cs="Arial"/>
                <w:b/>
                <w:color w:val="000000"/>
              </w:rPr>
            </w:pPr>
            <w:r w:rsidRPr="000532F8">
              <w:rPr>
                <w:rFonts w:ascii="Arial" w:hAnsi="Arial" w:cs="Arial"/>
                <w:b/>
                <w:color w:val="000000"/>
              </w:rPr>
              <w:t xml:space="preserve">R$ </w:t>
            </w:r>
          </w:p>
        </w:tc>
      </w:tr>
    </w:tbl>
    <w:p w:rsidR="005056CC" w:rsidRDefault="005056CC" w:rsidP="0008293C">
      <w:pPr>
        <w:pStyle w:val="Corpodetexto2"/>
        <w:rPr>
          <w:rFonts w:ascii="Arial" w:hAnsi="Arial" w:cs="Arial"/>
          <w:b/>
          <w:color w:val="000000"/>
        </w:rPr>
      </w:pPr>
    </w:p>
    <w:p w:rsidR="00EA17AA" w:rsidRDefault="005056CC" w:rsidP="0008293C">
      <w:pPr>
        <w:pStyle w:val="Corpodetexto2"/>
        <w:rPr>
          <w:rFonts w:ascii="Arial" w:hAnsi="Arial" w:cs="Arial"/>
          <w:b/>
          <w:color w:val="000000"/>
        </w:rPr>
      </w:pPr>
      <w:r>
        <w:rPr>
          <w:rFonts w:ascii="Arial" w:hAnsi="Arial" w:cs="Arial"/>
          <w:b/>
          <w:color w:val="000000"/>
        </w:rPr>
        <w:t>Valor TOTAL</w:t>
      </w:r>
      <w:r w:rsidR="00EA17AA">
        <w:rPr>
          <w:rFonts w:ascii="Arial" w:hAnsi="Arial" w:cs="Arial"/>
          <w:b/>
          <w:color w:val="000000"/>
        </w:rPr>
        <w:t>:</w:t>
      </w:r>
      <w:r w:rsidR="00C1228E">
        <w:rPr>
          <w:rFonts w:ascii="Arial" w:hAnsi="Arial" w:cs="Arial"/>
          <w:b/>
          <w:color w:val="000000"/>
        </w:rPr>
        <w:t xml:space="preserve"> R$ </w:t>
      </w:r>
    </w:p>
    <w:p w:rsidR="0008293C" w:rsidRDefault="00EE0A57" w:rsidP="0008293C">
      <w:pPr>
        <w:pStyle w:val="Corpodetexto2"/>
        <w:rPr>
          <w:rFonts w:ascii="Arial" w:hAnsi="Arial" w:cs="Arial"/>
          <w:color w:val="000000"/>
        </w:rPr>
      </w:pPr>
      <w:r>
        <w:rPr>
          <w:rFonts w:ascii="Arial" w:hAnsi="Arial" w:cs="Arial"/>
          <w:b/>
          <w:color w:val="000000"/>
        </w:rPr>
        <w:t>2</w:t>
      </w:r>
      <w:r w:rsidR="008858F7" w:rsidRPr="0008293C">
        <w:rPr>
          <w:rFonts w:ascii="Arial" w:hAnsi="Arial" w:cs="Arial"/>
          <w:b/>
          <w:color w:val="000000"/>
        </w:rPr>
        <w:t>.</w:t>
      </w:r>
      <w:r w:rsidR="008858F7" w:rsidRPr="0008293C">
        <w:rPr>
          <w:rFonts w:ascii="Arial" w:hAnsi="Arial" w:cs="Arial"/>
          <w:color w:val="000000"/>
        </w:rPr>
        <w:t xml:space="preserve"> </w:t>
      </w:r>
      <w:r w:rsidR="008858F7" w:rsidRPr="0008293C">
        <w:rPr>
          <w:rFonts w:ascii="Arial" w:hAnsi="Arial" w:cs="Arial"/>
          <w:b/>
          <w:bCs/>
          <w:color w:val="000000"/>
        </w:rPr>
        <w:t>Contatos referentes a esta aquisição</w:t>
      </w:r>
      <w:r w:rsidR="0010502B" w:rsidRPr="0008293C">
        <w:rPr>
          <w:rFonts w:ascii="Arial" w:hAnsi="Arial" w:cs="Arial"/>
          <w:b/>
          <w:bCs/>
          <w:color w:val="000000"/>
        </w:rPr>
        <w:t xml:space="preserve"> </w:t>
      </w:r>
      <w:r w:rsidR="008858F7" w:rsidRPr="0008293C">
        <w:rPr>
          <w:rFonts w:ascii="Arial" w:hAnsi="Arial" w:cs="Arial"/>
          <w:b/>
          <w:bCs/>
          <w:color w:val="000000"/>
        </w:rPr>
        <w:t>devem ser feitos com</w:t>
      </w:r>
      <w:r w:rsidR="008858F7" w:rsidRPr="0008293C">
        <w:rPr>
          <w:rFonts w:ascii="Arial" w:hAnsi="Arial" w:cs="Arial"/>
          <w:color w:val="000000"/>
        </w:rPr>
        <w:t xml:space="preserve">: </w:t>
      </w:r>
    </w:p>
    <w:p w:rsidR="0008293C" w:rsidRPr="001D58D1" w:rsidRDefault="008858F7" w:rsidP="0008293C">
      <w:pPr>
        <w:pStyle w:val="Corpodetexto2"/>
        <w:rPr>
          <w:rFonts w:ascii="Arial" w:hAnsi="Arial" w:cs="Arial"/>
          <w:color w:val="FF0000"/>
        </w:rPr>
      </w:pPr>
      <w:r w:rsidRPr="0008293C">
        <w:rPr>
          <w:rFonts w:ascii="Arial" w:hAnsi="Arial" w:cs="Arial"/>
        </w:rPr>
        <w:t>Empresa:</w:t>
      </w:r>
      <w:r w:rsidR="001D58D1">
        <w:rPr>
          <w:rFonts w:ascii="Arial" w:hAnsi="Arial" w:cs="Arial"/>
        </w:rPr>
        <w:t xml:space="preserve"> </w:t>
      </w:r>
      <w:r w:rsidR="001D58D1" w:rsidRPr="001D58D1">
        <w:rPr>
          <w:rFonts w:ascii="Arial" w:hAnsi="Arial" w:cs="Arial"/>
          <w:color w:val="FF0000"/>
        </w:rPr>
        <w:t>(campo obrigatório)</w:t>
      </w:r>
    </w:p>
    <w:p w:rsidR="001D58D1" w:rsidRPr="001D58D1" w:rsidRDefault="008858F7" w:rsidP="001D58D1">
      <w:pPr>
        <w:pStyle w:val="Corpodetexto2"/>
        <w:rPr>
          <w:rFonts w:ascii="Arial" w:hAnsi="Arial" w:cs="Arial"/>
          <w:color w:val="FF0000"/>
        </w:rPr>
      </w:pPr>
      <w:r w:rsidRPr="0008293C">
        <w:rPr>
          <w:rFonts w:ascii="Arial" w:hAnsi="Arial" w:cs="Arial"/>
        </w:rPr>
        <w:t xml:space="preserve">CNPJ: </w:t>
      </w:r>
      <w:r w:rsidR="001D58D1" w:rsidRPr="001D58D1">
        <w:rPr>
          <w:rFonts w:ascii="Arial" w:hAnsi="Arial" w:cs="Arial"/>
          <w:color w:val="FF0000"/>
        </w:rPr>
        <w:t>(campo obrigatório)</w:t>
      </w:r>
    </w:p>
    <w:p w:rsidR="001D58D1" w:rsidRPr="001D58D1" w:rsidRDefault="008858F7" w:rsidP="001D58D1">
      <w:pPr>
        <w:pStyle w:val="Corpodetexto2"/>
        <w:rPr>
          <w:rFonts w:ascii="Arial" w:hAnsi="Arial" w:cs="Arial"/>
          <w:color w:val="FF0000"/>
        </w:rPr>
      </w:pPr>
      <w:r w:rsidRPr="0008293C">
        <w:rPr>
          <w:rFonts w:ascii="Arial" w:hAnsi="Arial" w:cs="Arial"/>
        </w:rPr>
        <w:t xml:space="preserve">Nome do contato: </w:t>
      </w:r>
      <w:r w:rsidR="001D58D1" w:rsidRPr="001D58D1">
        <w:rPr>
          <w:rFonts w:ascii="Arial" w:hAnsi="Arial" w:cs="Arial"/>
          <w:color w:val="FF0000"/>
        </w:rPr>
        <w:t>(campo obrigatório)</w:t>
      </w:r>
    </w:p>
    <w:p w:rsidR="001D58D1" w:rsidRPr="0008293C" w:rsidRDefault="001D58D1" w:rsidP="0008293C">
      <w:pPr>
        <w:pStyle w:val="Corpodetexto2"/>
        <w:rPr>
          <w:rFonts w:ascii="Arial" w:hAnsi="Arial" w:cs="Arial"/>
        </w:rPr>
      </w:pPr>
      <w:r>
        <w:rPr>
          <w:rFonts w:ascii="Arial" w:hAnsi="Arial" w:cs="Arial"/>
        </w:rPr>
        <w:t xml:space="preserve">CPF: </w:t>
      </w:r>
      <w:r w:rsidRPr="001D58D1">
        <w:rPr>
          <w:rFonts w:ascii="Arial" w:hAnsi="Arial" w:cs="Arial"/>
          <w:color w:val="FF0000"/>
        </w:rPr>
        <w:t>(campo obrigatório)</w:t>
      </w:r>
    </w:p>
    <w:p w:rsidR="008858F7" w:rsidRPr="0008293C" w:rsidRDefault="008858F7" w:rsidP="001D58D1">
      <w:pPr>
        <w:pStyle w:val="Corpodetexto2"/>
        <w:rPr>
          <w:rFonts w:ascii="Arial" w:hAnsi="Arial" w:cs="Arial"/>
        </w:rPr>
      </w:pPr>
      <w:r w:rsidRPr="0008293C">
        <w:rPr>
          <w:rFonts w:ascii="Arial" w:hAnsi="Arial" w:cs="Arial"/>
        </w:rPr>
        <w:t>Telefone:</w:t>
      </w:r>
      <w:r w:rsidR="001D58D1">
        <w:rPr>
          <w:rFonts w:ascii="Arial" w:hAnsi="Arial" w:cs="Arial"/>
        </w:rPr>
        <w:t xml:space="preserve"> </w:t>
      </w:r>
      <w:r w:rsidR="001D58D1" w:rsidRPr="001D58D1">
        <w:rPr>
          <w:rFonts w:ascii="Arial" w:hAnsi="Arial" w:cs="Arial"/>
          <w:color w:val="FF0000"/>
        </w:rPr>
        <w:t>(campo obrigatório)</w:t>
      </w:r>
    </w:p>
    <w:p w:rsidR="0008293C" w:rsidRPr="0008293C" w:rsidRDefault="008858F7" w:rsidP="001D58D1">
      <w:pPr>
        <w:pStyle w:val="Corpodetexto2"/>
        <w:rPr>
          <w:rFonts w:ascii="Arial" w:hAnsi="Arial" w:cs="Arial"/>
        </w:rPr>
      </w:pPr>
      <w:proofErr w:type="spellStart"/>
      <w:r w:rsidRPr="0008293C">
        <w:rPr>
          <w:rFonts w:ascii="Arial" w:hAnsi="Arial" w:cs="Arial"/>
        </w:rPr>
        <w:t>E-mail</w:t>
      </w:r>
      <w:proofErr w:type="spellEnd"/>
      <w:r w:rsidRPr="0008293C">
        <w:rPr>
          <w:rFonts w:ascii="Arial" w:hAnsi="Arial" w:cs="Arial"/>
        </w:rPr>
        <w:t>:</w:t>
      </w:r>
      <w:r w:rsidR="001D58D1">
        <w:rPr>
          <w:rFonts w:ascii="Arial" w:hAnsi="Arial" w:cs="Arial"/>
        </w:rPr>
        <w:t xml:space="preserve"> </w:t>
      </w:r>
      <w:r w:rsidR="001D58D1" w:rsidRPr="001D58D1">
        <w:rPr>
          <w:rFonts w:ascii="Arial" w:hAnsi="Arial" w:cs="Arial"/>
          <w:color w:val="FF0000"/>
        </w:rPr>
        <w:t>(campo obrigatório)</w:t>
      </w:r>
    </w:p>
    <w:p w:rsidR="001D58D1" w:rsidRPr="001D58D1" w:rsidRDefault="008858F7" w:rsidP="001D58D1">
      <w:pPr>
        <w:pStyle w:val="Corpodetexto2"/>
        <w:rPr>
          <w:rFonts w:ascii="Arial" w:hAnsi="Arial" w:cs="Arial"/>
          <w:color w:val="FF0000"/>
        </w:rPr>
      </w:pPr>
      <w:r w:rsidRPr="0008293C">
        <w:rPr>
          <w:rFonts w:ascii="Arial" w:hAnsi="Arial" w:cs="Arial"/>
        </w:rPr>
        <w:t xml:space="preserve">Endereço completo: </w:t>
      </w:r>
      <w:r w:rsidR="001D58D1" w:rsidRPr="001D58D1">
        <w:rPr>
          <w:rFonts w:ascii="Arial" w:hAnsi="Arial" w:cs="Arial"/>
          <w:color w:val="FF0000"/>
        </w:rPr>
        <w:t>(campo obrigatório)</w:t>
      </w:r>
    </w:p>
    <w:p w:rsidR="008858F7" w:rsidRPr="0008293C" w:rsidRDefault="00EE0A57" w:rsidP="008858F7">
      <w:pPr>
        <w:rPr>
          <w:rFonts w:ascii="Arial" w:hAnsi="Arial" w:cs="Arial"/>
          <w:b/>
        </w:rPr>
      </w:pPr>
      <w:r>
        <w:rPr>
          <w:rFonts w:ascii="Arial" w:hAnsi="Arial" w:cs="Arial"/>
          <w:b/>
        </w:rPr>
        <w:lastRenderedPageBreak/>
        <w:t>3</w:t>
      </w:r>
      <w:r w:rsidR="008858F7" w:rsidRPr="0008293C">
        <w:rPr>
          <w:rFonts w:ascii="Arial" w:hAnsi="Arial" w:cs="Arial"/>
          <w:b/>
        </w:rPr>
        <w:t xml:space="preserve">. Dados bancários: </w:t>
      </w:r>
    </w:p>
    <w:p w:rsidR="009E49BA" w:rsidRDefault="009E49BA" w:rsidP="008858F7">
      <w:pPr>
        <w:rPr>
          <w:rFonts w:ascii="Arial" w:hAnsi="Arial" w:cs="Arial"/>
        </w:rPr>
      </w:pPr>
    </w:p>
    <w:p w:rsidR="001D58D1" w:rsidRPr="001D58D1" w:rsidRDefault="008858F7" w:rsidP="001D58D1">
      <w:pPr>
        <w:pStyle w:val="Corpodetexto2"/>
        <w:rPr>
          <w:rFonts w:ascii="Arial" w:hAnsi="Arial" w:cs="Arial"/>
          <w:color w:val="FF0000"/>
        </w:rPr>
      </w:pPr>
      <w:r w:rsidRPr="0008293C">
        <w:rPr>
          <w:rFonts w:ascii="Arial" w:hAnsi="Arial" w:cs="Arial"/>
        </w:rPr>
        <w:t xml:space="preserve">Banco: </w:t>
      </w:r>
      <w:r w:rsidR="001D58D1" w:rsidRPr="001D58D1">
        <w:rPr>
          <w:rFonts w:ascii="Arial" w:hAnsi="Arial" w:cs="Arial"/>
          <w:color w:val="FF0000"/>
        </w:rPr>
        <w:t>(campo obrigatório)</w:t>
      </w:r>
    </w:p>
    <w:p w:rsidR="0008293C" w:rsidRPr="0008293C" w:rsidRDefault="008858F7" w:rsidP="001D58D1">
      <w:pPr>
        <w:pStyle w:val="Corpodetexto2"/>
        <w:rPr>
          <w:rFonts w:ascii="Arial" w:hAnsi="Arial" w:cs="Arial"/>
        </w:rPr>
      </w:pPr>
      <w:r w:rsidRPr="0008293C">
        <w:rPr>
          <w:rFonts w:ascii="Arial" w:hAnsi="Arial" w:cs="Arial"/>
        </w:rPr>
        <w:t>Agência:</w:t>
      </w:r>
      <w:r w:rsidR="001D58D1">
        <w:rPr>
          <w:rFonts w:ascii="Arial" w:hAnsi="Arial" w:cs="Arial"/>
        </w:rPr>
        <w:t xml:space="preserve"> </w:t>
      </w:r>
      <w:r w:rsidR="001D58D1" w:rsidRPr="001D58D1">
        <w:rPr>
          <w:rFonts w:ascii="Arial" w:hAnsi="Arial" w:cs="Arial"/>
          <w:color w:val="FF0000"/>
        </w:rPr>
        <w:t>(campo obrigatório)</w:t>
      </w:r>
    </w:p>
    <w:p w:rsidR="00A45825" w:rsidRPr="00EA17AA" w:rsidRDefault="008858F7" w:rsidP="00EA17AA">
      <w:pPr>
        <w:pStyle w:val="Corpodetexto2"/>
        <w:rPr>
          <w:rFonts w:ascii="Arial" w:hAnsi="Arial" w:cs="Arial"/>
          <w:color w:val="FF0000"/>
        </w:rPr>
      </w:pPr>
      <w:r w:rsidRPr="0008293C">
        <w:rPr>
          <w:rFonts w:ascii="Arial" w:hAnsi="Arial" w:cs="Arial"/>
        </w:rPr>
        <w:t>Conta Corrente:</w:t>
      </w:r>
      <w:r w:rsidR="001D58D1">
        <w:rPr>
          <w:rFonts w:ascii="Arial" w:hAnsi="Arial" w:cs="Arial"/>
        </w:rPr>
        <w:t xml:space="preserve"> </w:t>
      </w:r>
      <w:r w:rsidR="001D58D1" w:rsidRPr="001D58D1">
        <w:rPr>
          <w:rFonts w:ascii="Arial" w:hAnsi="Arial" w:cs="Arial"/>
          <w:color w:val="FF0000"/>
        </w:rPr>
        <w:t>(campo obrigatório)</w:t>
      </w:r>
    </w:p>
    <w:p w:rsidR="008858F7" w:rsidRPr="0008293C" w:rsidRDefault="008858F7" w:rsidP="001D58D1">
      <w:pPr>
        <w:jc w:val="both"/>
        <w:rPr>
          <w:rFonts w:ascii="Arial" w:hAnsi="Arial" w:cs="Arial"/>
        </w:rPr>
      </w:pPr>
      <w:r w:rsidRPr="0008293C">
        <w:rPr>
          <w:rFonts w:ascii="Arial" w:hAnsi="Arial" w:cs="Arial"/>
          <w:b/>
        </w:rPr>
        <w:t>Declaramos</w:t>
      </w:r>
      <w:r w:rsidRPr="0008293C">
        <w:rPr>
          <w:rFonts w:ascii="Arial" w:hAnsi="Arial" w:cs="Arial"/>
        </w:rPr>
        <w:t xml:space="preserve"> aceitar todos os termos e condições da </w:t>
      </w:r>
      <w:r w:rsidR="001D58D1" w:rsidRPr="00FE25EB">
        <w:rPr>
          <w:rFonts w:ascii="Arial" w:hAnsi="Arial" w:cs="Arial"/>
        </w:rPr>
        <w:t>Di</w:t>
      </w:r>
      <w:r w:rsidR="00FE25EB" w:rsidRPr="00FE25EB">
        <w:rPr>
          <w:rFonts w:ascii="Arial" w:hAnsi="Arial" w:cs="Arial"/>
        </w:rPr>
        <w:t xml:space="preserve">spensa de Licitação </w:t>
      </w:r>
      <w:r w:rsidR="00146203">
        <w:rPr>
          <w:rFonts w:ascii="Arial" w:hAnsi="Arial" w:cs="Arial"/>
        </w:rPr>
        <w:t>9029</w:t>
      </w:r>
      <w:r w:rsidR="0010502B" w:rsidRPr="00FE25EB">
        <w:rPr>
          <w:rFonts w:ascii="Arial" w:hAnsi="Arial" w:cs="Arial"/>
        </w:rPr>
        <w:t>DS20</w:t>
      </w:r>
      <w:r w:rsidR="00146203">
        <w:rPr>
          <w:rFonts w:ascii="Arial" w:hAnsi="Arial" w:cs="Arial"/>
        </w:rPr>
        <w:t>25</w:t>
      </w:r>
      <w:r w:rsidR="0010502B" w:rsidRPr="00FE25EB">
        <w:rPr>
          <w:rFonts w:ascii="Arial" w:hAnsi="Arial" w:cs="Arial"/>
        </w:rPr>
        <w:t>.</w:t>
      </w:r>
    </w:p>
    <w:p w:rsidR="0010502B" w:rsidRPr="0008293C" w:rsidRDefault="0010502B" w:rsidP="008858F7">
      <w:pPr>
        <w:rPr>
          <w:rFonts w:ascii="Arial" w:hAnsi="Arial" w:cs="Arial"/>
        </w:rPr>
      </w:pPr>
    </w:p>
    <w:p w:rsidR="00911C64" w:rsidRDefault="008858F7" w:rsidP="008858F7">
      <w:pPr>
        <w:jc w:val="center"/>
        <w:rPr>
          <w:rFonts w:ascii="Arial" w:hAnsi="Arial" w:cs="Arial"/>
          <w:color w:val="FF0000"/>
        </w:rPr>
      </w:pPr>
      <w:r w:rsidRPr="0008293C">
        <w:rPr>
          <w:rFonts w:ascii="Arial" w:hAnsi="Arial" w:cs="Arial"/>
          <w:color w:val="FF0000"/>
        </w:rPr>
        <w:t xml:space="preserve">        </w:t>
      </w:r>
    </w:p>
    <w:p w:rsidR="008858F7" w:rsidRPr="0008293C" w:rsidRDefault="008858F7" w:rsidP="008858F7">
      <w:pPr>
        <w:jc w:val="center"/>
        <w:rPr>
          <w:rFonts w:ascii="Arial" w:hAnsi="Arial" w:cs="Arial"/>
        </w:rPr>
      </w:pPr>
      <w:r w:rsidRPr="0008293C">
        <w:rPr>
          <w:rFonts w:ascii="Arial" w:hAnsi="Arial" w:cs="Arial"/>
          <w:color w:val="FF0000"/>
        </w:rPr>
        <w:t xml:space="preserve">  Local</w:t>
      </w:r>
      <w:r w:rsidRPr="0008293C">
        <w:rPr>
          <w:rFonts w:ascii="Arial" w:hAnsi="Arial" w:cs="Arial"/>
        </w:rPr>
        <w:t xml:space="preserve">, em </w:t>
      </w:r>
      <w:r w:rsidRPr="0008293C">
        <w:rPr>
          <w:rFonts w:ascii="Arial" w:hAnsi="Arial" w:cs="Arial"/>
          <w:color w:val="FF0000"/>
        </w:rPr>
        <w:t>00</w:t>
      </w:r>
      <w:r w:rsidRPr="0008293C">
        <w:rPr>
          <w:rFonts w:ascii="Arial" w:hAnsi="Arial" w:cs="Arial"/>
        </w:rPr>
        <w:t xml:space="preserve"> de </w:t>
      </w:r>
      <w:r w:rsidR="0016111F">
        <w:rPr>
          <w:rFonts w:ascii="Arial" w:hAnsi="Arial" w:cs="Arial"/>
          <w:color w:val="FF0000"/>
        </w:rPr>
        <w:t>maio</w:t>
      </w:r>
      <w:r w:rsidR="00FE25EB">
        <w:rPr>
          <w:rFonts w:ascii="Arial" w:hAnsi="Arial" w:cs="Arial"/>
          <w:color w:val="FF0000"/>
        </w:rPr>
        <w:t xml:space="preserve"> </w:t>
      </w:r>
      <w:r w:rsidRPr="0008293C">
        <w:rPr>
          <w:rFonts w:ascii="Arial" w:hAnsi="Arial" w:cs="Arial"/>
        </w:rPr>
        <w:t xml:space="preserve">de </w:t>
      </w:r>
      <w:r w:rsidRPr="001D58D1">
        <w:rPr>
          <w:rFonts w:ascii="Arial" w:hAnsi="Arial" w:cs="Arial"/>
          <w:color w:val="FF0000"/>
        </w:rPr>
        <w:t>20</w:t>
      </w:r>
      <w:r w:rsidR="0016111F">
        <w:rPr>
          <w:rFonts w:ascii="Arial" w:hAnsi="Arial" w:cs="Arial"/>
          <w:color w:val="FF0000"/>
        </w:rPr>
        <w:t>25</w:t>
      </w:r>
      <w:r w:rsidR="001D58D1" w:rsidRPr="001D58D1">
        <w:rPr>
          <w:rFonts w:ascii="Arial" w:hAnsi="Arial" w:cs="Arial"/>
          <w:color w:val="FF0000"/>
        </w:rPr>
        <w:t>.</w:t>
      </w:r>
    </w:p>
    <w:p w:rsidR="0010502B" w:rsidRDefault="008858F7" w:rsidP="008858F7">
      <w:pPr>
        <w:jc w:val="center"/>
        <w:rPr>
          <w:rFonts w:ascii="Arial" w:hAnsi="Arial" w:cs="Arial"/>
        </w:rPr>
      </w:pPr>
      <w:r w:rsidRPr="0008293C">
        <w:rPr>
          <w:rFonts w:ascii="Arial" w:hAnsi="Arial" w:cs="Arial"/>
        </w:rPr>
        <w:t xml:space="preserve">     </w:t>
      </w:r>
    </w:p>
    <w:p w:rsidR="001D58D1" w:rsidRDefault="001D58D1" w:rsidP="008858F7">
      <w:pPr>
        <w:jc w:val="center"/>
        <w:rPr>
          <w:rFonts w:ascii="Arial" w:hAnsi="Arial" w:cs="Arial"/>
          <w:b/>
          <w:color w:val="FF0000"/>
        </w:rPr>
      </w:pPr>
      <w:r w:rsidRPr="001D58D1">
        <w:rPr>
          <w:rFonts w:ascii="Arial" w:hAnsi="Arial" w:cs="Arial"/>
          <w:b/>
          <w:color w:val="FF0000"/>
        </w:rPr>
        <w:t>(ASSINATURA)</w:t>
      </w:r>
    </w:p>
    <w:p w:rsidR="00697727" w:rsidRDefault="00697727" w:rsidP="008858F7">
      <w:pPr>
        <w:jc w:val="center"/>
        <w:rPr>
          <w:rFonts w:ascii="Arial" w:hAnsi="Arial" w:cs="Arial"/>
          <w:b/>
          <w:color w:val="FF0000"/>
        </w:rPr>
      </w:pPr>
    </w:p>
    <w:p w:rsidR="00697727" w:rsidRPr="001D58D1" w:rsidRDefault="00697727" w:rsidP="008858F7">
      <w:pPr>
        <w:jc w:val="center"/>
        <w:rPr>
          <w:rFonts w:ascii="Arial" w:hAnsi="Arial" w:cs="Arial"/>
          <w:b/>
          <w:color w:val="FF0000"/>
        </w:rPr>
      </w:pPr>
      <w:r>
        <w:rPr>
          <w:rFonts w:ascii="Arial" w:hAnsi="Arial" w:cs="Arial"/>
          <w:b/>
          <w:color w:val="FF0000"/>
        </w:rPr>
        <w:t>(CAMPO OBRIGATÓRIO)</w:t>
      </w:r>
    </w:p>
    <w:p w:rsidR="00911C64" w:rsidRDefault="008858F7" w:rsidP="00911C64">
      <w:pPr>
        <w:jc w:val="center"/>
        <w:rPr>
          <w:rFonts w:ascii="Arial" w:hAnsi="Arial" w:cs="Arial"/>
        </w:rPr>
      </w:pPr>
      <w:r w:rsidRPr="0008293C">
        <w:rPr>
          <w:rFonts w:ascii="Arial" w:hAnsi="Arial" w:cs="Arial"/>
        </w:rPr>
        <w:t>__________________________________</w:t>
      </w:r>
    </w:p>
    <w:p w:rsidR="008858F7" w:rsidRPr="0008293C" w:rsidRDefault="008858F7" w:rsidP="00911C64">
      <w:pPr>
        <w:jc w:val="center"/>
        <w:rPr>
          <w:rFonts w:ascii="Arial" w:hAnsi="Arial" w:cs="Arial"/>
        </w:rPr>
      </w:pPr>
      <w:r w:rsidRPr="0008293C">
        <w:rPr>
          <w:rFonts w:ascii="Arial" w:hAnsi="Arial" w:cs="Arial"/>
        </w:rPr>
        <w:t>[Responsável legal pela empresa]</w:t>
      </w:r>
    </w:p>
    <w:p w:rsidR="008858F7" w:rsidRPr="0008293C" w:rsidRDefault="008858F7" w:rsidP="000B235B">
      <w:pPr>
        <w:autoSpaceDE w:val="0"/>
        <w:ind w:left="1440" w:firstLine="720"/>
        <w:jc w:val="both"/>
        <w:rPr>
          <w:rFonts w:ascii="Arial" w:hAnsi="Arial" w:cs="Arial"/>
        </w:rPr>
      </w:pPr>
    </w:p>
    <w:sectPr w:rsidR="008858F7" w:rsidRPr="0008293C" w:rsidSect="00ED3A68">
      <w:headerReference w:type="default" r:id="rId8"/>
      <w:pgSz w:w="12240" w:h="15840"/>
      <w:pgMar w:top="3223" w:right="1701" w:bottom="437" w:left="1701" w:header="300" w:footer="381"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62A0" w:rsidRDefault="00C762A0">
      <w:r>
        <w:separator/>
      </w:r>
    </w:p>
  </w:endnote>
  <w:endnote w:type="continuationSeparator" w:id="1">
    <w:p w:rsidR="00C762A0" w:rsidRDefault="00C762A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62A0" w:rsidRDefault="00C762A0">
      <w:r>
        <w:separator/>
      </w:r>
    </w:p>
  </w:footnote>
  <w:footnote w:type="continuationSeparator" w:id="1">
    <w:p w:rsidR="00C762A0" w:rsidRDefault="00C762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62A0" w:rsidRPr="007306C0" w:rsidRDefault="00C762A0" w:rsidP="000B235B">
    <w:pPr>
      <w:jc w:val="right"/>
      <w:rPr>
        <w:rFonts w:ascii="Arial" w:eastAsia="Arial" w:hAnsi="Arial" w:cs="Arial"/>
        <w:b/>
        <w:color w:val="FF0000"/>
      </w:rPr>
    </w:pPr>
    <w:r w:rsidRPr="00FE4EFA">
      <w:rPr>
        <w:rFonts w:ascii="Arial" w:eastAsia="Arial" w:hAnsi="Arial" w:cs="Arial"/>
        <w:b/>
      </w:rPr>
      <w:t xml:space="preserve">                                                                                     </w:t>
    </w:r>
    <w:r w:rsidRPr="00FE4EFA">
      <w:rPr>
        <w:rFonts w:ascii="Arial" w:hAnsi="Arial" w:cs="Arial"/>
        <w:b/>
      </w:rPr>
      <w:t xml:space="preserve">       </w:t>
    </w:r>
  </w:p>
  <w:p w:rsidR="00C762A0" w:rsidRDefault="00C762A0" w:rsidP="000B235B">
    <w:pPr>
      <w:pStyle w:val="Padro"/>
      <w:jc w:val="center"/>
      <w:rPr>
        <w:rFonts w:ascii="Arial" w:hAnsi="Arial" w:cs="Arial"/>
        <w:b/>
        <w:bCs/>
        <w:sz w:val="20"/>
        <w:szCs w:val="20"/>
      </w:rPr>
    </w:pPr>
  </w:p>
  <w:p w:rsidR="00C762A0" w:rsidRDefault="00C762A0" w:rsidP="000B235B">
    <w:pPr>
      <w:pStyle w:val="Padro"/>
      <w:jc w:val="center"/>
      <w:rPr>
        <w:rFonts w:ascii="Arial" w:hAnsi="Arial" w:cs="Arial"/>
        <w:b/>
        <w:bCs/>
        <w:sz w:val="20"/>
        <w:szCs w:val="20"/>
      </w:rPr>
    </w:pPr>
    <w:r w:rsidRPr="00EC771C">
      <w:rPr>
        <w:rFonts w:ascii="Arial" w:hAnsi="Arial" w:cs="Arial"/>
        <w:b/>
        <w:bCs/>
        <w:noProof/>
        <w:sz w:val="20"/>
        <w:szCs w:val="20"/>
        <w:lang w:eastAsia="pt-BR" w:bidi="ar-SA"/>
      </w:rPr>
      <w:drawing>
        <wp:inline distT="0" distB="0" distL="0" distR="0">
          <wp:extent cx="1520190" cy="1484630"/>
          <wp:effectExtent l="0" t="0" r="0" b="0"/>
          <wp:docPr id="2" name="Imagem 1" descr="Descrição: C:\Users\bm2381168\Downloads\bolachao.png"/>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0190" cy="1484630"/>
                  </a:xfrm>
                  <a:prstGeom prst="rect">
                    <a:avLst/>
                  </a:prstGeom>
                  <a:noFill/>
                  <a:ln w="9525">
                    <a:noFill/>
                    <a:miter lim="800000"/>
                    <a:headEnd/>
                    <a:tailEnd/>
                  </a:ln>
                </pic:spPr>
              </pic:pic>
            </a:graphicData>
          </a:graphic>
        </wp:inline>
      </w:drawing>
    </w:r>
  </w:p>
  <w:p w:rsidR="00C762A0" w:rsidRPr="00EC771C" w:rsidRDefault="00C762A0" w:rsidP="000B235B">
    <w:pPr>
      <w:pStyle w:val="Padro"/>
      <w:jc w:val="center"/>
      <w:rPr>
        <w:rFonts w:ascii="Arial" w:hAnsi="Arial" w:cs="Arial"/>
        <w:b/>
        <w:bCs/>
      </w:rPr>
    </w:pPr>
    <w:r w:rsidRPr="00EC771C">
      <w:rPr>
        <w:rFonts w:ascii="Arial" w:hAnsi="Arial" w:cs="Arial"/>
        <w:b/>
        <w:bCs/>
      </w:rPr>
      <w:t>DEPARTAMENTO DE SAÚDE</w:t>
    </w:r>
  </w:p>
  <w:p w:rsidR="00C762A0" w:rsidRPr="00EC771C" w:rsidRDefault="00C762A0" w:rsidP="000B235B">
    <w:pPr>
      <w:pStyle w:val="Padro"/>
      <w:jc w:val="center"/>
      <w:rPr>
        <w:rFonts w:ascii="Arial" w:hAnsi="Arial" w:cs="Arial"/>
        <w:b/>
        <w:bCs/>
      </w:rPr>
    </w:pPr>
    <w:r w:rsidRPr="00EC771C">
      <w:rPr>
        <w:rFonts w:ascii="Arial" w:hAnsi="Arial" w:cs="Arial"/>
        <w:b/>
        <w:bCs/>
      </w:rPr>
      <w:t>SETOR DE COMPRAS</w:t>
    </w:r>
  </w:p>
  <w:p w:rsidR="00C762A0" w:rsidRPr="007C0BE7" w:rsidRDefault="00C762A0" w:rsidP="000B235B">
    <w:pPr>
      <w:pStyle w:val="Padro"/>
      <w:jc w:val="center"/>
      <w:rPr>
        <w:rFonts w:ascii="Arial" w:hAnsi="Arial" w:cs="Arial"/>
        <w:b/>
        <w:bCs/>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360"/>
        </w:tabs>
        <w:ind w:left="360" w:hanging="360"/>
      </w:pPr>
      <w:rPr>
        <w:rFonts w:ascii="Symbol" w:hAnsi="Symbol" w:cs="Times New Roman"/>
      </w:rPr>
    </w:lvl>
    <w:lvl w:ilvl="1">
      <w:start w:val="1"/>
      <w:numFmt w:val="decimal"/>
      <w:lvlText w:val="%2."/>
      <w:lvlJc w:val="left"/>
      <w:pPr>
        <w:tabs>
          <w:tab w:val="num" w:pos="1080"/>
        </w:tabs>
        <w:ind w:left="1080" w:hanging="36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singleLevel"/>
    <w:tmpl w:val="00000003"/>
    <w:name w:val="WW8Num3"/>
    <w:lvl w:ilvl="0">
      <w:start w:val="6"/>
      <w:numFmt w:val="bullet"/>
      <w:lvlText w:val="-"/>
      <w:lvlJc w:val="left"/>
      <w:pPr>
        <w:tabs>
          <w:tab w:val="num" w:pos="720"/>
        </w:tabs>
        <w:ind w:left="720" w:hanging="360"/>
      </w:pPr>
      <w:rPr>
        <w:rFonts w:ascii="Times New Roman" w:hAnsi="Times New Roman" w:cs="Times New Roman"/>
        <w:sz w:val="24"/>
        <w:szCs w:val="24"/>
      </w:rPr>
    </w:lvl>
  </w:abstractNum>
  <w:abstractNum w:abstractNumId="3">
    <w:nsid w:val="00000004"/>
    <w:multiLevelType w:val="multilevel"/>
    <w:tmpl w:val="00000004"/>
    <w:name w:val="WW8Num4"/>
    <w:lvl w:ilvl="0">
      <w:start w:val="1"/>
      <w:numFmt w:val="none"/>
      <w:suff w:val="nothing"/>
      <w:lvlText w:val=""/>
      <w:lvlJc w:val="left"/>
      <w:pPr>
        <w:tabs>
          <w:tab w:val="num" w:pos="0"/>
        </w:tabs>
        <w:ind w:left="432" w:hanging="432"/>
      </w:pPr>
      <w:rPr>
        <w:rFonts w:ascii="Symbol" w:hAnsi="Symbol" w:cs="Symbol"/>
        <w:b/>
        <w:bCs/>
      </w:rPr>
    </w:lvl>
    <w:lvl w:ilvl="1">
      <w:start w:val="1"/>
      <w:numFmt w:val="none"/>
      <w:suff w:val="nothing"/>
      <w:lvlText w:val=""/>
      <w:lvlJc w:val="left"/>
      <w:pPr>
        <w:tabs>
          <w:tab w:val="num" w:pos="0"/>
        </w:tabs>
        <w:ind w:left="576" w:hanging="576"/>
      </w:pPr>
      <w:rPr>
        <w:rFonts w:ascii="Symbol" w:hAnsi="Symbol" w:cs="Symbol"/>
        <w:b/>
        <w:bCs/>
      </w:rPr>
    </w:lvl>
    <w:lvl w:ilvl="2">
      <w:start w:val="1"/>
      <w:numFmt w:val="none"/>
      <w:suff w:val="nothing"/>
      <w:lvlText w:val=""/>
      <w:lvlJc w:val="left"/>
      <w:pPr>
        <w:tabs>
          <w:tab w:val="num" w:pos="0"/>
        </w:tabs>
        <w:ind w:left="720" w:hanging="720"/>
      </w:pPr>
      <w:rPr>
        <w:rFonts w:ascii="Symbol" w:hAnsi="Symbol" w:cs="Symbol"/>
        <w:b/>
        <w:bCs/>
      </w:rPr>
    </w:lvl>
    <w:lvl w:ilvl="3">
      <w:start w:val="1"/>
      <w:numFmt w:val="none"/>
      <w:suff w:val="nothing"/>
      <w:lvlText w:val=""/>
      <w:lvlJc w:val="left"/>
      <w:pPr>
        <w:tabs>
          <w:tab w:val="num" w:pos="0"/>
        </w:tabs>
        <w:ind w:left="864" w:hanging="864"/>
      </w:pPr>
      <w:rPr>
        <w:rFonts w:ascii="Symbol" w:hAnsi="Symbol" w:cs="Symbol"/>
        <w:b/>
        <w:bCs/>
      </w:rPr>
    </w:lvl>
    <w:lvl w:ilvl="4">
      <w:start w:val="1"/>
      <w:numFmt w:val="none"/>
      <w:suff w:val="nothing"/>
      <w:lvlText w:val=""/>
      <w:lvlJc w:val="left"/>
      <w:pPr>
        <w:tabs>
          <w:tab w:val="num" w:pos="0"/>
        </w:tabs>
        <w:ind w:left="1008" w:hanging="1008"/>
      </w:pPr>
      <w:rPr>
        <w:rFonts w:ascii="Symbol" w:hAnsi="Symbol" w:cs="Symbol"/>
        <w:b/>
        <w:bCs/>
      </w:rPr>
    </w:lvl>
    <w:lvl w:ilvl="5">
      <w:start w:val="1"/>
      <w:numFmt w:val="none"/>
      <w:suff w:val="nothing"/>
      <w:lvlText w:val=""/>
      <w:lvlJc w:val="left"/>
      <w:pPr>
        <w:tabs>
          <w:tab w:val="num" w:pos="0"/>
        </w:tabs>
        <w:ind w:left="1152" w:hanging="1152"/>
      </w:pPr>
      <w:rPr>
        <w:rFonts w:ascii="Symbol" w:hAnsi="Symbol" w:cs="Symbol"/>
        <w:b/>
        <w:bCs/>
      </w:rPr>
    </w:lvl>
    <w:lvl w:ilvl="6">
      <w:start w:val="1"/>
      <w:numFmt w:val="none"/>
      <w:suff w:val="nothing"/>
      <w:lvlText w:val=""/>
      <w:lvlJc w:val="left"/>
      <w:pPr>
        <w:tabs>
          <w:tab w:val="num" w:pos="0"/>
        </w:tabs>
        <w:ind w:left="1296" w:hanging="1296"/>
      </w:pPr>
      <w:rPr>
        <w:rFonts w:ascii="Symbol" w:hAnsi="Symbol" w:cs="Symbol"/>
        <w:b/>
        <w:bCs/>
      </w:rPr>
    </w:lvl>
    <w:lvl w:ilvl="7">
      <w:start w:val="1"/>
      <w:numFmt w:val="none"/>
      <w:suff w:val="nothing"/>
      <w:lvlText w:val=""/>
      <w:lvlJc w:val="left"/>
      <w:pPr>
        <w:tabs>
          <w:tab w:val="num" w:pos="0"/>
        </w:tabs>
        <w:ind w:left="1440" w:hanging="1440"/>
      </w:pPr>
      <w:rPr>
        <w:rFonts w:ascii="Symbol" w:hAnsi="Symbol" w:cs="Symbol"/>
        <w:b/>
        <w:bCs/>
      </w:rPr>
    </w:lvl>
    <w:lvl w:ilvl="8">
      <w:start w:val="1"/>
      <w:numFmt w:val="none"/>
      <w:suff w:val="nothing"/>
      <w:lvlText w:val=""/>
      <w:lvlJc w:val="left"/>
      <w:pPr>
        <w:tabs>
          <w:tab w:val="num" w:pos="0"/>
        </w:tabs>
        <w:ind w:left="1584" w:hanging="1584"/>
      </w:pPr>
      <w:rPr>
        <w:rFonts w:ascii="Symbol" w:hAnsi="Symbol" w:cs="Symbol"/>
        <w:b/>
        <w:bCs/>
      </w:rPr>
    </w:lvl>
  </w:abstractNum>
  <w:abstractNum w:abstractNumId="4">
    <w:nsid w:val="26122E5E"/>
    <w:multiLevelType w:val="hybridMultilevel"/>
    <w:tmpl w:val="F4B8C47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77170DE8"/>
    <w:multiLevelType w:val="hybridMultilevel"/>
    <w:tmpl w:val="ECE0FF70"/>
    <w:lvl w:ilvl="0" w:tplc="B21C86C0">
      <w:start w:val="1"/>
      <w:numFmt w:val="decimal"/>
      <w:lvlText w:val="%1."/>
      <w:lvlJc w:val="left"/>
      <w:pPr>
        <w:tabs>
          <w:tab w:val="num" w:pos="218"/>
        </w:tabs>
        <w:ind w:left="218" w:hanging="360"/>
      </w:pPr>
      <w:rPr>
        <w:rFonts w:hint="default"/>
        <w:b/>
      </w:rPr>
    </w:lvl>
    <w:lvl w:ilvl="1" w:tplc="04160019" w:tentative="1">
      <w:start w:val="1"/>
      <w:numFmt w:val="lowerLetter"/>
      <w:lvlText w:val="%2."/>
      <w:lvlJc w:val="left"/>
      <w:pPr>
        <w:tabs>
          <w:tab w:val="num" w:pos="938"/>
        </w:tabs>
        <w:ind w:left="938" w:hanging="360"/>
      </w:pPr>
    </w:lvl>
    <w:lvl w:ilvl="2" w:tplc="0416001B" w:tentative="1">
      <w:start w:val="1"/>
      <w:numFmt w:val="lowerRoman"/>
      <w:lvlText w:val="%3."/>
      <w:lvlJc w:val="right"/>
      <w:pPr>
        <w:tabs>
          <w:tab w:val="num" w:pos="1658"/>
        </w:tabs>
        <w:ind w:left="1658" w:hanging="180"/>
      </w:pPr>
    </w:lvl>
    <w:lvl w:ilvl="3" w:tplc="0416000F" w:tentative="1">
      <w:start w:val="1"/>
      <w:numFmt w:val="decimal"/>
      <w:lvlText w:val="%4."/>
      <w:lvlJc w:val="left"/>
      <w:pPr>
        <w:tabs>
          <w:tab w:val="num" w:pos="2378"/>
        </w:tabs>
        <w:ind w:left="2378" w:hanging="360"/>
      </w:pPr>
    </w:lvl>
    <w:lvl w:ilvl="4" w:tplc="04160019" w:tentative="1">
      <w:start w:val="1"/>
      <w:numFmt w:val="lowerLetter"/>
      <w:lvlText w:val="%5."/>
      <w:lvlJc w:val="left"/>
      <w:pPr>
        <w:tabs>
          <w:tab w:val="num" w:pos="3098"/>
        </w:tabs>
        <w:ind w:left="3098" w:hanging="360"/>
      </w:pPr>
    </w:lvl>
    <w:lvl w:ilvl="5" w:tplc="0416001B" w:tentative="1">
      <w:start w:val="1"/>
      <w:numFmt w:val="lowerRoman"/>
      <w:lvlText w:val="%6."/>
      <w:lvlJc w:val="right"/>
      <w:pPr>
        <w:tabs>
          <w:tab w:val="num" w:pos="3818"/>
        </w:tabs>
        <w:ind w:left="3818" w:hanging="180"/>
      </w:pPr>
    </w:lvl>
    <w:lvl w:ilvl="6" w:tplc="0416000F" w:tentative="1">
      <w:start w:val="1"/>
      <w:numFmt w:val="decimal"/>
      <w:lvlText w:val="%7."/>
      <w:lvlJc w:val="left"/>
      <w:pPr>
        <w:tabs>
          <w:tab w:val="num" w:pos="4538"/>
        </w:tabs>
        <w:ind w:left="4538" w:hanging="360"/>
      </w:pPr>
    </w:lvl>
    <w:lvl w:ilvl="7" w:tplc="04160019" w:tentative="1">
      <w:start w:val="1"/>
      <w:numFmt w:val="lowerLetter"/>
      <w:lvlText w:val="%8."/>
      <w:lvlJc w:val="left"/>
      <w:pPr>
        <w:tabs>
          <w:tab w:val="num" w:pos="5258"/>
        </w:tabs>
        <w:ind w:left="5258" w:hanging="360"/>
      </w:pPr>
    </w:lvl>
    <w:lvl w:ilvl="8" w:tplc="0416001B" w:tentative="1">
      <w:start w:val="1"/>
      <w:numFmt w:val="lowerRoman"/>
      <w:lvlText w:val="%9."/>
      <w:lvlJc w:val="right"/>
      <w:pPr>
        <w:tabs>
          <w:tab w:val="num" w:pos="5978"/>
        </w:tabs>
        <w:ind w:left="5978" w:hanging="180"/>
      </w:pPr>
    </w:lvl>
  </w:abstractNum>
  <w:num w:numId="1">
    <w:abstractNumId w:val="0"/>
  </w:num>
  <w:num w:numId="2">
    <w:abstractNumId w:val="1"/>
  </w:num>
  <w:num w:numId="3">
    <w:abstractNumId w:val="2"/>
  </w:num>
  <w:num w:numId="4">
    <w:abstractNumId w:val="3"/>
  </w:num>
  <w:num w:numId="5">
    <w:abstractNumId w:val="2"/>
  </w:num>
  <w:num w:numId="6">
    <w:abstractNumId w:val="5"/>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colormenu v:ext="edit" fillcolor="none [4]" strokecolor="none [1]" shadowcolor="none [2]"/>
    </o:shapedefaults>
  </w:hdrShapeDefaults>
  <w:footnotePr>
    <w:footnote w:id="0"/>
    <w:footnote w:id="1"/>
  </w:footnotePr>
  <w:endnotePr>
    <w:endnote w:id="0"/>
    <w:endnote w:id="1"/>
  </w:endnotePr>
  <w:compat/>
  <w:rsids>
    <w:rsidRoot w:val="00EA4118"/>
    <w:rsid w:val="000029A7"/>
    <w:rsid w:val="0000315E"/>
    <w:rsid w:val="00007D61"/>
    <w:rsid w:val="00015C81"/>
    <w:rsid w:val="000532F8"/>
    <w:rsid w:val="00076CB1"/>
    <w:rsid w:val="00081781"/>
    <w:rsid w:val="0008293C"/>
    <w:rsid w:val="000B235B"/>
    <w:rsid w:val="000B298A"/>
    <w:rsid w:val="000B34B7"/>
    <w:rsid w:val="000B3B5A"/>
    <w:rsid w:val="000D4967"/>
    <w:rsid w:val="000D7361"/>
    <w:rsid w:val="000D778C"/>
    <w:rsid w:val="000F6508"/>
    <w:rsid w:val="000F7932"/>
    <w:rsid w:val="0010502B"/>
    <w:rsid w:val="001410B2"/>
    <w:rsid w:val="00141480"/>
    <w:rsid w:val="00146203"/>
    <w:rsid w:val="0015567D"/>
    <w:rsid w:val="0016111F"/>
    <w:rsid w:val="00180BF8"/>
    <w:rsid w:val="0019136B"/>
    <w:rsid w:val="001B02E6"/>
    <w:rsid w:val="001C76B9"/>
    <w:rsid w:val="001D377C"/>
    <w:rsid w:val="001D58D1"/>
    <w:rsid w:val="00226A00"/>
    <w:rsid w:val="00242240"/>
    <w:rsid w:val="00247F7C"/>
    <w:rsid w:val="00257B44"/>
    <w:rsid w:val="002A3131"/>
    <w:rsid w:val="002B23A1"/>
    <w:rsid w:val="002C79D7"/>
    <w:rsid w:val="002D786B"/>
    <w:rsid w:val="002E25FA"/>
    <w:rsid w:val="00303522"/>
    <w:rsid w:val="0030543A"/>
    <w:rsid w:val="00327834"/>
    <w:rsid w:val="003408D9"/>
    <w:rsid w:val="00363F28"/>
    <w:rsid w:val="00384945"/>
    <w:rsid w:val="003900C5"/>
    <w:rsid w:val="003905AB"/>
    <w:rsid w:val="00397B90"/>
    <w:rsid w:val="003B1025"/>
    <w:rsid w:val="003B40C8"/>
    <w:rsid w:val="003D31FB"/>
    <w:rsid w:val="003E4BF0"/>
    <w:rsid w:val="00401BB7"/>
    <w:rsid w:val="00404D94"/>
    <w:rsid w:val="0040595B"/>
    <w:rsid w:val="004268B6"/>
    <w:rsid w:val="00445526"/>
    <w:rsid w:val="004567AB"/>
    <w:rsid w:val="00474448"/>
    <w:rsid w:val="00481A94"/>
    <w:rsid w:val="004831D5"/>
    <w:rsid w:val="004A1092"/>
    <w:rsid w:val="004B670E"/>
    <w:rsid w:val="004D559F"/>
    <w:rsid w:val="005056CC"/>
    <w:rsid w:val="00507926"/>
    <w:rsid w:val="00531C26"/>
    <w:rsid w:val="0053522B"/>
    <w:rsid w:val="00535661"/>
    <w:rsid w:val="005436A7"/>
    <w:rsid w:val="0055550F"/>
    <w:rsid w:val="00556E64"/>
    <w:rsid w:val="005635B0"/>
    <w:rsid w:val="00567A5B"/>
    <w:rsid w:val="005719EF"/>
    <w:rsid w:val="005B09DB"/>
    <w:rsid w:val="005C17A5"/>
    <w:rsid w:val="005D6230"/>
    <w:rsid w:val="00605B85"/>
    <w:rsid w:val="006476DC"/>
    <w:rsid w:val="006614C7"/>
    <w:rsid w:val="006653D1"/>
    <w:rsid w:val="006700D7"/>
    <w:rsid w:val="00682374"/>
    <w:rsid w:val="0068610B"/>
    <w:rsid w:val="00697727"/>
    <w:rsid w:val="006A2AA9"/>
    <w:rsid w:val="006F1EA8"/>
    <w:rsid w:val="00714CD7"/>
    <w:rsid w:val="00735057"/>
    <w:rsid w:val="00766169"/>
    <w:rsid w:val="007849AB"/>
    <w:rsid w:val="007A2D46"/>
    <w:rsid w:val="007C3DF4"/>
    <w:rsid w:val="008012E6"/>
    <w:rsid w:val="00804D0B"/>
    <w:rsid w:val="00823B5B"/>
    <w:rsid w:val="00830CFD"/>
    <w:rsid w:val="008516A1"/>
    <w:rsid w:val="00860194"/>
    <w:rsid w:val="00861B3C"/>
    <w:rsid w:val="0087020F"/>
    <w:rsid w:val="00870C18"/>
    <w:rsid w:val="008858F7"/>
    <w:rsid w:val="008A3E28"/>
    <w:rsid w:val="008B07B5"/>
    <w:rsid w:val="008B1B07"/>
    <w:rsid w:val="008C0A4D"/>
    <w:rsid w:val="008D1BFD"/>
    <w:rsid w:val="008E5BA9"/>
    <w:rsid w:val="009002E5"/>
    <w:rsid w:val="00911C64"/>
    <w:rsid w:val="00915270"/>
    <w:rsid w:val="0093306F"/>
    <w:rsid w:val="0094325C"/>
    <w:rsid w:val="00962512"/>
    <w:rsid w:val="0099036B"/>
    <w:rsid w:val="009A65EA"/>
    <w:rsid w:val="009C4CBC"/>
    <w:rsid w:val="009C59EA"/>
    <w:rsid w:val="009D755A"/>
    <w:rsid w:val="009E49BA"/>
    <w:rsid w:val="00A13813"/>
    <w:rsid w:val="00A25EC3"/>
    <w:rsid w:val="00A45825"/>
    <w:rsid w:val="00A45913"/>
    <w:rsid w:val="00A56172"/>
    <w:rsid w:val="00A63D36"/>
    <w:rsid w:val="00A7582A"/>
    <w:rsid w:val="00A8672E"/>
    <w:rsid w:val="00A949BB"/>
    <w:rsid w:val="00AA493E"/>
    <w:rsid w:val="00AC0FEE"/>
    <w:rsid w:val="00AE03C0"/>
    <w:rsid w:val="00AE7156"/>
    <w:rsid w:val="00AF1171"/>
    <w:rsid w:val="00B1012B"/>
    <w:rsid w:val="00B1421C"/>
    <w:rsid w:val="00B31E7E"/>
    <w:rsid w:val="00B57FE7"/>
    <w:rsid w:val="00B62CDB"/>
    <w:rsid w:val="00B753AD"/>
    <w:rsid w:val="00BB2AEC"/>
    <w:rsid w:val="00BC33C7"/>
    <w:rsid w:val="00BC3923"/>
    <w:rsid w:val="00BD1751"/>
    <w:rsid w:val="00BE2541"/>
    <w:rsid w:val="00BE63FB"/>
    <w:rsid w:val="00C1228E"/>
    <w:rsid w:val="00C206D7"/>
    <w:rsid w:val="00C3628B"/>
    <w:rsid w:val="00C46646"/>
    <w:rsid w:val="00C509FB"/>
    <w:rsid w:val="00C67B07"/>
    <w:rsid w:val="00C762A0"/>
    <w:rsid w:val="00C972E7"/>
    <w:rsid w:val="00CA1034"/>
    <w:rsid w:val="00CA66FF"/>
    <w:rsid w:val="00CD530A"/>
    <w:rsid w:val="00D13D99"/>
    <w:rsid w:val="00D25E1A"/>
    <w:rsid w:val="00D3141E"/>
    <w:rsid w:val="00D5222A"/>
    <w:rsid w:val="00D6377C"/>
    <w:rsid w:val="00D63FEA"/>
    <w:rsid w:val="00D672F9"/>
    <w:rsid w:val="00D73165"/>
    <w:rsid w:val="00D870FE"/>
    <w:rsid w:val="00DB07F1"/>
    <w:rsid w:val="00DD4EBA"/>
    <w:rsid w:val="00DE6B71"/>
    <w:rsid w:val="00DF74FD"/>
    <w:rsid w:val="00E0288F"/>
    <w:rsid w:val="00E079BC"/>
    <w:rsid w:val="00E12386"/>
    <w:rsid w:val="00E6454C"/>
    <w:rsid w:val="00E65AED"/>
    <w:rsid w:val="00E83BA7"/>
    <w:rsid w:val="00E92C6B"/>
    <w:rsid w:val="00EA17AA"/>
    <w:rsid w:val="00EA4118"/>
    <w:rsid w:val="00EB17BE"/>
    <w:rsid w:val="00EB1D0A"/>
    <w:rsid w:val="00EB61D5"/>
    <w:rsid w:val="00EC771C"/>
    <w:rsid w:val="00ED3A68"/>
    <w:rsid w:val="00EE0A57"/>
    <w:rsid w:val="00F17A82"/>
    <w:rsid w:val="00F210E8"/>
    <w:rsid w:val="00F22884"/>
    <w:rsid w:val="00F25F32"/>
    <w:rsid w:val="00F87744"/>
    <w:rsid w:val="00FE1863"/>
    <w:rsid w:val="00FE25EB"/>
    <w:rsid w:val="00FF6E7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BA9"/>
    <w:pPr>
      <w:suppressAutoHyphens/>
    </w:pPr>
    <w:rPr>
      <w:kern w:val="1"/>
      <w:lang w:eastAsia="zh-CN"/>
    </w:rPr>
  </w:style>
  <w:style w:type="paragraph" w:styleId="Ttulo1">
    <w:name w:val="heading 1"/>
    <w:basedOn w:val="Normal"/>
    <w:next w:val="Normal"/>
    <w:qFormat/>
    <w:rsid w:val="008E5BA9"/>
    <w:pPr>
      <w:keepNext/>
      <w:tabs>
        <w:tab w:val="num" w:pos="0"/>
      </w:tabs>
      <w:spacing w:before="240" w:after="60"/>
      <w:ind w:left="432" w:hanging="432"/>
      <w:outlineLvl w:val="0"/>
    </w:pPr>
    <w:rPr>
      <w:rFonts w:ascii="Arial" w:hAnsi="Arial" w:cs="Arial"/>
      <w:b/>
      <w:bCs/>
      <w:sz w:val="32"/>
      <w:szCs w:val="32"/>
    </w:rPr>
  </w:style>
  <w:style w:type="paragraph" w:styleId="Ttulo2">
    <w:name w:val="heading 2"/>
    <w:basedOn w:val="Normal"/>
    <w:next w:val="Normal"/>
    <w:qFormat/>
    <w:rsid w:val="008E5BA9"/>
    <w:pPr>
      <w:keepNext/>
      <w:tabs>
        <w:tab w:val="num" w:pos="0"/>
      </w:tabs>
      <w:ind w:left="576" w:hanging="576"/>
      <w:jc w:val="center"/>
      <w:outlineLvl w:val="1"/>
    </w:pPr>
    <w:rPr>
      <w:b/>
    </w:rPr>
  </w:style>
  <w:style w:type="paragraph" w:styleId="Ttulo5">
    <w:name w:val="heading 5"/>
    <w:basedOn w:val="Normal"/>
    <w:next w:val="Normal"/>
    <w:qFormat/>
    <w:rsid w:val="008E5BA9"/>
    <w:pPr>
      <w:tabs>
        <w:tab w:val="num" w:pos="0"/>
      </w:tabs>
      <w:spacing w:before="240" w:after="60"/>
      <w:ind w:left="1008" w:hanging="1008"/>
      <w:outlineLvl w:val="4"/>
    </w:pPr>
    <w:rPr>
      <w:b/>
      <w:bCs/>
      <w:i/>
      <w:iCs/>
      <w:sz w:val="26"/>
      <w:szCs w:val="26"/>
    </w:rPr>
  </w:style>
  <w:style w:type="paragraph" w:styleId="Ttulo6">
    <w:name w:val="heading 6"/>
    <w:basedOn w:val="Normal"/>
    <w:next w:val="Normal"/>
    <w:qFormat/>
    <w:rsid w:val="008E5BA9"/>
    <w:pPr>
      <w:tabs>
        <w:tab w:val="num" w:pos="0"/>
      </w:tabs>
      <w:spacing w:before="240" w:after="60"/>
      <w:ind w:left="1152" w:hanging="1152"/>
      <w:outlineLvl w:val="5"/>
    </w:pPr>
    <w:rPr>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sid w:val="008E5BA9"/>
  </w:style>
  <w:style w:type="character" w:customStyle="1" w:styleId="WW8Num1z1">
    <w:name w:val="WW8Num1z1"/>
    <w:rsid w:val="008E5BA9"/>
  </w:style>
  <w:style w:type="character" w:customStyle="1" w:styleId="WW8Num1z2">
    <w:name w:val="WW8Num1z2"/>
    <w:rsid w:val="008E5BA9"/>
  </w:style>
  <w:style w:type="character" w:customStyle="1" w:styleId="WW8Num1z3">
    <w:name w:val="WW8Num1z3"/>
    <w:rsid w:val="008E5BA9"/>
  </w:style>
  <w:style w:type="character" w:customStyle="1" w:styleId="WW8Num1z4">
    <w:name w:val="WW8Num1z4"/>
    <w:rsid w:val="008E5BA9"/>
  </w:style>
  <w:style w:type="character" w:customStyle="1" w:styleId="WW8Num1z5">
    <w:name w:val="WW8Num1z5"/>
    <w:rsid w:val="008E5BA9"/>
  </w:style>
  <w:style w:type="character" w:customStyle="1" w:styleId="WW8Num1z6">
    <w:name w:val="WW8Num1z6"/>
    <w:rsid w:val="008E5BA9"/>
  </w:style>
  <w:style w:type="character" w:customStyle="1" w:styleId="WW8Num1z7">
    <w:name w:val="WW8Num1z7"/>
    <w:rsid w:val="008E5BA9"/>
  </w:style>
  <w:style w:type="character" w:customStyle="1" w:styleId="WW8Num1z8">
    <w:name w:val="WW8Num1z8"/>
    <w:rsid w:val="008E5BA9"/>
  </w:style>
  <w:style w:type="character" w:customStyle="1" w:styleId="WW8Num2z0">
    <w:name w:val="WW8Num2z0"/>
    <w:rsid w:val="008E5BA9"/>
    <w:rPr>
      <w:rFonts w:ascii="Symbol" w:hAnsi="Symbol" w:cs="Times New Roman"/>
    </w:rPr>
  </w:style>
  <w:style w:type="character" w:customStyle="1" w:styleId="WW8Num2z1">
    <w:name w:val="WW8Num2z1"/>
    <w:rsid w:val="008E5BA9"/>
  </w:style>
  <w:style w:type="character" w:customStyle="1" w:styleId="WW8Num2z2">
    <w:name w:val="WW8Num2z2"/>
    <w:rsid w:val="008E5BA9"/>
  </w:style>
  <w:style w:type="character" w:customStyle="1" w:styleId="WW8Num2z3">
    <w:name w:val="WW8Num2z3"/>
    <w:rsid w:val="008E5BA9"/>
  </w:style>
  <w:style w:type="character" w:customStyle="1" w:styleId="WW8Num2z4">
    <w:name w:val="WW8Num2z4"/>
    <w:rsid w:val="008E5BA9"/>
  </w:style>
  <w:style w:type="character" w:customStyle="1" w:styleId="WW8Num2z5">
    <w:name w:val="WW8Num2z5"/>
    <w:rsid w:val="008E5BA9"/>
  </w:style>
  <w:style w:type="character" w:customStyle="1" w:styleId="WW8Num2z6">
    <w:name w:val="WW8Num2z6"/>
    <w:rsid w:val="008E5BA9"/>
  </w:style>
  <w:style w:type="character" w:customStyle="1" w:styleId="WW8Num2z7">
    <w:name w:val="WW8Num2z7"/>
    <w:rsid w:val="008E5BA9"/>
  </w:style>
  <w:style w:type="character" w:customStyle="1" w:styleId="WW8Num2z8">
    <w:name w:val="WW8Num2z8"/>
    <w:rsid w:val="008E5BA9"/>
  </w:style>
  <w:style w:type="character" w:customStyle="1" w:styleId="WW8Num3z0">
    <w:name w:val="WW8Num3z0"/>
    <w:rsid w:val="008E5BA9"/>
    <w:rPr>
      <w:rFonts w:ascii="Times New Roman" w:hAnsi="Times New Roman" w:cs="Times New Roman"/>
      <w:sz w:val="24"/>
      <w:szCs w:val="24"/>
    </w:rPr>
  </w:style>
  <w:style w:type="character" w:customStyle="1" w:styleId="WW8Num4z0">
    <w:name w:val="WW8Num4z0"/>
    <w:rsid w:val="008E5BA9"/>
    <w:rPr>
      <w:rFonts w:ascii="Symbol" w:hAnsi="Symbol" w:cs="Symbol"/>
      <w:b/>
      <w:bCs/>
    </w:rPr>
  </w:style>
  <w:style w:type="character" w:customStyle="1" w:styleId="Fontepargpadro4">
    <w:name w:val="Fonte parág. padrão4"/>
    <w:rsid w:val="008E5BA9"/>
  </w:style>
  <w:style w:type="character" w:customStyle="1" w:styleId="WW8Num1ztrue">
    <w:name w:val="WW8Num1ztrue"/>
    <w:rsid w:val="008E5BA9"/>
  </w:style>
  <w:style w:type="character" w:customStyle="1" w:styleId="WW-WW8Num1ztrue">
    <w:name w:val="WW-WW8Num1ztrue"/>
    <w:rsid w:val="008E5BA9"/>
  </w:style>
  <w:style w:type="character" w:customStyle="1" w:styleId="WW-WW8Num1ztrue1">
    <w:name w:val="WW-WW8Num1ztrue1"/>
    <w:rsid w:val="008E5BA9"/>
  </w:style>
  <w:style w:type="character" w:customStyle="1" w:styleId="WW-WW8Num1ztrue2">
    <w:name w:val="WW-WW8Num1ztrue2"/>
    <w:rsid w:val="008E5BA9"/>
  </w:style>
  <w:style w:type="character" w:customStyle="1" w:styleId="WW-WW8Num1ztrue3">
    <w:name w:val="WW-WW8Num1ztrue3"/>
    <w:rsid w:val="008E5BA9"/>
  </w:style>
  <w:style w:type="character" w:customStyle="1" w:styleId="WW-WW8Num1ztrue4">
    <w:name w:val="WW-WW8Num1ztrue4"/>
    <w:rsid w:val="008E5BA9"/>
  </w:style>
  <w:style w:type="character" w:customStyle="1" w:styleId="WW-WW8Num1ztrue5">
    <w:name w:val="WW-WW8Num1ztrue5"/>
    <w:rsid w:val="008E5BA9"/>
  </w:style>
  <w:style w:type="character" w:customStyle="1" w:styleId="WW-WW8Num1ztrue6">
    <w:name w:val="WW-WW8Num1ztrue6"/>
    <w:rsid w:val="008E5BA9"/>
  </w:style>
  <w:style w:type="character" w:customStyle="1" w:styleId="WW-WW8Num1ztrue7">
    <w:name w:val="WW-WW8Num1ztrue7"/>
    <w:rsid w:val="008E5BA9"/>
  </w:style>
  <w:style w:type="character" w:customStyle="1" w:styleId="WW-WW8Num1ztrue11">
    <w:name w:val="WW-WW8Num1ztrue11"/>
    <w:rsid w:val="008E5BA9"/>
  </w:style>
  <w:style w:type="character" w:customStyle="1" w:styleId="WW-WW8Num1ztrue21">
    <w:name w:val="WW-WW8Num1ztrue21"/>
    <w:rsid w:val="008E5BA9"/>
  </w:style>
  <w:style w:type="character" w:customStyle="1" w:styleId="WW-WW8Num1ztrue31">
    <w:name w:val="WW-WW8Num1ztrue31"/>
    <w:rsid w:val="008E5BA9"/>
  </w:style>
  <w:style w:type="character" w:customStyle="1" w:styleId="WW-WW8Num1ztrue41">
    <w:name w:val="WW-WW8Num1ztrue41"/>
    <w:rsid w:val="008E5BA9"/>
  </w:style>
  <w:style w:type="character" w:customStyle="1" w:styleId="WW-WW8Num1ztrue51">
    <w:name w:val="WW-WW8Num1ztrue51"/>
    <w:rsid w:val="008E5BA9"/>
  </w:style>
  <w:style w:type="character" w:customStyle="1" w:styleId="WW-WW8Num1ztrue61">
    <w:name w:val="WW-WW8Num1ztrue61"/>
    <w:rsid w:val="008E5BA9"/>
  </w:style>
  <w:style w:type="character" w:customStyle="1" w:styleId="WW8Num4zfalse">
    <w:name w:val="WW8Num4zfalse"/>
    <w:rsid w:val="008E5BA9"/>
  </w:style>
  <w:style w:type="character" w:customStyle="1" w:styleId="WW-WW8Num1ztrue71">
    <w:name w:val="WW-WW8Num1ztrue71"/>
    <w:rsid w:val="008E5BA9"/>
  </w:style>
  <w:style w:type="character" w:customStyle="1" w:styleId="WW-WW8Num1ztrue111">
    <w:name w:val="WW-WW8Num1ztrue111"/>
    <w:rsid w:val="008E5BA9"/>
  </w:style>
  <w:style w:type="character" w:customStyle="1" w:styleId="WW-WW8Num1ztrue211">
    <w:name w:val="WW-WW8Num1ztrue211"/>
    <w:rsid w:val="008E5BA9"/>
  </w:style>
  <w:style w:type="character" w:customStyle="1" w:styleId="WW-WW8Num1ztrue311">
    <w:name w:val="WW-WW8Num1ztrue311"/>
    <w:rsid w:val="008E5BA9"/>
  </w:style>
  <w:style w:type="character" w:customStyle="1" w:styleId="WW-WW8Num1ztrue411">
    <w:name w:val="WW-WW8Num1ztrue411"/>
    <w:rsid w:val="008E5BA9"/>
  </w:style>
  <w:style w:type="character" w:customStyle="1" w:styleId="WW-WW8Num1ztrue511">
    <w:name w:val="WW-WW8Num1ztrue511"/>
    <w:rsid w:val="008E5BA9"/>
  </w:style>
  <w:style w:type="character" w:customStyle="1" w:styleId="WW-WW8Num1ztrue611">
    <w:name w:val="WW-WW8Num1ztrue611"/>
    <w:rsid w:val="008E5BA9"/>
  </w:style>
  <w:style w:type="character" w:customStyle="1" w:styleId="WW-WW8Num1ztrue711">
    <w:name w:val="WW-WW8Num1ztrue711"/>
    <w:rsid w:val="008E5BA9"/>
  </w:style>
  <w:style w:type="character" w:customStyle="1" w:styleId="WW-WW8Num1ztrue1111">
    <w:name w:val="WW-WW8Num1ztrue1111"/>
    <w:rsid w:val="008E5BA9"/>
  </w:style>
  <w:style w:type="character" w:customStyle="1" w:styleId="WW-WW8Num1ztrue2111">
    <w:name w:val="WW-WW8Num1ztrue2111"/>
    <w:rsid w:val="008E5BA9"/>
  </w:style>
  <w:style w:type="character" w:customStyle="1" w:styleId="WW-WW8Num1ztrue3111">
    <w:name w:val="WW-WW8Num1ztrue3111"/>
    <w:rsid w:val="008E5BA9"/>
  </w:style>
  <w:style w:type="character" w:customStyle="1" w:styleId="WW-WW8Num1ztrue4111">
    <w:name w:val="WW-WW8Num1ztrue4111"/>
    <w:rsid w:val="008E5BA9"/>
  </w:style>
  <w:style w:type="character" w:customStyle="1" w:styleId="WW-WW8Num1ztrue5111">
    <w:name w:val="WW-WW8Num1ztrue5111"/>
    <w:rsid w:val="008E5BA9"/>
  </w:style>
  <w:style w:type="character" w:customStyle="1" w:styleId="WW-WW8Num1ztrue6111">
    <w:name w:val="WW-WW8Num1ztrue6111"/>
    <w:rsid w:val="008E5BA9"/>
  </w:style>
  <w:style w:type="character" w:customStyle="1" w:styleId="WW-WW8Num1ztrue7111">
    <w:name w:val="WW-WW8Num1ztrue7111"/>
    <w:rsid w:val="008E5BA9"/>
  </w:style>
  <w:style w:type="character" w:customStyle="1" w:styleId="WW-WW8Num1ztrue11111">
    <w:name w:val="WW-WW8Num1ztrue11111"/>
    <w:rsid w:val="008E5BA9"/>
  </w:style>
  <w:style w:type="character" w:customStyle="1" w:styleId="WW-WW8Num1ztrue21111">
    <w:name w:val="WW-WW8Num1ztrue21111"/>
    <w:rsid w:val="008E5BA9"/>
  </w:style>
  <w:style w:type="character" w:customStyle="1" w:styleId="WW-WW8Num1ztrue31111">
    <w:name w:val="WW-WW8Num1ztrue31111"/>
    <w:rsid w:val="008E5BA9"/>
  </w:style>
  <w:style w:type="character" w:customStyle="1" w:styleId="WW-WW8Num1ztrue41111">
    <w:name w:val="WW-WW8Num1ztrue41111"/>
    <w:rsid w:val="008E5BA9"/>
  </w:style>
  <w:style w:type="character" w:customStyle="1" w:styleId="WW-WW8Num1ztrue51111">
    <w:name w:val="WW-WW8Num1ztrue51111"/>
    <w:rsid w:val="008E5BA9"/>
  </w:style>
  <w:style w:type="character" w:customStyle="1" w:styleId="WW-WW8Num1ztrue61111">
    <w:name w:val="WW-WW8Num1ztrue61111"/>
    <w:rsid w:val="008E5BA9"/>
  </w:style>
  <w:style w:type="character" w:customStyle="1" w:styleId="WW-WW8Num1ztrue71111">
    <w:name w:val="WW-WW8Num1ztrue71111"/>
    <w:rsid w:val="008E5BA9"/>
  </w:style>
  <w:style w:type="character" w:customStyle="1" w:styleId="WW-WW8Num1ztrue111111">
    <w:name w:val="WW-WW8Num1ztrue111111"/>
    <w:rsid w:val="008E5BA9"/>
  </w:style>
  <w:style w:type="character" w:customStyle="1" w:styleId="WW-WW8Num1ztrue211111">
    <w:name w:val="WW-WW8Num1ztrue211111"/>
    <w:rsid w:val="008E5BA9"/>
  </w:style>
  <w:style w:type="character" w:customStyle="1" w:styleId="WW-WW8Num1ztrue311111">
    <w:name w:val="WW-WW8Num1ztrue311111"/>
    <w:rsid w:val="008E5BA9"/>
  </w:style>
  <w:style w:type="character" w:customStyle="1" w:styleId="WW-WW8Num1ztrue411111">
    <w:name w:val="WW-WW8Num1ztrue411111"/>
    <w:rsid w:val="008E5BA9"/>
  </w:style>
  <w:style w:type="character" w:customStyle="1" w:styleId="WW-WW8Num1ztrue511111">
    <w:name w:val="WW-WW8Num1ztrue511111"/>
    <w:rsid w:val="008E5BA9"/>
  </w:style>
  <w:style w:type="character" w:customStyle="1" w:styleId="WW-WW8Num1ztrue611111">
    <w:name w:val="WW-WW8Num1ztrue611111"/>
    <w:rsid w:val="008E5BA9"/>
  </w:style>
  <w:style w:type="character" w:customStyle="1" w:styleId="Fontepargpadro3">
    <w:name w:val="Fonte parág. padrão3"/>
    <w:rsid w:val="008E5BA9"/>
  </w:style>
  <w:style w:type="character" w:customStyle="1" w:styleId="WW-WW8Num1ztrue711111">
    <w:name w:val="WW-WW8Num1ztrue711111"/>
    <w:rsid w:val="008E5BA9"/>
  </w:style>
  <w:style w:type="character" w:customStyle="1" w:styleId="WW-WW8Num1ztrue1111111">
    <w:name w:val="WW-WW8Num1ztrue1111111"/>
    <w:rsid w:val="008E5BA9"/>
  </w:style>
  <w:style w:type="character" w:customStyle="1" w:styleId="WW-WW8Num1ztrue2111111">
    <w:name w:val="WW-WW8Num1ztrue2111111"/>
    <w:rsid w:val="008E5BA9"/>
  </w:style>
  <w:style w:type="character" w:customStyle="1" w:styleId="WW-WW8Num1ztrue3111111">
    <w:name w:val="WW-WW8Num1ztrue3111111"/>
    <w:rsid w:val="008E5BA9"/>
  </w:style>
  <w:style w:type="character" w:customStyle="1" w:styleId="WW-WW8Num1ztrue4111111">
    <w:name w:val="WW-WW8Num1ztrue4111111"/>
    <w:rsid w:val="008E5BA9"/>
  </w:style>
  <w:style w:type="character" w:customStyle="1" w:styleId="WW-WW8Num1ztrue5111111">
    <w:name w:val="WW-WW8Num1ztrue5111111"/>
    <w:rsid w:val="008E5BA9"/>
  </w:style>
  <w:style w:type="character" w:customStyle="1" w:styleId="WW-WW8Num1ztrue6111111">
    <w:name w:val="WW-WW8Num1ztrue6111111"/>
    <w:rsid w:val="008E5BA9"/>
  </w:style>
  <w:style w:type="character" w:customStyle="1" w:styleId="WW-WW8Num1ztrue7111111">
    <w:name w:val="WW-WW8Num1ztrue7111111"/>
    <w:rsid w:val="008E5BA9"/>
  </w:style>
  <w:style w:type="character" w:customStyle="1" w:styleId="WW-WW8Num1ztrue11111111">
    <w:name w:val="WW-WW8Num1ztrue11111111"/>
    <w:rsid w:val="008E5BA9"/>
  </w:style>
  <w:style w:type="character" w:customStyle="1" w:styleId="WW-WW8Num1ztrue21111111">
    <w:name w:val="WW-WW8Num1ztrue21111111"/>
    <w:rsid w:val="008E5BA9"/>
  </w:style>
  <w:style w:type="character" w:customStyle="1" w:styleId="WW-WW8Num1ztrue31111111">
    <w:name w:val="WW-WW8Num1ztrue31111111"/>
    <w:rsid w:val="008E5BA9"/>
  </w:style>
  <w:style w:type="character" w:customStyle="1" w:styleId="WW-WW8Num1ztrue41111111">
    <w:name w:val="WW-WW8Num1ztrue41111111"/>
    <w:rsid w:val="008E5BA9"/>
  </w:style>
  <w:style w:type="character" w:customStyle="1" w:styleId="WW-WW8Num1ztrue51111111">
    <w:name w:val="WW-WW8Num1ztrue51111111"/>
    <w:rsid w:val="008E5BA9"/>
  </w:style>
  <w:style w:type="character" w:customStyle="1" w:styleId="WW-WW8Num1ztrue61111111">
    <w:name w:val="WW-WW8Num1ztrue61111111"/>
    <w:rsid w:val="008E5BA9"/>
  </w:style>
  <w:style w:type="character" w:customStyle="1" w:styleId="WW-WW8Num1ztrue71111111">
    <w:name w:val="WW-WW8Num1ztrue71111111"/>
    <w:rsid w:val="008E5BA9"/>
  </w:style>
  <w:style w:type="character" w:customStyle="1" w:styleId="WW-WW8Num1ztrue111111111">
    <w:name w:val="WW-WW8Num1ztrue111111111"/>
    <w:rsid w:val="008E5BA9"/>
  </w:style>
  <w:style w:type="character" w:customStyle="1" w:styleId="WW-WW8Num1ztrue211111111">
    <w:name w:val="WW-WW8Num1ztrue211111111"/>
    <w:rsid w:val="008E5BA9"/>
  </w:style>
  <w:style w:type="character" w:customStyle="1" w:styleId="WW-WW8Num1ztrue311111111">
    <w:name w:val="WW-WW8Num1ztrue311111111"/>
    <w:rsid w:val="008E5BA9"/>
  </w:style>
  <w:style w:type="character" w:customStyle="1" w:styleId="WW-WW8Num1ztrue411111111">
    <w:name w:val="WW-WW8Num1ztrue411111111"/>
    <w:rsid w:val="008E5BA9"/>
  </w:style>
  <w:style w:type="character" w:customStyle="1" w:styleId="WW-WW8Num1ztrue511111111">
    <w:name w:val="WW-WW8Num1ztrue511111111"/>
    <w:rsid w:val="008E5BA9"/>
  </w:style>
  <w:style w:type="character" w:customStyle="1" w:styleId="WW-WW8Num1ztrue611111111">
    <w:name w:val="WW-WW8Num1ztrue611111111"/>
    <w:rsid w:val="008E5BA9"/>
  </w:style>
  <w:style w:type="character" w:customStyle="1" w:styleId="WW-WW8Num1ztrue711111111">
    <w:name w:val="WW-WW8Num1ztrue711111111"/>
    <w:rsid w:val="008E5BA9"/>
  </w:style>
  <w:style w:type="character" w:customStyle="1" w:styleId="WW-WW8Num1ztrue1111111111">
    <w:name w:val="WW-WW8Num1ztrue1111111111"/>
    <w:rsid w:val="008E5BA9"/>
  </w:style>
  <w:style w:type="character" w:customStyle="1" w:styleId="WW-WW8Num1ztrue2111111111">
    <w:name w:val="WW-WW8Num1ztrue2111111111"/>
    <w:rsid w:val="008E5BA9"/>
  </w:style>
  <w:style w:type="character" w:customStyle="1" w:styleId="WW-WW8Num1ztrue3111111111">
    <w:name w:val="WW-WW8Num1ztrue3111111111"/>
    <w:rsid w:val="008E5BA9"/>
  </w:style>
  <w:style w:type="character" w:customStyle="1" w:styleId="WW-WW8Num1ztrue4111111111">
    <w:name w:val="WW-WW8Num1ztrue4111111111"/>
    <w:rsid w:val="008E5BA9"/>
  </w:style>
  <w:style w:type="character" w:customStyle="1" w:styleId="WW-WW8Num1ztrue5111111111">
    <w:name w:val="WW-WW8Num1ztrue5111111111"/>
    <w:rsid w:val="008E5BA9"/>
  </w:style>
  <w:style w:type="character" w:customStyle="1" w:styleId="WW-WW8Num1ztrue6111111111">
    <w:name w:val="WW-WW8Num1ztrue6111111111"/>
    <w:rsid w:val="008E5BA9"/>
  </w:style>
  <w:style w:type="character" w:customStyle="1" w:styleId="Fontepargpadro2">
    <w:name w:val="Fonte parág. padrão2"/>
    <w:rsid w:val="008E5BA9"/>
  </w:style>
  <w:style w:type="character" w:customStyle="1" w:styleId="WW-WW8Num1ztrue7111111111">
    <w:name w:val="WW-WW8Num1ztrue7111111111"/>
    <w:rsid w:val="008E5BA9"/>
  </w:style>
  <w:style w:type="character" w:customStyle="1" w:styleId="WW-WW8Num1ztrue11111111111">
    <w:name w:val="WW-WW8Num1ztrue11111111111"/>
    <w:rsid w:val="008E5BA9"/>
  </w:style>
  <w:style w:type="character" w:customStyle="1" w:styleId="WW-WW8Num1ztrue21111111111">
    <w:name w:val="WW-WW8Num1ztrue21111111111"/>
    <w:rsid w:val="008E5BA9"/>
  </w:style>
  <w:style w:type="character" w:customStyle="1" w:styleId="WW-WW8Num1ztrue31111111111">
    <w:name w:val="WW-WW8Num1ztrue31111111111"/>
    <w:rsid w:val="008E5BA9"/>
  </w:style>
  <w:style w:type="character" w:customStyle="1" w:styleId="WW-WW8Num1ztrue41111111111">
    <w:name w:val="WW-WW8Num1ztrue41111111111"/>
    <w:rsid w:val="008E5BA9"/>
  </w:style>
  <w:style w:type="character" w:customStyle="1" w:styleId="WW-WW8Num1ztrue51111111111">
    <w:name w:val="WW-WW8Num1ztrue51111111111"/>
    <w:rsid w:val="008E5BA9"/>
  </w:style>
  <w:style w:type="character" w:customStyle="1" w:styleId="WW-WW8Num1ztrue61111111111">
    <w:name w:val="WW-WW8Num1ztrue61111111111"/>
    <w:rsid w:val="008E5BA9"/>
  </w:style>
  <w:style w:type="character" w:customStyle="1" w:styleId="WW-WW8Num1ztrue71111111111">
    <w:name w:val="WW-WW8Num1ztrue71111111111"/>
    <w:rsid w:val="008E5BA9"/>
  </w:style>
  <w:style w:type="character" w:customStyle="1" w:styleId="WW-WW8Num1ztrue111111111111">
    <w:name w:val="WW-WW8Num1ztrue111111111111"/>
    <w:rsid w:val="008E5BA9"/>
  </w:style>
  <w:style w:type="character" w:customStyle="1" w:styleId="WW-WW8Num1ztrue211111111111">
    <w:name w:val="WW-WW8Num1ztrue211111111111"/>
    <w:rsid w:val="008E5BA9"/>
  </w:style>
  <w:style w:type="character" w:customStyle="1" w:styleId="WW-WW8Num1ztrue311111111111">
    <w:name w:val="WW-WW8Num1ztrue311111111111"/>
    <w:rsid w:val="008E5BA9"/>
  </w:style>
  <w:style w:type="character" w:customStyle="1" w:styleId="WW-WW8Num1ztrue411111111111">
    <w:name w:val="WW-WW8Num1ztrue411111111111"/>
    <w:rsid w:val="008E5BA9"/>
  </w:style>
  <w:style w:type="character" w:customStyle="1" w:styleId="WW-WW8Num1ztrue511111111111">
    <w:name w:val="WW-WW8Num1ztrue511111111111"/>
    <w:rsid w:val="008E5BA9"/>
  </w:style>
  <w:style w:type="character" w:customStyle="1" w:styleId="WW-WW8Num1ztrue611111111111">
    <w:name w:val="WW-WW8Num1ztrue611111111111"/>
    <w:rsid w:val="008E5BA9"/>
  </w:style>
  <w:style w:type="character" w:customStyle="1" w:styleId="WW-WW8Num1ztrue711111111111">
    <w:name w:val="WW-WW8Num1ztrue711111111111"/>
    <w:rsid w:val="008E5BA9"/>
  </w:style>
  <w:style w:type="character" w:customStyle="1" w:styleId="WW-WW8Num1ztrue1111111111111">
    <w:name w:val="WW-WW8Num1ztrue1111111111111"/>
    <w:rsid w:val="008E5BA9"/>
  </w:style>
  <w:style w:type="character" w:customStyle="1" w:styleId="WW-WW8Num1ztrue2111111111111">
    <w:name w:val="WW-WW8Num1ztrue2111111111111"/>
    <w:rsid w:val="008E5BA9"/>
  </w:style>
  <w:style w:type="character" w:customStyle="1" w:styleId="WW-WW8Num1ztrue3111111111111">
    <w:name w:val="WW-WW8Num1ztrue3111111111111"/>
    <w:rsid w:val="008E5BA9"/>
  </w:style>
  <w:style w:type="character" w:customStyle="1" w:styleId="WW-WW8Num1ztrue4111111111111">
    <w:name w:val="WW-WW8Num1ztrue4111111111111"/>
    <w:rsid w:val="008E5BA9"/>
  </w:style>
  <w:style w:type="character" w:customStyle="1" w:styleId="WW-WW8Num1ztrue5111111111111">
    <w:name w:val="WW-WW8Num1ztrue5111111111111"/>
    <w:rsid w:val="008E5BA9"/>
  </w:style>
  <w:style w:type="character" w:customStyle="1" w:styleId="WW-WW8Num1ztrue6111111111111">
    <w:name w:val="WW-WW8Num1ztrue6111111111111"/>
    <w:rsid w:val="008E5BA9"/>
  </w:style>
  <w:style w:type="character" w:customStyle="1" w:styleId="WW-WW8Num1ztrue7111111111111">
    <w:name w:val="WW-WW8Num1ztrue7111111111111"/>
    <w:rsid w:val="008E5BA9"/>
  </w:style>
  <w:style w:type="character" w:customStyle="1" w:styleId="WW-WW8Num1ztrue11111111111111">
    <w:name w:val="WW-WW8Num1ztrue11111111111111"/>
    <w:rsid w:val="008E5BA9"/>
  </w:style>
  <w:style w:type="character" w:customStyle="1" w:styleId="WW-WW8Num1ztrue21111111111111">
    <w:name w:val="WW-WW8Num1ztrue21111111111111"/>
    <w:rsid w:val="008E5BA9"/>
  </w:style>
  <w:style w:type="character" w:customStyle="1" w:styleId="WW-WW8Num1ztrue31111111111111">
    <w:name w:val="WW-WW8Num1ztrue31111111111111"/>
    <w:rsid w:val="008E5BA9"/>
  </w:style>
  <w:style w:type="character" w:customStyle="1" w:styleId="WW-WW8Num1ztrue41111111111111">
    <w:name w:val="WW-WW8Num1ztrue41111111111111"/>
    <w:rsid w:val="008E5BA9"/>
  </w:style>
  <w:style w:type="character" w:customStyle="1" w:styleId="WW-WW8Num1ztrue51111111111111">
    <w:name w:val="WW-WW8Num1ztrue51111111111111"/>
    <w:rsid w:val="008E5BA9"/>
  </w:style>
  <w:style w:type="character" w:customStyle="1" w:styleId="WW-WW8Num1ztrue61111111111111">
    <w:name w:val="WW-WW8Num1ztrue61111111111111"/>
    <w:rsid w:val="008E5BA9"/>
  </w:style>
  <w:style w:type="character" w:customStyle="1" w:styleId="WW8Num3z1">
    <w:name w:val="WW8Num3z1"/>
    <w:rsid w:val="008E5BA9"/>
    <w:rPr>
      <w:rFonts w:ascii="Courier New" w:hAnsi="Courier New" w:cs="Courier New"/>
    </w:rPr>
  </w:style>
  <w:style w:type="character" w:customStyle="1" w:styleId="WW8Num3z2">
    <w:name w:val="WW8Num3z2"/>
    <w:rsid w:val="008E5BA9"/>
    <w:rPr>
      <w:rFonts w:ascii="Wingdings" w:hAnsi="Wingdings" w:cs="Wingdings"/>
    </w:rPr>
  </w:style>
  <w:style w:type="character" w:customStyle="1" w:styleId="WW8Num4z1">
    <w:name w:val="WW8Num4z1"/>
    <w:rsid w:val="008E5BA9"/>
    <w:rPr>
      <w:rFonts w:ascii="Courier New" w:hAnsi="Courier New" w:cs="Courier New"/>
    </w:rPr>
  </w:style>
  <w:style w:type="character" w:customStyle="1" w:styleId="WW8Num4z2">
    <w:name w:val="WW8Num4z2"/>
    <w:rsid w:val="008E5BA9"/>
    <w:rPr>
      <w:rFonts w:ascii="Wingdings" w:hAnsi="Wingdings" w:cs="Wingdings"/>
    </w:rPr>
  </w:style>
  <w:style w:type="character" w:customStyle="1" w:styleId="WW8Num5zfalse">
    <w:name w:val="WW8Num5zfalse"/>
    <w:rsid w:val="008E5BA9"/>
  </w:style>
  <w:style w:type="character" w:customStyle="1" w:styleId="WW8Num5ztrue">
    <w:name w:val="WW8Num5ztrue"/>
    <w:rsid w:val="008E5BA9"/>
  </w:style>
  <w:style w:type="character" w:customStyle="1" w:styleId="WW-WW8Num5ztrue">
    <w:name w:val="WW-WW8Num5ztrue"/>
    <w:rsid w:val="008E5BA9"/>
  </w:style>
  <w:style w:type="character" w:customStyle="1" w:styleId="WW-WW8Num5ztrue1">
    <w:name w:val="WW-WW8Num5ztrue1"/>
    <w:rsid w:val="008E5BA9"/>
  </w:style>
  <w:style w:type="character" w:customStyle="1" w:styleId="WW-WW8Num5ztrue2">
    <w:name w:val="WW-WW8Num5ztrue2"/>
    <w:rsid w:val="008E5BA9"/>
  </w:style>
  <w:style w:type="character" w:customStyle="1" w:styleId="WW-WW8Num5ztrue3">
    <w:name w:val="WW-WW8Num5ztrue3"/>
    <w:rsid w:val="008E5BA9"/>
  </w:style>
  <w:style w:type="character" w:customStyle="1" w:styleId="WW-WW8Num5ztrue4">
    <w:name w:val="WW-WW8Num5ztrue4"/>
    <w:rsid w:val="008E5BA9"/>
  </w:style>
  <w:style w:type="character" w:customStyle="1" w:styleId="WW-WW8Num5ztrue5">
    <w:name w:val="WW-WW8Num5ztrue5"/>
    <w:rsid w:val="008E5BA9"/>
  </w:style>
  <w:style w:type="character" w:customStyle="1" w:styleId="WW-WW8Num5ztrue6">
    <w:name w:val="WW-WW8Num5ztrue6"/>
    <w:rsid w:val="008E5BA9"/>
  </w:style>
  <w:style w:type="character" w:customStyle="1" w:styleId="WW8Num6z0">
    <w:name w:val="WW8Num6z0"/>
    <w:rsid w:val="008E5BA9"/>
    <w:rPr>
      <w:rFonts w:ascii="Symbol" w:hAnsi="Symbol" w:cs="Symbol"/>
    </w:rPr>
  </w:style>
  <w:style w:type="character" w:customStyle="1" w:styleId="WW8Num7z0">
    <w:name w:val="WW8Num7z0"/>
    <w:rsid w:val="008E5BA9"/>
    <w:rPr>
      <w:rFonts w:ascii="Symbol" w:hAnsi="Symbol" w:cs="Symbol"/>
    </w:rPr>
  </w:style>
  <w:style w:type="character" w:customStyle="1" w:styleId="WW8Num7z1">
    <w:name w:val="WW8Num7z1"/>
    <w:rsid w:val="008E5BA9"/>
    <w:rPr>
      <w:rFonts w:ascii="Courier New" w:hAnsi="Courier New" w:cs="Courier New"/>
    </w:rPr>
  </w:style>
  <w:style w:type="character" w:customStyle="1" w:styleId="WW8Num7z2">
    <w:name w:val="WW8Num7z2"/>
    <w:rsid w:val="008E5BA9"/>
    <w:rPr>
      <w:rFonts w:ascii="Wingdings" w:hAnsi="Wingdings" w:cs="Wingdings"/>
    </w:rPr>
  </w:style>
  <w:style w:type="character" w:customStyle="1" w:styleId="WW8Num8z0">
    <w:name w:val="WW8Num8z0"/>
    <w:rsid w:val="008E5BA9"/>
    <w:rPr>
      <w:rFonts w:ascii="Symbol" w:hAnsi="Symbol" w:cs="Symbol"/>
    </w:rPr>
  </w:style>
  <w:style w:type="character" w:customStyle="1" w:styleId="WW8Num8z1">
    <w:name w:val="WW8Num8z1"/>
    <w:rsid w:val="008E5BA9"/>
    <w:rPr>
      <w:rFonts w:ascii="Courier New" w:hAnsi="Courier New" w:cs="Courier New"/>
    </w:rPr>
  </w:style>
  <w:style w:type="character" w:customStyle="1" w:styleId="WW8Num8z2">
    <w:name w:val="WW8Num8z2"/>
    <w:rsid w:val="008E5BA9"/>
    <w:rPr>
      <w:rFonts w:ascii="Wingdings" w:hAnsi="Wingdings" w:cs="Wingdings"/>
    </w:rPr>
  </w:style>
  <w:style w:type="character" w:customStyle="1" w:styleId="WW8Num9z0">
    <w:name w:val="WW8Num9z0"/>
    <w:rsid w:val="008E5BA9"/>
    <w:rPr>
      <w:rFonts w:ascii="Symbol" w:hAnsi="Symbol" w:cs="Symbol"/>
    </w:rPr>
  </w:style>
  <w:style w:type="character" w:customStyle="1" w:styleId="WW8Num10z0">
    <w:name w:val="WW8Num10z0"/>
    <w:rsid w:val="008E5BA9"/>
    <w:rPr>
      <w:rFonts w:cs="Times New Roman"/>
    </w:rPr>
  </w:style>
  <w:style w:type="character" w:customStyle="1" w:styleId="WW8Num11z0">
    <w:name w:val="WW8Num11z0"/>
    <w:rsid w:val="008E5BA9"/>
    <w:rPr>
      <w:rFonts w:cs="Times New Roman"/>
    </w:rPr>
  </w:style>
  <w:style w:type="character" w:customStyle="1" w:styleId="WW8Num12z0">
    <w:name w:val="WW8Num12z0"/>
    <w:rsid w:val="008E5BA9"/>
    <w:rPr>
      <w:rFonts w:ascii="Symbol" w:hAnsi="Symbol" w:cs="Symbol"/>
    </w:rPr>
  </w:style>
  <w:style w:type="character" w:customStyle="1" w:styleId="WW8Num12z1">
    <w:name w:val="WW8Num12z1"/>
    <w:rsid w:val="008E5BA9"/>
    <w:rPr>
      <w:rFonts w:ascii="Courier New" w:hAnsi="Courier New" w:cs="Courier New"/>
    </w:rPr>
  </w:style>
  <w:style w:type="character" w:customStyle="1" w:styleId="WW8Num12z2">
    <w:name w:val="WW8Num12z2"/>
    <w:rsid w:val="008E5BA9"/>
    <w:rPr>
      <w:rFonts w:ascii="Wingdings" w:hAnsi="Wingdings" w:cs="Wingdings"/>
    </w:rPr>
  </w:style>
  <w:style w:type="character" w:customStyle="1" w:styleId="WW8Num13zfalse">
    <w:name w:val="WW8Num13zfalse"/>
    <w:rsid w:val="008E5BA9"/>
  </w:style>
  <w:style w:type="character" w:customStyle="1" w:styleId="WW8Num14zfalse">
    <w:name w:val="WW8Num14zfalse"/>
    <w:rsid w:val="008E5BA9"/>
  </w:style>
  <w:style w:type="character" w:customStyle="1" w:styleId="WW8Num15zfalse">
    <w:name w:val="WW8Num15zfalse"/>
    <w:rsid w:val="008E5BA9"/>
  </w:style>
  <w:style w:type="character" w:customStyle="1" w:styleId="Fontepargpadro1">
    <w:name w:val="Fonte parág. padrão1"/>
    <w:rsid w:val="008E5BA9"/>
  </w:style>
  <w:style w:type="character" w:styleId="Hyperlink">
    <w:name w:val="Hyperlink"/>
    <w:basedOn w:val="Fontepargpadro1"/>
    <w:rsid w:val="008E5BA9"/>
    <w:rPr>
      <w:color w:val="0000FF"/>
      <w:u w:val="single"/>
    </w:rPr>
  </w:style>
  <w:style w:type="character" w:styleId="Nmerodepgina">
    <w:name w:val="page number"/>
    <w:basedOn w:val="Fontepargpadro1"/>
    <w:rsid w:val="008E5BA9"/>
  </w:style>
  <w:style w:type="character" w:customStyle="1" w:styleId="googqs-tidbitgoogqs-tidbit-0">
    <w:name w:val="goog_qs-tidbit goog_qs-tidbit-0"/>
    <w:basedOn w:val="Fontepargpadro3"/>
    <w:rsid w:val="008E5BA9"/>
  </w:style>
  <w:style w:type="character" w:customStyle="1" w:styleId="WW8Num6zfalse">
    <w:name w:val="WW8Num6zfalse"/>
    <w:rsid w:val="008E5BA9"/>
  </w:style>
  <w:style w:type="character" w:customStyle="1" w:styleId="WW8Num6ztrue">
    <w:name w:val="WW8Num6ztrue"/>
    <w:rsid w:val="008E5BA9"/>
  </w:style>
  <w:style w:type="paragraph" w:customStyle="1" w:styleId="Ttulo4">
    <w:name w:val="Título4"/>
    <w:basedOn w:val="Normal"/>
    <w:next w:val="Corpodetexto"/>
    <w:rsid w:val="008E5BA9"/>
    <w:pPr>
      <w:keepNext/>
      <w:spacing w:before="240" w:after="120"/>
    </w:pPr>
    <w:rPr>
      <w:rFonts w:ascii="Liberation Sans" w:eastAsia="Microsoft YaHei" w:hAnsi="Liberation Sans" w:cs="Mangal"/>
      <w:sz w:val="28"/>
      <w:szCs w:val="28"/>
    </w:rPr>
  </w:style>
  <w:style w:type="paragraph" w:styleId="Corpodetexto">
    <w:name w:val="Body Text"/>
    <w:basedOn w:val="Normal"/>
    <w:rsid w:val="008E5BA9"/>
    <w:pPr>
      <w:jc w:val="both"/>
    </w:pPr>
    <w:rPr>
      <w:rFonts w:ascii="Arial" w:hAnsi="Arial" w:cs="Arial"/>
      <w:sz w:val="22"/>
    </w:rPr>
  </w:style>
  <w:style w:type="paragraph" w:styleId="Lista">
    <w:name w:val="List"/>
    <w:basedOn w:val="Corpodetexto"/>
    <w:rsid w:val="008E5BA9"/>
    <w:rPr>
      <w:rFonts w:cs="Mangal"/>
    </w:rPr>
  </w:style>
  <w:style w:type="paragraph" w:styleId="Legenda">
    <w:name w:val="caption"/>
    <w:basedOn w:val="Normal"/>
    <w:next w:val="Normal"/>
    <w:qFormat/>
    <w:rsid w:val="008E5BA9"/>
    <w:pPr>
      <w:jc w:val="center"/>
    </w:pPr>
    <w:rPr>
      <w:rFonts w:ascii="Arial" w:hAnsi="Arial" w:cs="Arial"/>
      <w:b/>
      <w:smallCaps/>
      <w:sz w:val="22"/>
    </w:rPr>
  </w:style>
  <w:style w:type="paragraph" w:customStyle="1" w:styleId="ndice">
    <w:name w:val="Índice"/>
    <w:basedOn w:val="Normal"/>
    <w:rsid w:val="008E5BA9"/>
    <w:pPr>
      <w:suppressLineNumbers/>
    </w:pPr>
    <w:rPr>
      <w:rFonts w:cs="Mangal"/>
    </w:rPr>
  </w:style>
  <w:style w:type="paragraph" w:customStyle="1" w:styleId="Ttulo3">
    <w:name w:val="Título3"/>
    <w:basedOn w:val="Normal"/>
    <w:next w:val="Corpodetexto"/>
    <w:rsid w:val="008E5BA9"/>
    <w:pPr>
      <w:keepNext/>
      <w:spacing w:before="240" w:after="120"/>
    </w:pPr>
    <w:rPr>
      <w:rFonts w:ascii="Arial" w:eastAsia="Microsoft YaHei" w:hAnsi="Arial" w:cs="Mangal"/>
      <w:sz w:val="28"/>
      <w:szCs w:val="28"/>
    </w:rPr>
  </w:style>
  <w:style w:type="paragraph" w:customStyle="1" w:styleId="Ttulo20">
    <w:name w:val="Título2"/>
    <w:basedOn w:val="Normal"/>
    <w:next w:val="Corpodetexto"/>
    <w:rsid w:val="008E5BA9"/>
    <w:pPr>
      <w:keepNext/>
      <w:spacing w:before="240" w:after="120"/>
    </w:pPr>
    <w:rPr>
      <w:rFonts w:ascii="Arial" w:eastAsia="Microsoft YaHei" w:hAnsi="Arial" w:cs="Mangal"/>
      <w:sz w:val="28"/>
      <w:szCs w:val="28"/>
    </w:rPr>
  </w:style>
  <w:style w:type="paragraph" w:customStyle="1" w:styleId="Ttulo10">
    <w:name w:val="Título1"/>
    <w:basedOn w:val="Normal"/>
    <w:next w:val="Corpodetexto"/>
    <w:rsid w:val="008E5BA9"/>
    <w:pPr>
      <w:keepNext/>
      <w:spacing w:before="240" w:after="120"/>
    </w:pPr>
    <w:rPr>
      <w:rFonts w:ascii="Arial" w:eastAsia="Microsoft YaHei" w:hAnsi="Arial" w:cs="Mangal"/>
      <w:sz w:val="28"/>
      <w:szCs w:val="28"/>
    </w:rPr>
  </w:style>
  <w:style w:type="paragraph" w:styleId="Cabealho">
    <w:name w:val="header"/>
    <w:basedOn w:val="Normal"/>
    <w:rsid w:val="008E5BA9"/>
    <w:pPr>
      <w:tabs>
        <w:tab w:val="center" w:pos="4419"/>
        <w:tab w:val="right" w:pos="8838"/>
      </w:tabs>
    </w:pPr>
  </w:style>
  <w:style w:type="paragraph" w:styleId="Rodap">
    <w:name w:val="footer"/>
    <w:basedOn w:val="Normal"/>
    <w:link w:val="RodapChar"/>
    <w:uiPriority w:val="99"/>
    <w:rsid w:val="008E5BA9"/>
    <w:pPr>
      <w:tabs>
        <w:tab w:val="center" w:pos="4419"/>
        <w:tab w:val="right" w:pos="8838"/>
      </w:tabs>
    </w:pPr>
  </w:style>
  <w:style w:type="paragraph" w:styleId="Recuodecorpodetexto">
    <w:name w:val="Body Text Indent"/>
    <w:basedOn w:val="Normal"/>
    <w:rsid w:val="008E5BA9"/>
    <w:pPr>
      <w:spacing w:after="120"/>
      <w:ind w:left="283"/>
    </w:pPr>
  </w:style>
  <w:style w:type="paragraph" w:customStyle="1" w:styleId="Contedodatabela">
    <w:name w:val="Conteúdo da tabela"/>
    <w:basedOn w:val="Corpodetexto"/>
    <w:rsid w:val="008E5BA9"/>
    <w:pPr>
      <w:suppressLineNumbers/>
    </w:pPr>
  </w:style>
  <w:style w:type="paragraph" w:customStyle="1" w:styleId="tit1">
    <w:name w:val="tit1"/>
    <w:basedOn w:val="Ttulo1"/>
    <w:rsid w:val="008E5BA9"/>
    <w:pPr>
      <w:keepNext w:val="0"/>
      <w:widowControl w:val="0"/>
      <w:tabs>
        <w:tab w:val="clear" w:pos="0"/>
        <w:tab w:val="num" w:pos="360"/>
      </w:tabs>
      <w:spacing w:before="57" w:after="57"/>
      <w:ind w:left="360" w:hanging="360"/>
      <w:jc w:val="both"/>
    </w:pPr>
    <w:rPr>
      <w:rFonts w:ascii="Times New Roman" w:hAnsi="Times New Roman" w:cs="Times New Roman"/>
      <w:b w:val="0"/>
      <w:bCs w:val="0"/>
      <w:color w:val="000000"/>
      <w:sz w:val="22"/>
      <w:szCs w:val="20"/>
    </w:rPr>
  </w:style>
  <w:style w:type="paragraph" w:styleId="Subttulo">
    <w:name w:val="Subtitle"/>
    <w:basedOn w:val="Normal"/>
    <w:next w:val="Corpodetexto"/>
    <w:qFormat/>
    <w:rsid w:val="008E5BA9"/>
    <w:pPr>
      <w:keepNext/>
      <w:spacing w:before="240" w:after="120"/>
      <w:jc w:val="center"/>
    </w:pPr>
    <w:rPr>
      <w:rFonts w:ascii="Arial" w:eastAsia="MS Mincho" w:hAnsi="Arial" w:cs="Tahoma"/>
      <w:i/>
      <w:iCs/>
      <w:sz w:val="28"/>
      <w:szCs w:val="28"/>
    </w:rPr>
  </w:style>
  <w:style w:type="paragraph" w:customStyle="1" w:styleId="Padro">
    <w:name w:val="Padrão"/>
    <w:rsid w:val="008E5BA9"/>
    <w:pPr>
      <w:tabs>
        <w:tab w:val="left" w:pos="720"/>
      </w:tabs>
      <w:suppressAutoHyphens/>
    </w:pPr>
    <w:rPr>
      <w:rFonts w:eastAsia="SimSun" w:cs="Mangal"/>
      <w:color w:val="000000"/>
      <w:kern w:val="1"/>
      <w:sz w:val="24"/>
      <w:szCs w:val="24"/>
      <w:lang w:eastAsia="zh-CN" w:bidi="hi-IN"/>
    </w:rPr>
  </w:style>
  <w:style w:type="paragraph" w:customStyle="1" w:styleId="Ttulo21">
    <w:name w:val="Título 21"/>
    <w:basedOn w:val="Padro"/>
    <w:next w:val="Normal"/>
    <w:rsid w:val="008E5BA9"/>
    <w:pPr>
      <w:keepNext/>
      <w:tabs>
        <w:tab w:val="num" w:pos="360"/>
      </w:tabs>
      <w:ind w:left="360" w:hanging="360"/>
      <w:jc w:val="center"/>
    </w:pPr>
    <w:rPr>
      <w:b/>
      <w:bCs/>
      <w:i/>
      <w:iCs/>
      <w:szCs w:val="28"/>
    </w:rPr>
  </w:style>
  <w:style w:type="paragraph" w:customStyle="1" w:styleId="Ttulodetabela">
    <w:name w:val="Título de tabela"/>
    <w:basedOn w:val="Contedodatabela"/>
    <w:rsid w:val="008E5BA9"/>
    <w:pPr>
      <w:jc w:val="center"/>
    </w:pPr>
    <w:rPr>
      <w:b/>
      <w:bCs/>
    </w:rPr>
  </w:style>
  <w:style w:type="paragraph" w:customStyle="1" w:styleId="Contedodoquadro">
    <w:name w:val="Conteúdo do quadro"/>
    <w:basedOn w:val="Corpodetexto"/>
    <w:rsid w:val="008E5BA9"/>
  </w:style>
  <w:style w:type="paragraph" w:customStyle="1" w:styleId="Corpodetexto1">
    <w:name w:val="Corpo de texto1"/>
    <w:basedOn w:val="Normal"/>
    <w:rsid w:val="008E5BA9"/>
    <w:pPr>
      <w:jc w:val="both"/>
    </w:pPr>
    <w:rPr>
      <w:b/>
      <w:sz w:val="28"/>
    </w:rPr>
  </w:style>
  <w:style w:type="paragraph" w:styleId="NormalWeb">
    <w:name w:val="Normal (Web)"/>
    <w:basedOn w:val="Normal"/>
    <w:uiPriority w:val="99"/>
    <w:rsid w:val="008E5BA9"/>
    <w:pPr>
      <w:suppressAutoHyphens w:val="0"/>
      <w:spacing w:before="280" w:after="280"/>
    </w:pPr>
    <w:rPr>
      <w:sz w:val="24"/>
      <w:szCs w:val="24"/>
    </w:rPr>
  </w:style>
  <w:style w:type="paragraph" w:customStyle="1" w:styleId="Citaes">
    <w:name w:val="Citações"/>
    <w:basedOn w:val="Normal"/>
    <w:rsid w:val="008E5BA9"/>
    <w:pPr>
      <w:spacing w:after="283"/>
      <w:ind w:left="567" w:right="567"/>
    </w:pPr>
  </w:style>
  <w:style w:type="paragraph" w:customStyle="1" w:styleId="western">
    <w:name w:val="western"/>
    <w:basedOn w:val="Normal"/>
    <w:rsid w:val="008E5BA9"/>
    <w:pPr>
      <w:spacing w:before="280" w:after="119"/>
    </w:pPr>
    <w:rPr>
      <w:color w:val="000000"/>
      <w:sz w:val="24"/>
      <w:szCs w:val="24"/>
    </w:rPr>
  </w:style>
  <w:style w:type="character" w:customStyle="1" w:styleId="RodapChar">
    <w:name w:val="Rodapé Char"/>
    <w:basedOn w:val="Fontepargpadro"/>
    <w:link w:val="Rodap"/>
    <w:uiPriority w:val="99"/>
    <w:rsid w:val="006614C7"/>
    <w:rPr>
      <w:kern w:val="1"/>
      <w:lang w:eastAsia="zh-CN"/>
    </w:rPr>
  </w:style>
  <w:style w:type="paragraph" w:styleId="Textodebalo">
    <w:name w:val="Balloon Text"/>
    <w:basedOn w:val="Normal"/>
    <w:link w:val="TextodebaloChar"/>
    <w:uiPriority w:val="99"/>
    <w:semiHidden/>
    <w:unhideWhenUsed/>
    <w:rsid w:val="006614C7"/>
    <w:rPr>
      <w:rFonts w:ascii="Tahoma" w:hAnsi="Tahoma" w:cs="Tahoma"/>
      <w:sz w:val="16"/>
      <w:szCs w:val="16"/>
    </w:rPr>
  </w:style>
  <w:style w:type="character" w:customStyle="1" w:styleId="TextodebaloChar">
    <w:name w:val="Texto de balão Char"/>
    <w:basedOn w:val="Fontepargpadro"/>
    <w:link w:val="Textodebalo"/>
    <w:uiPriority w:val="99"/>
    <w:semiHidden/>
    <w:rsid w:val="006614C7"/>
    <w:rPr>
      <w:rFonts w:ascii="Tahoma" w:hAnsi="Tahoma" w:cs="Tahoma"/>
      <w:kern w:val="1"/>
      <w:sz w:val="16"/>
      <w:szCs w:val="16"/>
      <w:lang w:eastAsia="zh-CN"/>
    </w:rPr>
  </w:style>
  <w:style w:type="paragraph" w:styleId="Corpodetexto2">
    <w:name w:val="Body Text 2"/>
    <w:basedOn w:val="Normal"/>
    <w:link w:val="Corpodetexto2Char"/>
    <w:uiPriority w:val="99"/>
    <w:unhideWhenUsed/>
    <w:rsid w:val="008858F7"/>
    <w:pPr>
      <w:spacing w:after="120" w:line="480" w:lineRule="auto"/>
    </w:pPr>
  </w:style>
  <w:style w:type="character" w:customStyle="1" w:styleId="Corpodetexto2Char">
    <w:name w:val="Corpo de texto 2 Char"/>
    <w:basedOn w:val="Fontepargpadro"/>
    <w:link w:val="Corpodetexto2"/>
    <w:uiPriority w:val="99"/>
    <w:rsid w:val="008858F7"/>
    <w:rPr>
      <w:kern w:val="1"/>
      <w:lang w:eastAsia="zh-CN"/>
    </w:rPr>
  </w:style>
  <w:style w:type="paragraph" w:styleId="Corpodetexto3">
    <w:name w:val="Body Text 3"/>
    <w:basedOn w:val="Normal"/>
    <w:link w:val="Corpodetexto3Char"/>
    <w:uiPriority w:val="99"/>
    <w:semiHidden/>
    <w:unhideWhenUsed/>
    <w:rsid w:val="008858F7"/>
    <w:pPr>
      <w:spacing w:after="120"/>
    </w:pPr>
    <w:rPr>
      <w:sz w:val="16"/>
      <w:szCs w:val="16"/>
    </w:rPr>
  </w:style>
  <w:style w:type="character" w:customStyle="1" w:styleId="Corpodetexto3Char">
    <w:name w:val="Corpo de texto 3 Char"/>
    <w:basedOn w:val="Fontepargpadro"/>
    <w:link w:val="Corpodetexto3"/>
    <w:uiPriority w:val="99"/>
    <w:semiHidden/>
    <w:rsid w:val="008858F7"/>
    <w:rPr>
      <w:kern w:val="1"/>
      <w:sz w:val="16"/>
      <w:szCs w:val="16"/>
      <w:lang w:eastAsia="zh-CN"/>
    </w:rPr>
  </w:style>
  <w:style w:type="paragraph" w:customStyle="1" w:styleId="Default">
    <w:name w:val="Default"/>
    <w:rsid w:val="008858F7"/>
    <w:rPr>
      <w:color w:val="000000"/>
      <w:sz w:val="24"/>
    </w:rPr>
  </w:style>
  <w:style w:type="paragraph" w:styleId="Ttulo">
    <w:name w:val="Title"/>
    <w:basedOn w:val="Normal"/>
    <w:link w:val="TtuloChar"/>
    <w:qFormat/>
    <w:rsid w:val="008858F7"/>
    <w:pPr>
      <w:suppressAutoHyphens w:val="0"/>
      <w:jc w:val="center"/>
    </w:pPr>
    <w:rPr>
      <w:rFonts w:ascii="Tahoma" w:hAnsi="Tahoma"/>
      <w:b/>
      <w:bCs/>
      <w:kern w:val="0"/>
      <w:sz w:val="22"/>
      <w:lang w:eastAsia="pt-BR"/>
    </w:rPr>
  </w:style>
  <w:style w:type="character" w:customStyle="1" w:styleId="TtuloChar">
    <w:name w:val="Título Char"/>
    <w:basedOn w:val="Fontepargpadro"/>
    <w:link w:val="Ttulo"/>
    <w:rsid w:val="008858F7"/>
    <w:rPr>
      <w:rFonts w:ascii="Tahoma" w:hAnsi="Tahoma"/>
      <w:b/>
      <w:bCs/>
      <w:sz w:val="22"/>
    </w:rPr>
  </w:style>
</w:styles>
</file>

<file path=word/webSettings.xml><?xml version="1.0" encoding="utf-8"?>
<w:webSettings xmlns:r="http://schemas.openxmlformats.org/officeDocument/2006/relationships" xmlns:w="http://schemas.openxmlformats.org/wordprocessingml/2006/main">
  <w:divs>
    <w:div w:id="26293506">
      <w:bodyDiv w:val="1"/>
      <w:marLeft w:val="0"/>
      <w:marRight w:val="0"/>
      <w:marTop w:val="0"/>
      <w:marBottom w:val="0"/>
      <w:divBdr>
        <w:top w:val="none" w:sz="0" w:space="0" w:color="auto"/>
        <w:left w:val="none" w:sz="0" w:space="0" w:color="auto"/>
        <w:bottom w:val="none" w:sz="0" w:space="0" w:color="auto"/>
        <w:right w:val="none" w:sz="0" w:space="0" w:color="auto"/>
      </w:divBdr>
    </w:div>
    <w:div w:id="2095741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7B72D7-A137-4C13-9CA3-9634FDB98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Pages>
  <Words>224</Words>
  <Characters>1212</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EDITAL DE DISPENSA DE LICITAÇÃO ELETRÔNICA</vt:lpstr>
    </vt:vector>
  </TitlesOfParts>
  <Company>HP Inc.</Company>
  <LinksUpToDate>false</LinksUpToDate>
  <CharactersWithSpaces>1434</CharactersWithSpaces>
  <SharedDoc>false</SharedDoc>
  <HLinks>
    <vt:vector size="30" baseType="variant">
      <vt:variant>
        <vt:i4>6422569</vt:i4>
      </vt:variant>
      <vt:variant>
        <vt:i4>12</vt:i4>
      </vt:variant>
      <vt:variant>
        <vt:i4>0</vt:i4>
      </vt:variant>
      <vt:variant>
        <vt:i4>5</vt:i4>
      </vt:variant>
      <vt:variant>
        <vt:lpwstr>http://www.portaltransparencia.gov.br/ceis</vt:lpwstr>
      </vt:variant>
      <vt:variant>
        <vt:lpwstr/>
      </vt:variant>
      <vt:variant>
        <vt:i4>8192094</vt:i4>
      </vt:variant>
      <vt:variant>
        <vt:i4>9</vt:i4>
      </vt:variant>
      <vt:variant>
        <vt:i4>0</vt:i4>
      </vt:variant>
      <vt:variant>
        <vt:i4>5</vt:i4>
      </vt:variant>
      <vt:variant>
        <vt:lpwstr>mailto:hbmpacompras@gmail.com</vt:lpwstr>
      </vt:variant>
      <vt:variant>
        <vt:lpwstr/>
      </vt:variant>
      <vt:variant>
        <vt:i4>6488072</vt:i4>
      </vt:variant>
      <vt:variant>
        <vt:i4>6</vt:i4>
      </vt:variant>
      <vt:variant>
        <vt:i4>0</vt:i4>
      </vt:variant>
      <vt:variant>
        <vt:i4>5</vt:i4>
      </vt:variant>
      <vt:variant>
        <vt:lpwstr>mailto:ds-secom@bm.rs.gov.br</vt:lpwstr>
      </vt:variant>
      <vt:variant>
        <vt:lpwstr/>
      </vt:variant>
      <vt:variant>
        <vt:i4>8192094</vt:i4>
      </vt:variant>
      <vt:variant>
        <vt:i4>3</vt:i4>
      </vt:variant>
      <vt:variant>
        <vt:i4>0</vt:i4>
      </vt:variant>
      <vt:variant>
        <vt:i4>5</vt:i4>
      </vt:variant>
      <vt:variant>
        <vt:lpwstr>mailto:hbmpacompras@gmail.com</vt:lpwstr>
      </vt:variant>
      <vt:variant>
        <vt:lpwstr/>
      </vt:variant>
      <vt:variant>
        <vt:i4>6488072</vt:i4>
      </vt:variant>
      <vt:variant>
        <vt:i4>0</vt:i4>
      </vt:variant>
      <vt:variant>
        <vt:i4>0</vt:i4>
      </vt:variant>
      <vt:variant>
        <vt:i4>5</vt:i4>
      </vt:variant>
      <vt:variant>
        <vt:lpwstr>mailto:ds-secom@bm.rs.gov.br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DISPENSA DE LICITAÇÃO ELETRÔNICA</dc:title>
  <dc:creator>sjs12173789</dc:creator>
  <cp:lastModifiedBy>bm2993864</cp:lastModifiedBy>
  <cp:revision>28</cp:revision>
  <cp:lastPrinted>2015-04-30T12:45:00Z</cp:lastPrinted>
  <dcterms:created xsi:type="dcterms:W3CDTF">2024-02-08T11:39:00Z</dcterms:created>
  <dcterms:modified xsi:type="dcterms:W3CDTF">2025-05-12T15:32:00Z</dcterms:modified>
</cp:coreProperties>
</file>