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858F7" w:rsidRPr="0008293C" w:rsidRDefault="00535661" w:rsidP="008858F7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uppressAutoHyphens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ANEXO </w:t>
      </w:r>
      <w:r w:rsidR="00702264" w:rsidRPr="00702264">
        <w:rPr>
          <w:rFonts w:ascii="Arial" w:hAnsi="Arial" w:cs="Arial"/>
          <w:sz w:val="20"/>
        </w:rPr>
        <w:t>VII</w:t>
      </w:r>
      <w:r w:rsidR="00B90C24">
        <w:rPr>
          <w:rFonts w:ascii="Arial" w:hAnsi="Arial" w:cs="Arial"/>
          <w:sz w:val="20"/>
        </w:rPr>
        <w:t>I</w:t>
      </w:r>
      <w:r w:rsidR="00EC771C">
        <w:rPr>
          <w:rFonts w:ascii="Arial" w:hAnsi="Arial" w:cs="Arial"/>
          <w:color w:val="FF0000"/>
          <w:sz w:val="20"/>
        </w:rPr>
        <w:t xml:space="preserve"> </w:t>
      </w:r>
      <w:r w:rsidR="008858F7" w:rsidRPr="0008293C">
        <w:rPr>
          <w:rFonts w:ascii="Arial" w:hAnsi="Arial" w:cs="Arial"/>
          <w:sz w:val="20"/>
        </w:rPr>
        <w:t>- MODELO DE PROPOSTA</w:t>
      </w:r>
    </w:p>
    <w:p w:rsidR="008858F7" w:rsidRDefault="008858F7" w:rsidP="008858F7">
      <w:pPr>
        <w:jc w:val="both"/>
        <w:rPr>
          <w:rFonts w:ascii="Arial" w:hAnsi="Arial" w:cs="Arial"/>
          <w:bCs/>
          <w:color w:val="FF0000"/>
        </w:rPr>
      </w:pPr>
    </w:p>
    <w:p w:rsidR="00D0373F" w:rsidRPr="0008293C" w:rsidRDefault="00D0373F" w:rsidP="008858F7">
      <w:pPr>
        <w:jc w:val="both"/>
        <w:rPr>
          <w:rFonts w:ascii="Arial" w:hAnsi="Arial" w:cs="Arial"/>
          <w:bCs/>
          <w:color w:val="FF0000"/>
        </w:rPr>
      </w:pPr>
    </w:p>
    <w:p w:rsidR="008858F7" w:rsidRPr="00702264" w:rsidRDefault="00823B5B" w:rsidP="008858F7">
      <w:pPr>
        <w:pStyle w:val="Ttulo"/>
        <w:suppressAutoHyphens/>
        <w:rPr>
          <w:rFonts w:ascii="Arial" w:hAnsi="Arial" w:cs="Arial"/>
          <w:sz w:val="20"/>
        </w:rPr>
      </w:pPr>
      <w:r w:rsidRPr="00EE0A57">
        <w:rPr>
          <w:rFonts w:ascii="Arial" w:hAnsi="Arial" w:cs="Arial"/>
          <w:sz w:val="20"/>
        </w:rPr>
        <w:t>D</w:t>
      </w:r>
      <w:r w:rsidR="008B3283">
        <w:rPr>
          <w:rFonts w:ascii="Arial" w:hAnsi="Arial" w:cs="Arial"/>
          <w:sz w:val="20"/>
        </w:rPr>
        <w:t xml:space="preserve">ISPENSA DE LICITAÇÃO </w:t>
      </w:r>
      <w:r w:rsidR="00877A33">
        <w:rPr>
          <w:rFonts w:ascii="Arial" w:hAnsi="Arial" w:cs="Arial"/>
          <w:sz w:val="20"/>
        </w:rPr>
        <w:t xml:space="preserve">nº </w:t>
      </w:r>
      <w:r w:rsidR="00EE0A57" w:rsidRPr="00702264">
        <w:rPr>
          <w:rFonts w:ascii="Arial" w:hAnsi="Arial" w:cs="Arial"/>
          <w:sz w:val="20"/>
        </w:rPr>
        <w:t>0</w:t>
      </w:r>
      <w:r w:rsidR="00A674FA">
        <w:rPr>
          <w:rFonts w:ascii="Arial" w:hAnsi="Arial" w:cs="Arial"/>
          <w:sz w:val="20"/>
        </w:rPr>
        <w:t>9020</w:t>
      </w:r>
      <w:r w:rsidR="006A2CCA">
        <w:rPr>
          <w:rFonts w:ascii="Arial" w:hAnsi="Arial" w:cs="Arial"/>
          <w:sz w:val="20"/>
        </w:rPr>
        <w:t>DS2025</w:t>
      </w:r>
      <w:r w:rsidR="008858F7" w:rsidRPr="00702264">
        <w:rPr>
          <w:rFonts w:ascii="Arial" w:hAnsi="Arial" w:cs="Arial"/>
          <w:sz w:val="20"/>
        </w:rPr>
        <w:t xml:space="preserve"> - PROA </w:t>
      </w:r>
      <w:r w:rsidR="00B90C24">
        <w:rPr>
          <w:rFonts w:ascii="Arial" w:hAnsi="Arial" w:cs="Arial"/>
          <w:sz w:val="20"/>
        </w:rPr>
        <w:t>24/1203-0014259-7</w:t>
      </w:r>
      <w:r w:rsidRPr="00702264">
        <w:rPr>
          <w:rFonts w:ascii="Arial" w:hAnsi="Arial" w:cs="Arial"/>
          <w:sz w:val="20"/>
        </w:rPr>
        <w:t>.</w:t>
      </w:r>
    </w:p>
    <w:p w:rsidR="008858F7" w:rsidRPr="00702264" w:rsidRDefault="008858F7" w:rsidP="008858F7">
      <w:pPr>
        <w:pStyle w:val="Ttulo"/>
        <w:suppressAutoHyphens/>
        <w:rPr>
          <w:rFonts w:ascii="Arial" w:hAnsi="Arial" w:cs="Arial"/>
          <w:sz w:val="20"/>
        </w:rPr>
      </w:pPr>
    </w:p>
    <w:p w:rsidR="008858F7" w:rsidRPr="0008293C" w:rsidRDefault="008858F7" w:rsidP="008858F7">
      <w:pPr>
        <w:numPr>
          <w:ilvl w:val="0"/>
          <w:numId w:val="6"/>
        </w:numPr>
        <w:ind w:left="0" w:firstLine="0"/>
        <w:jc w:val="both"/>
        <w:rPr>
          <w:rFonts w:ascii="Arial" w:hAnsi="Arial" w:cs="Arial"/>
        </w:rPr>
      </w:pPr>
      <w:r w:rsidRPr="0008293C">
        <w:rPr>
          <w:rFonts w:ascii="Arial" w:hAnsi="Arial" w:cs="Arial"/>
          <w:b/>
          <w:bCs/>
        </w:rPr>
        <w:t>Objeto</w:t>
      </w:r>
      <w:r w:rsidRPr="0008293C">
        <w:rPr>
          <w:rFonts w:ascii="Arial" w:hAnsi="Arial" w:cs="Arial"/>
        </w:rPr>
        <w:t xml:space="preserve">: </w:t>
      </w:r>
    </w:p>
    <w:p w:rsidR="008858F7" w:rsidRPr="0008293C" w:rsidRDefault="008858F7" w:rsidP="008858F7">
      <w:pPr>
        <w:rPr>
          <w:rFonts w:ascii="Arial" w:hAnsi="Arial" w:cs="Arial"/>
          <w:b/>
          <w:bCs/>
        </w:rPr>
      </w:pPr>
    </w:p>
    <w:p w:rsidR="00EA17AA" w:rsidRDefault="00EA17AA" w:rsidP="0008293C">
      <w:pPr>
        <w:pStyle w:val="Corpodetexto2"/>
        <w:rPr>
          <w:rFonts w:ascii="Arial" w:hAnsi="Arial" w:cs="Arial"/>
          <w:b/>
          <w:color w:val="000000"/>
        </w:rPr>
      </w:pPr>
    </w:p>
    <w:tbl>
      <w:tblPr>
        <w:tblStyle w:val="TableNormal"/>
        <w:tblW w:w="10235" w:type="dxa"/>
        <w:jc w:val="center"/>
        <w:tblInd w:w="0" w:type="dxa"/>
        <w:tblLayout w:type="fixed"/>
        <w:tblCellMar>
          <w:left w:w="5" w:type="dxa"/>
          <w:right w:w="5" w:type="dxa"/>
        </w:tblCellMar>
        <w:tblLook w:val="01E0"/>
      </w:tblPr>
      <w:tblGrid>
        <w:gridCol w:w="930"/>
        <w:gridCol w:w="4885"/>
        <w:gridCol w:w="2210"/>
        <w:gridCol w:w="2210"/>
      </w:tblGrid>
      <w:tr w:rsidR="00E873C7" w:rsidTr="00E873C7">
        <w:trPr>
          <w:trHeight w:val="729"/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3C7" w:rsidRDefault="00E873C7">
            <w:pPr>
              <w:pStyle w:val="TableParagraph"/>
              <w:tabs>
                <w:tab w:val="center" w:pos="437"/>
              </w:tabs>
              <w:spacing w:before="2"/>
              <w:ind w:left="201" w:right="24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  <w:t>Item</w:t>
            </w:r>
          </w:p>
        </w:tc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3C7" w:rsidRDefault="00E873C7">
            <w:pPr>
              <w:pStyle w:val="TableParagraph"/>
              <w:spacing w:before="2"/>
              <w:ind w:left="88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Descriçãominuciosadoobjeto</w:t>
            </w:r>
          </w:p>
          <w:p w:rsidR="002364B5" w:rsidRDefault="002364B5">
            <w:pPr>
              <w:pStyle w:val="TableParagraph"/>
              <w:spacing w:before="2"/>
              <w:ind w:left="88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364B5" w:rsidRDefault="002364B5">
            <w:pPr>
              <w:pStyle w:val="TableParagraph"/>
              <w:spacing w:before="2"/>
              <w:ind w:left="88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3C7" w:rsidRPr="00E873C7" w:rsidRDefault="00D339E8">
            <w:pPr>
              <w:pStyle w:val="TableParagraph"/>
              <w:spacing w:line="240" w:lineRule="atLeast"/>
              <w:ind w:left="520" w:right="495" w:hanging="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VALOR UNITÁRIO POR KG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3C7" w:rsidRPr="00E873C7" w:rsidRDefault="00E873C7">
            <w:pPr>
              <w:pStyle w:val="TableParagraph"/>
              <w:spacing w:line="240" w:lineRule="atLeast"/>
              <w:ind w:left="520" w:right="495" w:hanging="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873C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VALOR </w:t>
            </w:r>
            <w:r w:rsidR="00D339E8">
              <w:rPr>
                <w:rFonts w:ascii="Times New Roman" w:hAnsi="Times New Roman" w:cs="Times New Roman"/>
                <w:b/>
                <w:sz w:val="16"/>
                <w:szCs w:val="16"/>
              </w:rPr>
              <w:t>TOTAL POR KG</w:t>
            </w:r>
          </w:p>
        </w:tc>
      </w:tr>
      <w:tr w:rsidR="00E873C7" w:rsidTr="00E873C7">
        <w:trPr>
          <w:trHeight w:val="970"/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3C7" w:rsidRDefault="00E873C7">
            <w:pPr>
              <w:pStyle w:val="TableParagraph"/>
              <w:spacing w:before="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73C7" w:rsidRDefault="00E873C7">
            <w:pPr>
              <w:pStyle w:val="TableParagraph"/>
              <w:ind w:left="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3C7" w:rsidRPr="002364B5" w:rsidRDefault="002364B5">
            <w:pPr>
              <w:pStyle w:val="TableParagraph"/>
              <w:spacing w:line="240" w:lineRule="atLeast"/>
              <w:ind w:left="178" w:right="244"/>
              <w:jc w:val="both"/>
              <w:rPr>
                <w:rFonts w:ascii="Times New Roman" w:hAnsi="Times New Roman" w:cs="Times New Roman"/>
                <w:spacing w:val="-56"/>
                <w:sz w:val="20"/>
                <w:szCs w:val="20"/>
              </w:rPr>
            </w:pPr>
            <w:r w:rsidRPr="002364B5">
              <w:rPr>
                <w:rFonts w:ascii="Times New Roman" w:hAnsi="Times New Roman" w:cs="Times New Roman"/>
                <w:sz w:val="20"/>
                <w:szCs w:val="20"/>
              </w:rPr>
              <w:t>Contratação de empresa para prestação de serviços de coleta, transporte, tratamento e destinação final de resíduos de saúde para o Hospital da Brigada Militar de Santa Maria.</w:t>
            </w:r>
            <w:r w:rsidR="007C06B2" w:rsidRPr="002364B5">
              <w:rPr>
                <w:rFonts w:ascii="Times New Roman" w:hAnsi="Times New Roman" w:cs="Times New Roman"/>
                <w:sz w:val="20"/>
                <w:szCs w:val="20"/>
              </w:rPr>
              <w:t xml:space="preserve">Da classe I – Grupo “A”, Infectante, Grupo “E”, Perfurocortante, sendo que mensalmente poderá ser coletado </w:t>
            </w:r>
            <w:r w:rsidR="007C06B2" w:rsidRPr="00091403">
              <w:rPr>
                <w:rFonts w:ascii="Times New Roman" w:hAnsi="Times New Roman" w:cs="Times New Roman"/>
                <w:b/>
                <w:sz w:val="20"/>
                <w:szCs w:val="20"/>
              </w:rPr>
              <w:t>até 700 Kg/mês;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3C7" w:rsidRDefault="00E873C7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64B5" w:rsidRDefault="002364B5">
            <w:pPr>
              <w:pStyle w:val="TableParagraph"/>
              <w:spacing w:before="1"/>
              <w:ind w:left="518" w:right="4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73C7" w:rsidRDefault="00D339E8" w:rsidP="00D339E8">
            <w:pPr>
              <w:pStyle w:val="TableParagraph"/>
              <w:spacing w:before="1"/>
              <w:ind w:left="518" w:right="49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3C7" w:rsidRDefault="00E873C7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64B5" w:rsidRDefault="002364B5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61D3" w:rsidRDefault="00BD61D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</w:t>
            </w:r>
          </w:p>
        </w:tc>
      </w:tr>
      <w:tr w:rsidR="00E873C7" w:rsidTr="00E873C7">
        <w:trPr>
          <w:trHeight w:val="729"/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3C7" w:rsidRDefault="00E873C7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73C7" w:rsidRDefault="00E873C7">
            <w:pPr>
              <w:pStyle w:val="TableParagraph"/>
              <w:ind w:left="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3C7" w:rsidRPr="002364B5" w:rsidRDefault="002364B5">
            <w:pPr>
              <w:pStyle w:val="TableParagraph"/>
              <w:spacing w:line="240" w:lineRule="atLeast"/>
              <w:ind w:right="23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64B5">
              <w:rPr>
                <w:rFonts w:ascii="Times New Roman" w:hAnsi="Times New Roman" w:cs="Times New Roman"/>
                <w:sz w:val="20"/>
                <w:szCs w:val="20"/>
              </w:rPr>
              <w:t>Contratação de empresa para prestação de serviços de coleta, transporte, tratamento e destinação final de resíduos de saúde para o Hospital da Brigada Militar de Santa Maria.</w:t>
            </w:r>
            <w:r w:rsidR="007C06B2" w:rsidRPr="002364B5">
              <w:rPr>
                <w:rFonts w:ascii="Times New Roman" w:hAnsi="Times New Roman" w:cs="Times New Roman"/>
                <w:sz w:val="20"/>
                <w:szCs w:val="20"/>
              </w:rPr>
              <w:t xml:space="preserve">Da classe Grupo “B” – Tóxicos e Químicos, peridiocidade quando houver demanda por solicitação do HBM/SM, sendo que mensalmente poderá ser coletado </w:t>
            </w:r>
            <w:r w:rsidR="007C06B2" w:rsidRPr="00091403">
              <w:rPr>
                <w:rFonts w:ascii="Times New Roman" w:hAnsi="Times New Roman" w:cs="Times New Roman"/>
                <w:b/>
                <w:sz w:val="20"/>
                <w:szCs w:val="20"/>
              </w:rPr>
              <w:t>até 30Kg/mês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3C7" w:rsidRDefault="00E873C7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64B5" w:rsidRDefault="002364B5">
            <w:pPr>
              <w:pStyle w:val="TableParagraph"/>
              <w:spacing w:before="1"/>
              <w:ind w:left="518" w:right="4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64B5" w:rsidRDefault="002364B5">
            <w:pPr>
              <w:pStyle w:val="TableParagraph"/>
              <w:spacing w:before="1"/>
              <w:ind w:left="518" w:right="4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73C7" w:rsidRDefault="00D339E8" w:rsidP="00D339E8">
            <w:pPr>
              <w:pStyle w:val="TableParagraph"/>
              <w:spacing w:before="1"/>
              <w:ind w:left="518" w:right="49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3C7" w:rsidRDefault="00E873C7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64B5" w:rsidRDefault="002364B5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64B5" w:rsidRDefault="002364B5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61D3" w:rsidRDefault="00BD61D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</w:t>
            </w:r>
          </w:p>
        </w:tc>
      </w:tr>
    </w:tbl>
    <w:p w:rsidR="00E873C7" w:rsidRDefault="00E873C7" w:rsidP="0008293C">
      <w:pPr>
        <w:pStyle w:val="Corpodetexto2"/>
        <w:rPr>
          <w:rFonts w:ascii="Arial" w:hAnsi="Arial" w:cs="Arial"/>
          <w:b/>
          <w:color w:val="000000"/>
        </w:rPr>
      </w:pPr>
    </w:p>
    <w:p w:rsidR="00EA17AA" w:rsidRDefault="00EA17AA" w:rsidP="0008293C">
      <w:pPr>
        <w:pStyle w:val="Corpodetexto2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Valor </w:t>
      </w:r>
      <w:r w:rsidR="00E873C7">
        <w:rPr>
          <w:rFonts w:ascii="Arial" w:hAnsi="Arial" w:cs="Arial"/>
          <w:b/>
          <w:color w:val="000000"/>
        </w:rPr>
        <w:t xml:space="preserve">Global </w:t>
      </w:r>
      <w:r w:rsidR="00647E6D">
        <w:rPr>
          <w:rFonts w:ascii="Arial" w:hAnsi="Arial" w:cs="Arial"/>
          <w:b/>
          <w:color w:val="000000"/>
        </w:rPr>
        <w:t xml:space="preserve">MENSAL </w:t>
      </w:r>
      <w:r>
        <w:rPr>
          <w:rFonts w:ascii="Arial" w:hAnsi="Arial" w:cs="Arial"/>
          <w:b/>
          <w:color w:val="000000"/>
        </w:rPr>
        <w:t>TOTAL:</w:t>
      </w:r>
    </w:p>
    <w:p w:rsidR="00AB2B08" w:rsidRDefault="00AB2B08" w:rsidP="0008293C">
      <w:pPr>
        <w:pStyle w:val="Corpodetexto2"/>
        <w:rPr>
          <w:rFonts w:ascii="Arial" w:hAnsi="Arial" w:cs="Arial"/>
          <w:b/>
          <w:color w:val="000000"/>
        </w:rPr>
      </w:pPr>
    </w:p>
    <w:p w:rsidR="0008293C" w:rsidRDefault="00EE0A57" w:rsidP="0008293C">
      <w:pPr>
        <w:pStyle w:val="Corpodetexto2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2</w:t>
      </w:r>
      <w:r w:rsidR="008858F7" w:rsidRPr="0008293C">
        <w:rPr>
          <w:rFonts w:ascii="Arial" w:hAnsi="Arial" w:cs="Arial"/>
          <w:b/>
          <w:color w:val="000000"/>
        </w:rPr>
        <w:t>.</w:t>
      </w:r>
      <w:r w:rsidR="008858F7" w:rsidRPr="0008293C">
        <w:rPr>
          <w:rFonts w:ascii="Arial" w:hAnsi="Arial" w:cs="Arial"/>
          <w:color w:val="000000"/>
        </w:rPr>
        <w:t xml:space="preserve"> </w:t>
      </w:r>
      <w:r w:rsidR="008858F7" w:rsidRPr="0008293C">
        <w:rPr>
          <w:rFonts w:ascii="Arial" w:hAnsi="Arial" w:cs="Arial"/>
          <w:b/>
          <w:bCs/>
          <w:color w:val="000000"/>
        </w:rPr>
        <w:t>Contatos referentes a esta aquisição</w:t>
      </w:r>
      <w:r w:rsidR="0010502B" w:rsidRPr="0008293C">
        <w:rPr>
          <w:rFonts w:ascii="Arial" w:hAnsi="Arial" w:cs="Arial"/>
          <w:b/>
          <w:bCs/>
          <w:color w:val="000000"/>
        </w:rPr>
        <w:t xml:space="preserve"> </w:t>
      </w:r>
      <w:r w:rsidR="008858F7" w:rsidRPr="0008293C">
        <w:rPr>
          <w:rFonts w:ascii="Arial" w:hAnsi="Arial" w:cs="Arial"/>
          <w:b/>
          <w:bCs/>
          <w:color w:val="000000"/>
        </w:rPr>
        <w:t>devem ser feitos com</w:t>
      </w:r>
      <w:r w:rsidR="008858F7" w:rsidRPr="0008293C">
        <w:rPr>
          <w:rFonts w:ascii="Arial" w:hAnsi="Arial" w:cs="Arial"/>
          <w:color w:val="000000"/>
        </w:rPr>
        <w:t xml:space="preserve">: </w:t>
      </w:r>
    </w:p>
    <w:p w:rsidR="0008293C" w:rsidRPr="001D58D1" w:rsidRDefault="008858F7" w:rsidP="0008293C">
      <w:pPr>
        <w:pStyle w:val="Corpodetexto2"/>
        <w:rPr>
          <w:rFonts w:ascii="Arial" w:hAnsi="Arial" w:cs="Arial"/>
          <w:color w:val="FF0000"/>
        </w:rPr>
      </w:pPr>
      <w:r w:rsidRPr="0008293C">
        <w:rPr>
          <w:rFonts w:ascii="Arial" w:hAnsi="Arial" w:cs="Arial"/>
        </w:rPr>
        <w:t>Empresa:</w:t>
      </w:r>
      <w:r w:rsidR="001D58D1">
        <w:rPr>
          <w:rFonts w:ascii="Arial" w:hAnsi="Arial" w:cs="Arial"/>
        </w:rPr>
        <w:t xml:space="preserve">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1D58D1" w:rsidRPr="001D58D1" w:rsidRDefault="008858F7" w:rsidP="001D58D1">
      <w:pPr>
        <w:pStyle w:val="Corpodetexto2"/>
        <w:rPr>
          <w:rFonts w:ascii="Arial" w:hAnsi="Arial" w:cs="Arial"/>
          <w:color w:val="FF0000"/>
        </w:rPr>
      </w:pPr>
      <w:r w:rsidRPr="0008293C">
        <w:rPr>
          <w:rFonts w:ascii="Arial" w:hAnsi="Arial" w:cs="Arial"/>
        </w:rPr>
        <w:t xml:space="preserve">CNPJ: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1D58D1" w:rsidRPr="001D58D1" w:rsidRDefault="008858F7" w:rsidP="001D58D1">
      <w:pPr>
        <w:pStyle w:val="Corpodetexto2"/>
        <w:rPr>
          <w:rFonts w:ascii="Arial" w:hAnsi="Arial" w:cs="Arial"/>
          <w:color w:val="FF0000"/>
        </w:rPr>
      </w:pPr>
      <w:r w:rsidRPr="0008293C">
        <w:rPr>
          <w:rFonts w:ascii="Arial" w:hAnsi="Arial" w:cs="Arial"/>
        </w:rPr>
        <w:t xml:space="preserve">Nome do contato: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1D58D1" w:rsidRPr="0008293C" w:rsidRDefault="001D58D1" w:rsidP="0008293C">
      <w:pPr>
        <w:pStyle w:val="Corpodetexto2"/>
        <w:rPr>
          <w:rFonts w:ascii="Arial" w:hAnsi="Arial" w:cs="Arial"/>
        </w:rPr>
      </w:pPr>
      <w:r>
        <w:rPr>
          <w:rFonts w:ascii="Arial" w:hAnsi="Arial" w:cs="Arial"/>
        </w:rPr>
        <w:t xml:space="preserve">CPF: </w:t>
      </w:r>
      <w:r w:rsidRPr="001D58D1">
        <w:rPr>
          <w:rFonts w:ascii="Arial" w:hAnsi="Arial" w:cs="Arial"/>
          <w:color w:val="FF0000"/>
        </w:rPr>
        <w:t>(campo obrigatório)</w:t>
      </w:r>
    </w:p>
    <w:p w:rsidR="008858F7" w:rsidRPr="0008293C" w:rsidRDefault="008858F7" w:rsidP="001D58D1">
      <w:pPr>
        <w:pStyle w:val="Corpodetexto2"/>
        <w:rPr>
          <w:rFonts w:ascii="Arial" w:hAnsi="Arial" w:cs="Arial"/>
        </w:rPr>
      </w:pPr>
      <w:r w:rsidRPr="0008293C">
        <w:rPr>
          <w:rFonts w:ascii="Arial" w:hAnsi="Arial" w:cs="Arial"/>
        </w:rPr>
        <w:t>Telefone:</w:t>
      </w:r>
      <w:r w:rsidR="001D58D1">
        <w:rPr>
          <w:rFonts w:ascii="Arial" w:hAnsi="Arial" w:cs="Arial"/>
        </w:rPr>
        <w:t xml:space="preserve">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08293C" w:rsidRPr="0008293C" w:rsidRDefault="008858F7" w:rsidP="001D58D1">
      <w:pPr>
        <w:pStyle w:val="Corpodetexto2"/>
        <w:rPr>
          <w:rFonts w:ascii="Arial" w:hAnsi="Arial" w:cs="Arial"/>
        </w:rPr>
      </w:pPr>
      <w:proofErr w:type="spellStart"/>
      <w:r w:rsidRPr="0008293C">
        <w:rPr>
          <w:rFonts w:ascii="Arial" w:hAnsi="Arial" w:cs="Arial"/>
        </w:rPr>
        <w:lastRenderedPageBreak/>
        <w:t>E-mail</w:t>
      </w:r>
      <w:proofErr w:type="spellEnd"/>
      <w:r w:rsidRPr="0008293C">
        <w:rPr>
          <w:rFonts w:ascii="Arial" w:hAnsi="Arial" w:cs="Arial"/>
        </w:rPr>
        <w:t>:</w:t>
      </w:r>
      <w:r w:rsidR="001D58D1">
        <w:rPr>
          <w:rFonts w:ascii="Arial" w:hAnsi="Arial" w:cs="Arial"/>
        </w:rPr>
        <w:t xml:space="preserve">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1D58D1" w:rsidRPr="001D58D1" w:rsidRDefault="008858F7" w:rsidP="001D58D1">
      <w:pPr>
        <w:pStyle w:val="Corpodetexto2"/>
        <w:rPr>
          <w:rFonts w:ascii="Arial" w:hAnsi="Arial" w:cs="Arial"/>
          <w:color w:val="FF0000"/>
        </w:rPr>
      </w:pPr>
      <w:r w:rsidRPr="0008293C">
        <w:rPr>
          <w:rFonts w:ascii="Arial" w:hAnsi="Arial" w:cs="Arial"/>
        </w:rPr>
        <w:t xml:space="preserve">Endereço completo: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8858F7" w:rsidRPr="0008293C" w:rsidRDefault="00EE0A57" w:rsidP="008858F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8858F7" w:rsidRPr="0008293C">
        <w:rPr>
          <w:rFonts w:ascii="Arial" w:hAnsi="Arial" w:cs="Arial"/>
          <w:b/>
        </w:rPr>
        <w:t xml:space="preserve">. Dados bancários: </w:t>
      </w:r>
    </w:p>
    <w:p w:rsidR="009E49BA" w:rsidRDefault="009E49BA" w:rsidP="008858F7">
      <w:pPr>
        <w:rPr>
          <w:rFonts w:ascii="Arial" w:hAnsi="Arial" w:cs="Arial"/>
        </w:rPr>
      </w:pPr>
    </w:p>
    <w:p w:rsidR="001D58D1" w:rsidRPr="001D58D1" w:rsidRDefault="008858F7" w:rsidP="001D58D1">
      <w:pPr>
        <w:pStyle w:val="Corpodetexto2"/>
        <w:rPr>
          <w:rFonts w:ascii="Arial" w:hAnsi="Arial" w:cs="Arial"/>
          <w:color w:val="FF0000"/>
        </w:rPr>
      </w:pPr>
      <w:r w:rsidRPr="0008293C">
        <w:rPr>
          <w:rFonts w:ascii="Arial" w:hAnsi="Arial" w:cs="Arial"/>
        </w:rPr>
        <w:t xml:space="preserve">Banco: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08293C" w:rsidRPr="0008293C" w:rsidRDefault="008858F7" w:rsidP="001D58D1">
      <w:pPr>
        <w:pStyle w:val="Corpodetexto2"/>
        <w:rPr>
          <w:rFonts w:ascii="Arial" w:hAnsi="Arial" w:cs="Arial"/>
        </w:rPr>
      </w:pPr>
      <w:r w:rsidRPr="0008293C">
        <w:rPr>
          <w:rFonts w:ascii="Arial" w:hAnsi="Arial" w:cs="Arial"/>
        </w:rPr>
        <w:t>Agência:</w:t>
      </w:r>
      <w:r w:rsidR="001D58D1">
        <w:rPr>
          <w:rFonts w:ascii="Arial" w:hAnsi="Arial" w:cs="Arial"/>
        </w:rPr>
        <w:t xml:space="preserve">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A45825" w:rsidRPr="00EA17AA" w:rsidRDefault="008858F7" w:rsidP="00EA17AA">
      <w:pPr>
        <w:pStyle w:val="Corpodetexto2"/>
        <w:rPr>
          <w:rFonts w:ascii="Arial" w:hAnsi="Arial" w:cs="Arial"/>
          <w:color w:val="FF0000"/>
        </w:rPr>
      </w:pPr>
      <w:r w:rsidRPr="0008293C">
        <w:rPr>
          <w:rFonts w:ascii="Arial" w:hAnsi="Arial" w:cs="Arial"/>
        </w:rPr>
        <w:t>Conta Corrente:</w:t>
      </w:r>
      <w:r w:rsidR="001D58D1">
        <w:rPr>
          <w:rFonts w:ascii="Arial" w:hAnsi="Arial" w:cs="Arial"/>
        </w:rPr>
        <w:t xml:space="preserve">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8858F7" w:rsidRPr="0008293C" w:rsidRDefault="008858F7" w:rsidP="001D58D1">
      <w:pPr>
        <w:jc w:val="both"/>
        <w:rPr>
          <w:rFonts w:ascii="Arial" w:hAnsi="Arial" w:cs="Arial"/>
        </w:rPr>
      </w:pPr>
      <w:r w:rsidRPr="0008293C">
        <w:rPr>
          <w:rFonts w:ascii="Arial" w:hAnsi="Arial" w:cs="Arial"/>
          <w:b/>
        </w:rPr>
        <w:t>Declaramos</w:t>
      </w:r>
      <w:r w:rsidRPr="0008293C">
        <w:rPr>
          <w:rFonts w:ascii="Arial" w:hAnsi="Arial" w:cs="Arial"/>
        </w:rPr>
        <w:t xml:space="preserve"> aceitar todos os termos e condições da </w:t>
      </w:r>
      <w:r w:rsidR="001D58D1" w:rsidRPr="00DF111E">
        <w:rPr>
          <w:rFonts w:ascii="Arial" w:hAnsi="Arial" w:cs="Arial"/>
        </w:rPr>
        <w:t>Di</w:t>
      </w:r>
      <w:r w:rsidR="00DF111E" w:rsidRPr="00DF111E">
        <w:rPr>
          <w:rFonts w:ascii="Arial" w:hAnsi="Arial" w:cs="Arial"/>
        </w:rPr>
        <w:t xml:space="preserve">spensa de </w:t>
      </w:r>
      <w:r w:rsidR="00B90C24">
        <w:rPr>
          <w:rFonts w:ascii="Arial" w:hAnsi="Arial" w:cs="Arial"/>
        </w:rPr>
        <w:t>Licitação 09020</w:t>
      </w:r>
      <w:r w:rsidR="0010502B" w:rsidRPr="00DF111E">
        <w:rPr>
          <w:rFonts w:ascii="Arial" w:hAnsi="Arial" w:cs="Arial"/>
        </w:rPr>
        <w:t>DS20</w:t>
      </w:r>
      <w:r w:rsidR="001D58D1" w:rsidRPr="00DF111E">
        <w:rPr>
          <w:rFonts w:ascii="Arial" w:hAnsi="Arial" w:cs="Arial"/>
        </w:rPr>
        <w:t>2</w:t>
      </w:r>
      <w:r w:rsidR="00BC3154" w:rsidRPr="00DF111E">
        <w:rPr>
          <w:rFonts w:ascii="Arial" w:hAnsi="Arial" w:cs="Arial"/>
        </w:rPr>
        <w:t>5</w:t>
      </w:r>
      <w:r w:rsidR="0010502B" w:rsidRPr="0008293C">
        <w:rPr>
          <w:rFonts w:ascii="Arial" w:hAnsi="Arial" w:cs="Arial"/>
        </w:rPr>
        <w:t>.</w:t>
      </w:r>
    </w:p>
    <w:p w:rsidR="0010502B" w:rsidRPr="0008293C" w:rsidRDefault="0010502B" w:rsidP="008858F7">
      <w:pPr>
        <w:rPr>
          <w:rFonts w:ascii="Arial" w:hAnsi="Arial" w:cs="Arial"/>
        </w:rPr>
      </w:pPr>
    </w:p>
    <w:p w:rsidR="00911C64" w:rsidRDefault="008858F7" w:rsidP="008858F7">
      <w:pPr>
        <w:jc w:val="center"/>
        <w:rPr>
          <w:rFonts w:ascii="Arial" w:hAnsi="Arial" w:cs="Arial"/>
          <w:color w:val="FF0000"/>
        </w:rPr>
      </w:pPr>
      <w:r w:rsidRPr="0008293C">
        <w:rPr>
          <w:rFonts w:ascii="Arial" w:hAnsi="Arial" w:cs="Arial"/>
          <w:color w:val="FF0000"/>
        </w:rPr>
        <w:t xml:space="preserve">        </w:t>
      </w:r>
    </w:p>
    <w:p w:rsidR="008858F7" w:rsidRPr="0008293C" w:rsidRDefault="008858F7" w:rsidP="008858F7">
      <w:pPr>
        <w:jc w:val="center"/>
        <w:rPr>
          <w:rFonts w:ascii="Arial" w:hAnsi="Arial" w:cs="Arial"/>
        </w:rPr>
      </w:pPr>
      <w:r w:rsidRPr="0008293C">
        <w:rPr>
          <w:rFonts w:ascii="Arial" w:hAnsi="Arial" w:cs="Arial"/>
          <w:color w:val="FF0000"/>
        </w:rPr>
        <w:t xml:space="preserve">  Local</w:t>
      </w:r>
      <w:r w:rsidRPr="0008293C">
        <w:rPr>
          <w:rFonts w:ascii="Arial" w:hAnsi="Arial" w:cs="Arial"/>
        </w:rPr>
        <w:t xml:space="preserve">, em </w:t>
      </w:r>
      <w:r w:rsidRPr="0008293C">
        <w:rPr>
          <w:rFonts w:ascii="Arial" w:hAnsi="Arial" w:cs="Arial"/>
          <w:color w:val="FF0000"/>
        </w:rPr>
        <w:t>00</w:t>
      </w:r>
      <w:r w:rsidRPr="0008293C">
        <w:rPr>
          <w:rFonts w:ascii="Arial" w:hAnsi="Arial" w:cs="Arial"/>
        </w:rPr>
        <w:t xml:space="preserve"> de </w:t>
      </w:r>
      <w:r w:rsidRPr="0008293C">
        <w:rPr>
          <w:rFonts w:ascii="Arial" w:hAnsi="Arial" w:cs="Arial"/>
          <w:color w:val="FF0000"/>
        </w:rPr>
        <w:t>Mês</w:t>
      </w:r>
      <w:r w:rsidRPr="0008293C">
        <w:rPr>
          <w:rFonts w:ascii="Arial" w:hAnsi="Arial" w:cs="Arial"/>
        </w:rPr>
        <w:t xml:space="preserve"> de </w:t>
      </w:r>
      <w:r w:rsidRPr="001D58D1">
        <w:rPr>
          <w:rFonts w:ascii="Arial" w:hAnsi="Arial" w:cs="Arial"/>
          <w:color w:val="FF0000"/>
        </w:rPr>
        <w:t>20</w:t>
      </w:r>
      <w:r w:rsidR="001D58D1" w:rsidRPr="001D58D1">
        <w:rPr>
          <w:rFonts w:ascii="Arial" w:hAnsi="Arial" w:cs="Arial"/>
          <w:color w:val="FF0000"/>
        </w:rPr>
        <w:t>2</w:t>
      </w:r>
      <w:r w:rsidR="00BC3154">
        <w:rPr>
          <w:rFonts w:ascii="Arial" w:hAnsi="Arial" w:cs="Arial"/>
          <w:color w:val="FF0000"/>
        </w:rPr>
        <w:t>5</w:t>
      </w:r>
      <w:r w:rsidR="001D58D1" w:rsidRPr="001D58D1">
        <w:rPr>
          <w:rFonts w:ascii="Arial" w:hAnsi="Arial" w:cs="Arial"/>
          <w:color w:val="FF0000"/>
        </w:rPr>
        <w:t>.</w:t>
      </w:r>
    </w:p>
    <w:p w:rsidR="0010502B" w:rsidRDefault="008858F7" w:rsidP="008858F7">
      <w:pPr>
        <w:jc w:val="center"/>
        <w:rPr>
          <w:rFonts w:ascii="Arial" w:hAnsi="Arial" w:cs="Arial"/>
        </w:rPr>
      </w:pPr>
      <w:r w:rsidRPr="0008293C">
        <w:rPr>
          <w:rFonts w:ascii="Arial" w:hAnsi="Arial" w:cs="Arial"/>
        </w:rPr>
        <w:t xml:space="preserve">     </w:t>
      </w:r>
    </w:p>
    <w:p w:rsidR="00877A33" w:rsidRDefault="00877A33" w:rsidP="008858F7">
      <w:pPr>
        <w:jc w:val="center"/>
        <w:rPr>
          <w:rFonts w:ascii="Arial" w:hAnsi="Arial" w:cs="Arial"/>
        </w:rPr>
      </w:pPr>
    </w:p>
    <w:p w:rsidR="001D58D1" w:rsidRDefault="001D58D1" w:rsidP="008858F7">
      <w:pPr>
        <w:jc w:val="center"/>
        <w:rPr>
          <w:rFonts w:ascii="Arial" w:hAnsi="Arial" w:cs="Arial"/>
          <w:b/>
          <w:color w:val="FF0000"/>
        </w:rPr>
      </w:pPr>
      <w:r w:rsidRPr="001D58D1">
        <w:rPr>
          <w:rFonts w:ascii="Arial" w:hAnsi="Arial" w:cs="Arial"/>
          <w:b/>
          <w:color w:val="FF0000"/>
        </w:rPr>
        <w:t>(ASSINATURA)</w:t>
      </w:r>
    </w:p>
    <w:p w:rsidR="00697727" w:rsidRDefault="00697727" w:rsidP="008858F7">
      <w:pPr>
        <w:jc w:val="center"/>
        <w:rPr>
          <w:rFonts w:ascii="Arial" w:hAnsi="Arial" w:cs="Arial"/>
          <w:b/>
          <w:color w:val="FF0000"/>
        </w:rPr>
      </w:pPr>
    </w:p>
    <w:p w:rsidR="00697727" w:rsidRPr="001D58D1" w:rsidRDefault="00697727" w:rsidP="008858F7">
      <w:pPr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(CAMPO OBRIGATÓRIO)</w:t>
      </w:r>
    </w:p>
    <w:p w:rsidR="00911C64" w:rsidRDefault="008858F7" w:rsidP="00911C64">
      <w:pPr>
        <w:jc w:val="center"/>
        <w:rPr>
          <w:rFonts w:ascii="Arial" w:hAnsi="Arial" w:cs="Arial"/>
        </w:rPr>
      </w:pPr>
      <w:r w:rsidRPr="0008293C">
        <w:rPr>
          <w:rFonts w:ascii="Arial" w:hAnsi="Arial" w:cs="Arial"/>
        </w:rPr>
        <w:t>__________________________________</w:t>
      </w:r>
    </w:p>
    <w:p w:rsidR="008858F7" w:rsidRPr="0008293C" w:rsidRDefault="008858F7" w:rsidP="00911C64">
      <w:pPr>
        <w:jc w:val="center"/>
        <w:rPr>
          <w:rFonts w:ascii="Arial" w:hAnsi="Arial" w:cs="Arial"/>
        </w:rPr>
      </w:pPr>
      <w:r w:rsidRPr="0008293C">
        <w:rPr>
          <w:rFonts w:ascii="Arial" w:hAnsi="Arial" w:cs="Arial"/>
        </w:rPr>
        <w:t>[Responsável legal pela empresa]</w:t>
      </w:r>
    </w:p>
    <w:p w:rsidR="008858F7" w:rsidRPr="0008293C" w:rsidRDefault="008858F7" w:rsidP="000B235B">
      <w:pPr>
        <w:autoSpaceDE w:val="0"/>
        <w:ind w:left="1440" w:firstLine="720"/>
        <w:jc w:val="both"/>
        <w:rPr>
          <w:rFonts w:ascii="Arial" w:hAnsi="Arial" w:cs="Arial"/>
        </w:rPr>
      </w:pPr>
    </w:p>
    <w:sectPr w:rsidR="008858F7" w:rsidRPr="0008293C" w:rsidSect="00ED3A68">
      <w:headerReference w:type="default" r:id="rId8"/>
      <w:pgSz w:w="12240" w:h="15840"/>
      <w:pgMar w:top="3223" w:right="1701" w:bottom="437" w:left="1701" w:header="300" w:footer="38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FEE" w:rsidRDefault="00AC0FEE">
      <w:r>
        <w:separator/>
      </w:r>
    </w:p>
  </w:endnote>
  <w:endnote w:type="continuationSeparator" w:id="1">
    <w:p w:rsidR="00AC0FEE" w:rsidRDefault="00AC0F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FEE" w:rsidRDefault="00AC0FEE">
      <w:r>
        <w:separator/>
      </w:r>
    </w:p>
  </w:footnote>
  <w:footnote w:type="continuationSeparator" w:id="1">
    <w:p w:rsidR="00AC0FEE" w:rsidRDefault="00AC0F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932" w:rsidRPr="007306C0" w:rsidRDefault="000F7932" w:rsidP="000B235B">
    <w:pPr>
      <w:jc w:val="right"/>
      <w:rPr>
        <w:rFonts w:ascii="Arial" w:eastAsia="Arial" w:hAnsi="Arial" w:cs="Arial"/>
        <w:b/>
        <w:color w:val="FF0000"/>
      </w:rPr>
    </w:pPr>
    <w:r w:rsidRPr="00FE4EFA">
      <w:rPr>
        <w:rFonts w:ascii="Arial" w:eastAsia="Arial" w:hAnsi="Arial" w:cs="Arial"/>
        <w:b/>
      </w:rPr>
      <w:t xml:space="preserve">                                                                                     </w:t>
    </w:r>
    <w:r w:rsidRPr="00FE4EFA">
      <w:rPr>
        <w:rFonts w:ascii="Arial" w:hAnsi="Arial" w:cs="Arial"/>
        <w:b/>
      </w:rPr>
      <w:t xml:space="preserve">       </w:t>
    </w:r>
  </w:p>
  <w:p w:rsidR="00EC771C" w:rsidRDefault="00EC771C" w:rsidP="000B235B">
    <w:pPr>
      <w:pStyle w:val="Padro"/>
      <w:jc w:val="center"/>
      <w:rPr>
        <w:rFonts w:ascii="Arial" w:hAnsi="Arial" w:cs="Arial"/>
        <w:b/>
        <w:bCs/>
        <w:sz w:val="20"/>
        <w:szCs w:val="20"/>
      </w:rPr>
    </w:pPr>
  </w:p>
  <w:p w:rsidR="00EC771C" w:rsidRDefault="00EC771C" w:rsidP="000B235B">
    <w:pPr>
      <w:pStyle w:val="Padro"/>
      <w:jc w:val="center"/>
      <w:rPr>
        <w:rFonts w:ascii="Arial" w:hAnsi="Arial" w:cs="Arial"/>
        <w:b/>
        <w:bCs/>
        <w:sz w:val="20"/>
        <w:szCs w:val="20"/>
      </w:rPr>
    </w:pPr>
    <w:r w:rsidRPr="00EC771C">
      <w:rPr>
        <w:rFonts w:ascii="Arial" w:hAnsi="Arial" w:cs="Arial"/>
        <w:b/>
        <w:bCs/>
        <w:noProof/>
        <w:sz w:val="20"/>
        <w:szCs w:val="20"/>
        <w:lang w:eastAsia="pt-BR" w:bidi="ar-SA"/>
      </w:rPr>
      <w:drawing>
        <wp:inline distT="0" distB="0" distL="0" distR="0">
          <wp:extent cx="1520190" cy="1484630"/>
          <wp:effectExtent l="0" t="0" r="0" b="0"/>
          <wp:docPr id="2" name="Imagem 1" descr="Descrição: C:\Users\bm2381168\Downloads\bolacha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F7932" w:rsidRPr="00EC771C" w:rsidRDefault="000F7932" w:rsidP="000B235B">
    <w:pPr>
      <w:pStyle w:val="Padro"/>
      <w:jc w:val="center"/>
      <w:rPr>
        <w:rFonts w:ascii="Arial" w:hAnsi="Arial" w:cs="Arial"/>
        <w:b/>
        <w:bCs/>
      </w:rPr>
    </w:pPr>
    <w:r w:rsidRPr="00EC771C">
      <w:rPr>
        <w:rFonts w:ascii="Arial" w:hAnsi="Arial" w:cs="Arial"/>
        <w:b/>
        <w:bCs/>
      </w:rPr>
      <w:t>DEPARTAMENTO DE SAÚDE</w:t>
    </w:r>
  </w:p>
  <w:p w:rsidR="000F7932" w:rsidRPr="00EC771C" w:rsidRDefault="000F7932" w:rsidP="000B235B">
    <w:pPr>
      <w:pStyle w:val="Padro"/>
      <w:jc w:val="center"/>
      <w:rPr>
        <w:rFonts w:ascii="Arial" w:hAnsi="Arial" w:cs="Arial"/>
        <w:b/>
        <w:bCs/>
      </w:rPr>
    </w:pPr>
    <w:r w:rsidRPr="00EC771C">
      <w:rPr>
        <w:rFonts w:ascii="Arial" w:hAnsi="Arial" w:cs="Arial"/>
        <w:b/>
        <w:bCs/>
      </w:rPr>
      <w:t>SETOR DE COMPRAS</w:t>
    </w:r>
  </w:p>
  <w:p w:rsidR="00EC771C" w:rsidRPr="007C0BE7" w:rsidRDefault="00EC771C" w:rsidP="000B235B">
    <w:pPr>
      <w:pStyle w:val="Padro"/>
      <w:jc w:val="center"/>
      <w:rPr>
        <w:rFonts w:ascii="Arial" w:hAnsi="Arial" w:cs="Arial"/>
        <w:b/>
        <w:bCs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b/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Symbol" w:hAnsi="Symbol" w:cs="Symbol"/>
        <w:b/>
        <w:bCs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Symbol" w:hAnsi="Symbol" w:cs="Symbol"/>
        <w:b/>
        <w:bCs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  <w:b/>
        <w:bCs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ascii="Symbol" w:hAnsi="Symbol" w:cs="Symbol"/>
        <w:b/>
        <w:bCs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ascii="Symbol" w:hAnsi="Symbol" w:cs="Symbol"/>
        <w:b/>
        <w:bCs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ascii="Symbol" w:hAnsi="Symbol" w:cs="Symbol"/>
        <w:b/>
        <w:bCs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ascii="Symbol" w:hAnsi="Symbol" w:cs="Symbol"/>
        <w:b/>
        <w:bCs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ascii="Symbol" w:hAnsi="Symbol" w:cs="Symbol"/>
        <w:b/>
        <w:bCs/>
      </w:rPr>
    </w:lvl>
  </w:abstractNum>
  <w:abstractNum w:abstractNumId="4">
    <w:nsid w:val="26122E5E"/>
    <w:multiLevelType w:val="hybridMultilevel"/>
    <w:tmpl w:val="F4B8C4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170DE8"/>
    <w:multiLevelType w:val="hybridMultilevel"/>
    <w:tmpl w:val="ECE0FF70"/>
    <w:lvl w:ilvl="0" w:tplc="B21C86C0">
      <w:start w:val="1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0"/>
    <w:footnote w:id="1"/>
  </w:footnotePr>
  <w:endnotePr>
    <w:endnote w:id="0"/>
    <w:endnote w:id="1"/>
  </w:endnotePr>
  <w:compat/>
  <w:rsids>
    <w:rsidRoot w:val="00EA4118"/>
    <w:rsid w:val="000029A7"/>
    <w:rsid w:val="00007D61"/>
    <w:rsid w:val="00015C81"/>
    <w:rsid w:val="00076CB1"/>
    <w:rsid w:val="00081781"/>
    <w:rsid w:val="0008293C"/>
    <w:rsid w:val="00091403"/>
    <w:rsid w:val="000B235B"/>
    <w:rsid w:val="000B298A"/>
    <w:rsid w:val="000B34B7"/>
    <w:rsid w:val="000B3B5A"/>
    <w:rsid w:val="000D4967"/>
    <w:rsid w:val="000D7361"/>
    <w:rsid w:val="000D778C"/>
    <w:rsid w:val="000F6508"/>
    <w:rsid w:val="000F7932"/>
    <w:rsid w:val="0010502B"/>
    <w:rsid w:val="001410B2"/>
    <w:rsid w:val="0015567D"/>
    <w:rsid w:val="00180BF8"/>
    <w:rsid w:val="0019136B"/>
    <w:rsid w:val="001A4F24"/>
    <w:rsid w:val="001B02E6"/>
    <w:rsid w:val="001D377C"/>
    <w:rsid w:val="001D58D1"/>
    <w:rsid w:val="00220F11"/>
    <w:rsid w:val="00226A00"/>
    <w:rsid w:val="002364B5"/>
    <w:rsid w:val="00242240"/>
    <w:rsid w:val="00247F7C"/>
    <w:rsid w:val="00257B44"/>
    <w:rsid w:val="002A3131"/>
    <w:rsid w:val="002B23A1"/>
    <w:rsid w:val="002C79D7"/>
    <w:rsid w:val="002D4FAD"/>
    <w:rsid w:val="002D786B"/>
    <w:rsid w:val="002E25FA"/>
    <w:rsid w:val="002F1681"/>
    <w:rsid w:val="00303522"/>
    <w:rsid w:val="0030543A"/>
    <w:rsid w:val="00327834"/>
    <w:rsid w:val="003408D9"/>
    <w:rsid w:val="00363F28"/>
    <w:rsid w:val="00384945"/>
    <w:rsid w:val="003900C5"/>
    <w:rsid w:val="003905AB"/>
    <w:rsid w:val="00397B90"/>
    <w:rsid w:val="003A63AF"/>
    <w:rsid w:val="003B1025"/>
    <w:rsid w:val="003B40C8"/>
    <w:rsid w:val="003D31FB"/>
    <w:rsid w:val="003E4BF0"/>
    <w:rsid w:val="00404D94"/>
    <w:rsid w:val="0040595B"/>
    <w:rsid w:val="004268B6"/>
    <w:rsid w:val="00474448"/>
    <w:rsid w:val="00481A94"/>
    <w:rsid w:val="004831D5"/>
    <w:rsid w:val="004A1092"/>
    <w:rsid w:val="004B670E"/>
    <w:rsid w:val="004D559F"/>
    <w:rsid w:val="004F0E0F"/>
    <w:rsid w:val="00507926"/>
    <w:rsid w:val="00515C22"/>
    <w:rsid w:val="00517DC3"/>
    <w:rsid w:val="00531C26"/>
    <w:rsid w:val="0053522B"/>
    <w:rsid w:val="00535661"/>
    <w:rsid w:val="005436A7"/>
    <w:rsid w:val="0055550F"/>
    <w:rsid w:val="00556E64"/>
    <w:rsid w:val="005635B0"/>
    <w:rsid w:val="00567A5B"/>
    <w:rsid w:val="005719EF"/>
    <w:rsid w:val="005B09DB"/>
    <w:rsid w:val="005C17A5"/>
    <w:rsid w:val="005C1F84"/>
    <w:rsid w:val="005D6230"/>
    <w:rsid w:val="00605B85"/>
    <w:rsid w:val="006476DC"/>
    <w:rsid w:val="00647E6D"/>
    <w:rsid w:val="006614C7"/>
    <w:rsid w:val="00663B8C"/>
    <w:rsid w:val="006653D1"/>
    <w:rsid w:val="006700D7"/>
    <w:rsid w:val="00682374"/>
    <w:rsid w:val="0068610B"/>
    <w:rsid w:val="00697727"/>
    <w:rsid w:val="006A2AA9"/>
    <w:rsid w:val="006A2CCA"/>
    <w:rsid w:val="006F1EA8"/>
    <w:rsid w:val="00702264"/>
    <w:rsid w:val="00714CD7"/>
    <w:rsid w:val="00735057"/>
    <w:rsid w:val="00766169"/>
    <w:rsid w:val="007849AB"/>
    <w:rsid w:val="007A2D46"/>
    <w:rsid w:val="007C06B2"/>
    <w:rsid w:val="007C3DF4"/>
    <w:rsid w:val="008012E6"/>
    <w:rsid w:val="00804D0B"/>
    <w:rsid w:val="00823B5B"/>
    <w:rsid w:val="00830CFD"/>
    <w:rsid w:val="00860194"/>
    <w:rsid w:val="00861B3C"/>
    <w:rsid w:val="008671B3"/>
    <w:rsid w:val="0087020F"/>
    <w:rsid w:val="00877A33"/>
    <w:rsid w:val="008858F7"/>
    <w:rsid w:val="008A3E28"/>
    <w:rsid w:val="008B07B5"/>
    <w:rsid w:val="008B1B07"/>
    <w:rsid w:val="008B3283"/>
    <w:rsid w:val="008C0A4D"/>
    <w:rsid w:val="008D1BFD"/>
    <w:rsid w:val="008D626B"/>
    <w:rsid w:val="008E5BA9"/>
    <w:rsid w:val="00911673"/>
    <w:rsid w:val="00911C64"/>
    <w:rsid w:val="00915270"/>
    <w:rsid w:val="0093306F"/>
    <w:rsid w:val="0094325C"/>
    <w:rsid w:val="00962512"/>
    <w:rsid w:val="0099036B"/>
    <w:rsid w:val="009A65EA"/>
    <w:rsid w:val="009C4CBC"/>
    <w:rsid w:val="009C59EA"/>
    <w:rsid w:val="009E49BA"/>
    <w:rsid w:val="00A13813"/>
    <w:rsid w:val="00A25EC3"/>
    <w:rsid w:val="00A45825"/>
    <w:rsid w:val="00A45913"/>
    <w:rsid w:val="00A515D6"/>
    <w:rsid w:val="00A56172"/>
    <w:rsid w:val="00A63D36"/>
    <w:rsid w:val="00A674FA"/>
    <w:rsid w:val="00A7582A"/>
    <w:rsid w:val="00A8672E"/>
    <w:rsid w:val="00A949BB"/>
    <w:rsid w:val="00AA493E"/>
    <w:rsid w:val="00AB2B08"/>
    <w:rsid w:val="00AC0FEE"/>
    <w:rsid w:val="00AE03C0"/>
    <w:rsid w:val="00AF1171"/>
    <w:rsid w:val="00B1012B"/>
    <w:rsid w:val="00B1421C"/>
    <w:rsid w:val="00B31E7E"/>
    <w:rsid w:val="00B57FE7"/>
    <w:rsid w:val="00B6050E"/>
    <w:rsid w:val="00B62CDB"/>
    <w:rsid w:val="00B753AD"/>
    <w:rsid w:val="00B90C24"/>
    <w:rsid w:val="00BB2AEC"/>
    <w:rsid w:val="00BC3154"/>
    <w:rsid w:val="00BC33C7"/>
    <w:rsid w:val="00BC3923"/>
    <w:rsid w:val="00BD1751"/>
    <w:rsid w:val="00BD61D3"/>
    <w:rsid w:val="00BE2541"/>
    <w:rsid w:val="00BE63FB"/>
    <w:rsid w:val="00C206D7"/>
    <w:rsid w:val="00C3628B"/>
    <w:rsid w:val="00C46646"/>
    <w:rsid w:val="00C509FB"/>
    <w:rsid w:val="00C67B07"/>
    <w:rsid w:val="00C94FB2"/>
    <w:rsid w:val="00C972E7"/>
    <w:rsid w:val="00CA66FF"/>
    <w:rsid w:val="00CD530A"/>
    <w:rsid w:val="00D0373F"/>
    <w:rsid w:val="00D13D99"/>
    <w:rsid w:val="00D25E1A"/>
    <w:rsid w:val="00D3141E"/>
    <w:rsid w:val="00D339E8"/>
    <w:rsid w:val="00D5222A"/>
    <w:rsid w:val="00D6377C"/>
    <w:rsid w:val="00D63FEA"/>
    <w:rsid w:val="00D672F9"/>
    <w:rsid w:val="00D73165"/>
    <w:rsid w:val="00D75080"/>
    <w:rsid w:val="00DB07F1"/>
    <w:rsid w:val="00DD4EBA"/>
    <w:rsid w:val="00DE6B71"/>
    <w:rsid w:val="00DF111E"/>
    <w:rsid w:val="00DF74FD"/>
    <w:rsid w:val="00E0288F"/>
    <w:rsid w:val="00E079BC"/>
    <w:rsid w:val="00E6454C"/>
    <w:rsid w:val="00E65AED"/>
    <w:rsid w:val="00E83BA7"/>
    <w:rsid w:val="00E873C7"/>
    <w:rsid w:val="00E92C6B"/>
    <w:rsid w:val="00EA17AA"/>
    <w:rsid w:val="00EA4118"/>
    <w:rsid w:val="00EB17BE"/>
    <w:rsid w:val="00EB1D0A"/>
    <w:rsid w:val="00EB2B48"/>
    <w:rsid w:val="00EB61D5"/>
    <w:rsid w:val="00EC771C"/>
    <w:rsid w:val="00ED3A68"/>
    <w:rsid w:val="00EE0A57"/>
    <w:rsid w:val="00F03A6D"/>
    <w:rsid w:val="00F17A82"/>
    <w:rsid w:val="00F210E8"/>
    <w:rsid w:val="00F22884"/>
    <w:rsid w:val="00F87744"/>
    <w:rsid w:val="00FE1863"/>
    <w:rsid w:val="00FF6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BA9"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rsid w:val="008E5BA9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qFormat/>
    <w:rsid w:val="008E5BA9"/>
    <w:pPr>
      <w:keepNext/>
      <w:tabs>
        <w:tab w:val="num" w:pos="0"/>
      </w:tabs>
      <w:ind w:left="576" w:hanging="576"/>
      <w:jc w:val="center"/>
      <w:outlineLvl w:val="1"/>
    </w:pPr>
    <w:rPr>
      <w:b/>
    </w:rPr>
  </w:style>
  <w:style w:type="paragraph" w:styleId="Ttulo5">
    <w:name w:val="heading 5"/>
    <w:basedOn w:val="Normal"/>
    <w:next w:val="Normal"/>
    <w:qFormat/>
    <w:rsid w:val="008E5BA9"/>
    <w:pPr>
      <w:tabs>
        <w:tab w:val="num" w:pos="0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8E5BA9"/>
    <w:pPr>
      <w:tabs>
        <w:tab w:val="num" w:pos="0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8E5BA9"/>
  </w:style>
  <w:style w:type="character" w:customStyle="1" w:styleId="WW8Num1z1">
    <w:name w:val="WW8Num1z1"/>
    <w:rsid w:val="008E5BA9"/>
  </w:style>
  <w:style w:type="character" w:customStyle="1" w:styleId="WW8Num1z2">
    <w:name w:val="WW8Num1z2"/>
    <w:rsid w:val="008E5BA9"/>
  </w:style>
  <w:style w:type="character" w:customStyle="1" w:styleId="WW8Num1z3">
    <w:name w:val="WW8Num1z3"/>
    <w:rsid w:val="008E5BA9"/>
  </w:style>
  <w:style w:type="character" w:customStyle="1" w:styleId="WW8Num1z4">
    <w:name w:val="WW8Num1z4"/>
    <w:rsid w:val="008E5BA9"/>
  </w:style>
  <w:style w:type="character" w:customStyle="1" w:styleId="WW8Num1z5">
    <w:name w:val="WW8Num1z5"/>
    <w:rsid w:val="008E5BA9"/>
  </w:style>
  <w:style w:type="character" w:customStyle="1" w:styleId="WW8Num1z6">
    <w:name w:val="WW8Num1z6"/>
    <w:rsid w:val="008E5BA9"/>
  </w:style>
  <w:style w:type="character" w:customStyle="1" w:styleId="WW8Num1z7">
    <w:name w:val="WW8Num1z7"/>
    <w:rsid w:val="008E5BA9"/>
  </w:style>
  <w:style w:type="character" w:customStyle="1" w:styleId="WW8Num1z8">
    <w:name w:val="WW8Num1z8"/>
    <w:rsid w:val="008E5BA9"/>
  </w:style>
  <w:style w:type="character" w:customStyle="1" w:styleId="WW8Num2z0">
    <w:name w:val="WW8Num2z0"/>
    <w:rsid w:val="008E5BA9"/>
    <w:rPr>
      <w:rFonts w:ascii="Symbol" w:hAnsi="Symbol" w:cs="Times New Roman"/>
    </w:rPr>
  </w:style>
  <w:style w:type="character" w:customStyle="1" w:styleId="WW8Num2z1">
    <w:name w:val="WW8Num2z1"/>
    <w:rsid w:val="008E5BA9"/>
  </w:style>
  <w:style w:type="character" w:customStyle="1" w:styleId="WW8Num2z2">
    <w:name w:val="WW8Num2z2"/>
    <w:rsid w:val="008E5BA9"/>
  </w:style>
  <w:style w:type="character" w:customStyle="1" w:styleId="WW8Num2z3">
    <w:name w:val="WW8Num2z3"/>
    <w:rsid w:val="008E5BA9"/>
  </w:style>
  <w:style w:type="character" w:customStyle="1" w:styleId="WW8Num2z4">
    <w:name w:val="WW8Num2z4"/>
    <w:rsid w:val="008E5BA9"/>
  </w:style>
  <w:style w:type="character" w:customStyle="1" w:styleId="WW8Num2z5">
    <w:name w:val="WW8Num2z5"/>
    <w:rsid w:val="008E5BA9"/>
  </w:style>
  <w:style w:type="character" w:customStyle="1" w:styleId="WW8Num2z6">
    <w:name w:val="WW8Num2z6"/>
    <w:rsid w:val="008E5BA9"/>
  </w:style>
  <w:style w:type="character" w:customStyle="1" w:styleId="WW8Num2z7">
    <w:name w:val="WW8Num2z7"/>
    <w:rsid w:val="008E5BA9"/>
  </w:style>
  <w:style w:type="character" w:customStyle="1" w:styleId="WW8Num2z8">
    <w:name w:val="WW8Num2z8"/>
    <w:rsid w:val="008E5BA9"/>
  </w:style>
  <w:style w:type="character" w:customStyle="1" w:styleId="WW8Num3z0">
    <w:name w:val="WW8Num3z0"/>
    <w:rsid w:val="008E5BA9"/>
    <w:rPr>
      <w:rFonts w:ascii="Times New Roman" w:hAnsi="Times New Roman" w:cs="Times New Roman"/>
      <w:sz w:val="24"/>
      <w:szCs w:val="24"/>
    </w:rPr>
  </w:style>
  <w:style w:type="character" w:customStyle="1" w:styleId="WW8Num4z0">
    <w:name w:val="WW8Num4z0"/>
    <w:rsid w:val="008E5BA9"/>
    <w:rPr>
      <w:rFonts w:ascii="Symbol" w:hAnsi="Symbol" w:cs="Symbol"/>
      <w:b/>
      <w:bCs/>
    </w:rPr>
  </w:style>
  <w:style w:type="character" w:customStyle="1" w:styleId="Fontepargpadro4">
    <w:name w:val="Fonte parág. padrão4"/>
    <w:rsid w:val="008E5BA9"/>
  </w:style>
  <w:style w:type="character" w:customStyle="1" w:styleId="WW8Num1ztrue">
    <w:name w:val="WW8Num1ztrue"/>
    <w:rsid w:val="008E5BA9"/>
  </w:style>
  <w:style w:type="character" w:customStyle="1" w:styleId="WW-WW8Num1ztrue">
    <w:name w:val="WW-WW8Num1ztrue"/>
    <w:rsid w:val="008E5BA9"/>
  </w:style>
  <w:style w:type="character" w:customStyle="1" w:styleId="WW-WW8Num1ztrue1">
    <w:name w:val="WW-WW8Num1ztrue1"/>
    <w:rsid w:val="008E5BA9"/>
  </w:style>
  <w:style w:type="character" w:customStyle="1" w:styleId="WW-WW8Num1ztrue2">
    <w:name w:val="WW-WW8Num1ztrue2"/>
    <w:rsid w:val="008E5BA9"/>
  </w:style>
  <w:style w:type="character" w:customStyle="1" w:styleId="WW-WW8Num1ztrue3">
    <w:name w:val="WW-WW8Num1ztrue3"/>
    <w:rsid w:val="008E5BA9"/>
  </w:style>
  <w:style w:type="character" w:customStyle="1" w:styleId="WW-WW8Num1ztrue4">
    <w:name w:val="WW-WW8Num1ztrue4"/>
    <w:rsid w:val="008E5BA9"/>
  </w:style>
  <w:style w:type="character" w:customStyle="1" w:styleId="WW-WW8Num1ztrue5">
    <w:name w:val="WW-WW8Num1ztrue5"/>
    <w:rsid w:val="008E5BA9"/>
  </w:style>
  <w:style w:type="character" w:customStyle="1" w:styleId="WW-WW8Num1ztrue6">
    <w:name w:val="WW-WW8Num1ztrue6"/>
    <w:rsid w:val="008E5BA9"/>
  </w:style>
  <w:style w:type="character" w:customStyle="1" w:styleId="WW-WW8Num1ztrue7">
    <w:name w:val="WW-WW8Num1ztrue7"/>
    <w:rsid w:val="008E5BA9"/>
  </w:style>
  <w:style w:type="character" w:customStyle="1" w:styleId="WW-WW8Num1ztrue11">
    <w:name w:val="WW-WW8Num1ztrue11"/>
    <w:rsid w:val="008E5BA9"/>
  </w:style>
  <w:style w:type="character" w:customStyle="1" w:styleId="WW-WW8Num1ztrue21">
    <w:name w:val="WW-WW8Num1ztrue21"/>
    <w:rsid w:val="008E5BA9"/>
  </w:style>
  <w:style w:type="character" w:customStyle="1" w:styleId="WW-WW8Num1ztrue31">
    <w:name w:val="WW-WW8Num1ztrue31"/>
    <w:rsid w:val="008E5BA9"/>
  </w:style>
  <w:style w:type="character" w:customStyle="1" w:styleId="WW-WW8Num1ztrue41">
    <w:name w:val="WW-WW8Num1ztrue41"/>
    <w:rsid w:val="008E5BA9"/>
  </w:style>
  <w:style w:type="character" w:customStyle="1" w:styleId="WW-WW8Num1ztrue51">
    <w:name w:val="WW-WW8Num1ztrue51"/>
    <w:rsid w:val="008E5BA9"/>
  </w:style>
  <w:style w:type="character" w:customStyle="1" w:styleId="WW-WW8Num1ztrue61">
    <w:name w:val="WW-WW8Num1ztrue61"/>
    <w:rsid w:val="008E5BA9"/>
  </w:style>
  <w:style w:type="character" w:customStyle="1" w:styleId="WW8Num4zfalse">
    <w:name w:val="WW8Num4zfalse"/>
    <w:rsid w:val="008E5BA9"/>
  </w:style>
  <w:style w:type="character" w:customStyle="1" w:styleId="WW-WW8Num1ztrue71">
    <w:name w:val="WW-WW8Num1ztrue71"/>
    <w:rsid w:val="008E5BA9"/>
  </w:style>
  <w:style w:type="character" w:customStyle="1" w:styleId="WW-WW8Num1ztrue111">
    <w:name w:val="WW-WW8Num1ztrue111"/>
    <w:rsid w:val="008E5BA9"/>
  </w:style>
  <w:style w:type="character" w:customStyle="1" w:styleId="WW-WW8Num1ztrue211">
    <w:name w:val="WW-WW8Num1ztrue211"/>
    <w:rsid w:val="008E5BA9"/>
  </w:style>
  <w:style w:type="character" w:customStyle="1" w:styleId="WW-WW8Num1ztrue311">
    <w:name w:val="WW-WW8Num1ztrue311"/>
    <w:rsid w:val="008E5BA9"/>
  </w:style>
  <w:style w:type="character" w:customStyle="1" w:styleId="WW-WW8Num1ztrue411">
    <w:name w:val="WW-WW8Num1ztrue411"/>
    <w:rsid w:val="008E5BA9"/>
  </w:style>
  <w:style w:type="character" w:customStyle="1" w:styleId="WW-WW8Num1ztrue511">
    <w:name w:val="WW-WW8Num1ztrue511"/>
    <w:rsid w:val="008E5BA9"/>
  </w:style>
  <w:style w:type="character" w:customStyle="1" w:styleId="WW-WW8Num1ztrue611">
    <w:name w:val="WW-WW8Num1ztrue611"/>
    <w:rsid w:val="008E5BA9"/>
  </w:style>
  <w:style w:type="character" w:customStyle="1" w:styleId="WW-WW8Num1ztrue711">
    <w:name w:val="WW-WW8Num1ztrue711"/>
    <w:rsid w:val="008E5BA9"/>
  </w:style>
  <w:style w:type="character" w:customStyle="1" w:styleId="WW-WW8Num1ztrue1111">
    <w:name w:val="WW-WW8Num1ztrue1111"/>
    <w:rsid w:val="008E5BA9"/>
  </w:style>
  <w:style w:type="character" w:customStyle="1" w:styleId="WW-WW8Num1ztrue2111">
    <w:name w:val="WW-WW8Num1ztrue2111"/>
    <w:rsid w:val="008E5BA9"/>
  </w:style>
  <w:style w:type="character" w:customStyle="1" w:styleId="WW-WW8Num1ztrue3111">
    <w:name w:val="WW-WW8Num1ztrue3111"/>
    <w:rsid w:val="008E5BA9"/>
  </w:style>
  <w:style w:type="character" w:customStyle="1" w:styleId="WW-WW8Num1ztrue4111">
    <w:name w:val="WW-WW8Num1ztrue4111"/>
    <w:rsid w:val="008E5BA9"/>
  </w:style>
  <w:style w:type="character" w:customStyle="1" w:styleId="WW-WW8Num1ztrue5111">
    <w:name w:val="WW-WW8Num1ztrue5111"/>
    <w:rsid w:val="008E5BA9"/>
  </w:style>
  <w:style w:type="character" w:customStyle="1" w:styleId="WW-WW8Num1ztrue6111">
    <w:name w:val="WW-WW8Num1ztrue6111"/>
    <w:rsid w:val="008E5BA9"/>
  </w:style>
  <w:style w:type="character" w:customStyle="1" w:styleId="WW-WW8Num1ztrue7111">
    <w:name w:val="WW-WW8Num1ztrue7111"/>
    <w:rsid w:val="008E5BA9"/>
  </w:style>
  <w:style w:type="character" w:customStyle="1" w:styleId="WW-WW8Num1ztrue11111">
    <w:name w:val="WW-WW8Num1ztrue11111"/>
    <w:rsid w:val="008E5BA9"/>
  </w:style>
  <w:style w:type="character" w:customStyle="1" w:styleId="WW-WW8Num1ztrue21111">
    <w:name w:val="WW-WW8Num1ztrue21111"/>
    <w:rsid w:val="008E5BA9"/>
  </w:style>
  <w:style w:type="character" w:customStyle="1" w:styleId="WW-WW8Num1ztrue31111">
    <w:name w:val="WW-WW8Num1ztrue31111"/>
    <w:rsid w:val="008E5BA9"/>
  </w:style>
  <w:style w:type="character" w:customStyle="1" w:styleId="WW-WW8Num1ztrue41111">
    <w:name w:val="WW-WW8Num1ztrue41111"/>
    <w:rsid w:val="008E5BA9"/>
  </w:style>
  <w:style w:type="character" w:customStyle="1" w:styleId="WW-WW8Num1ztrue51111">
    <w:name w:val="WW-WW8Num1ztrue51111"/>
    <w:rsid w:val="008E5BA9"/>
  </w:style>
  <w:style w:type="character" w:customStyle="1" w:styleId="WW-WW8Num1ztrue61111">
    <w:name w:val="WW-WW8Num1ztrue61111"/>
    <w:rsid w:val="008E5BA9"/>
  </w:style>
  <w:style w:type="character" w:customStyle="1" w:styleId="WW-WW8Num1ztrue71111">
    <w:name w:val="WW-WW8Num1ztrue71111"/>
    <w:rsid w:val="008E5BA9"/>
  </w:style>
  <w:style w:type="character" w:customStyle="1" w:styleId="WW-WW8Num1ztrue111111">
    <w:name w:val="WW-WW8Num1ztrue111111"/>
    <w:rsid w:val="008E5BA9"/>
  </w:style>
  <w:style w:type="character" w:customStyle="1" w:styleId="WW-WW8Num1ztrue211111">
    <w:name w:val="WW-WW8Num1ztrue211111"/>
    <w:rsid w:val="008E5BA9"/>
  </w:style>
  <w:style w:type="character" w:customStyle="1" w:styleId="WW-WW8Num1ztrue311111">
    <w:name w:val="WW-WW8Num1ztrue311111"/>
    <w:rsid w:val="008E5BA9"/>
  </w:style>
  <w:style w:type="character" w:customStyle="1" w:styleId="WW-WW8Num1ztrue411111">
    <w:name w:val="WW-WW8Num1ztrue411111"/>
    <w:rsid w:val="008E5BA9"/>
  </w:style>
  <w:style w:type="character" w:customStyle="1" w:styleId="WW-WW8Num1ztrue511111">
    <w:name w:val="WW-WW8Num1ztrue511111"/>
    <w:rsid w:val="008E5BA9"/>
  </w:style>
  <w:style w:type="character" w:customStyle="1" w:styleId="WW-WW8Num1ztrue611111">
    <w:name w:val="WW-WW8Num1ztrue611111"/>
    <w:rsid w:val="008E5BA9"/>
  </w:style>
  <w:style w:type="character" w:customStyle="1" w:styleId="Fontepargpadro3">
    <w:name w:val="Fonte parág. padrão3"/>
    <w:rsid w:val="008E5BA9"/>
  </w:style>
  <w:style w:type="character" w:customStyle="1" w:styleId="WW-WW8Num1ztrue711111">
    <w:name w:val="WW-WW8Num1ztrue711111"/>
    <w:rsid w:val="008E5BA9"/>
  </w:style>
  <w:style w:type="character" w:customStyle="1" w:styleId="WW-WW8Num1ztrue1111111">
    <w:name w:val="WW-WW8Num1ztrue1111111"/>
    <w:rsid w:val="008E5BA9"/>
  </w:style>
  <w:style w:type="character" w:customStyle="1" w:styleId="WW-WW8Num1ztrue2111111">
    <w:name w:val="WW-WW8Num1ztrue2111111"/>
    <w:rsid w:val="008E5BA9"/>
  </w:style>
  <w:style w:type="character" w:customStyle="1" w:styleId="WW-WW8Num1ztrue3111111">
    <w:name w:val="WW-WW8Num1ztrue3111111"/>
    <w:rsid w:val="008E5BA9"/>
  </w:style>
  <w:style w:type="character" w:customStyle="1" w:styleId="WW-WW8Num1ztrue4111111">
    <w:name w:val="WW-WW8Num1ztrue4111111"/>
    <w:rsid w:val="008E5BA9"/>
  </w:style>
  <w:style w:type="character" w:customStyle="1" w:styleId="WW-WW8Num1ztrue5111111">
    <w:name w:val="WW-WW8Num1ztrue5111111"/>
    <w:rsid w:val="008E5BA9"/>
  </w:style>
  <w:style w:type="character" w:customStyle="1" w:styleId="WW-WW8Num1ztrue6111111">
    <w:name w:val="WW-WW8Num1ztrue6111111"/>
    <w:rsid w:val="008E5BA9"/>
  </w:style>
  <w:style w:type="character" w:customStyle="1" w:styleId="WW-WW8Num1ztrue7111111">
    <w:name w:val="WW-WW8Num1ztrue7111111"/>
    <w:rsid w:val="008E5BA9"/>
  </w:style>
  <w:style w:type="character" w:customStyle="1" w:styleId="WW-WW8Num1ztrue11111111">
    <w:name w:val="WW-WW8Num1ztrue11111111"/>
    <w:rsid w:val="008E5BA9"/>
  </w:style>
  <w:style w:type="character" w:customStyle="1" w:styleId="WW-WW8Num1ztrue21111111">
    <w:name w:val="WW-WW8Num1ztrue21111111"/>
    <w:rsid w:val="008E5BA9"/>
  </w:style>
  <w:style w:type="character" w:customStyle="1" w:styleId="WW-WW8Num1ztrue31111111">
    <w:name w:val="WW-WW8Num1ztrue31111111"/>
    <w:rsid w:val="008E5BA9"/>
  </w:style>
  <w:style w:type="character" w:customStyle="1" w:styleId="WW-WW8Num1ztrue41111111">
    <w:name w:val="WW-WW8Num1ztrue41111111"/>
    <w:rsid w:val="008E5BA9"/>
  </w:style>
  <w:style w:type="character" w:customStyle="1" w:styleId="WW-WW8Num1ztrue51111111">
    <w:name w:val="WW-WW8Num1ztrue51111111"/>
    <w:rsid w:val="008E5BA9"/>
  </w:style>
  <w:style w:type="character" w:customStyle="1" w:styleId="WW-WW8Num1ztrue61111111">
    <w:name w:val="WW-WW8Num1ztrue61111111"/>
    <w:rsid w:val="008E5BA9"/>
  </w:style>
  <w:style w:type="character" w:customStyle="1" w:styleId="WW-WW8Num1ztrue71111111">
    <w:name w:val="WW-WW8Num1ztrue71111111"/>
    <w:rsid w:val="008E5BA9"/>
  </w:style>
  <w:style w:type="character" w:customStyle="1" w:styleId="WW-WW8Num1ztrue111111111">
    <w:name w:val="WW-WW8Num1ztrue111111111"/>
    <w:rsid w:val="008E5BA9"/>
  </w:style>
  <w:style w:type="character" w:customStyle="1" w:styleId="WW-WW8Num1ztrue211111111">
    <w:name w:val="WW-WW8Num1ztrue211111111"/>
    <w:rsid w:val="008E5BA9"/>
  </w:style>
  <w:style w:type="character" w:customStyle="1" w:styleId="WW-WW8Num1ztrue311111111">
    <w:name w:val="WW-WW8Num1ztrue311111111"/>
    <w:rsid w:val="008E5BA9"/>
  </w:style>
  <w:style w:type="character" w:customStyle="1" w:styleId="WW-WW8Num1ztrue411111111">
    <w:name w:val="WW-WW8Num1ztrue411111111"/>
    <w:rsid w:val="008E5BA9"/>
  </w:style>
  <w:style w:type="character" w:customStyle="1" w:styleId="WW-WW8Num1ztrue511111111">
    <w:name w:val="WW-WW8Num1ztrue511111111"/>
    <w:rsid w:val="008E5BA9"/>
  </w:style>
  <w:style w:type="character" w:customStyle="1" w:styleId="WW-WW8Num1ztrue611111111">
    <w:name w:val="WW-WW8Num1ztrue611111111"/>
    <w:rsid w:val="008E5BA9"/>
  </w:style>
  <w:style w:type="character" w:customStyle="1" w:styleId="WW-WW8Num1ztrue711111111">
    <w:name w:val="WW-WW8Num1ztrue711111111"/>
    <w:rsid w:val="008E5BA9"/>
  </w:style>
  <w:style w:type="character" w:customStyle="1" w:styleId="WW-WW8Num1ztrue1111111111">
    <w:name w:val="WW-WW8Num1ztrue1111111111"/>
    <w:rsid w:val="008E5BA9"/>
  </w:style>
  <w:style w:type="character" w:customStyle="1" w:styleId="WW-WW8Num1ztrue2111111111">
    <w:name w:val="WW-WW8Num1ztrue2111111111"/>
    <w:rsid w:val="008E5BA9"/>
  </w:style>
  <w:style w:type="character" w:customStyle="1" w:styleId="WW-WW8Num1ztrue3111111111">
    <w:name w:val="WW-WW8Num1ztrue3111111111"/>
    <w:rsid w:val="008E5BA9"/>
  </w:style>
  <w:style w:type="character" w:customStyle="1" w:styleId="WW-WW8Num1ztrue4111111111">
    <w:name w:val="WW-WW8Num1ztrue4111111111"/>
    <w:rsid w:val="008E5BA9"/>
  </w:style>
  <w:style w:type="character" w:customStyle="1" w:styleId="WW-WW8Num1ztrue5111111111">
    <w:name w:val="WW-WW8Num1ztrue5111111111"/>
    <w:rsid w:val="008E5BA9"/>
  </w:style>
  <w:style w:type="character" w:customStyle="1" w:styleId="WW-WW8Num1ztrue6111111111">
    <w:name w:val="WW-WW8Num1ztrue6111111111"/>
    <w:rsid w:val="008E5BA9"/>
  </w:style>
  <w:style w:type="character" w:customStyle="1" w:styleId="Fontepargpadro2">
    <w:name w:val="Fonte parág. padrão2"/>
    <w:rsid w:val="008E5BA9"/>
  </w:style>
  <w:style w:type="character" w:customStyle="1" w:styleId="WW-WW8Num1ztrue7111111111">
    <w:name w:val="WW-WW8Num1ztrue7111111111"/>
    <w:rsid w:val="008E5BA9"/>
  </w:style>
  <w:style w:type="character" w:customStyle="1" w:styleId="WW-WW8Num1ztrue11111111111">
    <w:name w:val="WW-WW8Num1ztrue11111111111"/>
    <w:rsid w:val="008E5BA9"/>
  </w:style>
  <w:style w:type="character" w:customStyle="1" w:styleId="WW-WW8Num1ztrue21111111111">
    <w:name w:val="WW-WW8Num1ztrue21111111111"/>
    <w:rsid w:val="008E5BA9"/>
  </w:style>
  <w:style w:type="character" w:customStyle="1" w:styleId="WW-WW8Num1ztrue31111111111">
    <w:name w:val="WW-WW8Num1ztrue31111111111"/>
    <w:rsid w:val="008E5BA9"/>
  </w:style>
  <w:style w:type="character" w:customStyle="1" w:styleId="WW-WW8Num1ztrue41111111111">
    <w:name w:val="WW-WW8Num1ztrue41111111111"/>
    <w:rsid w:val="008E5BA9"/>
  </w:style>
  <w:style w:type="character" w:customStyle="1" w:styleId="WW-WW8Num1ztrue51111111111">
    <w:name w:val="WW-WW8Num1ztrue51111111111"/>
    <w:rsid w:val="008E5BA9"/>
  </w:style>
  <w:style w:type="character" w:customStyle="1" w:styleId="WW-WW8Num1ztrue61111111111">
    <w:name w:val="WW-WW8Num1ztrue61111111111"/>
    <w:rsid w:val="008E5BA9"/>
  </w:style>
  <w:style w:type="character" w:customStyle="1" w:styleId="WW-WW8Num1ztrue71111111111">
    <w:name w:val="WW-WW8Num1ztrue71111111111"/>
    <w:rsid w:val="008E5BA9"/>
  </w:style>
  <w:style w:type="character" w:customStyle="1" w:styleId="WW-WW8Num1ztrue111111111111">
    <w:name w:val="WW-WW8Num1ztrue111111111111"/>
    <w:rsid w:val="008E5BA9"/>
  </w:style>
  <w:style w:type="character" w:customStyle="1" w:styleId="WW-WW8Num1ztrue211111111111">
    <w:name w:val="WW-WW8Num1ztrue211111111111"/>
    <w:rsid w:val="008E5BA9"/>
  </w:style>
  <w:style w:type="character" w:customStyle="1" w:styleId="WW-WW8Num1ztrue311111111111">
    <w:name w:val="WW-WW8Num1ztrue311111111111"/>
    <w:rsid w:val="008E5BA9"/>
  </w:style>
  <w:style w:type="character" w:customStyle="1" w:styleId="WW-WW8Num1ztrue411111111111">
    <w:name w:val="WW-WW8Num1ztrue411111111111"/>
    <w:rsid w:val="008E5BA9"/>
  </w:style>
  <w:style w:type="character" w:customStyle="1" w:styleId="WW-WW8Num1ztrue511111111111">
    <w:name w:val="WW-WW8Num1ztrue511111111111"/>
    <w:rsid w:val="008E5BA9"/>
  </w:style>
  <w:style w:type="character" w:customStyle="1" w:styleId="WW-WW8Num1ztrue611111111111">
    <w:name w:val="WW-WW8Num1ztrue611111111111"/>
    <w:rsid w:val="008E5BA9"/>
  </w:style>
  <w:style w:type="character" w:customStyle="1" w:styleId="WW-WW8Num1ztrue711111111111">
    <w:name w:val="WW-WW8Num1ztrue711111111111"/>
    <w:rsid w:val="008E5BA9"/>
  </w:style>
  <w:style w:type="character" w:customStyle="1" w:styleId="WW-WW8Num1ztrue1111111111111">
    <w:name w:val="WW-WW8Num1ztrue1111111111111"/>
    <w:rsid w:val="008E5BA9"/>
  </w:style>
  <w:style w:type="character" w:customStyle="1" w:styleId="WW-WW8Num1ztrue2111111111111">
    <w:name w:val="WW-WW8Num1ztrue2111111111111"/>
    <w:rsid w:val="008E5BA9"/>
  </w:style>
  <w:style w:type="character" w:customStyle="1" w:styleId="WW-WW8Num1ztrue3111111111111">
    <w:name w:val="WW-WW8Num1ztrue3111111111111"/>
    <w:rsid w:val="008E5BA9"/>
  </w:style>
  <w:style w:type="character" w:customStyle="1" w:styleId="WW-WW8Num1ztrue4111111111111">
    <w:name w:val="WW-WW8Num1ztrue4111111111111"/>
    <w:rsid w:val="008E5BA9"/>
  </w:style>
  <w:style w:type="character" w:customStyle="1" w:styleId="WW-WW8Num1ztrue5111111111111">
    <w:name w:val="WW-WW8Num1ztrue5111111111111"/>
    <w:rsid w:val="008E5BA9"/>
  </w:style>
  <w:style w:type="character" w:customStyle="1" w:styleId="WW-WW8Num1ztrue6111111111111">
    <w:name w:val="WW-WW8Num1ztrue6111111111111"/>
    <w:rsid w:val="008E5BA9"/>
  </w:style>
  <w:style w:type="character" w:customStyle="1" w:styleId="WW-WW8Num1ztrue7111111111111">
    <w:name w:val="WW-WW8Num1ztrue7111111111111"/>
    <w:rsid w:val="008E5BA9"/>
  </w:style>
  <w:style w:type="character" w:customStyle="1" w:styleId="WW-WW8Num1ztrue11111111111111">
    <w:name w:val="WW-WW8Num1ztrue11111111111111"/>
    <w:rsid w:val="008E5BA9"/>
  </w:style>
  <w:style w:type="character" w:customStyle="1" w:styleId="WW-WW8Num1ztrue21111111111111">
    <w:name w:val="WW-WW8Num1ztrue21111111111111"/>
    <w:rsid w:val="008E5BA9"/>
  </w:style>
  <w:style w:type="character" w:customStyle="1" w:styleId="WW-WW8Num1ztrue31111111111111">
    <w:name w:val="WW-WW8Num1ztrue31111111111111"/>
    <w:rsid w:val="008E5BA9"/>
  </w:style>
  <w:style w:type="character" w:customStyle="1" w:styleId="WW-WW8Num1ztrue41111111111111">
    <w:name w:val="WW-WW8Num1ztrue41111111111111"/>
    <w:rsid w:val="008E5BA9"/>
  </w:style>
  <w:style w:type="character" w:customStyle="1" w:styleId="WW-WW8Num1ztrue51111111111111">
    <w:name w:val="WW-WW8Num1ztrue51111111111111"/>
    <w:rsid w:val="008E5BA9"/>
  </w:style>
  <w:style w:type="character" w:customStyle="1" w:styleId="WW-WW8Num1ztrue61111111111111">
    <w:name w:val="WW-WW8Num1ztrue61111111111111"/>
    <w:rsid w:val="008E5BA9"/>
  </w:style>
  <w:style w:type="character" w:customStyle="1" w:styleId="WW8Num3z1">
    <w:name w:val="WW8Num3z1"/>
    <w:rsid w:val="008E5BA9"/>
    <w:rPr>
      <w:rFonts w:ascii="Courier New" w:hAnsi="Courier New" w:cs="Courier New"/>
    </w:rPr>
  </w:style>
  <w:style w:type="character" w:customStyle="1" w:styleId="WW8Num3z2">
    <w:name w:val="WW8Num3z2"/>
    <w:rsid w:val="008E5BA9"/>
    <w:rPr>
      <w:rFonts w:ascii="Wingdings" w:hAnsi="Wingdings" w:cs="Wingdings"/>
    </w:rPr>
  </w:style>
  <w:style w:type="character" w:customStyle="1" w:styleId="WW8Num4z1">
    <w:name w:val="WW8Num4z1"/>
    <w:rsid w:val="008E5BA9"/>
    <w:rPr>
      <w:rFonts w:ascii="Courier New" w:hAnsi="Courier New" w:cs="Courier New"/>
    </w:rPr>
  </w:style>
  <w:style w:type="character" w:customStyle="1" w:styleId="WW8Num4z2">
    <w:name w:val="WW8Num4z2"/>
    <w:rsid w:val="008E5BA9"/>
    <w:rPr>
      <w:rFonts w:ascii="Wingdings" w:hAnsi="Wingdings" w:cs="Wingdings"/>
    </w:rPr>
  </w:style>
  <w:style w:type="character" w:customStyle="1" w:styleId="WW8Num5zfalse">
    <w:name w:val="WW8Num5zfalse"/>
    <w:rsid w:val="008E5BA9"/>
  </w:style>
  <w:style w:type="character" w:customStyle="1" w:styleId="WW8Num5ztrue">
    <w:name w:val="WW8Num5ztrue"/>
    <w:rsid w:val="008E5BA9"/>
  </w:style>
  <w:style w:type="character" w:customStyle="1" w:styleId="WW-WW8Num5ztrue">
    <w:name w:val="WW-WW8Num5ztrue"/>
    <w:rsid w:val="008E5BA9"/>
  </w:style>
  <w:style w:type="character" w:customStyle="1" w:styleId="WW-WW8Num5ztrue1">
    <w:name w:val="WW-WW8Num5ztrue1"/>
    <w:rsid w:val="008E5BA9"/>
  </w:style>
  <w:style w:type="character" w:customStyle="1" w:styleId="WW-WW8Num5ztrue2">
    <w:name w:val="WW-WW8Num5ztrue2"/>
    <w:rsid w:val="008E5BA9"/>
  </w:style>
  <w:style w:type="character" w:customStyle="1" w:styleId="WW-WW8Num5ztrue3">
    <w:name w:val="WW-WW8Num5ztrue3"/>
    <w:rsid w:val="008E5BA9"/>
  </w:style>
  <w:style w:type="character" w:customStyle="1" w:styleId="WW-WW8Num5ztrue4">
    <w:name w:val="WW-WW8Num5ztrue4"/>
    <w:rsid w:val="008E5BA9"/>
  </w:style>
  <w:style w:type="character" w:customStyle="1" w:styleId="WW-WW8Num5ztrue5">
    <w:name w:val="WW-WW8Num5ztrue5"/>
    <w:rsid w:val="008E5BA9"/>
  </w:style>
  <w:style w:type="character" w:customStyle="1" w:styleId="WW-WW8Num5ztrue6">
    <w:name w:val="WW-WW8Num5ztrue6"/>
    <w:rsid w:val="008E5BA9"/>
  </w:style>
  <w:style w:type="character" w:customStyle="1" w:styleId="WW8Num6z0">
    <w:name w:val="WW8Num6z0"/>
    <w:rsid w:val="008E5BA9"/>
    <w:rPr>
      <w:rFonts w:ascii="Symbol" w:hAnsi="Symbol" w:cs="Symbol"/>
    </w:rPr>
  </w:style>
  <w:style w:type="character" w:customStyle="1" w:styleId="WW8Num7z0">
    <w:name w:val="WW8Num7z0"/>
    <w:rsid w:val="008E5BA9"/>
    <w:rPr>
      <w:rFonts w:ascii="Symbol" w:hAnsi="Symbol" w:cs="Symbol"/>
    </w:rPr>
  </w:style>
  <w:style w:type="character" w:customStyle="1" w:styleId="WW8Num7z1">
    <w:name w:val="WW8Num7z1"/>
    <w:rsid w:val="008E5BA9"/>
    <w:rPr>
      <w:rFonts w:ascii="Courier New" w:hAnsi="Courier New" w:cs="Courier New"/>
    </w:rPr>
  </w:style>
  <w:style w:type="character" w:customStyle="1" w:styleId="WW8Num7z2">
    <w:name w:val="WW8Num7z2"/>
    <w:rsid w:val="008E5BA9"/>
    <w:rPr>
      <w:rFonts w:ascii="Wingdings" w:hAnsi="Wingdings" w:cs="Wingdings"/>
    </w:rPr>
  </w:style>
  <w:style w:type="character" w:customStyle="1" w:styleId="WW8Num8z0">
    <w:name w:val="WW8Num8z0"/>
    <w:rsid w:val="008E5BA9"/>
    <w:rPr>
      <w:rFonts w:ascii="Symbol" w:hAnsi="Symbol" w:cs="Symbol"/>
    </w:rPr>
  </w:style>
  <w:style w:type="character" w:customStyle="1" w:styleId="WW8Num8z1">
    <w:name w:val="WW8Num8z1"/>
    <w:rsid w:val="008E5BA9"/>
    <w:rPr>
      <w:rFonts w:ascii="Courier New" w:hAnsi="Courier New" w:cs="Courier New"/>
    </w:rPr>
  </w:style>
  <w:style w:type="character" w:customStyle="1" w:styleId="WW8Num8z2">
    <w:name w:val="WW8Num8z2"/>
    <w:rsid w:val="008E5BA9"/>
    <w:rPr>
      <w:rFonts w:ascii="Wingdings" w:hAnsi="Wingdings" w:cs="Wingdings"/>
    </w:rPr>
  </w:style>
  <w:style w:type="character" w:customStyle="1" w:styleId="WW8Num9z0">
    <w:name w:val="WW8Num9z0"/>
    <w:rsid w:val="008E5BA9"/>
    <w:rPr>
      <w:rFonts w:ascii="Symbol" w:hAnsi="Symbol" w:cs="Symbol"/>
    </w:rPr>
  </w:style>
  <w:style w:type="character" w:customStyle="1" w:styleId="WW8Num10z0">
    <w:name w:val="WW8Num10z0"/>
    <w:rsid w:val="008E5BA9"/>
    <w:rPr>
      <w:rFonts w:cs="Times New Roman"/>
    </w:rPr>
  </w:style>
  <w:style w:type="character" w:customStyle="1" w:styleId="WW8Num11z0">
    <w:name w:val="WW8Num11z0"/>
    <w:rsid w:val="008E5BA9"/>
    <w:rPr>
      <w:rFonts w:cs="Times New Roman"/>
    </w:rPr>
  </w:style>
  <w:style w:type="character" w:customStyle="1" w:styleId="WW8Num12z0">
    <w:name w:val="WW8Num12z0"/>
    <w:rsid w:val="008E5BA9"/>
    <w:rPr>
      <w:rFonts w:ascii="Symbol" w:hAnsi="Symbol" w:cs="Symbol"/>
    </w:rPr>
  </w:style>
  <w:style w:type="character" w:customStyle="1" w:styleId="WW8Num12z1">
    <w:name w:val="WW8Num12z1"/>
    <w:rsid w:val="008E5BA9"/>
    <w:rPr>
      <w:rFonts w:ascii="Courier New" w:hAnsi="Courier New" w:cs="Courier New"/>
    </w:rPr>
  </w:style>
  <w:style w:type="character" w:customStyle="1" w:styleId="WW8Num12z2">
    <w:name w:val="WW8Num12z2"/>
    <w:rsid w:val="008E5BA9"/>
    <w:rPr>
      <w:rFonts w:ascii="Wingdings" w:hAnsi="Wingdings" w:cs="Wingdings"/>
    </w:rPr>
  </w:style>
  <w:style w:type="character" w:customStyle="1" w:styleId="WW8Num13zfalse">
    <w:name w:val="WW8Num13zfalse"/>
    <w:rsid w:val="008E5BA9"/>
  </w:style>
  <w:style w:type="character" w:customStyle="1" w:styleId="WW8Num14zfalse">
    <w:name w:val="WW8Num14zfalse"/>
    <w:rsid w:val="008E5BA9"/>
  </w:style>
  <w:style w:type="character" w:customStyle="1" w:styleId="WW8Num15zfalse">
    <w:name w:val="WW8Num15zfalse"/>
    <w:rsid w:val="008E5BA9"/>
  </w:style>
  <w:style w:type="character" w:customStyle="1" w:styleId="Fontepargpadro1">
    <w:name w:val="Fonte parág. padrão1"/>
    <w:rsid w:val="008E5BA9"/>
  </w:style>
  <w:style w:type="character" w:styleId="Hyperlink">
    <w:name w:val="Hyperlink"/>
    <w:basedOn w:val="Fontepargpadro1"/>
    <w:rsid w:val="008E5BA9"/>
    <w:rPr>
      <w:color w:val="0000FF"/>
      <w:u w:val="single"/>
    </w:rPr>
  </w:style>
  <w:style w:type="character" w:styleId="Nmerodepgina">
    <w:name w:val="page number"/>
    <w:basedOn w:val="Fontepargpadro1"/>
    <w:rsid w:val="008E5BA9"/>
  </w:style>
  <w:style w:type="character" w:customStyle="1" w:styleId="googqs-tidbitgoogqs-tidbit-0">
    <w:name w:val="goog_qs-tidbit goog_qs-tidbit-0"/>
    <w:basedOn w:val="Fontepargpadro3"/>
    <w:rsid w:val="008E5BA9"/>
  </w:style>
  <w:style w:type="character" w:customStyle="1" w:styleId="WW8Num6zfalse">
    <w:name w:val="WW8Num6zfalse"/>
    <w:rsid w:val="008E5BA9"/>
  </w:style>
  <w:style w:type="character" w:customStyle="1" w:styleId="WW8Num6ztrue">
    <w:name w:val="WW8Num6ztrue"/>
    <w:rsid w:val="008E5BA9"/>
  </w:style>
  <w:style w:type="paragraph" w:customStyle="1" w:styleId="Ttulo4">
    <w:name w:val="Título4"/>
    <w:basedOn w:val="Normal"/>
    <w:next w:val="Corpodetexto"/>
    <w:rsid w:val="008E5B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8E5BA9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8E5BA9"/>
    <w:rPr>
      <w:rFonts w:cs="Mangal"/>
    </w:rPr>
  </w:style>
  <w:style w:type="paragraph" w:styleId="Legenda">
    <w:name w:val="caption"/>
    <w:basedOn w:val="Normal"/>
    <w:next w:val="Normal"/>
    <w:qFormat/>
    <w:rsid w:val="008E5BA9"/>
    <w:pPr>
      <w:jc w:val="center"/>
    </w:pPr>
    <w:rPr>
      <w:rFonts w:ascii="Arial" w:hAnsi="Arial" w:cs="Arial"/>
      <w:b/>
      <w:smallCaps/>
      <w:sz w:val="22"/>
    </w:rPr>
  </w:style>
  <w:style w:type="paragraph" w:customStyle="1" w:styleId="ndice">
    <w:name w:val="Índice"/>
    <w:basedOn w:val="Normal"/>
    <w:rsid w:val="008E5BA9"/>
    <w:pPr>
      <w:suppressLineNumbers/>
    </w:pPr>
    <w:rPr>
      <w:rFonts w:cs="Mangal"/>
    </w:rPr>
  </w:style>
  <w:style w:type="paragraph" w:customStyle="1" w:styleId="Ttulo3">
    <w:name w:val="Título3"/>
    <w:basedOn w:val="Normal"/>
    <w:next w:val="Corpodetexto"/>
    <w:rsid w:val="008E5B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20">
    <w:name w:val="Título2"/>
    <w:basedOn w:val="Normal"/>
    <w:next w:val="Corpodetexto"/>
    <w:rsid w:val="008E5B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8E5B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abealho">
    <w:name w:val="header"/>
    <w:basedOn w:val="Normal"/>
    <w:rsid w:val="008E5BA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8E5BA9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8E5BA9"/>
    <w:pPr>
      <w:spacing w:after="120"/>
      <w:ind w:left="283"/>
    </w:pPr>
  </w:style>
  <w:style w:type="paragraph" w:customStyle="1" w:styleId="Contedodatabela">
    <w:name w:val="Conteúdo da tabela"/>
    <w:basedOn w:val="Corpodetexto"/>
    <w:rsid w:val="008E5BA9"/>
    <w:pPr>
      <w:suppressLineNumbers/>
    </w:pPr>
  </w:style>
  <w:style w:type="paragraph" w:customStyle="1" w:styleId="tit1">
    <w:name w:val="tit1"/>
    <w:basedOn w:val="Ttulo1"/>
    <w:rsid w:val="008E5BA9"/>
    <w:pPr>
      <w:keepNext w:val="0"/>
      <w:widowControl w:val="0"/>
      <w:tabs>
        <w:tab w:val="clear" w:pos="0"/>
        <w:tab w:val="num" w:pos="360"/>
      </w:tabs>
      <w:spacing w:before="57" w:after="57"/>
      <w:ind w:left="360" w:hanging="360"/>
      <w:jc w:val="both"/>
    </w:pPr>
    <w:rPr>
      <w:rFonts w:ascii="Times New Roman" w:hAnsi="Times New Roman" w:cs="Times New Roman"/>
      <w:b w:val="0"/>
      <w:bCs w:val="0"/>
      <w:color w:val="000000"/>
      <w:sz w:val="22"/>
      <w:szCs w:val="20"/>
    </w:rPr>
  </w:style>
  <w:style w:type="paragraph" w:styleId="Subttulo">
    <w:name w:val="Subtitle"/>
    <w:basedOn w:val="Normal"/>
    <w:next w:val="Corpodetexto"/>
    <w:qFormat/>
    <w:rsid w:val="008E5BA9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paragraph" w:customStyle="1" w:styleId="Padro">
    <w:name w:val="Padrão"/>
    <w:rsid w:val="008E5BA9"/>
    <w:pPr>
      <w:tabs>
        <w:tab w:val="left" w:pos="720"/>
      </w:tabs>
      <w:suppressAutoHyphens/>
    </w:pPr>
    <w:rPr>
      <w:rFonts w:eastAsia="SimSun" w:cs="Mangal"/>
      <w:color w:val="000000"/>
      <w:kern w:val="1"/>
      <w:sz w:val="24"/>
      <w:szCs w:val="24"/>
      <w:lang w:eastAsia="zh-CN" w:bidi="hi-IN"/>
    </w:rPr>
  </w:style>
  <w:style w:type="paragraph" w:customStyle="1" w:styleId="Ttulo21">
    <w:name w:val="Título 21"/>
    <w:basedOn w:val="Padro"/>
    <w:next w:val="Normal"/>
    <w:rsid w:val="008E5BA9"/>
    <w:pPr>
      <w:keepNext/>
      <w:tabs>
        <w:tab w:val="num" w:pos="360"/>
      </w:tabs>
      <w:ind w:left="360" w:hanging="360"/>
      <w:jc w:val="center"/>
    </w:pPr>
    <w:rPr>
      <w:b/>
      <w:bCs/>
      <w:i/>
      <w:iCs/>
      <w:szCs w:val="28"/>
    </w:rPr>
  </w:style>
  <w:style w:type="paragraph" w:customStyle="1" w:styleId="Ttulodetabela">
    <w:name w:val="Título de tabela"/>
    <w:basedOn w:val="Contedodatabela"/>
    <w:rsid w:val="008E5BA9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8E5BA9"/>
  </w:style>
  <w:style w:type="paragraph" w:customStyle="1" w:styleId="Corpodetexto1">
    <w:name w:val="Corpo de texto1"/>
    <w:basedOn w:val="Normal"/>
    <w:rsid w:val="008E5BA9"/>
    <w:pPr>
      <w:jc w:val="both"/>
    </w:pPr>
    <w:rPr>
      <w:b/>
      <w:sz w:val="28"/>
    </w:rPr>
  </w:style>
  <w:style w:type="paragraph" w:styleId="NormalWeb">
    <w:name w:val="Normal (Web)"/>
    <w:basedOn w:val="Normal"/>
    <w:uiPriority w:val="99"/>
    <w:rsid w:val="008E5BA9"/>
    <w:pPr>
      <w:suppressAutoHyphens w:val="0"/>
      <w:spacing w:before="280" w:after="280"/>
    </w:pPr>
    <w:rPr>
      <w:sz w:val="24"/>
      <w:szCs w:val="24"/>
    </w:rPr>
  </w:style>
  <w:style w:type="paragraph" w:customStyle="1" w:styleId="Citaes">
    <w:name w:val="Citações"/>
    <w:basedOn w:val="Normal"/>
    <w:rsid w:val="008E5BA9"/>
    <w:pPr>
      <w:spacing w:after="283"/>
      <w:ind w:left="567" w:right="567"/>
    </w:pPr>
  </w:style>
  <w:style w:type="paragraph" w:customStyle="1" w:styleId="western">
    <w:name w:val="western"/>
    <w:basedOn w:val="Normal"/>
    <w:rsid w:val="008E5BA9"/>
    <w:pPr>
      <w:spacing w:before="280" w:after="119"/>
    </w:pPr>
    <w:rPr>
      <w:color w:val="000000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6614C7"/>
    <w:rPr>
      <w:kern w:val="1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14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4C7"/>
    <w:rPr>
      <w:rFonts w:ascii="Tahoma" w:hAnsi="Tahoma" w:cs="Tahoma"/>
      <w:kern w:val="1"/>
      <w:sz w:val="16"/>
      <w:szCs w:val="16"/>
      <w:lang w:eastAsia="zh-CN"/>
    </w:rPr>
  </w:style>
  <w:style w:type="paragraph" w:styleId="Corpodetexto2">
    <w:name w:val="Body Text 2"/>
    <w:basedOn w:val="Normal"/>
    <w:link w:val="Corpodetexto2Char"/>
    <w:uiPriority w:val="99"/>
    <w:unhideWhenUsed/>
    <w:rsid w:val="008858F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8858F7"/>
    <w:rPr>
      <w:kern w:val="1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858F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858F7"/>
    <w:rPr>
      <w:kern w:val="1"/>
      <w:sz w:val="16"/>
      <w:szCs w:val="16"/>
      <w:lang w:eastAsia="zh-CN"/>
    </w:rPr>
  </w:style>
  <w:style w:type="paragraph" w:customStyle="1" w:styleId="Default">
    <w:name w:val="Default"/>
    <w:rsid w:val="008858F7"/>
    <w:rPr>
      <w:color w:val="000000"/>
      <w:sz w:val="24"/>
    </w:rPr>
  </w:style>
  <w:style w:type="paragraph" w:styleId="Ttulo">
    <w:name w:val="Title"/>
    <w:basedOn w:val="Normal"/>
    <w:link w:val="TtuloChar"/>
    <w:qFormat/>
    <w:rsid w:val="008858F7"/>
    <w:pPr>
      <w:suppressAutoHyphens w:val="0"/>
      <w:jc w:val="center"/>
    </w:pPr>
    <w:rPr>
      <w:rFonts w:ascii="Tahoma" w:hAnsi="Tahoma"/>
      <w:b/>
      <w:bCs/>
      <w:kern w:val="0"/>
      <w:sz w:val="22"/>
      <w:lang w:eastAsia="pt-BR"/>
    </w:rPr>
  </w:style>
  <w:style w:type="character" w:customStyle="1" w:styleId="TtuloChar">
    <w:name w:val="Título Char"/>
    <w:basedOn w:val="Fontepargpadro"/>
    <w:link w:val="Ttulo"/>
    <w:rsid w:val="008858F7"/>
    <w:rPr>
      <w:rFonts w:ascii="Tahoma" w:hAnsi="Tahoma"/>
      <w:b/>
      <w:bCs/>
      <w:sz w:val="22"/>
    </w:rPr>
  </w:style>
  <w:style w:type="paragraph" w:customStyle="1" w:styleId="TableParagraph">
    <w:name w:val="Table Paragraph"/>
    <w:basedOn w:val="Normal"/>
    <w:uiPriority w:val="1"/>
    <w:qFormat/>
    <w:rsid w:val="00E873C7"/>
    <w:pPr>
      <w:widowControl w:val="0"/>
      <w:spacing w:before="47"/>
      <w:ind w:left="134"/>
    </w:pPr>
    <w:rPr>
      <w:rFonts w:ascii="Trebuchet MS" w:eastAsia="Trebuchet MS" w:hAnsi="Trebuchet MS" w:cs="Trebuchet MS"/>
      <w:kern w:val="0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qFormat/>
    <w:rsid w:val="00E873C7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B72D7-A137-4C13-9CA3-9634FDB98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234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DISPENSA DE LICITAÇÃO ELETRÔNICA</vt:lpstr>
    </vt:vector>
  </TitlesOfParts>
  <Company>HP Inc.</Company>
  <LinksUpToDate>false</LinksUpToDate>
  <CharactersWithSpaces>1501</CharactersWithSpaces>
  <SharedDoc>false</SharedDoc>
  <HLinks>
    <vt:vector size="30" baseType="variant">
      <vt:variant>
        <vt:i4>6422569</vt:i4>
      </vt:variant>
      <vt:variant>
        <vt:i4>12</vt:i4>
      </vt:variant>
      <vt:variant>
        <vt:i4>0</vt:i4>
      </vt:variant>
      <vt:variant>
        <vt:i4>5</vt:i4>
      </vt:variant>
      <vt:variant>
        <vt:lpwstr>http://www.portaltransparencia.gov.br/ceis</vt:lpwstr>
      </vt:variant>
      <vt:variant>
        <vt:lpwstr/>
      </vt:variant>
      <vt:variant>
        <vt:i4>8192094</vt:i4>
      </vt:variant>
      <vt:variant>
        <vt:i4>9</vt:i4>
      </vt:variant>
      <vt:variant>
        <vt:i4>0</vt:i4>
      </vt:variant>
      <vt:variant>
        <vt:i4>5</vt:i4>
      </vt:variant>
      <vt:variant>
        <vt:lpwstr>mailto:hbmpacompras@gmail.com</vt:lpwstr>
      </vt:variant>
      <vt:variant>
        <vt:lpwstr/>
      </vt:variant>
      <vt:variant>
        <vt:i4>6488072</vt:i4>
      </vt:variant>
      <vt:variant>
        <vt:i4>6</vt:i4>
      </vt:variant>
      <vt:variant>
        <vt:i4>0</vt:i4>
      </vt:variant>
      <vt:variant>
        <vt:i4>5</vt:i4>
      </vt:variant>
      <vt:variant>
        <vt:lpwstr>mailto:ds-secom@bm.rs.gov.br</vt:lpwstr>
      </vt:variant>
      <vt:variant>
        <vt:lpwstr/>
      </vt:variant>
      <vt:variant>
        <vt:i4>8192094</vt:i4>
      </vt:variant>
      <vt:variant>
        <vt:i4>3</vt:i4>
      </vt:variant>
      <vt:variant>
        <vt:i4>0</vt:i4>
      </vt:variant>
      <vt:variant>
        <vt:i4>5</vt:i4>
      </vt:variant>
      <vt:variant>
        <vt:lpwstr>mailto:hbmpacompras@gmail.com</vt:lpwstr>
      </vt:variant>
      <vt:variant>
        <vt:lpwstr/>
      </vt:variant>
      <vt:variant>
        <vt:i4>6488072</vt:i4>
      </vt:variant>
      <vt:variant>
        <vt:i4>0</vt:i4>
      </vt:variant>
      <vt:variant>
        <vt:i4>0</vt:i4>
      </vt:variant>
      <vt:variant>
        <vt:i4>5</vt:i4>
      </vt:variant>
      <vt:variant>
        <vt:lpwstr>mailto:ds-secom@bm.rs.gov.br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DISPENSA DE LICITAÇÃO ELETRÔNICA</dc:title>
  <dc:creator>sjs12173789</dc:creator>
  <cp:lastModifiedBy>bm2993864</cp:lastModifiedBy>
  <cp:revision>31</cp:revision>
  <cp:lastPrinted>2015-04-30T12:45:00Z</cp:lastPrinted>
  <dcterms:created xsi:type="dcterms:W3CDTF">2024-06-04T13:41:00Z</dcterms:created>
  <dcterms:modified xsi:type="dcterms:W3CDTF">2025-02-26T14:31:00Z</dcterms:modified>
</cp:coreProperties>
</file>