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349A0">
      <w:pPr>
        <w:spacing w:after="0" w:line="240" w:lineRule="auto"/>
        <w:jc w:val="center"/>
        <w:rPr>
          <w:rFonts w:ascii="Times New Roman" w:hAnsi="Times New Roman" w:cs="Times New Roman"/>
          <w:sz w:val="24"/>
          <w:szCs w:val="24"/>
        </w:rPr>
      </w:pPr>
    </w:p>
    <w:p w14:paraId="4C94A595" w14:textId="77777777" w:rsidR="0030680F" w:rsidRDefault="0030680F" w:rsidP="007349A0">
      <w:pPr>
        <w:spacing w:after="0" w:line="240" w:lineRule="auto"/>
        <w:jc w:val="center"/>
        <w:rPr>
          <w:rFonts w:ascii="Times New Roman" w:hAnsi="Times New Roman" w:cs="Times New Roman"/>
          <w:sz w:val="24"/>
          <w:szCs w:val="24"/>
        </w:rPr>
      </w:pPr>
    </w:p>
    <w:p w14:paraId="51884BD3" w14:textId="77777777" w:rsidR="009D2D6D" w:rsidRDefault="009D2D6D" w:rsidP="007349A0">
      <w:pPr>
        <w:spacing w:after="0" w:line="240" w:lineRule="auto"/>
        <w:jc w:val="center"/>
        <w:rPr>
          <w:rFonts w:ascii="Times New Roman" w:hAnsi="Times New Roman" w:cs="Times New Roman"/>
          <w:b/>
          <w:bCs/>
          <w:sz w:val="24"/>
          <w:szCs w:val="24"/>
        </w:rPr>
      </w:pPr>
    </w:p>
    <w:p w14:paraId="14F209C9" w14:textId="0B478364" w:rsidR="00A83872" w:rsidRPr="00E5257E" w:rsidRDefault="003A491D" w:rsidP="007349A0">
      <w:pPr>
        <w:spacing w:after="0" w:line="240" w:lineRule="auto"/>
        <w:jc w:val="center"/>
        <w:rPr>
          <w:rFonts w:ascii="Times New Roman" w:hAnsi="Times New Roman" w:cs="Times New Roman"/>
          <w:b/>
          <w:bCs/>
          <w:sz w:val="24"/>
          <w:szCs w:val="24"/>
        </w:rPr>
      </w:pPr>
      <w:r w:rsidRPr="00E5257E">
        <w:rPr>
          <w:rFonts w:ascii="Times New Roman" w:hAnsi="Times New Roman" w:cs="Times New Roman"/>
          <w:b/>
          <w:bCs/>
          <w:sz w:val="24"/>
          <w:szCs w:val="24"/>
        </w:rPr>
        <w:t>PREGÃO ELETRÔNICO</w:t>
      </w:r>
    </w:p>
    <w:p w14:paraId="246E1D31" w14:textId="10FC0B7F" w:rsidR="00A83872" w:rsidRDefault="00A83872" w:rsidP="007349A0">
      <w:pPr>
        <w:spacing w:after="0" w:line="240" w:lineRule="auto"/>
        <w:jc w:val="center"/>
        <w:rPr>
          <w:rFonts w:ascii="Times New Roman" w:hAnsi="Times New Roman" w:cs="Times New Roman"/>
          <w:b/>
          <w:bCs/>
          <w:sz w:val="24"/>
          <w:szCs w:val="24"/>
        </w:rPr>
      </w:pPr>
      <w:r w:rsidRPr="00E5257E">
        <w:rPr>
          <w:rFonts w:ascii="Times New Roman" w:hAnsi="Times New Roman" w:cs="Times New Roman"/>
          <w:b/>
          <w:bCs/>
          <w:sz w:val="24"/>
          <w:szCs w:val="24"/>
        </w:rPr>
        <w:t xml:space="preserve">EDITAL Nº </w:t>
      </w:r>
      <w:r w:rsidR="003735B2">
        <w:rPr>
          <w:rFonts w:ascii="Times New Roman" w:hAnsi="Times New Roman" w:cs="Times New Roman"/>
          <w:b/>
          <w:bCs/>
          <w:sz w:val="24"/>
          <w:szCs w:val="24"/>
        </w:rPr>
        <w:t>121</w:t>
      </w:r>
      <w:r w:rsidRPr="00E5257E">
        <w:rPr>
          <w:rFonts w:ascii="Times New Roman" w:hAnsi="Times New Roman" w:cs="Times New Roman"/>
          <w:b/>
          <w:bCs/>
          <w:sz w:val="24"/>
          <w:szCs w:val="24"/>
        </w:rPr>
        <w:t>/2024</w:t>
      </w:r>
    </w:p>
    <w:p w14:paraId="0CF4E155" w14:textId="77777777" w:rsidR="007349A0" w:rsidRPr="00E5257E" w:rsidRDefault="007349A0" w:rsidP="007349A0">
      <w:pPr>
        <w:spacing w:after="0" w:line="240" w:lineRule="auto"/>
        <w:jc w:val="center"/>
        <w:rPr>
          <w:rFonts w:ascii="Times New Roman" w:hAnsi="Times New Roman" w:cs="Times New Roman"/>
          <w:b/>
          <w:bCs/>
          <w:sz w:val="24"/>
          <w:szCs w:val="24"/>
        </w:rPr>
      </w:pPr>
    </w:p>
    <w:p w14:paraId="70EAFD57" w14:textId="32AF7269" w:rsidR="003A491D" w:rsidRPr="00C63D1E" w:rsidRDefault="003A491D" w:rsidP="007349A0">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3735B2">
        <w:rPr>
          <w:rFonts w:ascii="Times New Roman" w:hAnsi="Times New Roman" w:cs="Times New Roman"/>
          <w:sz w:val="24"/>
          <w:szCs w:val="24"/>
        </w:rPr>
        <w:t>221</w:t>
      </w:r>
      <w:r w:rsidRPr="00C63D1E">
        <w:rPr>
          <w:rFonts w:ascii="Times New Roman" w:hAnsi="Times New Roman" w:cs="Times New Roman"/>
          <w:sz w:val="24"/>
          <w:szCs w:val="24"/>
        </w:rPr>
        <w:t>/2024</w:t>
      </w:r>
    </w:p>
    <w:p w14:paraId="2F62AAFB" w14:textId="77777777" w:rsidR="00A83872" w:rsidRDefault="00A83872" w:rsidP="00E5257E">
      <w:pPr>
        <w:spacing w:after="0" w:line="240" w:lineRule="auto"/>
        <w:jc w:val="both"/>
        <w:rPr>
          <w:rFonts w:ascii="Times New Roman" w:hAnsi="Times New Roman" w:cs="Times New Roman"/>
          <w:sz w:val="24"/>
          <w:szCs w:val="24"/>
        </w:rPr>
      </w:pPr>
    </w:p>
    <w:p w14:paraId="2BB7848A" w14:textId="77777777" w:rsidR="0030680F" w:rsidRPr="00C63D1E" w:rsidRDefault="0030680F" w:rsidP="00E5257E">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E5257E">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E5257E">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D3A800E" w:rsidR="00A83872" w:rsidRPr="00C63D1E" w:rsidRDefault="00C777CE" w:rsidP="00E5257E">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DE </w:t>
            </w:r>
            <w:r w:rsidR="003735B2">
              <w:rPr>
                <w:rFonts w:ascii="Times New Roman" w:hAnsi="Times New Roman" w:cs="Times New Roman"/>
                <w:bCs/>
                <w:sz w:val="24"/>
                <w:szCs w:val="24"/>
              </w:rPr>
              <w:t>MATERIA</w:t>
            </w:r>
            <w:r w:rsidR="008948ED">
              <w:rPr>
                <w:rFonts w:ascii="Times New Roman" w:hAnsi="Times New Roman" w:cs="Times New Roman"/>
                <w:bCs/>
                <w:sz w:val="24"/>
                <w:szCs w:val="24"/>
              </w:rPr>
              <w:t>IS</w:t>
            </w:r>
            <w:r w:rsidR="003735B2">
              <w:rPr>
                <w:rFonts w:ascii="Times New Roman" w:hAnsi="Times New Roman" w:cs="Times New Roman"/>
                <w:bCs/>
                <w:sz w:val="24"/>
                <w:szCs w:val="24"/>
              </w:rPr>
              <w:t xml:space="preserve"> ODONTOLÓGICO PARA USO NAS UBS,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E5257E">
            <w:pPr>
              <w:pStyle w:val="TableParagraph"/>
              <w:ind w:left="0"/>
              <w:jc w:val="both"/>
              <w:rPr>
                <w:rFonts w:ascii="Times New Roman" w:hAnsi="Times New Roman" w:cs="Times New Roman"/>
                <w:b/>
                <w:sz w:val="24"/>
                <w:szCs w:val="24"/>
              </w:rPr>
            </w:pPr>
          </w:p>
          <w:p w14:paraId="2C84C4A8" w14:textId="438E7512"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00E5257E">
              <w:rPr>
                <w:rFonts w:ascii="Times New Roman" w:hAnsi="Times New Roman" w:cs="Times New Roman"/>
                <w:b/>
                <w:sz w:val="24"/>
                <w:szCs w:val="24"/>
              </w:rPr>
              <w:t>08h55min</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3735B2">
              <w:rPr>
                <w:rFonts w:ascii="Times New Roman" w:hAnsi="Times New Roman" w:cs="Times New Roman"/>
                <w:b/>
                <w:bCs/>
                <w:spacing w:val="23"/>
                <w:sz w:val="24"/>
                <w:szCs w:val="24"/>
              </w:rPr>
              <w:t>10</w:t>
            </w:r>
            <w:r w:rsidRPr="00E5257E">
              <w:rPr>
                <w:rFonts w:ascii="Times New Roman" w:hAnsi="Times New Roman" w:cs="Times New Roman"/>
                <w:b/>
                <w:bCs/>
                <w:spacing w:val="23"/>
                <w:sz w:val="24"/>
                <w:szCs w:val="24"/>
              </w:rPr>
              <w:t xml:space="preserve"> </w:t>
            </w:r>
            <w:r w:rsidR="003735B2">
              <w:rPr>
                <w:rFonts w:ascii="Times New Roman" w:hAnsi="Times New Roman" w:cs="Times New Roman"/>
                <w:b/>
                <w:sz w:val="24"/>
                <w:szCs w:val="24"/>
              </w:rPr>
              <w:t>de dezembro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E5257E">
            <w:pPr>
              <w:pStyle w:val="TableParagraph"/>
              <w:ind w:left="0"/>
              <w:jc w:val="both"/>
              <w:rPr>
                <w:rFonts w:ascii="Times New Roman" w:hAnsi="Times New Roman" w:cs="Times New Roman"/>
                <w:b/>
                <w:sz w:val="24"/>
                <w:szCs w:val="24"/>
              </w:rPr>
            </w:pPr>
          </w:p>
          <w:p w14:paraId="23EEA547" w14:textId="51C6815F"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E5257E" w:rsidRDefault="00A83872" w:rsidP="00E5257E">
            <w:pPr>
              <w:pStyle w:val="TableParagraph"/>
              <w:ind w:left="0"/>
              <w:jc w:val="both"/>
              <w:rPr>
                <w:rFonts w:ascii="Times New Roman" w:hAnsi="Times New Roman" w:cs="Times New Roman"/>
                <w:b/>
                <w:sz w:val="24"/>
                <w:szCs w:val="24"/>
              </w:rPr>
            </w:pPr>
          </w:p>
          <w:p w14:paraId="6AA690FF" w14:textId="45C8CC1B" w:rsidR="00A83872" w:rsidRPr="00E5257E" w:rsidRDefault="005B7EFE" w:rsidP="00E5257E">
            <w:pPr>
              <w:pStyle w:val="TableParagraph"/>
              <w:ind w:left="112"/>
              <w:jc w:val="both"/>
              <w:rPr>
                <w:rFonts w:ascii="Times New Roman" w:hAnsi="Times New Roman" w:cs="Times New Roman"/>
                <w:b/>
                <w:sz w:val="24"/>
                <w:szCs w:val="24"/>
              </w:rPr>
            </w:pPr>
            <w:r w:rsidRPr="00E5257E">
              <w:rPr>
                <w:rFonts w:ascii="Times New Roman" w:hAnsi="Times New Roman" w:cs="Times New Roman"/>
                <w:b/>
                <w:sz w:val="24"/>
                <w:szCs w:val="24"/>
              </w:rPr>
              <w:t>09hs</w:t>
            </w:r>
            <w:r w:rsidR="00E5257E" w:rsidRPr="00E5257E">
              <w:rPr>
                <w:rFonts w:ascii="Times New Roman" w:hAnsi="Times New Roman" w:cs="Times New Roman"/>
                <w:b/>
                <w:sz w:val="24"/>
                <w:szCs w:val="24"/>
              </w:rPr>
              <w:t xml:space="preserve"> do</w:t>
            </w:r>
          </w:p>
        </w:tc>
        <w:tc>
          <w:tcPr>
            <w:tcW w:w="3621" w:type="dxa"/>
            <w:tcBorders>
              <w:left w:val="nil"/>
              <w:right w:val="nil"/>
            </w:tcBorders>
          </w:tcPr>
          <w:p w14:paraId="13156845" w14:textId="77777777" w:rsidR="00A83872" w:rsidRPr="00E5257E" w:rsidRDefault="00A83872" w:rsidP="00E5257E">
            <w:pPr>
              <w:pStyle w:val="TableParagraph"/>
              <w:ind w:left="0"/>
              <w:jc w:val="both"/>
              <w:rPr>
                <w:rFonts w:ascii="Times New Roman" w:hAnsi="Times New Roman" w:cs="Times New Roman"/>
                <w:b/>
                <w:sz w:val="24"/>
                <w:szCs w:val="24"/>
              </w:rPr>
            </w:pPr>
          </w:p>
          <w:p w14:paraId="374DEC8B" w14:textId="382CD764" w:rsidR="00A83872" w:rsidRPr="00E5257E" w:rsidRDefault="00A83872" w:rsidP="00E5257E">
            <w:pPr>
              <w:pStyle w:val="TableParagraph"/>
              <w:ind w:left="34"/>
              <w:jc w:val="both"/>
              <w:rPr>
                <w:rFonts w:ascii="Times New Roman" w:hAnsi="Times New Roman" w:cs="Times New Roman"/>
                <w:b/>
                <w:sz w:val="24"/>
                <w:szCs w:val="24"/>
              </w:rPr>
            </w:pPr>
            <w:r w:rsidRPr="00E5257E">
              <w:rPr>
                <w:rFonts w:ascii="Times New Roman" w:hAnsi="Times New Roman" w:cs="Times New Roman"/>
                <w:b/>
                <w:sz w:val="24"/>
                <w:szCs w:val="24"/>
              </w:rPr>
              <w:t>dia</w:t>
            </w:r>
            <w:r w:rsidRPr="00E5257E">
              <w:rPr>
                <w:rFonts w:ascii="Times New Roman" w:hAnsi="Times New Roman" w:cs="Times New Roman"/>
                <w:b/>
                <w:spacing w:val="66"/>
                <w:sz w:val="24"/>
                <w:szCs w:val="24"/>
              </w:rPr>
              <w:t xml:space="preserve"> </w:t>
            </w:r>
            <w:r w:rsidRPr="00E5257E">
              <w:rPr>
                <w:rFonts w:ascii="Times New Roman" w:hAnsi="Times New Roman" w:cs="Times New Roman"/>
                <w:b/>
                <w:sz w:val="24"/>
                <w:szCs w:val="24"/>
              </w:rPr>
              <w:t xml:space="preserve">  </w:t>
            </w:r>
            <w:r w:rsidRPr="00E5257E">
              <w:rPr>
                <w:rFonts w:ascii="Times New Roman" w:hAnsi="Times New Roman" w:cs="Times New Roman"/>
                <w:b/>
                <w:spacing w:val="15"/>
                <w:sz w:val="24"/>
                <w:szCs w:val="24"/>
              </w:rPr>
              <w:t xml:space="preserve"> </w:t>
            </w:r>
            <w:r w:rsidR="003735B2">
              <w:rPr>
                <w:rFonts w:ascii="Times New Roman" w:hAnsi="Times New Roman" w:cs="Times New Roman"/>
                <w:b/>
                <w:spacing w:val="15"/>
                <w:sz w:val="24"/>
                <w:szCs w:val="24"/>
              </w:rPr>
              <w:t>10</w:t>
            </w:r>
            <w:r w:rsidR="005B7EFE" w:rsidRPr="00E5257E">
              <w:rPr>
                <w:rFonts w:ascii="Times New Roman" w:hAnsi="Times New Roman" w:cs="Times New Roman"/>
                <w:b/>
                <w:spacing w:val="15"/>
                <w:sz w:val="24"/>
                <w:szCs w:val="24"/>
              </w:rPr>
              <w:t xml:space="preserve"> </w:t>
            </w:r>
            <w:r w:rsidRPr="00E5257E">
              <w:rPr>
                <w:rFonts w:ascii="Times New Roman" w:hAnsi="Times New Roman" w:cs="Times New Roman"/>
                <w:b/>
                <w:sz w:val="24"/>
                <w:szCs w:val="24"/>
              </w:rPr>
              <w:t xml:space="preserve">de </w:t>
            </w:r>
            <w:r w:rsidR="003735B2">
              <w:rPr>
                <w:rFonts w:ascii="Times New Roman" w:hAnsi="Times New Roman" w:cs="Times New Roman"/>
                <w:b/>
                <w:sz w:val="24"/>
                <w:szCs w:val="24"/>
              </w:rPr>
              <w:t xml:space="preserve">dezembro </w:t>
            </w:r>
            <w:r w:rsidRPr="00E5257E">
              <w:rPr>
                <w:rFonts w:ascii="Times New Roman" w:hAnsi="Times New Roman" w:cs="Times New Roman"/>
                <w:b/>
                <w:sz w:val="24"/>
                <w:szCs w:val="24"/>
              </w:rPr>
              <w:t xml:space="preserve">de  </w:t>
            </w:r>
            <w:r w:rsidRPr="00E5257E">
              <w:rPr>
                <w:rFonts w:ascii="Times New Roman" w:hAnsi="Times New Roman" w:cs="Times New Roman"/>
                <w:b/>
                <w:spacing w:val="16"/>
                <w:sz w:val="24"/>
                <w:szCs w:val="24"/>
              </w:rPr>
              <w:t xml:space="preserve"> </w:t>
            </w:r>
            <w:r w:rsidRPr="00E5257E">
              <w:rPr>
                <w:rFonts w:ascii="Times New Roman" w:hAnsi="Times New Roman" w:cs="Times New Roman"/>
                <w:b/>
                <w:sz w:val="24"/>
                <w:szCs w:val="24"/>
              </w:rPr>
              <w:t xml:space="preserve">2024,  </w:t>
            </w:r>
            <w:r w:rsidRPr="00E5257E">
              <w:rPr>
                <w:rFonts w:ascii="Times New Roman" w:hAnsi="Times New Roman" w:cs="Times New Roman"/>
                <w:b/>
                <w:spacing w:val="16"/>
                <w:sz w:val="24"/>
                <w:szCs w:val="24"/>
              </w:rPr>
              <w:t xml:space="preserve"> </w:t>
            </w:r>
          </w:p>
        </w:tc>
        <w:tc>
          <w:tcPr>
            <w:tcW w:w="857" w:type="dxa"/>
            <w:tcBorders>
              <w:left w:val="nil"/>
            </w:tcBorders>
          </w:tcPr>
          <w:p w14:paraId="4378634B" w14:textId="77777777" w:rsidR="00A83872" w:rsidRPr="00C63D1E" w:rsidRDefault="00A83872" w:rsidP="00E5257E">
            <w:pPr>
              <w:pStyle w:val="TableParagraph"/>
              <w:ind w:left="0"/>
              <w:jc w:val="both"/>
              <w:rPr>
                <w:rFonts w:ascii="Times New Roman" w:hAnsi="Times New Roman" w:cs="Times New Roman"/>
                <w:b/>
                <w:sz w:val="24"/>
                <w:szCs w:val="24"/>
              </w:rPr>
            </w:pPr>
          </w:p>
          <w:p w14:paraId="7C860311" w14:textId="77777777" w:rsidR="00A83872" w:rsidRPr="00E5257E" w:rsidRDefault="00A83872" w:rsidP="00E5257E">
            <w:pPr>
              <w:pStyle w:val="TableParagraph"/>
              <w:ind w:left="106"/>
              <w:jc w:val="both"/>
              <w:rPr>
                <w:rFonts w:ascii="Times New Roman" w:hAnsi="Times New Roman" w:cs="Times New Roman"/>
                <w:b/>
                <w:bCs/>
                <w:sz w:val="24"/>
                <w:szCs w:val="24"/>
              </w:rPr>
            </w:pPr>
            <w:r w:rsidRPr="00E5257E">
              <w:rPr>
                <w:rFonts w:ascii="Times New Roman" w:hAnsi="Times New Roman" w:cs="Times New Roman"/>
                <w:b/>
                <w:bCs/>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E5257E">
            <w:pPr>
              <w:pStyle w:val="TableParagraph"/>
              <w:ind w:left="0"/>
              <w:jc w:val="both"/>
              <w:rPr>
                <w:rFonts w:ascii="Times New Roman" w:hAnsi="Times New Roman" w:cs="Times New Roman"/>
                <w:b/>
                <w:sz w:val="24"/>
                <w:szCs w:val="24"/>
              </w:rPr>
            </w:pPr>
          </w:p>
          <w:p w14:paraId="3F1F8418" w14:textId="77777777" w:rsidR="00A83872" w:rsidRPr="00C63D1E" w:rsidRDefault="00A83872" w:rsidP="00E5257E">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7349A0">
        <w:trPr>
          <w:trHeight w:val="1315"/>
        </w:trPr>
        <w:tc>
          <w:tcPr>
            <w:tcW w:w="9377" w:type="dxa"/>
            <w:gridSpan w:val="4"/>
            <w:shd w:val="clear" w:color="auto" w:fill="auto"/>
          </w:tcPr>
          <w:p w14:paraId="31570C54" w14:textId="77777777" w:rsidR="00A83872" w:rsidRPr="00C63D1E" w:rsidRDefault="00A83872" w:rsidP="00E5257E">
            <w:pPr>
              <w:pStyle w:val="TableParagraph"/>
              <w:ind w:left="0"/>
              <w:jc w:val="both"/>
              <w:rPr>
                <w:rFonts w:ascii="Times New Roman" w:hAnsi="Times New Roman" w:cs="Times New Roman"/>
                <w:b/>
                <w:sz w:val="24"/>
                <w:szCs w:val="24"/>
              </w:rPr>
            </w:pPr>
          </w:p>
          <w:p w14:paraId="235B265D" w14:textId="77777777" w:rsidR="00E5257E" w:rsidRPr="00E5257E" w:rsidRDefault="00A83872" w:rsidP="00E5257E">
            <w:pPr>
              <w:pStyle w:val="TableParagraph"/>
              <w:ind w:left="47"/>
              <w:jc w:val="both"/>
              <w:rPr>
                <w:rFonts w:ascii="Times New Roman" w:hAnsi="Times New Roman" w:cs="Times New Roman"/>
                <w:spacing w:val="-3"/>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E5257E">
              <w:rPr>
                <w:rFonts w:ascii="Times New Roman" w:hAnsi="Times New Roman" w:cs="Times New Roman"/>
                <w:sz w:val="24"/>
                <w:szCs w:val="24"/>
              </w:rPr>
              <w:t>sítios</w:t>
            </w:r>
            <w:r w:rsidRPr="00E5257E">
              <w:rPr>
                <w:rFonts w:ascii="Times New Roman" w:hAnsi="Times New Roman" w:cs="Times New Roman"/>
                <w:spacing w:val="1"/>
                <w:sz w:val="24"/>
                <w:szCs w:val="24"/>
              </w:rPr>
              <w:t xml:space="preserve"> </w:t>
            </w:r>
            <w:r w:rsidR="00E4694B" w:rsidRPr="00E5257E">
              <w:rPr>
                <w:rFonts w:ascii="Times New Roman" w:hAnsi="Times New Roman" w:cs="Times New Roman"/>
                <w:sz w:val="24"/>
                <w:szCs w:val="24"/>
              </w:rPr>
              <w:t>www.pregaoonlinebanrisul.com.br</w:t>
            </w:r>
            <w:r w:rsidR="00E4694B" w:rsidRPr="00E5257E">
              <w:rPr>
                <w:rFonts w:ascii="Times New Roman" w:hAnsi="Times New Roman" w:cs="Times New Roman"/>
                <w:spacing w:val="-3"/>
                <w:sz w:val="24"/>
                <w:szCs w:val="24"/>
              </w:rPr>
              <w:t xml:space="preserve"> </w:t>
            </w:r>
          </w:p>
          <w:p w14:paraId="7380C90E" w14:textId="417ECA8A" w:rsidR="00A83872" w:rsidRPr="00C63D1E" w:rsidRDefault="00E5257E" w:rsidP="003735B2">
            <w:pPr>
              <w:pStyle w:val="TableParagraph"/>
              <w:ind w:left="47"/>
              <w:jc w:val="both"/>
              <w:rPr>
                <w:rFonts w:ascii="Times New Roman" w:hAnsi="Times New Roman" w:cs="Times New Roman"/>
                <w:sz w:val="24"/>
                <w:szCs w:val="24"/>
              </w:rPr>
            </w:pPr>
            <w:hyperlink r:id="rId9" w:history="1">
              <w:r w:rsidRPr="00E5257E">
                <w:rPr>
                  <w:rStyle w:val="Hyperlink"/>
                  <w:rFonts w:ascii="Times New Roman" w:hAnsi="Times New Roman" w:cs="Times New Roman"/>
                  <w:color w:val="auto"/>
                  <w:sz w:val="24"/>
                  <w:szCs w:val="24"/>
                  <w:u w:val="none"/>
                </w:rPr>
                <w:t>www.saomiguel.rs.gov.br/site</w:t>
              </w:r>
            </w:hyperlink>
            <w:r w:rsidR="003735B2">
              <w:t xml:space="preserve">, </w:t>
            </w:r>
            <w:r w:rsidR="003735B2" w:rsidRPr="003735B2">
              <w:rPr>
                <w:b/>
                <w:bCs/>
                <w:lang w:val="pt-BR"/>
              </w:rPr>
              <w:t>licitacao@saomiguel.rs.gov.br</w:t>
            </w:r>
          </w:p>
        </w:tc>
      </w:tr>
    </w:tbl>
    <w:p w14:paraId="0F9A2D09" w14:textId="77777777" w:rsidR="00A83872" w:rsidRPr="00C63D1E" w:rsidRDefault="00A83872" w:rsidP="00E5257E">
      <w:pPr>
        <w:spacing w:after="0" w:line="240" w:lineRule="auto"/>
        <w:jc w:val="both"/>
        <w:rPr>
          <w:rFonts w:ascii="Times New Roman" w:hAnsi="Times New Roman" w:cs="Times New Roman"/>
          <w:sz w:val="24"/>
          <w:szCs w:val="24"/>
        </w:rPr>
      </w:pPr>
    </w:p>
    <w:p w14:paraId="75766AF3" w14:textId="77777777" w:rsidR="00A83872" w:rsidRPr="00C63D1E" w:rsidRDefault="00A83872"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E5257E">
      <w:pPr>
        <w:spacing w:after="0" w:line="240" w:lineRule="auto"/>
        <w:jc w:val="both"/>
        <w:rPr>
          <w:rFonts w:ascii="Times New Roman" w:hAnsi="Times New Roman" w:cs="Times New Roman"/>
          <w:sz w:val="24"/>
          <w:szCs w:val="24"/>
        </w:rPr>
      </w:pPr>
    </w:p>
    <w:p w14:paraId="2DD0455A" w14:textId="77777777" w:rsidR="00A83872" w:rsidRPr="00C63D1E" w:rsidRDefault="00A83872"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E5257E">
      <w:pPr>
        <w:spacing w:after="0" w:line="240" w:lineRule="auto"/>
        <w:jc w:val="both"/>
        <w:rPr>
          <w:rFonts w:ascii="Times New Roman" w:hAnsi="Times New Roman" w:cs="Times New Roman"/>
          <w:sz w:val="24"/>
          <w:szCs w:val="24"/>
        </w:rPr>
      </w:pPr>
    </w:p>
    <w:p w14:paraId="39C154F6" w14:textId="77777777" w:rsidR="008948ED" w:rsidRDefault="008948ED" w:rsidP="00177F0E">
      <w:pPr>
        <w:spacing w:after="0" w:line="240" w:lineRule="auto"/>
        <w:jc w:val="both"/>
        <w:rPr>
          <w:rFonts w:ascii="Times New Roman" w:hAnsi="Times New Roman" w:cs="Times New Roman"/>
          <w:b/>
          <w:iCs/>
          <w:sz w:val="24"/>
          <w:szCs w:val="24"/>
        </w:rPr>
      </w:pPr>
    </w:p>
    <w:p w14:paraId="19CD3814" w14:textId="77777777" w:rsidR="008948ED" w:rsidRDefault="008948ED" w:rsidP="00177F0E">
      <w:pPr>
        <w:spacing w:after="0" w:line="240" w:lineRule="auto"/>
        <w:jc w:val="both"/>
        <w:rPr>
          <w:rFonts w:ascii="Times New Roman" w:hAnsi="Times New Roman" w:cs="Times New Roman"/>
          <w:b/>
          <w:iCs/>
          <w:sz w:val="24"/>
          <w:szCs w:val="24"/>
        </w:rPr>
      </w:pPr>
    </w:p>
    <w:p w14:paraId="6DB88D0C" w14:textId="48E5251A" w:rsidR="00E5257E" w:rsidRPr="00C63D1E" w:rsidRDefault="00C777CE" w:rsidP="00177F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7349A0">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sidR="007349A0">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E5257E">
        <w:rPr>
          <w:rFonts w:ascii="Times New Roman" w:hAnsi="Times New Roman" w:cs="Times New Roman"/>
          <w:b/>
          <w:iCs/>
          <w:sz w:val="24"/>
          <w:szCs w:val="24"/>
        </w:rPr>
        <w:t>, com itens de ampla concorrência.</w:t>
      </w:r>
    </w:p>
    <w:p w14:paraId="4F50E823" w14:textId="0670D916" w:rsidR="006A3CFE" w:rsidRDefault="006A3CFE" w:rsidP="00E5257E">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7349A0">
        <w:rPr>
          <w:rFonts w:ascii="Times New Roman" w:hAnsi="Times New Roman" w:cs="Times New Roman"/>
          <w:sz w:val="24"/>
          <w:szCs w:val="24"/>
        </w:rPr>
        <w:t xml:space="preserve">Prefeito </w:t>
      </w:r>
      <w:r w:rsidRPr="00C63D1E">
        <w:rPr>
          <w:rFonts w:ascii="Times New Roman" w:hAnsi="Times New Roman" w:cs="Times New Roman"/>
          <w:sz w:val="24"/>
          <w:szCs w:val="24"/>
        </w:rPr>
        <w:t xml:space="preserve">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177F0E">
        <w:rPr>
          <w:rFonts w:ascii="Times New Roman" w:hAnsi="Times New Roman" w:cs="Times New Roman"/>
          <w:b/>
          <w:bCs/>
          <w:sz w:val="24"/>
          <w:szCs w:val="24"/>
        </w:rPr>
        <w:t>10</w:t>
      </w:r>
      <w:r w:rsidRPr="00E5257E">
        <w:rPr>
          <w:rFonts w:ascii="Times New Roman" w:hAnsi="Times New Roman" w:cs="Times New Roman"/>
          <w:b/>
          <w:bCs/>
          <w:sz w:val="24"/>
          <w:szCs w:val="24"/>
        </w:rPr>
        <w:t xml:space="preserve"> </w:t>
      </w:r>
      <w:r w:rsidRPr="00C63D1E">
        <w:rPr>
          <w:rFonts w:ascii="Times New Roman" w:hAnsi="Times New Roman" w:cs="Times New Roman"/>
          <w:b/>
          <w:sz w:val="24"/>
          <w:szCs w:val="24"/>
        </w:rPr>
        <w:t xml:space="preserve">de </w:t>
      </w:r>
      <w:r w:rsidR="00177F0E">
        <w:rPr>
          <w:rFonts w:ascii="Times New Roman" w:hAnsi="Times New Roman" w:cs="Times New Roman"/>
          <w:b/>
          <w:sz w:val="24"/>
          <w:szCs w:val="24"/>
        </w:rPr>
        <w:t>dezembro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w:t>
      </w:r>
      <w:r w:rsidR="00E5257E">
        <w:rPr>
          <w:rFonts w:ascii="Times New Roman" w:hAnsi="Times New Roman" w:cs="Times New Roman"/>
          <w:b/>
          <w:sz w:val="24"/>
          <w:szCs w:val="24"/>
        </w:rPr>
        <w:t>h</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22285FAD" w14:textId="77777777" w:rsidR="009D2D6D" w:rsidRPr="00C63D1E" w:rsidRDefault="009D2D6D" w:rsidP="00E5257E">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7349A0" w:rsidRDefault="006A3CFE" w:rsidP="00E5257E">
      <w:pPr>
        <w:numPr>
          <w:ilvl w:val="0"/>
          <w:numId w:val="41"/>
        </w:numPr>
        <w:spacing w:after="0" w:line="240" w:lineRule="auto"/>
        <w:ind w:left="284" w:hanging="284"/>
        <w:jc w:val="both"/>
        <w:rPr>
          <w:rFonts w:ascii="Times New Roman" w:hAnsi="Times New Roman" w:cs="Times New Roman"/>
          <w:b/>
          <w:sz w:val="24"/>
          <w:szCs w:val="24"/>
        </w:rPr>
      </w:pPr>
      <w:r w:rsidRPr="007349A0">
        <w:rPr>
          <w:rFonts w:ascii="Times New Roman" w:hAnsi="Times New Roman" w:cs="Times New Roman"/>
          <w:b/>
          <w:sz w:val="24"/>
          <w:szCs w:val="24"/>
        </w:rPr>
        <w:t>DO OBJETO</w:t>
      </w:r>
    </w:p>
    <w:p w14:paraId="3AB9B1C2" w14:textId="64813D46" w:rsidR="006A3CFE" w:rsidRPr="008948ED" w:rsidRDefault="006A3CFE" w:rsidP="00E5257E">
      <w:pPr>
        <w:spacing w:after="0" w:line="240" w:lineRule="auto"/>
        <w:jc w:val="both"/>
        <w:rPr>
          <w:rFonts w:ascii="Times New Roman" w:hAnsi="Times New Roman" w:cs="Times New Roman"/>
          <w:bCs/>
          <w:sz w:val="24"/>
          <w:szCs w:val="24"/>
        </w:rPr>
      </w:pPr>
      <w:r w:rsidRPr="008948ED">
        <w:rPr>
          <w:rFonts w:ascii="Times New Roman" w:hAnsi="Times New Roman" w:cs="Times New Roman"/>
          <w:bCs/>
          <w:sz w:val="24"/>
          <w:szCs w:val="24"/>
        </w:rPr>
        <w:t xml:space="preserve">É objeto da presente licitação </w:t>
      </w:r>
      <w:r w:rsidR="00177F0E" w:rsidRPr="008948ED">
        <w:rPr>
          <w:rFonts w:ascii="Times New Roman" w:hAnsi="Times New Roman" w:cs="Times New Roman"/>
          <w:bCs/>
          <w:sz w:val="24"/>
          <w:szCs w:val="24"/>
        </w:rPr>
        <w:t>REGISTRO DE PREÇOS PARA AQUISIÇÃO DE MATERIA ODONTOLÓGICO PARA USO NAS UBS</w:t>
      </w:r>
      <w:r w:rsidRPr="008948ED">
        <w:rPr>
          <w:rFonts w:ascii="Times New Roman" w:hAnsi="Times New Roman" w:cs="Times New Roman"/>
          <w:bCs/>
          <w:sz w:val="24"/>
          <w:szCs w:val="24"/>
        </w:rPr>
        <w:t xml:space="preserve">, conforme </w:t>
      </w:r>
      <w:r w:rsidR="00E5257E" w:rsidRPr="008948ED">
        <w:rPr>
          <w:rFonts w:ascii="Times New Roman" w:hAnsi="Times New Roman" w:cs="Times New Roman"/>
          <w:bCs/>
          <w:sz w:val="24"/>
          <w:szCs w:val="24"/>
        </w:rPr>
        <w:t>termo de referência anexado a este edital</w:t>
      </w:r>
      <w:r w:rsidRPr="008948ED">
        <w:rPr>
          <w:rFonts w:ascii="Times New Roman" w:hAnsi="Times New Roman" w:cs="Times New Roman"/>
          <w:bCs/>
          <w:sz w:val="24"/>
          <w:szCs w:val="24"/>
        </w:rPr>
        <w:t xml:space="preserve">. </w:t>
      </w:r>
    </w:p>
    <w:p w14:paraId="3AB14188" w14:textId="77777777" w:rsidR="00E5257E" w:rsidRPr="00C63D1E" w:rsidRDefault="00E5257E" w:rsidP="00E5257E">
      <w:pPr>
        <w:spacing w:after="0" w:line="240" w:lineRule="auto"/>
        <w:jc w:val="both"/>
        <w:rPr>
          <w:rFonts w:ascii="Times New Roman" w:hAnsi="Times New Roman" w:cs="Times New Roman"/>
          <w:bCs/>
          <w:sz w:val="24"/>
          <w:szCs w:val="24"/>
        </w:rPr>
      </w:pPr>
    </w:p>
    <w:p w14:paraId="00E53007" w14:textId="77777777" w:rsidR="006A3CFE" w:rsidRPr="00C63D1E" w:rsidRDefault="006A3CFE" w:rsidP="00E5257E">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E5257E">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E5257E">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E5257E">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E5257E">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E5257E">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E5257E">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E5257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349A0">
      <w:pPr>
        <w:tabs>
          <w:tab w:val="left" w:pos="0"/>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4A75FD1" w14:textId="77777777" w:rsidR="008948ED" w:rsidRDefault="006A3CFE" w:rsidP="007349A0">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p>
    <w:p w14:paraId="7640778A" w14:textId="77777777" w:rsidR="008948ED" w:rsidRDefault="008948ED" w:rsidP="007349A0">
      <w:pPr>
        <w:tabs>
          <w:tab w:val="left" w:pos="426"/>
        </w:tabs>
        <w:spacing w:after="0" w:line="240" w:lineRule="auto"/>
        <w:jc w:val="both"/>
        <w:rPr>
          <w:rFonts w:ascii="Times New Roman" w:hAnsi="Times New Roman" w:cs="Times New Roman"/>
          <w:sz w:val="24"/>
          <w:szCs w:val="24"/>
        </w:rPr>
      </w:pPr>
    </w:p>
    <w:p w14:paraId="2DBF6FB8" w14:textId="77777777" w:rsidR="008948ED" w:rsidRDefault="008948ED" w:rsidP="007349A0">
      <w:pPr>
        <w:tabs>
          <w:tab w:val="left" w:pos="426"/>
        </w:tabs>
        <w:spacing w:after="0" w:line="240" w:lineRule="auto"/>
        <w:jc w:val="both"/>
        <w:rPr>
          <w:rFonts w:ascii="Times New Roman" w:hAnsi="Times New Roman" w:cs="Times New Roman"/>
          <w:sz w:val="24"/>
          <w:szCs w:val="24"/>
        </w:rPr>
      </w:pPr>
    </w:p>
    <w:p w14:paraId="5B67B65D" w14:textId="2236DCC0" w:rsidR="006A3CFE" w:rsidRPr="00C63D1E" w:rsidRDefault="006A3CFE" w:rsidP="007349A0">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349A0">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349A0">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349A0">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349A0">
      <w:pPr>
        <w:tabs>
          <w:tab w:val="left" w:pos="0"/>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F3C4F6" w14:textId="77777777" w:rsidR="00E5257E" w:rsidRPr="00C63D1E" w:rsidRDefault="00E5257E" w:rsidP="00E5257E">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E5257E">
      <w:pPr>
        <w:pStyle w:val="Padro"/>
        <w:jc w:val="both"/>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46F9C8D1" w:rsidR="006A3CFE" w:rsidRPr="00C63D1E" w:rsidRDefault="006A3CFE" w:rsidP="00E5257E">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w:t>
      </w:r>
      <w:r w:rsidR="00E5257E">
        <w:rPr>
          <w:rFonts w:ascii="Times New Roman" w:hAnsi="Times New Roman" w:cs="Times New Roman"/>
          <w:b/>
          <w:bCs/>
          <w:sz w:val="24"/>
          <w:szCs w:val="24"/>
          <w:u w:val="single"/>
          <w:shd w:val="clear" w:color="auto" w:fill="FFFFFF" w:themeFill="background1"/>
        </w:rPr>
        <w:t>08h55min</w:t>
      </w:r>
      <w:r w:rsidR="00C63D1E">
        <w:rPr>
          <w:rFonts w:ascii="Times New Roman" w:hAnsi="Times New Roman" w:cs="Times New Roman"/>
          <w:b/>
          <w:bCs/>
          <w:sz w:val="24"/>
          <w:szCs w:val="24"/>
          <w:u w:val="single"/>
          <w:shd w:val="clear" w:color="auto" w:fill="FFFFFF" w:themeFill="background1"/>
        </w:rPr>
        <w:t xml:space="preserve"> do dia </w:t>
      </w:r>
      <w:r w:rsidR="00177F0E">
        <w:rPr>
          <w:rFonts w:ascii="Times New Roman" w:hAnsi="Times New Roman" w:cs="Times New Roman"/>
          <w:b/>
          <w:bCs/>
          <w:sz w:val="24"/>
          <w:szCs w:val="24"/>
          <w:u w:val="single"/>
          <w:shd w:val="clear" w:color="auto" w:fill="FFFFFF" w:themeFill="background1"/>
        </w:rPr>
        <w:t>10/12</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E5257E">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32E67D0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00E5257E">
        <w:rPr>
          <w:rFonts w:ascii="Times New Roman" w:hAnsi="Times New Roman" w:cs="Times New Roman"/>
          <w:b/>
          <w:sz w:val="24"/>
          <w:szCs w:val="24"/>
        </w:rPr>
        <w:t>.</w:t>
      </w:r>
    </w:p>
    <w:p w14:paraId="4AC4ACF6"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242FC1C5"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5257E">
        <w:rPr>
          <w:rFonts w:ascii="Times New Roman" w:hAnsi="Times New Roman" w:cs="Times New Roman"/>
          <w:sz w:val="24"/>
          <w:szCs w:val="24"/>
        </w:rPr>
        <w:t>02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59EC21C" w14:textId="77777777" w:rsidR="008948ED" w:rsidRDefault="008948ED" w:rsidP="00E5257E">
      <w:pPr>
        <w:spacing w:after="0" w:line="240" w:lineRule="auto"/>
        <w:jc w:val="both"/>
        <w:rPr>
          <w:rFonts w:ascii="Times New Roman" w:hAnsi="Times New Roman" w:cs="Times New Roman"/>
          <w:b/>
          <w:bCs/>
          <w:sz w:val="24"/>
          <w:szCs w:val="24"/>
        </w:rPr>
      </w:pPr>
    </w:p>
    <w:p w14:paraId="4F8610B5" w14:textId="77777777" w:rsidR="008948ED" w:rsidRDefault="008948ED" w:rsidP="00E5257E">
      <w:pPr>
        <w:spacing w:after="0" w:line="240" w:lineRule="auto"/>
        <w:jc w:val="both"/>
        <w:rPr>
          <w:rFonts w:ascii="Times New Roman" w:hAnsi="Times New Roman" w:cs="Times New Roman"/>
          <w:b/>
          <w:bCs/>
          <w:sz w:val="24"/>
          <w:szCs w:val="24"/>
        </w:rPr>
      </w:pPr>
    </w:p>
    <w:p w14:paraId="443E2089" w14:textId="77777777" w:rsidR="008948ED" w:rsidRDefault="008948ED" w:rsidP="00E5257E">
      <w:pPr>
        <w:spacing w:after="0" w:line="240" w:lineRule="auto"/>
        <w:jc w:val="both"/>
        <w:rPr>
          <w:rFonts w:ascii="Times New Roman" w:hAnsi="Times New Roman" w:cs="Times New Roman"/>
          <w:b/>
          <w:bCs/>
          <w:sz w:val="24"/>
          <w:szCs w:val="24"/>
        </w:rPr>
      </w:pPr>
    </w:p>
    <w:p w14:paraId="6A4399BB" w14:textId="653BDA9A" w:rsidR="00E5257E"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5729663A" w:rsidR="006A3CFE" w:rsidRPr="0030680F"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E5257E">
      <w:pPr>
        <w:spacing w:after="0" w:line="240" w:lineRule="auto"/>
        <w:jc w:val="both"/>
        <w:rPr>
          <w:rFonts w:ascii="Times New Roman" w:hAnsi="Times New Roman" w:cs="Times New Roman"/>
          <w:sz w:val="24"/>
          <w:szCs w:val="24"/>
        </w:rPr>
      </w:pPr>
    </w:p>
    <w:p w14:paraId="19BAB69E" w14:textId="77777777" w:rsidR="006A3CFE" w:rsidRPr="00C63D1E" w:rsidRDefault="006A3CFE" w:rsidP="00E5257E">
      <w:pPr>
        <w:pStyle w:val="Padro"/>
        <w:ind w:right="-827"/>
        <w:jc w:val="both"/>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E5257E">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E5257E">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E5257E">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E5257E">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E5257E">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3ACA0999" w14:textId="77777777" w:rsidR="008948ED" w:rsidRDefault="008948ED" w:rsidP="00E5257E">
      <w:pPr>
        <w:pStyle w:val="NormalWeb"/>
        <w:widowControl w:val="0"/>
        <w:spacing w:before="0" w:after="0"/>
        <w:jc w:val="both"/>
        <w:rPr>
          <w:b/>
        </w:rPr>
      </w:pPr>
    </w:p>
    <w:p w14:paraId="72FD0987" w14:textId="1E72F267" w:rsidR="006A3CFE" w:rsidRPr="00C63D1E" w:rsidRDefault="006A3CFE" w:rsidP="00E5257E">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E5257E">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E5257E">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0CA92D9E" w14:textId="77777777" w:rsidR="00E5257E" w:rsidRPr="00C63D1E" w:rsidRDefault="00E5257E" w:rsidP="00E5257E">
      <w:pPr>
        <w:pStyle w:val="NormalWeb"/>
        <w:spacing w:before="0" w:after="0"/>
        <w:jc w:val="both"/>
      </w:pPr>
    </w:p>
    <w:p w14:paraId="62600A38" w14:textId="77777777" w:rsidR="006A3CFE" w:rsidRPr="00C63D1E" w:rsidRDefault="006A3CFE" w:rsidP="00E5257E">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E5257E">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E5257E">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E5257E">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E5257E">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E5257E">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E5257E">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E5257E">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7A4430D" w14:textId="7952808E" w:rsidR="00C63D1E" w:rsidRDefault="006A3CFE" w:rsidP="00E5257E">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0C4EBB" w14:textId="77777777" w:rsidR="009D2D6D" w:rsidRPr="00C63D1E" w:rsidRDefault="009D2D6D" w:rsidP="00E5257E">
      <w:pPr>
        <w:spacing w:after="0" w:line="240" w:lineRule="auto"/>
        <w:jc w:val="both"/>
        <w:rPr>
          <w:rFonts w:ascii="Times New Roman" w:hAnsi="Times New Roman" w:cs="Times New Roman"/>
          <w:sz w:val="24"/>
          <w:szCs w:val="24"/>
        </w:rPr>
      </w:pPr>
    </w:p>
    <w:p w14:paraId="390D7F69" w14:textId="77777777" w:rsidR="006A3CFE" w:rsidRPr="00C63D1E" w:rsidRDefault="006A3CFE" w:rsidP="00E5257E">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5EDDB134"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9D2D6D">
        <w:rPr>
          <w:rFonts w:ascii="Times New Roman" w:hAnsi="Times New Roman" w:cs="Times New Roman"/>
          <w:b/>
          <w:bCs/>
          <w:sz w:val="24"/>
          <w:szCs w:val="24"/>
        </w:rPr>
        <w:t>. Após o julgamento da proposta será aberto prazo intermediário para recursos, após o que o campo para apresentação dos documentos de habilitação será aberto.</w:t>
      </w:r>
    </w:p>
    <w:p w14:paraId="33A748E5" w14:textId="77777777" w:rsidR="006A3CFE" w:rsidRPr="00C63D1E" w:rsidRDefault="006A3CFE" w:rsidP="00E5257E">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E5257E">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E5257E">
      <w:pPr>
        <w:pStyle w:val="Corpodetexto"/>
        <w:rPr>
          <w:szCs w:val="24"/>
        </w:rPr>
      </w:pPr>
      <w:r w:rsidRPr="00C63D1E">
        <w:rPr>
          <w:szCs w:val="24"/>
        </w:rPr>
        <w:t xml:space="preserve">a) contiverem vícios insanáveis; </w:t>
      </w:r>
    </w:p>
    <w:p w14:paraId="22D1AF78" w14:textId="77777777" w:rsidR="006A3CFE" w:rsidRPr="00C63D1E" w:rsidRDefault="006A3CFE" w:rsidP="00E5257E">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E5257E">
      <w:pPr>
        <w:pStyle w:val="Corpodetexto"/>
        <w:rPr>
          <w:szCs w:val="24"/>
        </w:rPr>
      </w:pPr>
      <w:r w:rsidRPr="00C63D1E">
        <w:rPr>
          <w:szCs w:val="24"/>
        </w:rPr>
        <w:t xml:space="preserve">c) apresentarem preços inexequíveis ou permanecerem acima do orçamento estimado; </w:t>
      </w:r>
    </w:p>
    <w:p w14:paraId="4DBE8A7C" w14:textId="77777777" w:rsidR="008948ED" w:rsidRDefault="008948ED" w:rsidP="00E5257E">
      <w:pPr>
        <w:pStyle w:val="Corpodetexto"/>
        <w:rPr>
          <w:szCs w:val="24"/>
        </w:rPr>
      </w:pPr>
    </w:p>
    <w:p w14:paraId="4DF6D44A" w14:textId="77777777" w:rsidR="008948ED" w:rsidRDefault="008948ED" w:rsidP="00E5257E">
      <w:pPr>
        <w:pStyle w:val="Corpodetexto"/>
        <w:rPr>
          <w:szCs w:val="24"/>
        </w:rPr>
      </w:pPr>
    </w:p>
    <w:p w14:paraId="3C5A37CD" w14:textId="21D39B3A" w:rsidR="006A3CFE" w:rsidRPr="00C63D1E" w:rsidRDefault="006A3CFE" w:rsidP="00E5257E">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E5257E">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E5257E">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379166BD"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5257E" w:rsidRPr="00E5257E">
        <w:rPr>
          <w:rFonts w:ascii="Times New Roman" w:hAnsi="Times New Roman" w:cs="Times New Roman"/>
          <w:b/>
          <w:bCs/>
          <w:sz w:val="24"/>
          <w:szCs w:val="24"/>
        </w:rPr>
        <w:t>dois</w:t>
      </w:r>
      <w:r w:rsidRPr="00E5257E">
        <w:rPr>
          <w:rFonts w:ascii="Times New Roman" w:hAnsi="Times New Roman" w:cs="Times New Roman"/>
          <w:b/>
          <w:bCs/>
          <w:sz w:val="24"/>
          <w:szCs w:val="24"/>
        </w:rPr>
        <w:t xml:space="preserve"> </w:t>
      </w:r>
      <w:r w:rsidRPr="00C63D1E">
        <w:rPr>
          <w:rFonts w:ascii="Times New Roman" w:hAnsi="Times New Roman" w:cs="Times New Roman"/>
          <w:b/>
          <w:bCs/>
          <w:sz w:val="24"/>
          <w:szCs w:val="24"/>
        </w:rPr>
        <w:t>algarismos após a vírgula.</w:t>
      </w:r>
    </w:p>
    <w:p w14:paraId="3FE1D6D4" w14:textId="77777777" w:rsidR="006A3CFE" w:rsidRPr="00C63D1E" w:rsidRDefault="006A3CFE" w:rsidP="00E5257E">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E5257E">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E5257E">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E5257E">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2514C037" w14:textId="77777777" w:rsidR="00E5257E" w:rsidRPr="00C63D1E" w:rsidRDefault="00E5257E" w:rsidP="00E5257E">
      <w:pPr>
        <w:pStyle w:val="Corpodetexto"/>
        <w:rPr>
          <w:szCs w:val="24"/>
        </w:rPr>
      </w:pPr>
    </w:p>
    <w:p w14:paraId="1B779AF1" w14:textId="77777777" w:rsidR="006A3CFE" w:rsidRPr="00C63D1E" w:rsidRDefault="006A3CFE" w:rsidP="00E5257E">
      <w:pPr>
        <w:spacing w:after="0" w:line="240" w:lineRule="auto"/>
        <w:ind w:right="27"/>
        <w:jc w:val="both"/>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Default="006A3CFE" w:rsidP="00E5257E">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rsidRPr="00C63D1E">
        <w:rPr>
          <w:szCs w:val="24"/>
        </w:rPr>
        <w:fldChar w:fldCharType="begin"/>
      </w:r>
      <w:r w:rsidRPr="00C63D1E">
        <w:rPr>
          <w:szCs w:val="24"/>
        </w:rPr>
        <w:instrText>HYPERLINK "http://www.planalto.gov.br/ccivil_03/_ato2019-2022/2021/lei/L14133.htm" \l "art62" \h</w:instrText>
      </w:r>
      <w:r w:rsidRPr="00C63D1E">
        <w:rPr>
          <w:szCs w:val="24"/>
        </w:rPr>
      </w:r>
      <w:r w:rsidRPr="00C63D1E">
        <w:rPr>
          <w:szCs w:val="24"/>
        </w:rPr>
        <w:fldChar w:fldCharType="separate"/>
      </w:r>
      <w:r w:rsidRPr="00C63D1E">
        <w:rPr>
          <w:rFonts w:eastAsia="Arial"/>
          <w:szCs w:val="24"/>
          <w:u w:val="single"/>
        </w:rPr>
        <w:t>arts. 62 a 70 da Lei nº 14.133, de 2021</w:t>
      </w:r>
      <w:r w:rsidRPr="00C63D1E">
        <w:rPr>
          <w:szCs w:val="24"/>
        </w:rPr>
        <w:fldChar w:fldCharType="end"/>
      </w:r>
      <w:r w:rsidRPr="00C63D1E">
        <w:rPr>
          <w:szCs w:val="24"/>
        </w:rPr>
        <w:t xml:space="preserve"> e conforme abaixo: </w:t>
      </w:r>
    </w:p>
    <w:p w14:paraId="51B18406" w14:textId="77777777" w:rsidR="007349A0" w:rsidRPr="00C63D1E" w:rsidRDefault="007349A0" w:rsidP="00E5257E">
      <w:pPr>
        <w:pStyle w:val="Corpodetexto"/>
        <w:rPr>
          <w:szCs w:val="24"/>
        </w:rPr>
      </w:pPr>
    </w:p>
    <w:p w14:paraId="7DFC7A20" w14:textId="77777777" w:rsidR="006A3CFE" w:rsidRPr="00C63D1E" w:rsidRDefault="006A3CFE" w:rsidP="00E5257E">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3C695A51" w14:textId="77777777" w:rsidR="009D2D6D" w:rsidRPr="00C63D1E" w:rsidRDefault="009D2D6D" w:rsidP="00E5257E">
      <w:pPr>
        <w:spacing w:after="0" w:line="240" w:lineRule="auto"/>
        <w:jc w:val="both"/>
        <w:rPr>
          <w:rFonts w:ascii="Times New Roman" w:hAnsi="Times New Roman" w:cs="Times New Roman"/>
          <w:sz w:val="24"/>
          <w:szCs w:val="24"/>
        </w:rPr>
      </w:pPr>
    </w:p>
    <w:p w14:paraId="6C7A9B1B" w14:textId="77777777" w:rsidR="006A3CFE" w:rsidRPr="00C63D1E" w:rsidRDefault="006A3CFE" w:rsidP="00E5257E">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E5257E">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E5257E">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E5257E">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E5257E">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29388BCA" w14:textId="77777777" w:rsidR="007349A0" w:rsidRDefault="007349A0" w:rsidP="00E5257E">
      <w:pPr>
        <w:pStyle w:val="NormalWeb"/>
        <w:spacing w:before="0" w:after="0"/>
        <w:jc w:val="both"/>
      </w:pPr>
    </w:p>
    <w:p w14:paraId="1EBCA405" w14:textId="77777777" w:rsidR="008948ED" w:rsidRDefault="008948ED" w:rsidP="00E5257E">
      <w:pPr>
        <w:spacing w:after="0" w:line="240" w:lineRule="auto"/>
        <w:ind w:right="27"/>
        <w:jc w:val="both"/>
        <w:rPr>
          <w:rFonts w:ascii="Times New Roman" w:hAnsi="Times New Roman" w:cs="Times New Roman"/>
          <w:b/>
          <w:sz w:val="24"/>
          <w:szCs w:val="24"/>
          <w:u w:val="single"/>
        </w:rPr>
      </w:pPr>
    </w:p>
    <w:p w14:paraId="3109DC3F" w14:textId="77777777" w:rsidR="008948ED" w:rsidRDefault="008948ED" w:rsidP="00E5257E">
      <w:pPr>
        <w:spacing w:after="0" w:line="240" w:lineRule="auto"/>
        <w:ind w:right="27"/>
        <w:jc w:val="both"/>
        <w:rPr>
          <w:rFonts w:ascii="Times New Roman" w:hAnsi="Times New Roman" w:cs="Times New Roman"/>
          <w:b/>
          <w:sz w:val="24"/>
          <w:szCs w:val="24"/>
          <w:u w:val="single"/>
        </w:rPr>
      </w:pPr>
    </w:p>
    <w:p w14:paraId="748EEA48" w14:textId="45ED05F2" w:rsidR="006A3CFE" w:rsidRPr="00C63D1E" w:rsidRDefault="006A3CFE" w:rsidP="00E5257E">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2995B3FB" w:rsidR="006A3CFE" w:rsidRDefault="006A3CFE" w:rsidP="00E5257E">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177F0E">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4A0EC37D" w14:textId="77777777" w:rsidR="007349A0" w:rsidRPr="00C63D1E" w:rsidRDefault="007349A0" w:rsidP="00E5257E">
      <w:pPr>
        <w:tabs>
          <w:tab w:val="left" w:pos="567"/>
        </w:tabs>
        <w:spacing w:after="0" w:line="240" w:lineRule="auto"/>
        <w:jc w:val="both"/>
        <w:rPr>
          <w:rFonts w:ascii="Times New Roman" w:hAnsi="Times New Roman" w:cs="Times New Roman"/>
          <w:sz w:val="24"/>
          <w:szCs w:val="24"/>
        </w:rPr>
      </w:pPr>
    </w:p>
    <w:p w14:paraId="17AFD760" w14:textId="77777777" w:rsidR="006A3CFE" w:rsidRPr="00C63D1E" w:rsidRDefault="006A3CFE" w:rsidP="00E5257E">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7777777" w:rsidR="006A3CFE" w:rsidRPr="00C63D1E" w:rsidRDefault="006A3CFE" w:rsidP="00E5257E">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III</w:t>
      </w:r>
      <w:r w:rsidRPr="00C63D1E">
        <w:rPr>
          <w:rFonts w:ascii="Times New Roman" w:hAnsi="Times New Roman" w:cs="Times New Roman"/>
          <w:sz w:val="24"/>
          <w:szCs w:val="24"/>
        </w:rPr>
        <w:t xml:space="preserve">: </w:t>
      </w:r>
    </w:p>
    <w:p w14:paraId="4FA39CFA" w14:textId="77777777" w:rsidR="006A3CFE" w:rsidRPr="00C63D1E" w:rsidRDefault="006A3CFE" w:rsidP="00E5257E">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E5257E">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E5257E">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E5257E">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52D41DC" w14:textId="77777777" w:rsidR="00177F0E" w:rsidRDefault="00177F0E" w:rsidP="00177F0E">
      <w:pPr>
        <w:pStyle w:val="NormalWeb"/>
        <w:spacing w:before="0" w:after="0"/>
        <w:jc w:val="both"/>
      </w:pPr>
      <w:r w:rsidRPr="00C63D1E">
        <w:rPr>
          <w:b/>
        </w:rPr>
        <w:t>f)</w:t>
      </w:r>
      <w:r w:rsidRPr="00C63D1E">
        <w:t xml:space="preserve"> Declaração de cumprimento ao disposto Art. 7º, inc. XXXIII da Constituição Federal (modelo ANEXO II);</w:t>
      </w:r>
    </w:p>
    <w:p w14:paraId="1FB17048" w14:textId="77777777" w:rsidR="00177F0E" w:rsidRPr="00C63D1E" w:rsidRDefault="00177F0E" w:rsidP="00E5257E">
      <w:pPr>
        <w:spacing w:after="0" w:line="240" w:lineRule="auto"/>
        <w:ind w:right="27"/>
        <w:jc w:val="both"/>
        <w:rPr>
          <w:rFonts w:ascii="Times New Roman" w:hAnsi="Times New Roman" w:cs="Times New Roman"/>
          <w:sz w:val="24"/>
          <w:szCs w:val="24"/>
        </w:rPr>
      </w:pPr>
    </w:p>
    <w:p w14:paraId="3CC12857" w14:textId="36E11E7A" w:rsidR="006A3CF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9D2D6D">
        <w:rPr>
          <w:rFonts w:ascii="Times New Roman" w:hAnsi="Times New Roman" w:cs="Times New Roman"/>
          <w:b/>
          <w:sz w:val="24"/>
          <w:szCs w:val="24"/>
        </w:rPr>
        <w:t>4</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38D1DBB4" w14:textId="77777777" w:rsidR="009D2D6D" w:rsidRDefault="009D2D6D" w:rsidP="00E5257E">
      <w:pPr>
        <w:spacing w:after="0" w:line="240" w:lineRule="auto"/>
        <w:jc w:val="both"/>
        <w:rPr>
          <w:rFonts w:ascii="Times New Roman" w:hAnsi="Times New Roman" w:cs="Times New Roman"/>
          <w:sz w:val="24"/>
          <w:szCs w:val="24"/>
        </w:rPr>
      </w:pPr>
    </w:p>
    <w:p w14:paraId="636DA906" w14:textId="20AF8759" w:rsidR="009D2D6D" w:rsidRDefault="009D2D6D" w:rsidP="009D2D6D">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720FCB05" w14:textId="4F07E61B" w:rsidR="009D2D6D" w:rsidRDefault="009D2D6D" w:rsidP="009D2D6D">
      <w:pPr>
        <w:spacing w:after="0" w:line="240" w:lineRule="auto"/>
        <w:ind w:right="51"/>
        <w:jc w:val="both"/>
        <w:rPr>
          <w:rFonts w:ascii="Times New Roman" w:hAnsi="Times New Roman" w:cs="Times New Roman"/>
          <w:sz w:val="24"/>
          <w:szCs w:val="24"/>
        </w:rPr>
      </w:pPr>
      <w:r>
        <w:rPr>
          <w:rFonts w:ascii="Times New Roman" w:hAnsi="Times New Roman" w:cs="Times New Roman"/>
          <w:b/>
          <w:bCs/>
          <w:sz w:val="24"/>
          <w:szCs w:val="24"/>
        </w:rPr>
        <w:t>8.1.5.1</w:t>
      </w:r>
      <w:r w:rsidRPr="00144CDE">
        <w:rPr>
          <w:rFonts w:ascii="Times New Roman" w:hAnsi="Times New Roman" w:cs="Times New Roman"/>
          <w:b/>
          <w:bCs/>
          <w:sz w:val="24"/>
          <w:szCs w:val="24"/>
        </w:rPr>
        <w:t xml:space="preserve">. </w:t>
      </w:r>
      <w:r w:rsidRPr="00144CDE">
        <w:rPr>
          <w:rFonts w:ascii="Times New Roman" w:hAnsi="Times New Roman" w:cs="Times New Roman"/>
          <w:sz w:val="24"/>
          <w:szCs w:val="24"/>
        </w:rPr>
        <w:t>Alvará Sanitário em pleno vigor Estadual ou Municipal.</w:t>
      </w:r>
    </w:p>
    <w:p w14:paraId="7CA08001" w14:textId="6F342E5F" w:rsidR="009D2D6D" w:rsidRDefault="009D2D6D" w:rsidP="009D2D6D">
      <w:pPr>
        <w:spacing w:after="0" w:line="240" w:lineRule="auto"/>
        <w:ind w:right="51"/>
        <w:jc w:val="both"/>
        <w:rPr>
          <w:rFonts w:ascii="Times New Roman" w:hAnsi="Times New Roman" w:cs="Times New Roman"/>
          <w:sz w:val="24"/>
          <w:szCs w:val="24"/>
        </w:rPr>
      </w:pPr>
      <w:r>
        <w:rPr>
          <w:rFonts w:ascii="Times New Roman" w:hAnsi="Times New Roman" w:cs="Times New Roman"/>
          <w:b/>
          <w:bCs/>
          <w:sz w:val="24"/>
          <w:szCs w:val="24"/>
        </w:rPr>
        <w:t>8.1.5.2</w:t>
      </w:r>
      <w:r w:rsidRPr="009D2D6D">
        <w:rPr>
          <w:rFonts w:ascii="Times New Roman" w:hAnsi="Times New Roman" w:cs="Times New Roman"/>
          <w:b/>
          <w:bCs/>
          <w:sz w:val="24"/>
          <w:szCs w:val="24"/>
        </w:rPr>
        <w:t>.</w:t>
      </w:r>
      <w:r w:rsidRPr="009D2D6D">
        <w:rPr>
          <w:rFonts w:ascii="Times New Roman" w:hAnsi="Times New Roman" w:cs="Times New Roman"/>
          <w:sz w:val="24"/>
          <w:szCs w:val="24"/>
        </w:rPr>
        <w:t xml:space="preserve"> AFE – Autorização Funcionamento Expedida pela ANVISA.</w:t>
      </w:r>
    </w:p>
    <w:p w14:paraId="04195E6F" w14:textId="77777777" w:rsidR="009D2D6D" w:rsidRPr="009D2D6D" w:rsidRDefault="009D2D6D" w:rsidP="009D2D6D">
      <w:pPr>
        <w:spacing w:after="0" w:line="240" w:lineRule="auto"/>
        <w:ind w:right="51"/>
        <w:jc w:val="both"/>
        <w:rPr>
          <w:rFonts w:ascii="Times New Roman" w:hAnsi="Times New Roman" w:cs="Times New Roman"/>
          <w:sz w:val="24"/>
          <w:szCs w:val="24"/>
        </w:rPr>
      </w:pPr>
    </w:p>
    <w:p w14:paraId="59355E55"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2CF4546B" w14:textId="77777777" w:rsidR="008948ED" w:rsidRDefault="008948ED" w:rsidP="00E5257E">
      <w:pPr>
        <w:spacing w:after="0" w:line="240" w:lineRule="auto"/>
        <w:jc w:val="both"/>
        <w:rPr>
          <w:rFonts w:ascii="Times New Roman" w:hAnsi="Times New Roman" w:cs="Times New Roman"/>
          <w:b/>
          <w:bCs/>
          <w:sz w:val="24"/>
          <w:szCs w:val="24"/>
        </w:rPr>
      </w:pPr>
    </w:p>
    <w:p w14:paraId="13F01520" w14:textId="77777777" w:rsidR="008948ED" w:rsidRDefault="008948ED" w:rsidP="00E5257E">
      <w:pPr>
        <w:spacing w:after="0" w:line="240" w:lineRule="auto"/>
        <w:jc w:val="both"/>
        <w:rPr>
          <w:rFonts w:ascii="Times New Roman" w:hAnsi="Times New Roman" w:cs="Times New Roman"/>
          <w:b/>
          <w:bCs/>
          <w:sz w:val="24"/>
          <w:szCs w:val="24"/>
        </w:rPr>
      </w:pPr>
    </w:p>
    <w:p w14:paraId="06D93CDA" w14:textId="34574B4A"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22BDE8C" w14:textId="77777777" w:rsidR="009D2D6D" w:rsidRPr="00C63D1E" w:rsidRDefault="009D2D6D" w:rsidP="00E5257E">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E5257E">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E5257E">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77777777" w:rsidR="006A3CFE" w:rsidRPr="00C63D1E"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Pr="00C63D1E">
        <w:rPr>
          <w:rFonts w:ascii="Times New Roman" w:hAnsi="Times New Roman" w:cs="Times New Roman"/>
          <w:b/>
          <w:bCs/>
          <w:sz w:val="24"/>
          <w:szCs w:val="24"/>
        </w:rPr>
        <w:t>10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E5257E">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E5257E">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E5257E">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1D07C2F2" w14:textId="77777777" w:rsidR="008948ED" w:rsidRDefault="008948ED" w:rsidP="00E5257E">
      <w:pPr>
        <w:spacing w:after="0" w:line="240" w:lineRule="auto"/>
        <w:jc w:val="both"/>
        <w:rPr>
          <w:rFonts w:ascii="Times New Roman" w:hAnsi="Times New Roman" w:cs="Times New Roman"/>
          <w:b/>
          <w:bCs/>
          <w:sz w:val="24"/>
          <w:szCs w:val="24"/>
        </w:rPr>
      </w:pPr>
    </w:p>
    <w:p w14:paraId="0539CB7C" w14:textId="77777777" w:rsidR="008948ED" w:rsidRDefault="008948ED" w:rsidP="00E5257E">
      <w:pPr>
        <w:spacing w:after="0" w:line="240" w:lineRule="auto"/>
        <w:jc w:val="both"/>
        <w:rPr>
          <w:rFonts w:ascii="Times New Roman" w:hAnsi="Times New Roman" w:cs="Times New Roman"/>
          <w:b/>
          <w:bCs/>
          <w:sz w:val="24"/>
          <w:szCs w:val="24"/>
        </w:rPr>
      </w:pPr>
    </w:p>
    <w:p w14:paraId="54FD2AE2" w14:textId="77777777" w:rsidR="008948ED" w:rsidRDefault="008948ED" w:rsidP="00E5257E">
      <w:pPr>
        <w:spacing w:after="0" w:line="240" w:lineRule="auto"/>
        <w:jc w:val="both"/>
        <w:rPr>
          <w:rFonts w:ascii="Times New Roman" w:hAnsi="Times New Roman" w:cs="Times New Roman"/>
          <w:b/>
          <w:bCs/>
          <w:sz w:val="24"/>
          <w:szCs w:val="24"/>
        </w:rPr>
      </w:pPr>
    </w:p>
    <w:p w14:paraId="2B28AB19" w14:textId="15400B46"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E5257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E5257E">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5B33ECA8" w14:textId="77777777" w:rsidR="007349A0" w:rsidRPr="0030680F" w:rsidRDefault="007349A0" w:rsidP="00E5257E">
      <w:pPr>
        <w:spacing w:after="0" w:line="240" w:lineRule="auto"/>
        <w:jc w:val="both"/>
        <w:rPr>
          <w:rFonts w:ascii="Times New Roman" w:hAnsi="Times New Roman" w:cs="Times New Roman"/>
          <w:bCs/>
          <w:sz w:val="24"/>
          <w:szCs w:val="24"/>
        </w:rPr>
      </w:pPr>
    </w:p>
    <w:p w14:paraId="1B7E6C8F" w14:textId="77777777" w:rsidR="006A3CFE" w:rsidRPr="00C63D1E" w:rsidRDefault="006A3CFE" w:rsidP="00E5257E">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3A32283" w14:textId="77777777" w:rsidR="007349A0" w:rsidRPr="00C63D1E" w:rsidRDefault="007349A0" w:rsidP="00E5257E">
      <w:pPr>
        <w:spacing w:after="0" w:line="240" w:lineRule="auto"/>
        <w:jc w:val="both"/>
        <w:rPr>
          <w:rFonts w:ascii="Times New Roman" w:hAnsi="Times New Roman" w:cs="Times New Roman"/>
          <w:sz w:val="24"/>
          <w:szCs w:val="24"/>
        </w:rPr>
      </w:pPr>
    </w:p>
    <w:p w14:paraId="083CA6B4"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E5257E">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E5257E">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E5257E">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66A7BB5B" w14:textId="77777777" w:rsidR="008948ED" w:rsidRDefault="008948ED" w:rsidP="00E5257E">
      <w:pPr>
        <w:pStyle w:val="NormalWeb"/>
        <w:spacing w:before="0" w:after="0"/>
        <w:jc w:val="both"/>
        <w:rPr>
          <w:b/>
        </w:rPr>
      </w:pPr>
    </w:p>
    <w:p w14:paraId="56366561" w14:textId="77777777" w:rsidR="008948ED" w:rsidRDefault="008948ED" w:rsidP="00E5257E">
      <w:pPr>
        <w:pStyle w:val="NormalWeb"/>
        <w:spacing w:before="0" w:after="0"/>
        <w:jc w:val="both"/>
        <w:rPr>
          <w:b/>
        </w:rPr>
      </w:pPr>
    </w:p>
    <w:p w14:paraId="3C92EB8E" w14:textId="77777777" w:rsidR="008948ED" w:rsidRDefault="008948ED" w:rsidP="00E5257E">
      <w:pPr>
        <w:pStyle w:val="NormalWeb"/>
        <w:spacing w:before="0" w:after="0"/>
        <w:jc w:val="both"/>
        <w:rPr>
          <w:b/>
        </w:rPr>
      </w:pPr>
    </w:p>
    <w:p w14:paraId="4B9C3B37" w14:textId="7FDC2C0D" w:rsidR="006A3CFE" w:rsidRPr="00C63D1E" w:rsidRDefault="006A3CFE" w:rsidP="00E5257E">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E5257E">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6D57555D" w14:textId="77777777" w:rsidR="00D84061" w:rsidRPr="00C63D1E" w:rsidRDefault="00D84061" w:rsidP="00E5257E">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E5257E">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60B2FD11" w:rsidR="006A3CFE" w:rsidRPr="00C63D1E" w:rsidRDefault="006A3CFE" w:rsidP="00E5257E">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12.1. </w:t>
      </w:r>
      <w:r w:rsidRPr="009D2D6D">
        <w:rPr>
          <w:rFonts w:ascii="Times New Roman" w:hAnsi="Times New Roman" w:cs="Times New Roman"/>
          <w:b/>
          <w:bCs/>
          <w:color w:val="auto"/>
        </w:rPr>
        <w:t xml:space="preserve">As entregas deverão ser efetuadas junto </w:t>
      </w:r>
      <w:r w:rsidR="00D84061" w:rsidRPr="009D2D6D">
        <w:rPr>
          <w:rFonts w:ascii="Times New Roman" w:hAnsi="Times New Roman" w:cs="Times New Roman"/>
          <w:b/>
          <w:bCs/>
          <w:color w:val="auto"/>
        </w:rPr>
        <w:t>à Secretaria de Saúde do Município</w:t>
      </w:r>
      <w:r w:rsidRPr="009D2D6D">
        <w:rPr>
          <w:rFonts w:ascii="Times New Roman" w:hAnsi="Times New Roman" w:cs="Times New Roman"/>
          <w:b/>
          <w:bCs/>
          <w:color w:val="auto"/>
        </w:rPr>
        <w:t>, em horário de expediente, em até 1</w:t>
      </w:r>
      <w:r w:rsidR="0030680F" w:rsidRPr="009D2D6D">
        <w:rPr>
          <w:rFonts w:ascii="Times New Roman" w:hAnsi="Times New Roman" w:cs="Times New Roman"/>
          <w:b/>
          <w:bCs/>
          <w:color w:val="auto"/>
        </w:rPr>
        <w:t>5</w:t>
      </w:r>
      <w:r w:rsidRPr="009D2D6D">
        <w:rPr>
          <w:rFonts w:ascii="Times New Roman" w:hAnsi="Times New Roman" w:cs="Times New Roman"/>
          <w:b/>
          <w:bCs/>
          <w:color w:val="auto"/>
        </w:rPr>
        <w:t xml:space="preserve"> (</w:t>
      </w:r>
      <w:r w:rsidR="0030680F" w:rsidRPr="009D2D6D">
        <w:rPr>
          <w:rFonts w:ascii="Times New Roman" w:hAnsi="Times New Roman" w:cs="Times New Roman"/>
          <w:b/>
          <w:bCs/>
          <w:color w:val="auto"/>
        </w:rPr>
        <w:t>quinze</w:t>
      </w:r>
      <w:r w:rsidRPr="009D2D6D">
        <w:rPr>
          <w:rFonts w:ascii="Times New Roman" w:hAnsi="Times New Roman" w:cs="Times New Roman"/>
          <w:b/>
          <w:bCs/>
          <w:color w:val="auto"/>
        </w:rPr>
        <w:t>) dias após o envio da requisição de despesa através de email fornecido pela contratada.</w:t>
      </w:r>
    </w:p>
    <w:p w14:paraId="7316EF94" w14:textId="77777777" w:rsidR="006A3CFE" w:rsidRPr="00C63D1E" w:rsidRDefault="006A3CFE" w:rsidP="00E5257E">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314F9117" w14:textId="77777777" w:rsidR="00D84061" w:rsidRPr="00C63D1E" w:rsidRDefault="00D84061" w:rsidP="00E5257E">
      <w:pPr>
        <w:spacing w:after="0" w:line="240" w:lineRule="auto"/>
        <w:jc w:val="both"/>
        <w:rPr>
          <w:rFonts w:ascii="Times New Roman" w:hAnsi="Times New Roman" w:cs="Times New Roman"/>
          <w:sz w:val="24"/>
          <w:szCs w:val="24"/>
        </w:rPr>
      </w:pPr>
    </w:p>
    <w:p w14:paraId="0E8C096A" w14:textId="77777777" w:rsidR="006A3CFE" w:rsidRPr="00C63D1E" w:rsidRDefault="006A3CFE" w:rsidP="00E5257E">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E5257E">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04A15F6" w14:textId="77777777" w:rsidR="0030680F" w:rsidRPr="00C63D1E" w:rsidRDefault="0030680F" w:rsidP="00E5257E">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E5257E">
      <w:pPr>
        <w:tabs>
          <w:tab w:val="left" w:pos="11624"/>
          <w:tab w:val="left" w:pos="11907"/>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E5257E">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E5257E">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E5257E">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E5257E">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E5257E">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E5257E">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E5257E">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610F409E" w14:textId="77777777" w:rsidR="008948ED" w:rsidRDefault="008948ED" w:rsidP="00E5257E">
      <w:pPr>
        <w:pStyle w:val="NormalWeb"/>
        <w:spacing w:before="0" w:after="0"/>
        <w:jc w:val="both"/>
        <w:rPr>
          <w:b/>
          <w:bCs/>
        </w:rPr>
      </w:pPr>
      <w:bookmarkStart w:id="27" w:name="art155vii"/>
      <w:bookmarkEnd w:id="27"/>
    </w:p>
    <w:p w14:paraId="1AE33DBB" w14:textId="77777777" w:rsidR="008948ED" w:rsidRDefault="008948ED" w:rsidP="00E5257E">
      <w:pPr>
        <w:pStyle w:val="NormalWeb"/>
        <w:spacing w:before="0" w:after="0"/>
        <w:jc w:val="both"/>
        <w:rPr>
          <w:b/>
          <w:bCs/>
        </w:rPr>
      </w:pPr>
    </w:p>
    <w:p w14:paraId="5BEFB44C" w14:textId="212EC90A" w:rsidR="006A3CFE" w:rsidRPr="00C63D1E" w:rsidRDefault="006A3CFE" w:rsidP="00E5257E">
      <w:pPr>
        <w:pStyle w:val="NormalWeb"/>
        <w:spacing w:before="0" w:after="0"/>
        <w:jc w:val="both"/>
      </w:pPr>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E5257E">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E5257E">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E5257E">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E5257E">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E5257E">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E5257E">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E5257E">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E5257E">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E5257E">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E5257E">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E5257E">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E5257E">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E5257E">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E5257E">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E5257E">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E5257E">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E5257E">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E5257E">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6A2D4CA8" w14:textId="77777777" w:rsidR="008948ED" w:rsidRDefault="006A3CFE" w:rsidP="00E5257E">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w:t>
      </w:r>
    </w:p>
    <w:p w14:paraId="22077A3C" w14:textId="77777777" w:rsidR="008948ED" w:rsidRDefault="008948ED" w:rsidP="00E5257E">
      <w:pPr>
        <w:pStyle w:val="NormalWeb"/>
        <w:spacing w:before="0" w:after="0"/>
        <w:jc w:val="both"/>
      </w:pPr>
    </w:p>
    <w:p w14:paraId="6F3A8E90" w14:textId="77777777" w:rsidR="008948ED" w:rsidRDefault="008948ED" w:rsidP="00E5257E">
      <w:pPr>
        <w:pStyle w:val="NormalWeb"/>
        <w:spacing w:before="0" w:after="0"/>
        <w:jc w:val="both"/>
      </w:pPr>
    </w:p>
    <w:p w14:paraId="4A553B88" w14:textId="13E910EA" w:rsidR="006A3CFE" w:rsidRPr="00C63D1E" w:rsidRDefault="006A3CFE" w:rsidP="00E5257E">
      <w:pPr>
        <w:pStyle w:val="NormalWeb"/>
        <w:spacing w:before="0" w:after="0"/>
        <w:jc w:val="both"/>
      </w:pPr>
      <w:r w:rsidRPr="00C63D1E">
        <w:t>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E5257E">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E5257E">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E5257E">
      <w:pPr>
        <w:pStyle w:val="NormalWeb"/>
        <w:spacing w:before="0" w:after="0"/>
        <w:jc w:val="both"/>
      </w:pPr>
      <w:bookmarkStart w:id="57" w:name="art163ii"/>
      <w:bookmarkEnd w:id="57"/>
      <w:r w:rsidRPr="00C63D1E">
        <w:t>b) pagamento da multa;</w:t>
      </w:r>
    </w:p>
    <w:p w14:paraId="77308E2A" w14:textId="77777777" w:rsidR="006A3CFE" w:rsidRPr="00C63D1E" w:rsidRDefault="006A3CFE" w:rsidP="00E5257E">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E5257E">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E5257E">
      <w:pPr>
        <w:pStyle w:val="NormalWeb"/>
        <w:spacing w:before="0" w:after="0"/>
        <w:jc w:val="both"/>
      </w:pPr>
      <w:r w:rsidRPr="00C63D1E">
        <w:t>e) análise jurídica prévia, com posicionamento conclusivo quanto ao cumprimento dos requisitos definidos neste artigo.</w:t>
      </w:r>
    </w:p>
    <w:p w14:paraId="79DF563B" w14:textId="77777777" w:rsidR="006A3CFE" w:rsidRDefault="006A3CFE" w:rsidP="00E5257E">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FB28C33" w14:textId="77777777" w:rsidR="0030680F" w:rsidRPr="00C63D1E" w:rsidRDefault="0030680F" w:rsidP="00E5257E">
      <w:pPr>
        <w:pStyle w:val="NormalWeb"/>
        <w:spacing w:before="0" w:after="0"/>
        <w:jc w:val="both"/>
      </w:pPr>
    </w:p>
    <w:p w14:paraId="07FC0A8D" w14:textId="77777777" w:rsidR="006A3CFE" w:rsidRPr="00C63D1E" w:rsidRDefault="006A3CFE" w:rsidP="00E5257E">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3C00F3" w14:textId="77777777" w:rsidR="008948ED"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w:t>
      </w:r>
    </w:p>
    <w:p w14:paraId="51095FAC" w14:textId="77777777" w:rsidR="008948ED" w:rsidRDefault="008948ED" w:rsidP="00E5257E">
      <w:pPr>
        <w:tabs>
          <w:tab w:val="left" w:pos="2203"/>
        </w:tabs>
        <w:spacing w:after="0" w:line="240" w:lineRule="auto"/>
        <w:jc w:val="both"/>
        <w:rPr>
          <w:rFonts w:ascii="Times New Roman" w:hAnsi="Times New Roman" w:cs="Times New Roman"/>
          <w:sz w:val="24"/>
          <w:szCs w:val="24"/>
        </w:rPr>
      </w:pPr>
    </w:p>
    <w:p w14:paraId="20D8B365" w14:textId="77777777" w:rsidR="008948ED" w:rsidRDefault="008948ED" w:rsidP="00E5257E">
      <w:pPr>
        <w:tabs>
          <w:tab w:val="left" w:pos="2203"/>
        </w:tabs>
        <w:spacing w:after="0" w:line="240" w:lineRule="auto"/>
        <w:jc w:val="both"/>
        <w:rPr>
          <w:rFonts w:ascii="Times New Roman" w:hAnsi="Times New Roman" w:cs="Times New Roman"/>
          <w:sz w:val="24"/>
          <w:szCs w:val="24"/>
        </w:rPr>
      </w:pPr>
    </w:p>
    <w:p w14:paraId="0E0C1B1C" w14:textId="6FA82678" w:rsidR="006A3CFE" w:rsidRDefault="006A3CFE" w:rsidP="00E5257E">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3DDDD7EA" w14:textId="77777777" w:rsidR="00E5257E" w:rsidRPr="00C63D1E" w:rsidRDefault="00E5257E" w:rsidP="00E5257E">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E5257E">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E5257E">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540EC80" w14:textId="77777777" w:rsidR="006A3CFE" w:rsidRDefault="006A3CFE" w:rsidP="00E5257E">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lastRenderedPageBreak/>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23476A3" w14:textId="77777777" w:rsidR="0030680F" w:rsidRPr="00C63D1E" w:rsidRDefault="0030680F" w:rsidP="00E5257E">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E5257E">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E5257E">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E5257E">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39A8927" w:rsidR="006A3CFE" w:rsidRPr="00C63D1E" w:rsidRDefault="006A3CFE" w:rsidP="008948ED">
      <w:pPr>
        <w:spacing w:after="0" w:line="240" w:lineRule="auto"/>
        <w:ind w:right="99"/>
        <w:jc w:val="both"/>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10840CBF" w:rsidR="006A3CFE" w:rsidRPr="00C63D1E" w:rsidRDefault="006A3CFE" w:rsidP="00E5257E">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r w:rsidR="008948ED">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5841357" w:rsidR="006A3CFE" w:rsidRPr="00C63D1E" w:rsidRDefault="006A3CFE" w:rsidP="00E5257E">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8948ED">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E5257E">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BFCECBC" w14:textId="77777777" w:rsidR="008948ED" w:rsidRDefault="008948ED" w:rsidP="00E5257E">
      <w:pPr>
        <w:tabs>
          <w:tab w:val="left" w:pos="0"/>
          <w:tab w:val="left" w:pos="1418"/>
          <w:tab w:val="left" w:pos="11624"/>
          <w:tab w:val="left" w:pos="11907"/>
        </w:tabs>
        <w:autoSpaceDE w:val="0"/>
        <w:spacing w:after="0" w:line="240" w:lineRule="auto"/>
        <w:jc w:val="center"/>
        <w:rPr>
          <w:rFonts w:ascii="Times New Roman" w:hAnsi="Times New Roman" w:cs="Times New Roman"/>
          <w:sz w:val="24"/>
          <w:szCs w:val="24"/>
        </w:rPr>
      </w:pPr>
    </w:p>
    <w:p w14:paraId="3E08AD73" w14:textId="7045FE0F" w:rsidR="006A3CFE" w:rsidRPr="00C63D1E" w:rsidRDefault="00C63D1E" w:rsidP="008948ED">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8948ED">
        <w:rPr>
          <w:rFonts w:ascii="Times New Roman" w:hAnsi="Times New Roman" w:cs="Times New Roman"/>
          <w:sz w:val="24"/>
          <w:szCs w:val="24"/>
        </w:rPr>
        <w:t>14</w:t>
      </w:r>
      <w:r w:rsidR="006A3CFE" w:rsidRPr="00C63D1E">
        <w:rPr>
          <w:rFonts w:ascii="Times New Roman" w:hAnsi="Times New Roman" w:cs="Times New Roman"/>
          <w:sz w:val="24"/>
          <w:szCs w:val="24"/>
        </w:rPr>
        <w:t xml:space="preserve"> de </w:t>
      </w:r>
      <w:r w:rsidR="008948ED">
        <w:rPr>
          <w:rFonts w:ascii="Times New Roman" w:hAnsi="Times New Roman" w:cs="Times New Roman"/>
          <w:sz w:val="24"/>
          <w:szCs w:val="24"/>
        </w:rPr>
        <w:t>novembro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E5257E">
      <w:pPr>
        <w:spacing w:after="0" w:line="240" w:lineRule="auto"/>
        <w:jc w:val="center"/>
        <w:rPr>
          <w:rFonts w:ascii="Times New Roman" w:hAnsi="Times New Roman" w:cs="Times New Roman"/>
          <w:sz w:val="24"/>
          <w:szCs w:val="24"/>
        </w:rPr>
      </w:pPr>
    </w:p>
    <w:p w14:paraId="5FBE4C9C" w14:textId="77777777" w:rsidR="006A3CFE" w:rsidRDefault="006A3CFE" w:rsidP="00E5257E">
      <w:pPr>
        <w:pStyle w:val="Ttulo6"/>
        <w:widowControl w:val="0"/>
        <w:tabs>
          <w:tab w:val="left" w:pos="11624"/>
          <w:tab w:val="left" w:pos="11907"/>
        </w:tabs>
        <w:ind w:left="142"/>
        <w:rPr>
          <w:color w:val="auto"/>
          <w:szCs w:val="24"/>
        </w:rPr>
      </w:pPr>
    </w:p>
    <w:p w14:paraId="0847CC36" w14:textId="77777777" w:rsidR="008948ED" w:rsidRPr="008948ED" w:rsidRDefault="008948ED" w:rsidP="008948ED">
      <w:pPr>
        <w:rPr>
          <w:lang w:eastAsia="zh-CN"/>
        </w:rPr>
      </w:pPr>
    </w:p>
    <w:p w14:paraId="228DF562" w14:textId="56089BF7" w:rsidR="006A3CFE" w:rsidRPr="00E5257E" w:rsidRDefault="008948ED" w:rsidP="00E5257E">
      <w:pPr>
        <w:pStyle w:val="Ttulo6"/>
        <w:widowControl w:val="0"/>
        <w:tabs>
          <w:tab w:val="left" w:pos="11624"/>
          <w:tab w:val="left" w:pos="11907"/>
        </w:tabs>
        <w:ind w:left="142"/>
        <w:rPr>
          <w:b/>
          <w:bCs/>
          <w:color w:val="auto"/>
          <w:szCs w:val="24"/>
        </w:rPr>
      </w:pPr>
      <w:r>
        <w:rPr>
          <w:b/>
          <w:bCs/>
          <w:color w:val="auto"/>
          <w:szCs w:val="24"/>
        </w:rPr>
        <w:t>JOSÉ ROBERTO</w:t>
      </w:r>
    </w:p>
    <w:p w14:paraId="18D16DBD" w14:textId="75FF8CCD" w:rsidR="006A3CFE" w:rsidRPr="00E5257E" w:rsidRDefault="00E5257E" w:rsidP="00E5257E">
      <w:pPr>
        <w:pStyle w:val="Ttulo6"/>
        <w:widowControl w:val="0"/>
        <w:tabs>
          <w:tab w:val="left" w:pos="11624"/>
          <w:tab w:val="left" w:pos="11907"/>
        </w:tabs>
        <w:ind w:left="142"/>
        <w:rPr>
          <w:b/>
          <w:bCs/>
          <w:color w:val="auto"/>
          <w:szCs w:val="24"/>
        </w:rPr>
      </w:pPr>
      <w:r w:rsidRPr="00E5257E">
        <w:rPr>
          <w:b/>
          <w:bCs/>
          <w:color w:val="auto"/>
          <w:szCs w:val="24"/>
        </w:rPr>
        <w:t>PREFEITO</w:t>
      </w:r>
    </w:p>
    <w:p w14:paraId="356BAAD3" w14:textId="77777777" w:rsidR="006A3CFE" w:rsidRPr="00C63D1E" w:rsidRDefault="006A3CFE" w:rsidP="00E5257E">
      <w:pPr>
        <w:spacing w:after="0" w:line="240" w:lineRule="auto"/>
        <w:jc w:val="both"/>
        <w:rPr>
          <w:rFonts w:ascii="Times New Roman" w:hAnsi="Times New Roman" w:cs="Times New Roman"/>
          <w:sz w:val="24"/>
          <w:szCs w:val="24"/>
        </w:rPr>
      </w:pPr>
    </w:p>
    <w:p w14:paraId="7E853F35" w14:textId="77777777" w:rsidR="006A3CFE" w:rsidRPr="00C63D1E" w:rsidRDefault="006A3CFE" w:rsidP="00E5257E">
      <w:pPr>
        <w:spacing w:after="0" w:line="240" w:lineRule="auto"/>
        <w:jc w:val="both"/>
        <w:rPr>
          <w:rFonts w:ascii="Times New Roman" w:hAnsi="Times New Roman" w:cs="Times New Roman"/>
          <w:sz w:val="24"/>
          <w:szCs w:val="24"/>
        </w:rPr>
      </w:pPr>
    </w:p>
    <w:p w14:paraId="45F48EFD" w14:textId="035E2BFB" w:rsidR="006A3CFE" w:rsidRPr="00C63D1E" w:rsidRDefault="006A3CFE" w:rsidP="00E5257E">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E5257E">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E5257E">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C63D1E" w:rsidRDefault="007B54C3" w:rsidP="00E5257E">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E5257E">
      <w:pPr>
        <w:spacing w:after="0" w:line="240" w:lineRule="auto"/>
        <w:jc w:val="both"/>
        <w:rPr>
          <w:rFonts w:ascii="Times New Roman" w:hAnsi="Times New Roman" w:cs="Times New Roman"/>
          <w:sz w:val="24"/>
          <w:szCs w:val="24"/>
        </w:rPr>
      </w:pPr>
    </w:p>
    <w:p w14:paraId="2C39F14B" w14:textId="77777777" w:rsidR="009D2D6D" w:rsidRDefault="009D2D6D" w:rsidP="00E5257E">
      <w:pPr>
        <w:spacing w:after="0" w:line="240" w:lineRule="auto"/>
        <w:jc w:val="center"/>
        <w:rPr>
          <w:rFonts w:ascii="Times New Roman" w:hAnsi="Times New Roman" w:cs="Times New Roman"/>
          <w:sz w:val="24"/>
          <w:szCs w:val="24"/>
        </w:rPr>
      </w:pPr>
    </w:p>
    <w:p w14:paraId="51EB5C99" w14:textId="77777777" w:rsidR="009D2D6D" w:rsidRDefault="009D2D6D" w:rsidP="00E5257E">
      <w:pPr>
        <w:spacing w:after="0" w:line="240" w:lineRule="auto"/>
        <w:jc w:val="center"/>
        <w:rPr>
          <w:rFonts w:ascii="Times New Roman" w:hAnsi="Times New Roman" w:cs="Times New Roman"/>
          <w:sz w:val="24"/>
          <w:szCs w:val="24"/>
        </w:rPr>
      </w:pPr>
    </w:p>
    <w:p w14:paraId="031D9CB7" w14:textId="77777777" w:rsidR="009D2D6D" w:rsidRDefault="009D2D6D" w:rsidP="00E5257E">
      <w:pPr>
        <w:spacing w:after="0" w:line="240" w:lineRule="auto"/>
        <w:jc w:val="center"/>
        <w:rPr>
          <w:rFonts w:ascii="Times New Roman" w:hAnsi="Times New Roman" w:cs="Times New Roman"/>
          <w:sz w:val="24"/>
          <w:szCs w:val="24"/>
        </w:rPr>
      </w:pPr>
    </w:p>
    <w:p w14:paraId="206B4070" w14:textId="77777777" w:rsidR="009D2D6D" w:rsidRDefault="009D2D6D" w:rsidP="00E5257E">
      <w:pPr>
        <w:spacing w:after="0" w:line="240" w:lineRule="auto"/>
        <w:jc w:val="center"/>
        <w:rPr>
          <w:rFonts w:ascii="Times New Roman" w:hAnsi="Times New Roman" w:cs="Times New Roman"/>
          <w:sz w:val="24"/>
          <w:szCs w:val="24"/>
        </w:rPr>
      </w:pPr>
    </w:p>
    <w:p w14:paraId="3AF0A30A" w14:textId="77777777" w:rsidR="009D2D6D" w:rsidRDefault="009D2D6D" w:rsidP="00E5257E">
      <w:pPr>
        <w:spacing w:after="0" w:line="240" w:lineRule="auto"/>
        <w:jc w:val="center"/>
        <w:rPr>
          <w:rFonts w:ascii="Times New Roman" w:hAnsi="Times New Roman" w:cs="Times New Roman"/>
          <w:sz w:val="24"/>
          <w:szCs w:val="24"/>
        </w:rPr>
      </w:pPr>
    </w:p>
    <w:p w14:paraId="1A0683D5" w14:textId="77777777" w:rsidR="009D2D6D" w:rsidRDefault="009D2D6D" w:rsidP="00E5257E">
      <w:pPr>
        <w:spacing w:after="0" w:line="240" w:lineRule="auto"/>
        <w:jc w:val="center"/>
        <w:rPr>
          <w:rFonts w:ascii="Times New Roman" w:hAnsi="Times New Roman" w:cs="Times New Roman"/>
          <w:sz w:val="24"/>
          <w:szCs w:val="24"/>
        </w:rPr>
      </w:pPr>
    </w:p>
    <w:p w14:paraId="18E6937A" w14:textId="77777777" w:rsidR="009D2D6D" w:rsidRDefault="009D2D6D" w:rsidP="00E5257E">
      <w:pPr>
        <w:spacing w:after="0" w:line="240" w:lineRule="auto"/>
        <w:jc w:val="center"/>
        <w:rPr>
          <w:rFonts w:ascii="Times New Roman" w:hAnsi="Times New Roman" w:cs="Times New Roman"/>
          <w:sz w:val="24"/>
          <w:szCs w:val="24"/>
        </w:rPr>
      </w:pPr>
    </w:p>
    <w:p w14:paraId="36E2063C" w14:textId="06FC521B" w:rsidR="00FB0B1F" w:rsidRPr="00C63D1E" w:rsidRDefault="00FB0B1F" w:rsidP="00E5257E">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E5257E">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E5257E">
      <w:pPr>
        <w:spacing w:after="0" w:line="240" w:lineRule="auto"/>
        <w:jc w:val="both"/>
        <w:rPr>
          <w:rFonts w:ascii="Times New Roman" w:hAnsi="Times New Roman" w:cs="Times New Roman"/>
          <w:sz w:val="24"/>
          <w:szCs w:val="24"/>
        </w:rPr>
      </w:pPr>
    </w:p>
    <w:p w14:paraId="50D7849E"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E5257E">
      <w:pPr>
        <w:spacing w:after="0" w:line="240" w:lineRule="auto"/>
        <w:jc w:val="both"/>
        <w:rPr>
          <w:rFonts w:ascii="Times New Roman" w:hAnsi="Times New Roman" w:cs="Times New Roman"/>
          <w:sz w:val="24"/>
          <w:szCs w:val="24"/>
        </w:rPr>
      </w:pPr>
    </w:p>
    <w:p w14:paraId="74210F90" w14:textId="0ADC5DB8"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E5257E">
      <w:pPr>
        <w:spacing w:after="0" w:line="240" w:lineRule="auto"/>
        <w:jc w:val="both"/>
        <w:rPr>
          <w:rFonts w:ascii="Times New Roman" w:hAnsi="Times New Roman" w:cs="Times New Roman"/>
          <w:sz w:val="24"/>
          <w:szCs w:val="24"/>
        </w:rPr>
      </w:pPr>
    </w:p>
    <w:p w14:paraId="5648ECA2" w14:textId="7BCABDAF"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E5257E">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E5257E">
            <w:pPr>
              <w:pStyle w:val="PargrafodaLista"/>
              <w:ind w:left="0"/>
              <w:jc w:val="both"/>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E5257E">
            <w:pPr>
              <w:jc w:val="both"/>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E5257E">
            <w:pPr>
              <w:jc w:val="both"/>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E5257E">
            <w:pPr>
              <w:jc w:val="both"/>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E5257E">
            <w:pPr>
              <w:jc w:val="both"/>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E5257E">
            <w:pPr>
              <w:jc w:val="both"/>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E5257E">
            <w:pPr>
              <w:pStyle w:val="PargrafodaLista"/>
              <w:ind w:left="0"/>
              <w:jc w:val="both"/>
              <w:rPr>
                <w:rFonts w:ascii="Times New Roman" w:hAnsi="Times New Roman"/>
                <w:b/>
                <w:bCs/>
                <w:color w:val="000000"/>
                <w:sz w:val="24"/>
                <w:szCs w:val="24"/>
              </w:rPr>
            </w:pPr>
          </w:p>
        </w:tc>
        <w:tc>
          <w:tcPr>
            <w:tcW w:w="680" w:type="dxa"/>
          </w:tcPr>
          <w:p w14:paraId="178E1CBC" w14:textId="77777777" w:rsidR="007B54C3" w:rsidRPr="00AD2463" w:rsidRDefault="007B54C3" w:rsidP="00E5257E">
            <w:pPr>
              <w:jc w:val="both"/>
              <w:rPr>
                <w:rFonts w:ascii="Times New Roman" w:hAnsi="Times New Roman"/>
                <w:b/>
                <w:color w:val="000000"/>
                <w:sz w:val="24"/>
                <w:szCs w:val="24"/>
              </w:rPr>
            </w:pPr>
          </w:p>
        </w:tc>
        <w:tc>
          <w:tcPr>
            <w:tcW w:w="3515" w:type="dxa"/>
          </w:tcPr>
          <w:p w14:paraId="41F1125E" w14:textId="77777777" w:rsidR="007B54C3" w:rsidRPr="00AD2463" w:rsidRDefault="007B54C3" w:rsidP="00E5257E">
            <w:pPr>
              <w:jc w:val="both"/>
              <w:rPr>
                <w:rFonts w:ascii="Times New Roman" w:hAnsi="Times New Roman"/>
                <w:b/>
                <w:color w:val="000000"/>
                <w:sz w:val="24"/>
                <w:szCs w:val="24"/>
              </w:rPr>
            </w:pPr>
          </w:p>
        </w:tc>
        <w:tc>
          <w:tcPr>
            <w:tcW w:w="1417" w:type="dxa"/>
          </w:tcPr>
          <w:p w14:paraId="585A7138" w14:textId="77777777" w:rsidR="007B54C3" w:rsidRPr="00AD2463" w:rsidRDefault="007B54C3" w:rsidP="00E5257E">
            <w:pPr>
              <w:jc w:val="both"/>
              <w:rPr>
                <w:rFonts w:ascii="Times New Roman" w:hAnsi="Times New Roman"/>
                <w:b/>
                <w:color w:val="000000"/>
                <w:sz w:val="24"/>
                <w:szCs w:val="24"/>
              </w:rPr>
            </w:pPr>
          </w:p>
        </w:tc>
        <w:tc>
          <w:tcPr>
            <w:tcW w:w="1442" w:type="dxa"/>
          </w:tcPr>
          <w:p w14:paraId="20B65FB7" w14:textId="77777777" w:rsidR="007B54C3" w:rsidRPr="00AD2463" w:rsidRDefault="007B54C3" w:rsidP="00E5257E">
            <w:pPr>
              <w:jc w:val="both"/>
              <w:rPr>
                <w:rFonts w:ascii="Times New Roman" w:hAnsi="Times New Roman"/>
                <w:b/>
                <w:color w:val="000000"/>
                <w:sz w:val="24"/>
                <w:szCs w:val="24"/>
              </w:rPr>
            </w:pPr>
          </w:p>
        </w:tc>
        <w:tc>
          <w:tcPr>
            <w:tcW w:w="1134" w:type="dxa"/>
          </w:tcPr>
          <w:p w14:paraId="0F82B850" w14:textId="77777777" w:rsidR="007B54C3" w:rsidRPr="00AD2463" w:rsidRDefault="007B54C3" w:rsidP="00E5257E">
            <w:pPr>
              <w:jc w:val="both"/>
              <w:rPr>
                <w:rFonts w:ascii="Times New Roman" w:hAnsi="Times New Roman"/>
                <w:b/>
                <w:color w:val="000000"/>
                <w:sz w:val="24"/>
                <w:szCs w:val="24"/>
              </w:rPr>
            </w:pPr>
          </w:p>
        </w:tc>
      </w:tr>
    </w:tbl>
    <w:p w14:paraId="3B2BB494" w14:textId="168AF2D1" w:rsidR="00FB0B1F" w:rsidRPr="00C63D1E" w:rsidRDefault="00FB0B1F" w:rsidP="00E5257E">
      <w:pPr>
        <w:spacing w:after="0" w:line="240" w:lineRule="auto"/>
        <w:jc w:val="both"/>
        <w:rPr>
          <w:rFonts w:ascii="Times New Roman" w:hAnsi="Times New Roman" w:cs="Times New Roman"/>
          <w:sz w:val="24"/>
          <w:szCs w:val="24"/>
        </w:rPr>
      </w:pPr>
    </w:p>
    <w:p w14:paraId="16BB60D1" w14:textId="77777777" w:rsidR="00FB0B1F" w:rsidRPr="00C63D1E" w:rsidRDefault="00FB0B1F" w:rsidP="00E5257E">
      <w:pPr>
        <w:spacing w:after="0" w:line="240" w:lineRule="auto"/>
        <w:jc w:val="both"/>
        <w:rPr>
          <w:rFonts w:ascii="Times New Roman" w:hAnsi="Times New Roman" w:cs="Times New Roman"/>
          <w:sz w:val="24"/>
          <w:szCs w:val="24"/>
        </w:rPr>
      </w:pPr>
    </w:p>
    <w:p w14:paraId="2D7DFD9B"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E5257E">
      <w:pPr>
        <w:spacing w:after="0" w:line="240" w:lineRule="auto"/>
        <w:jc w:val="both"/>
        <w:rPr>
          <w:rFonts w:ascii="Times New Roman" w:hAnsi="Times New Roman" w:cs="Times New Roman"/>
          <w:sz w:val="24"/>
          <w:szCs w:val="24"/>
        </w:rPr>
      </w:pPr>
    </w:p>
    <w:p w14:paraId="50B8C4F9" w14:textId="77777777" w:rsidR="00FB0B1F" w:rsidRPr="00C63D1E" w:rsidRDefault="00FB0B1F" w:rsidP="00E5257E">
      <w:pPr>
        <w:spacing w:after="0" w:line="240" w:lineRule="auto"/>
        <w:jc w:val="both"/>
        <w:rPr>
          <w:rFonts w:ascii="Times New Roman" w:hAnsi="Times New Roman" w:cs="Times New Roman"/>
          <w:sz w:val="24"/>
          <w:szCs w:val="24"/>
        </w:rPr>
      </w:pPr>
    </w:p>
    <w:p w14:paraId="5B696424" w14:textId="3EACFCB1"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E5257E">
      <w:pPr>
        <w:spacing w:after="0" w:line="240" w:lineRule="auto"/>
        <w:jc w:val="both"/>
        <w:rPr>
          <w:rFonts w:ascii="Times New Roman" w:hAnsi="Times New Roman" w:cs="Times New Roman"/>
          <w:sz w:val="24"/>
          <w:szCs w:val="24"/>
        </w:rPr>
      </w:pPr>
    </w:p>
    <w:p w14:paraId="5655F604" w14:textId="77777777" w:rsidR="00FB0B1F" w:rsidRPr="00C63D1E" w:rsidRDefault="00FB0B1F" w:rsidP="00E5257E">
      <w:pPr>
        <w:spacing w:after="0" w:line="240" w:lineRule="auto"/>
        <w:jc w:val="both"/>
        <w:rPr>
          <w:rFonts w:ascii="Times New Roman" w:hAnsi="Times New Roman" w:cs="Times New Roman"/>
          <w:sz w:val="24"/>
          <w:szCs w:val="24"/>
        </w:rPr>
      </w:pPr>
    </w:p>
    <w:p w14:paraId="3ACBE2FA" w14:textId="77777777" w:rsidR="00FB0B1F" w:rsidRPr="00C63D1E" w:rsidRDefault="00FB0B1F" w:rsidP="00E5257E">
      <w:pPr>
        <w:spacing w:after="0" w:line="240" w:lineRule="auto"/>
        <w:jc w:val="both"/>
        <w:rPr>
          <w:rFonts w:ascii="Times New Roman" w:hAnsi="Times New Roman" w:cs="Times New Roman"/>
          <w:sz w:val="24"/>
          <w:szCs w:val="24"/>
        </w:rPr>
      </w:pPr>
    </w:p>
    <w:p w14:paraId="0DD80DF2" w14:textId="349BC5D2"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E5257E">
      <w:pPr>
        <w:spacing w:after="0" w:line="240" w:lineRule="auto"/>
        <w:jc w:val="both"/>
        <w:rPr>
          <w:rFonts w:ascii="Times New Roman" w:hAnsi="Times New Roman" w:cs="Times New Roman"/>
          <w:sz w:val="24"/>
          <w:szCs w:val="24"/>
        </w:rPr>
      </w:pPr>
    </w:p>
    <w:p w14:paraId="33729347" w14:textId="77777777" w:rsidR="003A491D" w:rsidRPr="00C63D1E" w:rsidRDefault="003A491D" w:rsidP="00E5257E">
      <w:pPr>
        <w:spacing w:after="0" w:line="240" w:lineRule="auto"/>
        <w:jc w:val="both"/>
        <w:rPr>
          <w:rFonts w:ascii="Times New Roman" w:hAnsi="Times New Roman" w:cs="Times New Roman"/>
          <w:sz w:val="24"/>
          <w:szCs w:val="24"/>
        </w:rPr>
      </w:pPr>
    </w:p>
    <w:p w14:paraId="1484B162" w14:textId="77777777" w:rsidR="003A491D" w:rsidRPr="00C63D1E" w:rsidRDefault="003A491D" w:rsidP="00E5257E">
      <w:pPr>
        <w:spacing w:after="0" w:line="240" w:lineRule="auto"/>
        <w:jc w:val="both"/>
        <w:rPr>
          <w:rFonts w:ascii="Times New Roman" w:hAnsi="Times New Roman" w:cs="Times New Roman"/>
          <w:sz w:val="24"/>
          <w:szCs w:val="24"/>
        </w:rPr>
      </w:pPr>
    </w:p>
    <w:p w14:paraId="2A08F8FA" w14:textId="77777777" w:rsidR="003A491D" w:rsidRPr="00C63D1E" w:rsidRDefault="003A491D" w:rsidP="00E5257E">
      <w:pPr>
        <w:spacing w:after="0" w:line="240" w:lineRule="auto"/>
        <w:jc w:val="both"/>
        <w:rPr>
          <w:rFonts w:ascii="Times New Roman" w:hAnsi="Times New Roman" w:cs="Times New Roman"/>
          <w:sz w:val="24"/>
          <w:szCs w:val="24"/>
        </w:rPr>
      </w:pPr>
    </w:p>
    <w:p w14:paraId="1B421AA6" w14:textId="77777777" w:rsidR="003A491D" w:rsidRPr="00C63D1E" w:rsidRDefault="003A491D" w:rsidP="00E5257E">
      <w:pPr>
        <w:spacing w:after="0" w:line="240" w:lineRule="auto"/>
        <w:jc w:val="both"/>
        <w:rPr>
          <w:rFonts w:ascii="Times New Roman" w:hAnsi="Times New Roman" w:cs="Times New Roman"/>
          <w:sz w:val="24"/>
          <w:szCs w:val="24"/>
        </w:rPr>
      </w:pPr>
    </w:p>
    <w:p w14:paraId="2745699D" w14:textId="77777777" w:rsidR="003A491D" w:rsidRPr="00C63D1E" w:rsidRDefault="003A491D" w:rsidP="00E5257E">
      <w:pPr>
        <w:spacing w:after="0" w:line="240" w:lineRule="auto"/>
        <w:jc w:val="both"/>
        <w:rPr>
          <w:rFonts w:ascii="Times New Roman" w:hAnsi="Times New Roman" w:cs="Times New Roman"/>
          <w:sz w:val="24"/>
          <w:szCs w:val="24"/>
        </w:rPr>
      </w:pPr>
    </w:p>
    <w:p w14:paraId="44798449" w14:textId="77777777" w:rsidR="003A491D" w:rsidRPr="00C63D1E" w:rsidRDefault="003A491D" w:rsidP="00E5257E">
      <w:pPr>
        <w:spacing w:after="0" w:line="240" w:lineRule="auto"/>
        <w:jc w:val="both"/>
        <w:rPr>
          <w:rFonts w:ascii="Times New Roman" w:hAnsi="Times New Roman" w:cs="Times New Roman"/>
          <w:sz w:val="24"/>
          <w:szCs w:val="24"/>
        </w:rPr>
      </w:pPr>
    </w:p>
    <w:p w14:paraId="2BD4726C" w14:textId="77777777" w:rsidR="00F703FF" w:rsidRPr="00C63D1E" w:rsidRDefault="00F703FF" w:rsidP="00E5257E">
      <w:pPr>
        <w:spacing w:after="0" w:line="240" w:lineRule="auto"/>
        <w:jc w:val="both"/>
        <w:rPr>
          <w:rFonts w:ascii="Times New Roman" w:hAnsi="Times New Roman" w:cs="Times New Roman"/>
          <w:sz w:val="24"/>
          <w:szCs w:val="24"/>
        </w:rPr>
      </w:pPr>
    </w:p>
    <w:p w14:paraId="0F68C570" w14:textId="77777777" w:rsidR="00F703FF" w:rsidRPr="00C63D1E" w:rsidRDefault="00F703FF" w:rsidP="00E5257E">
      <w:pPr>
        <w:spacing w:after="0" w:line="240" w:lineRule="auto"/>
        <w:jc w:val="both"/>
        <w:rPr>
          <w:rFonts w:ascii="Times New Roman" w:hAnsi="Times New Roman" w:cs="Times New Roman"/>
          <w:sz w:val="24"/>
          <w:szCs w:val="24"/>
        </w:rPr>
      </w:pPr>
    </w:p>
    <w:p w14:paraId="4343B1A9" w14:textId="77777777" w:rsidR="00F703FF" w:rsidRPr="00C63D1E" w:rsidRDefault="00F703FF" w:rsidP="00E5257E">
      <w:pPr>
        <w:spacing w:after="0" w:line="240" w:lineRule="auto"/>
        <w:jc w:val="both"/>
        <w:rPr>
          <w:rFonts w:ascii="Times New Roman" w:hAnsi="Times New Roman" w:cs="Times New Roman"/>
          <w:sz w:val="24"/>
          <w:szCs w:val="24"/>
        </w:rPr>
      </w:pPr>
    </w:p>
    <w:p w14:paraId="56922C1E" w14:textId="77777777" w:rsidR="00FB0B1F" w:rsidRPr="00C63D1E" w:rsidRDefault="00FB0B1F" w:rsidP="00E5257E">
      <w:pPr>
        <w:spacing w:after="0" w:line="240" w:lineRule="auto"/>
        <w:jc w:val="center"/>
        <w:rPr>
          <w:rFonts w:ascii="Times New Roman" w:hAnsi="Times New Roman" w:cs="Times New Roman"/>
          <w:sz w:val="24"/>
          <w:szCs w:val="24"/>
        </w:rPr>
      </w:pPr>
    </w:p>
    <w:p w14:paraId="3D9827DF" w14:textId="77777777" w:rsidR="00FB0B1F" w:rsidRPr="00C63D1E" w:rsidRDefault="00FB0B1F" w:rsidP="00E5257E">
      <w:pPr>
        <w:spacing w:after="0" w:line="240" w:lineRule="auto"/>
        <w:jc w:val="center"/>
        <w:rPr>
          <w:rFonts w:ascii="Times New Roman" w:hAnsi="Times New Roman" w:cs="Times New Roman"/>
          <w:sz w:val="24"/>
          <w:szCs w:val="24"/>
        </w:rPr>
      </w:pPr>
    </w:p>
    <w:p w14:paraId="7ADF8D05" w14:textId="101B4A3D" w:rsidR="00FB0B1F" w:rsidRPr="00C63D1E" w:rsidRDefault="00FB0B1F" w:rsidP="00E5257E">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II - DECLARAÇÃO CONJUNTA</w:t>
      </w:r>
    </w:p>
    <w:p w14:paraId="6D31E768" w14:textId="77777777" w:rsidR="00FB0B1F" w:rsidRPr="00C63D1E" w:rsidRDefault="00FB0B1F" w:rsidP="00E5257E">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E5257E">
      <w:pPr>
        <w:spacing w:after="0" w:line="240" w:lineRule="auto"/>
        <w:jc w:val="both"/>
        <w:rPr>
          <w:rFonts w:ascii="Times New Roman" w:hAnsi="Times New Roman" w:cs="Times New Roman"/>
          <w:sz w:val="24"/>
          <w:szCs w:val="24"/>
        </w:rPr>
      </w:pPr>
    </w:p>
    <w:p w14:paraId="551254F5" w14:textId="07101C53"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E5257E">
      <w:pPr>
        <w:spacing w:after="0" w:line="240" w:lineRule="auto"/>
        <w:jc w:val="both"/>
        <w:rPr>
          <w:rFonts w:ascii="Times New Roman" w:hAnsi="Times New Roman" w:cs="Times New Roman"/>
          <w:sz w:val="24"/>
          <w:szCs w:val="24"/>
        </w:rPr>
      </w:pPr>
    </w:p>
    <w:p w14:paraId="3B520FE6" w14:textId="21038820"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948ED">
        <w:rPr>
          <w:rFonts w:ascii="Times New Roman" w:hAnsi="Times New Roman" w:cs="Times New Roman"/>
          <w:sz w:val="24"/>
          <w:szCs w:val="24"/>
        </w:rPr>
        <w:t>121</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E5257E">
      <w:pPr>
        <w:spacing w:after="0" w:line="240" w:lineRule="auto"/>
        <w:jc w:val="both"/>
        <w:rPr>
          <w:rFonts w:ascii="Times New Roman" w:hAnsi="Times New Roman" w:cs="Times New Roman"/>
          <w:sz w:val="24"/>
          <w:szCs w:val="24"/>
        </w:rPr>
      </w:pPr>
    </w:p>
    <w:p w14:paraId="59AB15AF"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E5257E">
      <w:pPr>
        <w:spacing w:after="0" w:line="240" w:lineRule="auto"/>
        <w:jc w:val="both"/>
        <w:rPr>
          <w:rFonts w:ascii="Times New Roman" w:hAnsi="Times New Roman" w:cs="Times New Roman"/>
          <w:sz w:val="24"/>
          <w:szCs w:val="24"/>
        </w:rPr>
      </w:pPr>
    </w:p>
    <w:p w14:paraId="360FF633"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E5257E">
      <w:pPr>
        <w:spacing w:after="0" w:line="240" w:lineRule="auto"/>
        <w:jc w:val="both"/>
        <w:rPr>
          <w:rFonts w:ascii="Times New Roman" w:hAnsi="Times New Roman" w:cs="Times New Roman"/>
          <w:sz w:val="24"/>
          <w:szCs w:val="24"/>
        </w:rPr>
      </w:pPr>
    </w:p>
    <w:p w14:paraId="42300AC5" w14:textId="6B1D68AE"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E5257E">
      <w:pPr>
        <w:spacing w:after="0" w:line="240" w:lineRule="auto"/>
        <w:jc w:val="both"/>
        <w:rPr>
          <w:rFonts w:ascii="Times New Roman" w:hAnsi="Times New Roman" w:cs="Times New Roman"/>
          <w:sz w:val="24"/>
          <w:szCs w:val="24"/>
        </w:rPr>
      </w:pPr>
    </w:p>
    <w:p w14:paraId="25D504D3" w14:textId="5F010059"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826D928" w14:textId="77777777" w:rsidR="00FB0B1F" w:rsidRPr="00C63D1E" w:rsidRDefault="00FB0B1F" w:rsidP="00E5257E">
      <w:pPr>
        <w:spacing w:after="0" w:line="240" w:lineRule="auto"/>
        <w:jc w:val="both"/>
        <w:rPr>
          <w:rFonts w:ascii="Times New Roman" w:hAnsi="Times New Roman" w:cs="Times New Roman"/>
          <w:sz w:val="24"/>
          <w:szCs w:val="24"/>
        </w:rPr>
      </w:pPr>
    </w:p>
    <w:p w14:paraId="0565D0D1" w14:textId="77777777" w:rsidR="00FB0B1F" w:rsidRPr="00C63D1E" w:rsidRDefault="00FB0B1F" w:rsidP="00E5257E">
      <w:pPr>
        <w:spacing w:after="0" w:line="240" w:lineRule="auto"/>
        <w:jc w:val="both"/>
        <w:rPr>
          <w:rFonts w:ascii="Times New Roman" w:hAnsi="Times New Roman" w:cs="Times New Roman"/>
          <w:sz w:val="24"/>
          <w:szCs w:val="24"/>
        </w:rPr>
      </w:pPr>
    </w:p>
    <w:p w14:paraId="2E088A04"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E5257E">
      <w:pPr>
        <w:spacing w:after="0" w:line="240" w:lineRule="auto"/>
        <w:jc w:val="both"/>
        <w:rPr>
          <w:rFonts w:ascii="Times New Roman" w:hAnsi="Times New Roman" w:cs="Times New Roman"/>
          <w:sz w:val="24"/>
          <w:szCs w:val="24"/>
        </w:rPr>
      </w:pPr>
    </w:p>
    <w:p w14:paraId="73A5FFCA" w14:textId="77777777" w:rsidR="00FB0B1F" w:rsidRDefault="00FB0B1F" w:rsidP="00E5257E">
      <w:pPr>
        <w:spacing w:after="0" w:line="240" w:lineRule="auto"/>
        <w:jc w:val="center"/>
        <w:rPr>
          <w:rFonts w:ascii="Times New Roman" w:hAnsi="Times New Roman" w:cs="Times New Roman"/>
          <w:sz w:val="24"/>
          <w:szCs w:val="24"/>
        </w:rPr>
      </w:pPr>
    </w:p>
    <w:p w14:paraId="0BE33A8C" w14:textId="77777777" w:rsidR="008948ED" w:rsidRDefault="008948ED" w:rsidP="00E5257E">
      <w:pPr>
        <w:spacing w:after="0" w:line="240" w:lineRule="auto"/>
        <w:jc w:val="center"/>
        <w:rPr>
          <w:rFonts w:ascii="Times New Roman" w:hAnsi="Times New Roman" w:cs="Times New Roman"/>
          <w:sz w:val="24"/>
          <w:szCs w:val="24"/>
        </w:rPr>
      </w:pPr>
    </w:p>
    <w:p w14:paraId="5410ED27" w14:textId="77777777" w:rsidR="008948ED" w:rsidRDefault="008948ED" w:rsidP="00E5257E">
      <w:pPr>
        <w:spacing w:after="0" w:line="240" w:lineRule="auto"/>
        <w:jc w:val="center"/>
        <w:rPr>
          <w:rFonts w:ascii="Times New Roman" w:hAnsi="Times New Roman" w:cs="Times New Roman"/>
          <w:sz w:val="24"/>
          <w:szCs w:val="24"/>
        </w:rPr>
      </w:pPr>
    </w:p>
    <w:p w14:paraId="0DA5F973" w14:textId="77777777" w:rsidR="008948ED" w:rsidRDefault="008948ED" w:rsidP="00E5257E">
      <w:pPr>
        <w:spacing w:after="0" w:line="240" w:lineRule="auto"/>
        <w:jc w:val="center"/>
        <w:rPr>
          <w:rFonts w:ascii="Times New Roman" w:hAnsi="Times New Roman" w:cs="Times New Roman"/>
          <w:sz w:val="24"/>
          <w:szCs w:val="24"/>
        </w:rPr>
      </w:pPr>
    </w:p>
    <w:p w14:paraId="6E4DDB01" w14:textId="77777777" w:rsidR="008948ED" w:rsidRDefault="008948ED" w:rsidP="00E5257E">
      <w:pPr>
        <w:spacing w:after="0" w:line="240" w:lineRule="auto"/>
        <w:jc w:val="center"/>
        <w:rPr>
          <w:rFonts w:ascii="Times New Roman" w:hAnsi="Times New Roman" w:cs="Times New Roman"/>
          <w:sz w:val="24"/>
          <w:szCs w:val="24"/>
        </w:rPr>
      </w:pPr>
    </w:p>
    <w:p w14:paraId="5E0405EC" w14:textId="77777777" w:rsidR="008948ED" w:rsidRDefault="008948ED" w:rsidP="00E5257E">
      <w:pPr>
        <w:spacing w:after="0" w:line="240" w:lineRule="auto"/>
        <w:jc w:val="center"/>
        <w:rPr>
          <w:rFonts w:ascii="Times New Roman" w:hAnsi="Times New Roman" w:cs="Times New Roman"/>
          <w:sz w:val="24"/>
          <w:szCs w:val="24"/>
        </w:rPr>
      </w:pPr>
    </w:p>
    <w:p w14:paraId="2750A516" w14:textId="77777777" w:rsidR="008948ED" w:rsidRPr="00C63D1E" w:rsidRDefault="008948ED" w:rsidP="00E5257E">
      <w:pPr>
        <w:spacing w:after="0" w:line="240" w:lineRule="auto"/>
        <w:jc w:val="center"/>
        <w:rPr>
          <w:rFonts w:ascii="Times New Roman" w:hAnsi="Times New Roman" w:cs="Times New Roman"/>
          <w:sz w:val="24"/>
          <w:szCs w:val="24"/>
        </w:rPr>
      </w:pPr>
    </w:p>
    <w:p w14:paraId="4BD4D561" w14:textId="77777777" w:rsidR="009D2D6D" w:rsidRDefault="009D2D6D" w:rsidP="00E5257E">
      <w:pPr>
        <w:spacing w:after="0" w:line="240" w:lineRule="auto"/>
        <w:jc w:val="center"/>
        <w:rPr>
          <w:rFonts w:ascii="Times New Roman" w:hAnsi="Times New Roman" w:cs="Times New Roman"/>
          <w:sz w:val="24"/>
          <w:szCs w:val="24"/>
        </w:rPr>
      </w:pPr>
    </w:p>
    <w:p w14:paraId="4252D8B3" w14:textId="068C34DE" w:rsidR="00FB0B1F" w:rsidRPr="00C63D1E" w:rsidRDefault="00FB0B1F" w:rsidP="00E5257E">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E5257E">
      <w:pPr>
        <w:spacing w:after="0" w:line="240" w:lineRule="auto"/>
        <w:jc w:val="both"/>
        <w:rPr>
          <w:rFonts w:ascii="Times New Roman" w:hAnsi="Times New Roman" w:cs="Times New Roman"/>
          <w:sz w:val="24"/>
          <w:szCs w:val="24"/>
        </w:rPr>
      </w:pPr>
    </w:p>
    <w:p w14:paraId="157840E1"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E5257E">
      <w:pPr>
        <w:spacing w:after="0" w:line="240" w:lineRule="auto"/>
        <w:jc w:val="both"/>
        <w:rPr>
          <w:rFonts w:ascii="Times New Roman" w:hAnsi="Times New Roman" w:cs="Times New Roman"/>
          <w:sz w:val="24"/>
          <w:szCs w:val="24"/>
        </w:rPr>
      </w:pPr>
    </w:p>
    <w:p w14:paraId="42A36176"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E5257E">
      <w:pPr>
        <w:spacing w:after="0" w:line="240" w:lineRule="auto"/>
        <w:jc w:val="both"/>
        <w:rPr>
          <w:rFonts w:ascii="Times New Roman" w:hAnsi="Times New Roman" w:cs="Times New Roman"/>
          <w:sz w:val="24"/>
          <w:szCs w:val="24"/>
        </w:rPr>
      </w:pPr>
    </w:p>
    <w:p w14:paraId="7C26073C"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E5257E">
      <w:pPr>
        <w:spacing w:after="0" w:line="240" w:lineRule="auto"/>
        <w:jc w:val="both"/>
        <w:rPr>
          <w:rFonts w:ascii="Times New Roman" w:hAnsi="Times New Roman" w:cs="Times New Roman"/>
          <w:sz w:val="24"/>
          <w:szCs w:val="24"/>
        </w:rPr>
      </w:pPr>
    </w:p>
    <w:p w14:paraId="7AED005E" w14:textId="77777777" w:rsidR="00FB0B1F" w:rsidRPr="00C63D1E" w:rsidRDefault="00FB0B1F" w:rsidP="00E5257E">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E5257E">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E5257E">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E5257E">
      <w:pPr>
        <w:spacing w:after="0" w:line="240" w:lineRule="auto"/>
        <w:jc w:val="both"/>
        <w:rPr>
          <w:rFonts w:ascii="Times New Roman" w:hAnsi="Times New Roman" w:cs="Times New Roman"/>
          <w:sz w:val="24"/>
          <w:szCs w:val="24"/>
        </w:rPr>
      </w:pPr>
    </w:p>
    <w:p w14:paraId="762F2A00" w14:textId="3C6A2FAA"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E5257E">
      <w:pPr>
        <w:spacing w:after="0" w:line="240" w:lineRule="auto"/>
        <w:jc w:val="both"/>
        <w:rPr>
          <w:rFonts w:ascii="Times New Roman" w:hAnsi="Times New Roman" w:cs="Times New Roman"/>
          <w:sz w:val="24"/>
          <w:szCs w:val="24"/>
        </w:rPr>
      </w:pPr>
    </w:p>
    <w:p w14:paraId="12563623"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E5257E">
      <w:pPr>
        <w:spacing w:after="0" w:line="240" w:lineRule="auto"/>
        <w:jc w:val="both"/>
        <w:rPr>
          <w:rFonts w:ascii="Times New Roman" w:hAnsi="Times New Roman" w:cs="Times New Roman"/>
          <w:sz w:val="24"/>
          <w:szCs w:val="24"/>
        </w:rPr>
      </w:pPr>
    </w:p>
    <w:p w14:paraId="73D38E46" w14:textId="77777777" w:rsidR="00FB0B1F" w:rsidRPr="00C63D1E" w:rsidRDefault="00FB0B1F" w:rsidP="00E5257E">
      <w:pPr>
        <w:spacing w:after="0" w:line="240" w:lineRule="auto"/>
        <w:jc w:val="both"/>
        <w:rPr>
          <w:rFonts w:ascii="Times New Roman" w:hAnsi="Times New Roman" w:cs="Times New Roman"/>
          <w:sz w:val="24"/>
          <w:szCs w:val="24"/>
        </w:rPr>
      </w:pPr>
    </w:p>
    <w:p w14:paraId="160617D5" w14:textId="77777777" w:rsidR="00FB0B1F" w:rsidRPr="00C63D1E" w:rsidRDefault="00FB0B1F" w:rsidP="00E5257E">
      <w:pPr>
        <w:spacing w:after="0" w:line="240" w:lineRule="auto"/>
        <w:jc w:val="both"/>
        <w:rPr>
          <w:rFonts w:ascii="Times New Roman" w:hAnsi="Times New Roman" w:cs="Times New Roman"/>
          <w:sz w:val="24"/>
          <w:szCs w:val="24"/>
        </w:rPr>
      </w:pPr>
    </w:p>
    <w:p w14:paraId="02CCF85C" w14:textId="77777777" w:rsidR="00FB0B1F" w:rsidRPr="00C63D1E" w:rsidRDefault="00FB0B1F" w:rsidP="00E5257E">
      <w:pPr>
        <w:spacing w:after="0" w:line="240" w:lineRule="auto"/>
        <w:jc w:val="both"/>
        <w:rPr>
          <w:rFonts w:ascii="Times New Roman" w:hAnsi="Times New Roman" w:cs="Times New Roman"/>
          <w:sz w:val="24"/>
          <w:szCs w:val="24"/>
        </w:rPr>
      </w:pPr>
    </w:p>
    <w:p w14:paraId="0C609AD2" w14:textId="77777777" w:rsidR="00FB0B1F" w:rsidRPr="00C63D1E" w:rsidRDefault="00FB0B1F" w:rsidP="00E5257E">
      <w:pPr>
        <w:spacing w:after="0" w:line="240" w:lineRule="auto"/>
        <w:jc w:val="both"/>
        <w:rPr>
          <w:rFonts w:ascii="Times New Roman" w:hAnsi="Times New Roman" w:cs="Times New Roman"/>
          <w:sz w:val="24"/>
          <w:szCs w:val="24"/>
        </w:rPr>
      </w:pPr>
    </w:p>
    <w:p w14:paraId="71202302"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E5257E">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E5257E">
      <w:pPr>
        <w:spacing w:after="0" w:line="240" w:lineRule="auto"/>
        <w:jc w:val="both"/>
        <w:rPr>
          <w:rFonts w:ascii="Times New Roman" w:hAnsi="Times New Roman" w:cs="Times New Roman"/>
          <w:sz w:val="24"/>
          <w:szCs w:val="24"/>
        </w:rPr>
      </w:pPr>
    </w:p>
    <w:p w14:paraId="73321EDA" w14:textId="77777777" w:rsidR="00F703FF" w:rsidRPr="00C63D1E" w:rsidRDefault="00F703FF" w:rsidP="00E5257E">
      <w:pPr>
        <w:spacing w:after="0" w:line="240" w:lineRule="auto"/>
        <w:jc w:val="both"/>
        <w:rPr>
          <w:rFonts w:ascii="Times New Roman" w:hAnsi="Times New Roman" w:cs="Times New Roman"/>
          <w:sz w:val="24"/>
          <w:szCs w:val="24"/>
        </w:rPr>
      </w:pPr>
    </w:p>
    <w:p w14:paraId="14D73BC6" w14:textId="77777777" w:rsidR="00F703FF" w:rsidRPr="00C63D1E" w:rsidRDefault="00F703FF" w:rsidP="00E5257E">
      <w:pPr>
        <w:spacing w:after="0" w:line="240" w:lineRule="auto"/>
        <w:jc w:val="both"/>
        <w:rPr>
          <w:rFonts w:ascii="Times New Roman" w:hAnsi="Times New Roman" w:cs="Times New Roman"/>
          <w:sz w:val="24"/>
          <w:szCs w:val="24"/>
        </w:rPr>
      </w:pPr>
    </w:p>
    <w:p w14:paraId="0B860671" w14:textId="77777777" w:rsidR="00FB0B1F" w:rsidRPr="00C63D1E" w:rsidRDefault="00FB0B1F" w:rsidP="00E5257E">
      <w:pPr>
        <w:spacing w:after="0" w:line="240" w:lineRule="auto"/>
        <w:jc w:val="both"/>
        <w:rPr>
          <w:rFonts w:ascii="Times New Roman" w:hAnsi="Times New Roman" w:cs="Times New Roman"/>
          <w:sz w:val="24"/>
          <w:szCs w:val="24"/>
        </w:rPr>
      </w:pPr>
    </w:p>
    <w:p w14:paraId="2FB1C5AA" w14:textId="77777777" w:rsidR="00FB0B1F" w:rsidRPr="00C63D1E" w:rsidRDefault="00FB0B1F" w:rsidP="00E5257E">
      <w:pPr>
        <w:spacing w:after="0" w:line="240" w:lineRule="auto"/>
        <w:jc w:val="center"/>
        <w:rPr>
          <w:rFonts w:ascii="Times New Roman" w:hAnsi="Times New Roman" w:cs="Times New Roman"/>
          <w:sz w:val="24"/>
          <w:szCs w:val="24"/>
        </w:rPr>
      </w:pPr>
    </w:p>
    <w:p w14:paraId="2BD0A07D" w14:textId="7DC88493" w:rsidR="007B54C3" w:rsidRPr="007B54C3" w:rsidRDefault="009D2D6D" w:rsidP="00E5257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ATA DE REGISTRO DE PREÇOS</w:t>
      </w:r>
    </w:p>
    <w:p w14:paraId="7DA9A4B0" w14:textId="106B09D1" w:rsidR="007B54C3" w:rsidRDefault="007B54C3" w:rsidP="00E5257E">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948ED">
        <w:rPr>
          <w:rFonts w:ascii="Times New Roman" w:hAnsi="Times New Roman" w:cs="Times New Roman"/>
          <w:sz w:val="24"/>
          <w:szCs w:val="24"/>
        </w:rPr>
        <w:t>121</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E5257E">
      <w:pPr>
        <w:spacing w:after="0" w:line="240" w:lineRule="auto"/>
        <w:jc w:val="both"/>
        <w:rPr>
          <w:rFonts w:ascii="Times New Roman" w:hAnsi="Times New Roman" w:cs="Times New Roman"/>
          <w:sz w:val="24"/>
          <w:szCs w:val="24"/>
        </w:rPr>
      </w:pPr>
    </w:p>
    <w:p w14:paraId="701FE680" w14:textId="02ABE8E9"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41CDD03"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Pr>
          <w:rFonts w:ascii="Times New Roman" w:hAnsi="Times New Roman" w:cs="Times New Roman"/>
          <w:sz w:val="24"/>
          <w:szCs w:val="24"/>
        </w:rPr>
        <w:t>04</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E5257E">
      <w:pPr>
        <w:spacing w:after="0" w:line="240" w:lineRule="auto"/>
        <w:jc w:val="both"/>
        <w:rPr>
          <w:rFonts w:ascii="Times New Roman" w:hAnsi="Times New Roman" w:cs="Times New Roman"/>
          <w:sz w:val="24"/>
          <w:szCs w:val="24"/>
        </w:rPr>
      </w:pPr>
    </w:p>
    <w:p w14:paraId="47ED0102"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005A4C76" w14:textId="77777777" w:rsidR="008948ED"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w:t>
      </w:r>
      <w:r w:rsidR="009D2D6D">
        <w:rPr>
          <w:rFonts w:ascii="Times New Roman" w:hAnsi="Times New Roman" w:cs="Times New Roman"/>
          <w:sz w:val="24"/>
          <w:szCs w:val="24"/>
        </w:rPr>
        <w:t>A presente ata</w:t>
      </w:r>
      <w:r w:rsidRPr="007B54C3">
        <w:rPr>
          <w:rFonts w:ascii="Times New Roman" w:hAnsi="Times New Roman" w:cs="Times New Roman"/>
          <w:sz w:val="24"/>
          <w:szCs w:val="24"/>
        </w:rPr>
        <w:t xml:space="preserve"> tem por objeto o </w:t>
      </w:r>
      <w:r w:rsidR="008948ED" w:rsidRPr="00C63D1E">
        <w:rPr>
          <w:rFonts w:ascii="Times New Roman" w:hAnsi="Times New Roman" w:cs="Times New Roman"/>
          <w:bCs/>
          <w:sz w:val="24"/>
          <w:szCs w:val="24"/>
        </w:rPr>
        <w:t xml:space="preserve">REGISTRO DE PREÇOS PARA AQUISIÇÃO DE </w:t>
      </w:r>
      <w:r w:rsidR="008948ED">
        <w:rPr>
          <w:rFonts w:ascii="Times New Roman" w:hAnsi="Times New Roman" w:cs="Times New Roman"/>
          <w:bCs/>
          <w:sz w:val="24"/>
          <w:szCs w:val="24"/>
        </w:rPr>
        <w:t>MATERIAIS ODONTOLÓGICO PARA USO NAS UBS</w:t>
      </w:r>
      <w:r w:rsidRPr="007B54C3">
        <w:rPr>
          <w:rFonts w:ascii="Times New Roman" w:hAnsi="Times New Roman" w:cs="Times New Roman"/>
          <w:sz w:val="24"/>
          <w:szCs w:val="24"/>
        </w:rPr>
        <w:t>, conforme especificações constantes abaixo:</w:t>
      </w:r>
    </w:p>
    <w:p w14:paraId="194EA542" w14:textId="5AB8D899"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3B22E794"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O prazo de vigência </w:t>
      </w:r>
      <w:r w:rsidR="009D2D6D">
        <w:rPr>
          <w:rFonts w:ascii="Times New Roman" w:hAnsi="Times New Roman" w:cs="Times New Roman"/>
          <w:sz w:val="24"/>
          <w:szCs w:val="24"/>
        </w:rPr>
        <w:t>desta ata</w:t>
      </w:r>
      <w:r w:rsidRPr="007B54C3">
        <w:rPr>
          <w:rFonts w:ascii="Times New Roman" w:hAnsi="Times New Roman" w:cs="Times New Roman"/>
          <w:sz w:val="24"/>
          <w:szCs w:val="24"/>
        </w:rPr>
        <w:t xml:space="preserve">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E5257E">
      <w:pPr>
        <w:spacing w:after="0" w:line="240" w:lineRule="auto"/>
        <w:jc w:val="both"/>
        <w:rPr>
          <w:rFonts w:ascii="Times New Roman" w:hAnsi="Times New Roman" w:cs="Times New Roman"/>
          <w:sz w:val="24"/>
          <w:szCs w:val="24"/>
        </w:rPr>
      </w:pPr>
    </w:p>
    <w:p w14:paraId="56421C54" w14:textId="0502D411"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3594F916" w14:textId="77777777" w:rsidR="009D2D6D" w:rsidRPr="007B54C3" w:rsidRDefault="009D2D6D" w:rsidP="00E5257E">
      <w:pPr>
        <w:spacing w:after="0" w:line="240" w:lineRule="auto"/>
        <w:jc w:val="both"/>
        <w:rPr>
          <w:rFonts w:ascii="Times New Roman" w:hAnsi="Times New Roman" w:cs="Times New Roman"/>
          <w:sz w:val="24"/>
          <w:szCs w:val="24"/>
        </w:rPr>
      </w:pPr>
    </w:p>
    <w:p w14:paraId="44A749B2"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1EF30DA6" w14:textId="77777777" w:rsidR="008948ED" w:rsidRPr="007B54C3" w:rsidRDefault="008948ED" w:rsidP="00E5257E">
      <w:pPr>
        <w:spacing w:after="0" w:line="240" w:lineRule="auto"/>
        <w:jc w:val="both"/>
        <w:rPr>
          <w:rFonts w:ascii="Times New Roman" w:hAnsi="Times New Roman" w:cs="Times New Roman"/>
          <w:sz w:val="24"/>
          <w:szCs w:val="24"/>
        </w:rPr>
      </w:pPr>
    </w:p>
    <w:p w14:paraId="60C2FD0A"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27D68BC3" w14:textId="77777777" w:rsidR="009D2D6D" w:rsidRPr="007B54C3" w:rsidRDefault="009D2D6D" w:rsidP="00E5257E">
      <w:pPr>
        <w:spacing w:after="0" w:line="240" w:lineRule="auto"/>
        <w:jc w:val="both"/>
        <w:rPr>
          <w:rFonts w:ascii="Times New Roman" w:hAnsi="Times New Roman" w:cs="Times New Roman"/>
          <w:sz w:val="24"/>
          <w:szCs w:val="24"/>
        </w:rPr>
      </w:pPr>
    </w:p>
    <w:p w14:paraId="33725E7F"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183C1CC0" w14:textId="77777777" w:rsidR="009D2D6D" w:rsidRPr="007B54C3" w:rsidRDefault="009D2D6D" w:rsidP="00E5257E">
      <w:pPr>
        <w:spacing w:after="0" w:line="240" w:lineRule="auto"/>
        <w:jc w:val="both"/>
        <w:rPr>
          <w:rFonts w:ascii="Times New Roman" w:hAnsi="Times New Roman" w:cs="Times New Roman"/>
          <w:sz w:val="24"/>
          <w:szCs w:val="24"/>
        </w:rPr>
      </w:pPr>
    </w:p>
    <w:p w14:paraId="459FFD43"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D1172B5" w14:textId="77777777" w:rsidR="009D2D6D" w:rsidRPr="007B54C3" w:rsidRDefault="009D2D6D" w:rsidP="00E5257E">
      <w:pPr>
        <w:spacing w:after="0" w:line="240" w:lineRule="auto"/>
        <w:jc w:val="both"/>
        <w:rPr>
          <w:rFonts w:ascii="Times New Roman" w:hAnsi="Times New Roman" w:cs="Times New Roman"/>
          <w:sz w:val="24"/>
          <w:szCs w:val="24"/>
        </w:rPr>
      </w:pPr>
    </w:p>
    <w:p w14:paraId="5F9A267F"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7A39476D" w14:textId="77777777" w:rsidR="009D2D6D" w:rsidRPr="007B54C3" w:rsidRDefault="009D2D6D" w:rsidP="00E5257E">
      <w:pPr>
        <w:spacing w:after="0" w:line="240" w:lineRule="auto"/>
        <w:jc w:val="both"/>
        <w:rPr>
          <w:rFonts w:ascii="Times New Roman" w:hAnsi="Times New Roman" w:cs="Times New Roman"/>
          <w:sz w:val="24"/>
          <w:szCs w:val="24"/>
        </w:rPr>
      </w:pPr>
    </w:p>
    <w:p w14:paraId="37C3BC1D"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094B04D9" w14:textId="77777777" w:rsidR="009D2D6D" w:rsidRPr="007B54C3" w:rsidRDefault="009D2D6D" w:rsidP="00E5257E">
      <w:pPr>
        <w:spacing w:after="0" w:line="240" w:lineRule="auto"/>
        <w:jc w:val="both"/>
        <w:rPr>
          <w:rFonts w:ascii="Times New Roman" w:hAnsi="Times New Roman" w:cs="Times New Roman"/>
          <w:sz w:val="24"/>
          <w:szCs w:val="24"/>
        </w:rPr>
      </w:pPr>
    </w:p>
    <w:p w14:paraId="5DD81353" w14:textId="77777777" w:rsid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584BF6E9" w14:textId="77777777" w:rsidR="009D2D6D" w:rsidRPr="007B54C3" w:rsidRDefault="009D2D6D" w:rsidP="00E5257E">
      <w:pPr>
        <w:spacing w:after="0" w:line="240" w:lineRule="auto"/>
        <w:jc w:val="both"/>
        <w:rPr>
          <w:rFonts w:ascii="Times New Roman" w:hAnsi="Times New Roman" w:cs="Times New Roman"/>
          <w:sz w:val="24"/>
          <w:szCs w:val="24"/>
        </w:rPr>
      </w:pPr>
    </w:p>
    <w:p w14:paraId="456A4AF4"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E5257E">
      <w:pPr>
        <w:spacing w:after="0" w:line="240" w:lineRule="auto"/>
        <w:jc w:val="both"/>
        <w:rPr>
          <w:rFonts w:ascii="Times New Roman" w:hAnsi="Times New Roman" w:cs="Times New Roman"/>
          <w:sz w:val="24"/>
          <w:szCs w:val="24"/>
        </w:rPr>
      </w:pPr>
    </w:p>
    <w:p w14:paraId="7087F9DF"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E5257E">
      <w:pPr>
        <w:spacing w:after="0" w:line="240" w:lineRule="auto"/>
        <w:jc w:val="both"/>
        <w:rPr>
          <w:rFonts w:ascii="Times New Roman" w:hAnsi="Times New Roman" w:cs="Times New Roman"/>
          <w:sz w:val="24"/>
          <w:szCs w:val="24"/>
        </w:rPr>
      </w:pPr>
    </w:p>
    <w:p w14:paraId="6263128D" w14:textId="77777777" w:rsidR="007B54C3" w:rsidRPr="007B54C3" w:rsidRDefault="007B54C3" w:rsidP="00E5257E">
      <w:pPr>
        <w:spacing w:after="0" w:line="240" w:lineRule="auto"/>
        <w:jc w:val="both"/>
        <w:rPr>
          <w:rFonts w:ascii="Times New Roman" w:hAnsi="Times New Roman" w:cs="Times New Roman"/>
          <w:sz w:val="24"/>
          <w:szCs w:val="24"/>
        </w:rPr>
      </w:pPr>
    </w:p>
    <w:p w14:paraId="0DCB9D6B" w14:textId="77777777" w:rsidR="007B54C3" w:rsidRPr="007B54C3" w:rsidRDefault="007B54C3" w:rsidP="00E5257E">
      <w:pPr>
        <w:spacing w:after="0" w:line="240" w:lineRule="auto"/>
        <w:jc w:val="both"/>
        <w:rPr>
          <w:rFonts w:ascii="Times New Roman" w:hAnsi="Times New Roman" w:cs="Times New Roman"/>
          <w:sz w:val="24"/>
          <w:szCs w:val="24"/>
        </w:rPr>
      </w:pPr>
    </w:p>
    <w:p w14:paraId="5762BE74" w14:textId="5F789BE9" w:rsidR="007B54C3" w:rsidRPr="007B54C3" w:rsidRDefault="0042206C" w:rsidP="00E525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023144E8" w14:textId="64C8C66B"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372D26D0" w14:textId="77777777" w:rsidR="007B54C3" w:rsidRPr="007B54C3" w:rsidRDefault="007B54C3" w:rsidP="00E5257E">
      <w:pPr>
        <w:spacing w:after="0" w:line="240" w:lineRule="auto"/>
        <w:jc w:val="both"/>
        <w:rPr>
          <w:rFonts w:ascii="Times New Roman" w:hAnsi="Times New Roman" w:cs="Times New Roman"/>
          <w:sz w:val="24"/>
          <w:szCs w:val="24"/>
        </w:rPr>
      </w:pPr>
    </w:p>
    <w:p w14:paraId="5A36CBAF" w14:textId="77777777" w:rsidR="007B54C3" w:rsidRPr="007B54C3" w:rsidRDefault="007B54C3" w:rsidP="00E5257E">
      <w:pPr>
        <w:spacing w:after="0" w:line="240" w:lineRule="auto"/>
        <w:jc w:val="both"/>
        <w:rPr>
          <w:rFonts w:ascii="Times New Roman" w:hAnsi="Times New Roman" w:cs="Times New Roman"/>
          <w:sz w:val="24"/>
          <w:szCs w:val="24"/>
        </w:rPr>
      </w:pPr>
    </w:p>
    <w:p w14:paraId="0330EC6B" w14:textId="77777777" w:rsidR="007B54C3" w:rsidRPr="007B54C3" w:rsidRDefault="007B54C3" w:rsidP="00E5257E">
      <w:pPr>
        <w:spacing w:after="0" w:line="240" w:lineRule="auto"/>
        <w:jc w:val="both"/>
        <w:rPr>
          <w:rFonts w:ascii="Times New Roman" w:hAnsi="Times New Roman" w:cs="Times New Roman"/>
          <w:sz w:val="24"/>
          <w:szCs w:val="24"/>
        </w:rPr>
      </w:pPr>
    </w:p>
    <w:p w14:paraId="4289B82F" w14:textId="77777777" w:rsidR="007B54C3" w:rsidRPr="007B54C3" w:rsidRDefault="007B54C3" w:rsidP="00E5257E">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E5257E">
      <w:pPr>
        <w:spacing w:after="0" w:line="240" w:lineRule="auto"/>
        <w:jc w:val="both"/>
        <w:rPr>
          <w:rFonts w:ascii="Times New Roman" w:hAnsi="Times New Roman" w:cs="Times New Roman"/>
          <w:sz w:val="24"/>
          <w:szCs w:val="24"/>
        </w:rPr>
      </w:pPr>
    </w:p>
    <w:p w14:paraId="174C996B" w14:textId="77777777" w:rsidR="007B54C3" w:rsidRPr="007B54C3" w:rsidRDefault="007B54C3" w:rsidP="00E5257E">
      <w:pPr>
        <w:spacing w:after="0" w:line="240" w:lineRule="auto"/>
        <w:jc w:val="both"/>
        <w:rPr>
          <w:rFonts w:ascii="Times New Roman" w:hAnsi="Times New Roman" w:cs="Times New Roman"/>
          <w:sz w:val="24"/>
          <w:szCs w:val="24"/>
        </w:rPr>
      </w:pPr>
    </w:p>
    <w:p w14:paraId="70A64DAC" w14:textId="77777777" w:rsidR="007B54C3" w:rsidRPr="007B54C3" w:rsidRDefault="007B54C3" w:rsidP="00E5257E">
      <w:pPr>
        <w:spacing w:after="0" w:line="240" w:lineRule="auto"/>
        <w:jc w:val="both"/>
        <w:rPr>
          <w:rFonts w:ascii="Times New Roman" w:hAnsi="Times New Roman" w:cs="Times New Roman"/>
          <w:sz w:val="24"/>
          <w:szCs w:val="24"/>
        </w:rPr>
      </w:pPr>
    </w:p>
    <w:p w14:paraId="6665E6C7" w14:textId="77777777" w:rsidR="00FB0B1F" w:rsidRPr="00C63D1E" w:rsidRDefault="00FB0B1F" w:rsidP="00E5257E">
      <w:pPr>
        <w:spacing w:after="0" w:line="240" w:lineRule="auto"/>
        <w:jc w:val="both"/>
        <w:rPr>
          <w:rFonts w:ascii="Times New Roman" w:hAnsi="Times New Roman" w:cs="Times New Roman"/>
          <w:sz w:val="24"/>
          <w:szCs w:val="24"/>
        </w:rPr>
      </w:pPr>
    </w:p>
    <w:sectPr w:rsidR="00FB0B1F" w:rsidRPr="00C63D1E" w:rsidSect="009D2D6D">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B8CA9" w14:textId="77777777" w:rsidR="00177F0E" w:rsidRDefault="00177F0E" w:rsidP="00177F0E">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7B301AC3" w14:textId="77777777" w:rsidR="00177F0E" w:rsidRPr="00AA5FD9" w:rsidRDefault="00177F0E" w:rsidP="00177F0E">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70235C68"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8948E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8948E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8948E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9146E"/>
    <w:rsid w:val="001457DF"/>
    <w:rsid w:val="00177F0E"/>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50960"/>
    <w:rsid w:val="003735B2"/>
    <w:rsid w:val="00377CEE"/>
    <w:rsid w:val="003A491D"/>
    <w:rsid w:val="0042206C"/>
    <w:rsid w:val="00434715"/>
    <w:rsid w:val="00445AB9"/>
    <w:rsid w:val="004A7B43"/>
    <w:rsid w:val="004C0A3B"/>
    <w:rsid w:val="005061DF"/>
    <w:rsid w:val="00517C68"/>
    <w:rsid w:val="00562354"/>
    <w:rsid w:val="005B7EFE"/>
    <w:rsid w:val="005F7DA2"/>
    <w:rsid w:val="00620641"/>
    <w:rsid w:val="006A3CFE"/>
    <w:rsid w:val="006E76C7"/>
    <w:rsid w:val="0070647A"/>
    <w:rsid w:val="007217F5"/>
    <w:rsid w:val="007349A0"/>
    <w:rsid w:val="00735062"/>
    <w:rsid w:val="0074382B"/>
    <w:rsid w:val="007460CF"/>
    <w:rsid w:val="007962E4"/>
    <w:rsid w:val="007A12A0"/>
    <w:rsid w:val="007B54C3"/>
    <w:rsid w:val="007C7DA2"/>
    <w:rsid w:val="007E73A6"/>
    <w:rsid w:val="007E7490"/>
    <w:rsid w:val="00865B4B"/>
    <w:rsid w:val="0086602A"/>
    <w:rsid w:val="008948ED"/>
    <w:rsid w:val="008A3275"/>
    <w:rsid w:val="008B16EC"/>
    <w:rsid w:val="008E3A1B"/>
    <w:rsid w:val="00914FD9"/>
    <w:rsid w:val="00963E5D"/>
    <w:rsid w:val="00972DC1"/>
    <w:rsid w:val="009C0DCF"/>
    <w:rsid w:val="009D2D6D"/>
    <w:rsid w:val="00A83872"/>
    <w:rsid w:val="00AB2500"/>
    <w:rsid w:val="00AF70EB"/>
    <w:rsid w:val="00B24C83"/>
    <w:rsid w:val="00B661F7"/>
    <w:rsid w:val="00B81A55"/>
    <w:rsid w:val="00B908EC"/>
    <w:rsid w:val="00BA577E"/>
    <w:rsid w:val="00BC1C98"/>
    <w:rsid w:val="00BC2CF0"/>
    <w:rsid w:val="00BE5187"/>
    <w:rsid w:val="00C3065A"/>
    <w:rsid w:val="00C34AA4"/>
    <w:rsid w:val="00C63D1E"/>
    <w:rsid w:val="00C777CE"/>
    <w:rsid w:val="00C9280D"/>
    <w:rsid w:val="00CB1040"/>
    <w:rsid w:val="00CF199E"/>
    <w:rsid w:val="00D84061"/>
    <w:rsid w:val="00D846EE"/>
    <w:rsid w:val="00DB055C"/>
    <w:rsid w:val="00DC4A3B"/>
    <w:rsid w:val="00DF15E0"/>
    <w:rsid w:val="00E4694B"/>
    <w:rsid w:val="00E5257E"/>
    <w:rsid w:val="00EA79B9"/>
    <w:rsid w:val="00ED5209"/>
    <w:rsid w:val="00F267B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20</Pages>
  <Words>8115</Words>
  <Characters>43822</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2024-11-14T17:56:00Z</dcterms:created>
  <dcterms:modified xsi:type="dcterms:W3CDTF">2024-11-14T18:22:00Z</dcterms:modified>
</cp:coreProperties>
</file>