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2AA7178" w14:textId="77777777" w:rsidR="0076463A" w:rsidRDefault="0076463A" w:rsidP="0076463A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396605D" w14:textId="77777777" w:rsidR="0076463A" w:rsidRDefault="0076463A" w:rsidP="0076463A">
      <w:pPr>
        <w:jc w:val="center"/>
        <w:rPr>
          <w:rFonts w:ascii="Times New Roman" w:hAnsi="Times New Roman"/>
          <w:b/>
          <w:sz w:val="24"/>
          <w:szCs w:val="24"/>
        </w:rPr>
      </w:pPr>
    </w:p>
    <w:p w14:paraId="5C408E5C" w14:textId="27A39921" w:rsidR="0076463A" w:rsidRPr="0076463A" w:rsidRDefault="0076463A" w:rsidP="00D746A9">
      <w:pPr>
        <w:jc w:val="center"/>
        <w:rPr>
          <w:rFonts w:ascii="Times New Roman" w:hAnsi="Times New Roman"/>
          <w:b/>
          <w:sz w:val="24"/>
          <w:szCs w:val="24"/>
        </w:rPr>
      </w:pPr>
      <w:r w:rsidRPr="0076463A">
        <w:rPr>
          <w:rFonts w:ascii="Times New Roman" w:hAnsi="Times New Roman"/>
          <w:b/>
          <w:sz w:val="24"/>
          <w:szCs w:val="24"/>
        </w:rPr>
        <w:t xml:space="preserve">AUTORIZAÇÃO DE INEXIGIBILIDADE DE LICITAÇÃO Nº </w:t>
      </w:r>
      <w:r w:rsidR="00475C00">
        <w:rPr>
          <w:rFonts w:ascii="Times New Roman" w:hAnsi="Times New Roman"/>
          <w:b/>
          <w:sz w:val="24"/>
          <w:szCs w:val="24"/>
        </w:rPr>
        <w:t>30</w:t>
      </w:r>
      <w:r w:rsidRPr="0076463A">
        <w:rPr>
          <w:rFonts w:ascii="Times New Roman" w:hAnsi="Times New Roman"/>
          <w:b/>
          <w:sz w:val="24"/>
          <w:szCs w:val="24"/>
        </w:rPr>
        <w:t>/2024</w:t>
      </w:r>
    </w:p>
    <w:p w14:paraId="27CF659B" w14:textId="3167E3F4" w:rsidR="0076463A" w:rsidRPr="0076463A" w:rsidRDefault="0076463A" w:rsidP="00E34472">
      <w:pPr>
        <w:jc w:val="center"/>
        <w:rPr>
          <w:rFonts w:ascii="Times New Roman" w:hAnsi="Times New Roman"/>
          <w:sz w:val="24"/>
          <w:szCs w:val="24"/>
        </w:rPr>
      </w:pPr>
      <w:r w:rsidRPr="0076463A">
        <w:rPr>
          <w:rFonts w:ascii="Times New Roman" w:hAnsi="Times New Roman"/>
          <w:sz w:val="24"/>
          <w:szCs w:val="24"/>
        </w:rPr>
        <w:t xml:space="preserve">PROCESSO Nº </w:t>
      </w:r>
      <w:r w:rsidR="00475C00">
        <w:rPr>
          <w:rFonts w:ascii="Times New Roman" w:hAnsi="Times New Roman"/>
          <w:sz w:val="24"/>
          <w:szCs w:val="24"/>
        </w:rPr>
        <w:t>222</w:t>
      </w:r>
      <w:r>
        <w:rPr>
          <w:rFonts w:ascii="Times New Roman" w:hAnsi="Times New Roman"/>
          <w:sz w:val="24"/>
          <w:szCs w:val="24"/>
        </w:rPr>
        <w:t>/2024</w:t>
      </w:r>
    </w:p>
    <w:p w14:paraId="5A79AF91" w14:textId="77777777" w:rsidR="0076463A" w:rsidRPr="0076463A" w:rsidRDefault="0076463A" w:rsidP="0076463A">
      <w:pPr>
        <w:ind w:left="568" w:firstLine="568"/>
        <w:rPr>
          <w:rFonts w:ascii="Times New Roman" w:hAnsi="Times New Roman"/>
          <w:sz w:val="24"/>
          <w:szCs w:val="24"/>
        </w:rPr>
      </w:pPr>
    </w:p>
    <w:p w14:paraId="095139BA" w14:textId="77777777" w:rsidR="0076463A" w:rsidRPr="0076463A" w:rsidRDefault="0076463A" w:rsidP="0076463A">
      <w:pPr>
        <w:ind w:firstLine="1701"/>
        <w:jc w:val="both"/>
        <w:rPr>
          <w:rFonts w:ascii="Times New Roman" w:hAnsi="Times New Roman"/>
          <w:sz w:val="24"/>
          <w:szCs w:val="24"/>
        </w:rPr>
      </w:pPr>
    </w:p>
    <w:p w14:paraId="4D0B8AF2" w14:textId="7FFBDDFC" w:rsidR="0076463A" w:rsidRPr="00475C00" w:rsidRDefault="0076463A" w:rsidP="00475C00">
      <w:pPr>
        <w:pStyle w:val="Recuodecorpodetexto"/>
        <w:ind w:firstLine="708"/>
        <w:rPr>
          <w:bCs/>
          <w:szCs w:val="24"/>
        </w:rPr>
      </w:pPr>
      <w:r w:rsidRPr="00475C00">
        <w:rPr>
          <w:bCs/>
          <w:szCs w:val="24"/>
        </w:rPr>
        <w:t>JOSÉ ROBERTO, Prefeito de São Miguel das Missões - RS, no uso de suas atribuições legais, AUTORIZA</w:t>
      </w:r>
      <w:r w:rsidR="00475C00" w:rsidRPr="00475C00">
        <w:rPr>
          <w:bCs/>
          <w:szCs w:val="24"/>
        </w:rPr>
        <w:t>, nos termos do artigo 74, V, da Lei 14.133/21, a</w:t>
      </w:r>
      <w:r w:rsidRPr="00475C00">
        <w:rPr>
          <w:bCs/>
          <w:szCs w:val="24"/>
        </w:rPr>
        <w:t xml:space="preserve"> contratação </w:t>
      </w:r>
      <w:r w:rsidR="00475C00" w:rsidRPr="00475C00">
        <w:rPr>
          <w:bCs/>
          <w:szCs w:val="24"/>
        </w:rPr>
        <w:t xml:space="preserve">de aluguel de prédio para a farmácia básica do município, tendo em vista que </w:t>
      </w:r>
      <w:r w:rsidR="00475C00" w:rsidRPr="00475C00">
        <w:rPr>
          <w:bCs/>
          <w:szCs w:val="24"/>
        </w:rPr>
        <w:t xml:space="preserve">aquisição ou locação de imóvel cujas características de instalações e de localização </w:t>
      </w:r>
      <w:r w:rsidR="00475C00" w:rsidRPr="00475C00">
        <w:rPr>
          <w:bCs/>
          <w:szCs w:val="24"/>
        </w:rPr>
        <w:t>tornaram necessária sua escolha</w:t>
      </w:r>
      <w:r w:rsidR="00410480">
        <w:rPr>
          <w:bCs/>
          <w:szCs w:val="24"/>
        </w:rPr>
        <w:t xml:space="preserve">, sendo impossível a disputa e concorrência. O imóvel localizado na Rua São João, nº 1095, localizado a alguns metros da UBS Central, está destinado a esta finalidade desde o ano de 2019, conforme justificativa do secretário municipal de saúde. </w:t>
      </w:r>
      <w:r w:rsidR="00304FD5">
        <w:rPr>
          <w:bCs/>
          <w:szCs w:val="24"/>
        </w:rPr>
        <w:t xml:space="preserve">Os proprietários do imóvel são Vanessa Trindade do Nascimento, inscrita no CPF nº 823.988.950-68, e Rogério Zago, inscrito no CPF nº </w:t>
      </w:r>
      <w:r w:rsidR="00A84D4C">
        <w:rPr>
          <w:bCs/>
          <w:szCs w:val="24"/>
        </w:rPr>
        <w:t xml:space="preserve">814.758.100-91. </w:t>
      </w:r>
      <w:r w:rsidR="00410480">
        <w:rPr>
          <w:bCs/>
          <w:szCs w:val="24"/>
        </w:rPr>
        <w:t>O valor mensal da locação, conforme avaliação, é de R$ 2.000,00 (dois mil reais).</w:t>
      </w:r>
    </w:p>
    <w:p w14:paraId="1698593B" w14:textId="77777777" w:rsidR="00475C00" w:rsidRPr="00475C00" w:rsidRDefault="00475C00" w:rsidP="00475C00">
      <w:pPr>
        <w:pStyle w:val="Recuodecorpodetexto"/>
        <w:ind w:firstLine="708"/>
        <w:rPr>
          <w:bCs/>
          <w:szCs w:val="24"/>
        </w:rPr>
      </w:pPr>
    </w:p>
    <w:p w14:paraId="4EDE4273" w14:textId="22FA85FD" w:rsidR="0076463A" w:rsidRPr="00475C00" w:rsidRDefault="0076463A" w:rsidP="006678B0">
      <w:pPr>
        <w:ind w:firstLine="708"/>
        <w:jc w:val="both"/>
        <w:rPr>
          <w:rFonts w:ascii="Times New Roman" w:hAnsi="Times New Roman"/>
          <w:bCs/>
          <w:sz w:val="24"/>
          <w:szCs w:val="24"/>
        </w:rPr>
      </w:pPr>
      <w:r w:rsidRPr="00475C00">
        <w:rPr>
          <w:rFonts w:ascii="Times New Roman" w:hAnsi="Times New Roman"/>
          <w:bCs/>
          <w:sz w:val="24"/>
          <w:szCs w:val="24"/>
        </w:rPr>
        <w:t xml:space="preserve">GABINETE DO PREFEITO DE SÃO MIGUEL DAS MISSÕES, em </w:t>
      </w:r>
      <w:r w:rsidR="00410480">
        <w:rPr>
          <w:rFonts w:ascii="Times New Roman" w:hAnsi="Times New Roman"/>
          <w:bCs/>
          <w:sz w:val="24"/>
          <w:szCs w:val="24"/>
        </w:rPr>
        <w:t>26</w:t>
      </w:r>
      <w:r w:rsidR="006678B0" w:rsidRPr="00475C00">
        <w:rPr>
          <w:rFonts w:ascii="Times New Roman" w:hAnsi="Times New Roman"/>
          <w:bCs/>
          <w:sz w:val="24"/>
          <w:szCs w:val="24"/>
        </w:rPr>
        <w:t xml:space="preserve"> </w:t>
      </w:r>
      <w:r w:rsidRPr="00475C00">
        <w:rPr>
          <w:rFonts w:ascii="Times New Roman" w:hAnsi="Times New Roman"/>
          <w:bCs/>
          <w:sz w:val="24"/>
          <w:szCs w:val="24"/>
        </w:rPr>
        <w:t xml:space="preserve">de </w:t>
      </w:r>
      <w:r w:rsidR="006678B0" w:rsidRPr="00475C00">
        <w:rPr>
          <w:rFonts w:ascii="Times New Roman" w:hAnsi="Times New Roman"/>
          <w:bCs/>
          <w:sz w:val="24"/>
          <w:szCs w:val="24"/>
        </w:rPr>
        <w:t>novembro</w:t>
      </w:r>
      <w:r w:rsidR="00F73979" w:rsidRPr="00475C00">
        <w:rPr>
          <w:rFonts w:ascii="Times New Roman" w:hAnsi="Times New Roman"/>
          <w:bCs/>
          <w:sz w:val="24"/>
          <w:szCs w:val="24"/>
        </w:rPr>
        <w:t xml:space="preserve"> </w:t>
      </w:r>
      <w:r w:rsidRPr="00475C00">
        <w:rPr>
          <w:rFonts w:ascii="Times New Roman" w:hAnsi="Times New Roman"/>
          <w:bCs/>
          <w:sz w:val="24"/>
          <w:szCs w:val="24"/>
        </w:rPr>
        <w:t>de 2024.</w:t>
      </w:r>
    </w:p>
    <w:p w14:paraId="2F4BFC79" w14:textId="77777777" w:rsidR="0076463A" w:rsidRPr="00475C00" w:rsidRDefault="0076463A" w:rsidP="0076463A">
      <w:pPr>
        <w:ind w:left="568" w:firstLine="568"/>
        <w:jc w:val="both"/>
        <w:rPr>
          <w:rFonts w:ascii="Times New Roman" w:hAnsi="Times New Roman"/>
          <w:bCs/>
          <w:sz w:val="24"/>
          <w:szCs w:val="24"/>
        </w:rPr>
      </w:pPr>
    </w:p>
    <w:p w14:paraId="112189AC" w14:textId="77777777" w:rsidR="0076463A" w:rsidRPr="00475C00" w:rsidRDefault="0076463A" w:rsidP="0076463A">
      <w:pPr>
        <w:jc w:val="center"/>
        <w:rPr>
          <w:rFonts w:ascii="Times New Roman" w:hAnsi="Times New Roman"/>
          <w:bCs/>
          <w:sz w:val="24"/>
          <w:szCs w:val="24"/>
        </w:rPr>
      </w:pPr>
      <w:r w:rsidRPr="00475C00">
        <w:rPr>
          <w:rFonts w:ascii="Times New Roman" w:hAnsi="Times New Roman"/>
          <w:bCs/>
          <w:sz w:val="24"/>
          <w:szCs w:val="24"/>
        </w:rPr>
        <w:t>JOSÉ ROBERTO,</w:t>
      </w:r>
    </w:p>
    <w:p w14:paraId="4EAB4B8C" w14:textId="77777777" w:rsidR="0076463A" w:rsidRPr="00475C00" w:rsidRDefault="0076463A" w:rsidP="0076463A">
      <w:pPr>
        <w:jc w:val="center"/>
        <w:rPr>
          <w:rFonts w:ascii="Times New Roman" w:hAnsi="Times New Roman"/>
          <w:bCs/>
          <w:sz w:val="24"/>
          <w:szCs w:val="24"/>
        </w:rPr>
      </w:pPr>
      <w:r w:rsidRPr="00475C00">
        <w:rPr>
          <w:rFonts w:ascii="Times New Roman" w:hAnsi="Times New Roman"/>
          <w:bCs/>
          <w:sz w:val="24"/>
          <w:szCs w:val="24"/>
        </w:rPr>
        <w:t>Prefeito.</w:t>
      </w:r>
    </w:p>
    <w:p w14:paraId="1C7E1F51" w14:textId="77777777" w:rsidR="0076463A" w:rsidRPr="0076463A" w:rsidRDefault="0076463A" w:rsidP="0076463A">
      <w:pPr>
        <w:rPr>
          <w:rFonts w:ascii="Arial Narrow" w:hAnsi="Arial Narrow"/>
          <w:sz w:val="24"/>
          <w:szCs w:val="24"/>
        </w:rPr>
      </w:pPr>
    </w:p>
    <w:p w14:paraId="2D8417A8" w14:textId="77777777" w:rsidR="0076463A" w:rsidRPr="0076463A" w:rsidRDefault="0076463A" w:rsidP="0076463A">
      <w:pPr>
        <w:rPr>
          <w:sz w:val="24"/>
          <w:szCs w:val="24"/>
        </w:rPr>
      </w:pPr>
    </w:p>
    <w:p w14:paraId="374A49EE" w14:textId="23DB8B80" w:rsidR="00C34AA4" w:rsidRPr="0076463A" w:rsidRDefault="00C34AA4" w:rsidP="007D7AF8">
      <w:pPr>
        <w:spacing w:after="0" w:line="240" w:lineRule="auto"/>
        <w:rPr>
          <w:sz w:val="24"/>
          <w:szCs w:val="24"/>
        </w:rPr>
      </w:pPr>
    </w:p>
    <w:sectPr w:rsidR="00C34AA4" w:rsidRPr="0076463A" w:rsidSect="00B81A55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531E3A9" w14:textId="77777777" w:rsidR="00914FD9" w:rsidRDefault="00914FD9">
      <w:pPr>
        <w:spacing w:after="0" w:line="240" w:lineRule="auto"/>
      </w:pPr>
      <w:r>
        <w:separator/>
      </w:r>
    </w:p>
  </w:endnote>
  <w:endnote w:type="continuationSeparator" w:id="0">
    <w:p w14:paraId="51376C4F" w14:textId="77777777" w:rsidR="00914FD9" w:rsidRDefault="00914F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-Bold">
    <w:altName w:val="Arial"/>
    <w:charset w:val="00"/>
    <w:family w:val="swiss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dobe Gothic Std B">
    <w:altName w:val="Yu Gothic"/>
    <w:panose1 w:val="00000000000000000000"/>
    <w:charset w:val="80"/>
    <w:family w:val="swiss"/>
    <w:notTrueType/>
    <w:pitch w:val="variable"/>
    <w:sig w:usb0="00000000" w:usb1="29D72C10" w:usb2="00000010" w:usb3="00000000" w:csb0="002A0005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1E4447" w14:textId="77777777" w:rsidR="00D746A9" w:rsidRDefault="00D746A9" w:rsidP="00D746A9">
    <w:pPr>
      <w:pStyle w:val="Rodap"/>
      <w:pBdr>
        <w:top w:val="thinThickSmallGap" w:sz="24" w:space="0" w:color="823B0B" w:themeColor="accent2" w:themeShade="7F"/>
      </w:pBdr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Rua 29 de Abril, 165 – Fone/Whats: (55) 3381-2401 – CEP 98.865-000 Site: </w:t>
    </w:r>
    <w:hyperlink r:id="rId1" w:history="1">
      <w:r>
        <w:rPr>
          <w:rStyle w:val="Hyperlink"/>
          <w:rFonts w:ascii="Times New Roman" w:hAnsi="Times New Roman" w:cs="Times New Roman"/>
          <w:sz w:val="20"/>
          <w:szCs w:val="20"/>
        </w:rPr>
        <w:t>www.saomiguel.rs.gov.br</w:t>
      </w:r>
    </w:hyperlink>
  </w:p>
  <w:p w14:paraId="6D0F8FFD" w14:textId="5E2E02CD" w:rsidR="00DC4A3B" w:rsidRPr="00AA5FD9" w:rsidRDefault="00D746A9" w:rsidP="00D746A9">
    <w:pPr>
      <w:pStyle w:val="Rodap"/>
      <w:rPr>
        <w:rFonts w:ascii="Adobe Gothic Std B" w:eastAsia="Adobe Gothic Std B" w:hAnsi="Adobe Gothic Std B"/>
        <w:lang w:val="en-US"/>
      </w:rPr>
    </w:pPr>
    <w:r>
      <w:rPr>
        <w:rFonts w:ascii="Times New Roman" w:hAnsi="Times New Roman" w:cs="Times New Roman"/>
        <w:sz w:val="20"/>
        <w:szCs w:val="20"/>
      </w:rPr>
      <w:tab/>
      <w:t xml:space="preserve">E-mail: </w:t>
    </w:r>
    <w:r>
      <w:rPr>
        <w:rFonts w:ascii="Times New Roman" w:hAnsi="Times New Roman" w:cs="Times New Roman"/>
        <w:b/>
        <w:bCs/>
        <w:color w:val="2C363A"/>
        <w:sz w:val="20"/>
        <w:szCs w:val="20"/>
        <w:shd w:val="clear" w:color="auto" w:fill="F4F4F4"/>
      </w:rPr>
      <w:t>licitacao@saomiguel.rs.gov.br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35C0359" w14:textId="77777777" w:rsidR="00914FD9" w:rsidRDefault="00914FD9">
      <w:pPr>
        <w:spacing w:after="0" w:line="240" w:lineRule="auto"/>
      </w:pPr>
      <w:r>
        <w:separator/>
      </w:r>
    </w:p>
  </w:footnote>
  <w:footnote w:type="continuationSeparator" w:id="0">
    <w:p w14:paraId="7688781A" w14:textId="77777777" w:rsidR="00914FD9" w:rsidRDefault="00914F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A4F4FD" w14:textId="77777777" w:rsidR="00DC4A3B" w:rsidRDefault="00A84D4C">
    <w:pPr>
      <w:pStyle w:val="Cabealho"/>
    </w:pPr>
    <w:r>
      <w:rPr>
        <w:noProof/>
        <w:lang w:eastAsia="pt-BR"/>
      </w:rPr>
      <w:pict w14:anchorId="1231F3C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123001" o:spid="_x0000_s1025" type="#_x0000_t75" style="position:absolute;margin-left:0;margin-top:0;width:424.8pt;height:462pt;z-index:-251659264;mso-position-horizontal:center;mso-position-horizontal-relative:margin;mso-position-vertical:center;mso-position-vertical-relative:margin" o:allowincell="f">
          <v:imagedata r:id="rId1" o:title="fund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DECB5C" w14:textId="700447FF" w:rsidR="00DC4A3B" w:rsidRDefault="00A84D4C" w:rsidP="00AA5FD9">
    <w:pPr>
      <w:pStyle w:val="Cabealho"/>
      <w:jc w:val="center"/>
    </w:pPr>
    <w:sdt>
      <w:sdtPr>
        <w:id w:val="-1559707493"/>
        <w:docPartObj>
          <w:docPartGallery w:val="Page Numbers (Margins)"/>
          <w:docPartUnique/>
        </w:docPartObj>
      </w:sdtPr>
      <w:sdtEndPr/>
      <w:sdtContent>
        <w:r w:rsidR="00AF70EB">
          <w:rPr>
            <w:noProof/>
          </w:rPr>
          <mc:AlternateContent>
            <mc:Choice Requires="wps">
              <w:drawing>
                <wp:anchor distT="0" distB="0" distL="114300" distR="114300" simplePos="0" relativeHeight="251661312" behindDoc="0" locked="0" layoutInCell="0" allowOverlap="1" wp14:anchorId="41540F59" wp14:editId="2AED81C9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3810" b="0"/>
                  <wp:wrapNone/>
                  <wp:docPr id="2135167420" name="Retângulo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0DDA245" w14:textId="77777777" w:rsidR="00AF70EB" w:rsidRDefault="00AF70EB">
                              <w:pPr>
                                <w:pStyle w:val="Rodap"/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</w:rPr>
                                <w:t>Página</w:t>
                              </w:r>
                              <w:r>
                                <w:rPr>
                                  <w:rFonts w:eastAsiaTheme="minorEastAsia" w:cs="Times New Roman"/>
                                </w:rPr>
                                <w:fldChar w:fldCharType="begin"/>
                              </w:r>
                              <w:r>
                                <w:instrText>PAGE    \* MERGEFORMAT</w:instrText>
                              </w:r>
                              <w:r>
                                <w:rPr>
                                  <w:rFonts w:eastAsiaTheme="minorEastAsia" w:cs="Times New Roman"/>
                                </w:rPr>
                                <w:fldChar w:fldCharType="separate"/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  <w:t>2</w:t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41540F59" id="Retângulo 2" o:spid="_x0000_s1026" style="position:absolute;left:0;text-align:left;margin-left:0;margin-top:0;width:40.2pt;height:171.9pt;z-index:251661312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" o:allowincell="f" filled="f" stroked="f">
                  <v:textbox style="layout-flow:vertical;mso-layout-flow-alt:bottom-to-top;mso-fit-shape-to-text:t">
                    <w:txbxContent>
                      <w:p w14:paraId="50DDA245" w14:textId="77777777" w:rsidR="00AF70EB" w:rsidRDefault="00AF70EB">
                        <w:pPr>
                          <w:pStyle w:val="Rodap"/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</w:pPr>
                        <w:r>
                          <w:rPr>
                            <w:rFonts w:asciiTheme="majorHAnsi" w:eastAsiaTheme="majorEastAsia" w:hAnsiTheme="majorHAnsi" w:cstheme="majorBidi"/>
                          </w:rPr>
                          <w:t>Página</w:t>
                        </w:r>
                        <w:r>
                          <w:rPr>
                            <w:rFonts w:eastAsiaTheme="minorEastAsia" w:cs="Times New Roman"/>
                          </w:rP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rPr>
                            <w:rFonts w:eastAsiaTheme="minorEastAsia" w:cs="Times New Roman"/>
                          </w:rPr>
                          <w:fldChar w:fldCharType="separate"/>
                        </w:r>
                        <w:r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  <w:t>2</w:t>
                        </w:r>
                        <w:r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  <w:r w:rsidR="00DC4A3B">
      <w:rPr>
        <w:rFonts w:ascii="Times New Roman" w:hAnsi="Times New Roman" w:cs="Times New Roman"/>
        <w:noProof/>
        <w:lang w:eastAsia="pt-BR"/>
      </w:rPr>
      <w:drawing>
        <wp:anchor distT="0" distB="0" distL="114300" distR="114300" simplePos="0" relativeHeight="251656192" behindDoc="1" locked="0" layoutInCell="1" allowOverlap="1" wp14:anchorId="26DD616B" wp14:editId="15EF0E68">
          <wp:simplePos x="0" y="0"/>
          <wp:positionH relativeFrom="column">
            <wp:posOffset>-511058</wp:posOffset>
          </wp:positionH>
          <wp:positionV relativeFrom="paragraph">
            <wp:posOffset>-116205</wp:posOffset>
          </wp:positionV>
          <wp:extent cx="6445650" cy="1028700"/>
          <wp:effectExtent l="0" t="0" r="0" b="0"/>
          <wp:wrapThrough wrapText="bothSides">
            <wp:wrapPolygon edited="0">
              <wp:start x="18195" y="0"/>
              <wp:lineTo x="1979" y="800"/>
              <wp:lineTo x="64" y="1200"/>
              <wp:lineTo x="0" y="7600"/>
              <wp:lineTo x="0" y="17600"/>
              <wp:lineTo x="575" y="19200"/>
              <wp:lineTo x="575" y="19600"/>
              <wp:lineTo x="1277" y="21200"/>
              <wp:lineTo x="1915" y="21200"/>
              <wp:lineTo x="21515" y="20800"/>
              <wp:lineTo x="21515" y="5600"/>
              <wp:lineTo x="20813" y="4000"/>
              <wp:lineTo x="18642" y="0"/>
              <wp:lineTo x="18195" y="0"/>
            </wp:wrapPolygon>
          </wp:wrapThrough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beçalh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45650" cy="10287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hAnsi="Times New Roman" w:cs="Times New Roman"/>
        <w:noProof/>
        <w:lang w:eastAsia="pt-BR"/>
      </w:rPr>
      <w:pict w14:anchorId="2160EFC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123002" o:spid="_x0000_s1026" type="#_x0000_t75" style="position:absolute;left:0;text-align:left;margin-left:0;margin-top:0;width:424.8pt;height:462pt;z-index:-251658240;mso-position-horizontal:center;mso-position-horizontal-relative:margin;mso-position-vertical:center;mso-position-vertical-relative:margin" o:allowincell="f">
          <v:imagedata r:id="rId2" o:title="fun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AC9A99" w14:textId="77777777" w:rsidR="00DC4A3B" w:rsidRDefault="00A84D4C">
    <w:pPr>
      <w:pStyle w:val="Cabealho"/>
    </w:pPr>
    <w:r>
      <w:rPr>
        <w:noProof/>
        <w:lang w:eastAsia="pt-BR"/>
      </w:rPr>
      <w:pict w14:anchorId="1EDC909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123000" o:spid="_x0000_s1027" type="#_x0000_t75" style="position:absolute;margin-left:0;margin-top:0;width:424.8pt;height:462pt;z-index:-251657216;mso-position-horizontal:center;mso-position-horizontal-relative:margin;mso-position-vertical:center;mso-position-vertical-relative:margin" o:allowincell="f">
          <v:imagedata r:id="rId1" o:title="fund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0"/>
        </w:tabs>
        <w:ind w:left="390" w:hanging="390"/>
      </w:pPr>
      <w:rPr>
        <w:rFonts w:cs="Calibri"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390" w:hanging="390"/>
      </w:pPr>
      <w:rPr>
        <w:rFonts w:cs="Calibri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cs="Calibri"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cs="Calibri"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Calibri"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Calibri"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cs="Calibri"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Calibri"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cs="Calibri" w:hint="default"/>
        <w:b/>
      </w:rPr>
    </w:lvl>
  </w:abstractNum>
  <w:abstractNum w:abstractNumId="3" w15:restartNumberingAfterBreak="0">
    <w:nsid w:val="00000005"/>
    <w:multiLevelType w:val="multilevel"/>
    <w:tmpl w:val="00000005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4" w15:restartNumberingAfterBreak="0">
    <w:nsid w:val="0040397B"/>
    <w:multiLevelType w:val="multilevel"/>
    <w:tmpl w:val="A89006FE"/>
    <w:lvl w:ilvl="0">
      <w:start w:val="7"/>
      <w:numFmt w:val="decimal"/>
      <w:lvlText w:val="%1."/>
      <w:lvlJc w:val="left"/>
      <w:pPr>
        <w:ind w:left="256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95" w:hanging="495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923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923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3283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283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643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643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003" w:hanging="1800"/>
      </w:pPr>
      <w:rPr>
        <w:rFonts w:hint="default"/>
        <w:b/>
      </w:rPr>
    </w:lvl>
  </w:abstractNum>
  <w:abstractNum w:abstractNumId="5" w15:restartNumberingAfterBreak="0">
    <w:nsid w:val="018B5EE3"/>
    <w:multiLevelType w:val="multilevel"/>
    <w:tmpl w:val="06CAC89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6" w15:restartNumberingAfterBreak="0">
    <w:nsid w:val="01C877A1"/>
    <w:multiLevelType w:val="multilevel"/>
    <w:tmpl w:val="E47E5544"/>
    <w:lvl w:ilvl="0">
      <w:start w:val="4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05AC3F59"/>
    <w:multiLevelType w:val="hybridMultilevel"/>
    <w:tmpl w:val="9862606C"/>
    <w:lvl w:ilvl="0" w:tplc="7A6CF806">
      <w:start w:val="1"/>
      <w:numFmt w:val="lowerLetter"/>
      <w:lvlText w:val="%1)"/>
      <w:lvlJc w:val="left"/>
      <w:pPr>
        <w:ind w:left="1065" w:hanging="360"/>
      </w:pPr>
      <w:rPr>
        <w:rFonts w:ascii="Times New Roman" w:hAnsi="Times New Roman" w:cs="Times New Roman" w:hint="default"/>
        <w:b/>
        <w:color w:val="auto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073E0404"/>
    <w:multiLevelType w:val="multilevel"/>
    <w:tmpl w:val="54C46F94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  <w:b/>
        <w:color w:val="auto"/>
      </w:rPr>
    </w:lvl>
    <w:lvl w:ilvl="1">
      <w:start w:val="10"/>
      <w:numFmt w:val="decimal"/>
      <w:lvlText w:val="%1.%2"/>
      <w:lvlJc w:val="left"/>
      <w:pPr>
        <w:ind w:left="780" w:hanging="600"/>
      </w:pPr>
      <w:rPr>
        <w:rFonts w:hint="default"/>
        <w:b/>
        <w:color w:val="auto"/>
      </w:rPr>
    </w:lvl>
    <w:lvl w:ilvl="2">
      <w:start w:val="2"/>
      <w:numFmt w:val="decimal"/>
      <w:lvlText w:val="%1.%2.%3"/>
      <w:lvlJc w:val="left"/>
      <w:pPr>
        <w:ind w:left="1080" w:hanging="720"/>
      </w:pPr>
      <w:rPr>
        <w:rFonts w:hint="default"/>
        <w:b/>
        <w:color w:val="auto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  <w:b/>
        <w:color w:val="auto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  <w:b/>
        <w:color w:val="auto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  <w:b/>
        <w:color w:val="auto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  <w:b/>
        <w:color w:val="auto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  <w:b/>
        <w:color w:val="auto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  <w:b/>
        <w:color w:val="auto"/>
      </w:rPr>
    </w:lvl>
  </w:abstractNum>
  <w:abstractNum w:abstractNumId="9" w15:restartNumberingAfterBreak="0">
    <w:nsid w:val="11192DD5"/>
    <w:multiLevelType w:val="hybridMultilevel"/>
    <w:tmpl w:val="D0A6E848"/>
    <w:lvl w:ilvl="0" w:tplc="86C6EBE2">
      <w:start w:val="7"/>
      <w:numFmt w:val="decimal"/>
      <w:lvlText w:val="%1."/>
      <w:lvlJc w:val="left"/>
      <w:pPr>
        <w:ind w:left="220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923" w:hanging="360"/>
      </w:pPr>
    </w:lvl>
    <w:lvl w:ilvl="2" w:tplc="0416001B" w:tentative="1">
      <w:start w:val="1"/>
      <w:numFmt w:val="lowerRoman"/>
      <w:lvlText w:val="%3."/>
      <w:lvlJc w:val="right"/>
      <w:pPr>
        <w:ind w:left="3643" w:hanging="180"/>
      </w:pPr>
    </w:lvl>
    <w:lvl w:ilvl="3" w:tplc="0416000F" w:tentative="1">
      <w:start w:val="1"/>
      <w:numFmt w:val="decimal"/>
      <w:lvlText w:val="%4."/>
      <w:lvlJc w:val="left"/>
      <w:pPr>
        <w:ind w:left="4363" w:hanging="360"/>
      </w:pPr>
    </w:lvl>
    <w:lvl w:ilvl="4" w:tplc="04160019" w:tentative="1">
      <w:start w:val="1"/>
      <w:numFmt w:val="lowerLetter"/>
      <w:lvlText w:val="%5."/>
      <w:lvlJc w:val="left"/>
      <w:pPr>
        <w:ind w:left="5083" w:hanging="360"/>
      </w:pPr>
    </w:lvl>
    <w:lvl w:ilvl="5" w:tplc="0416001B" w:tentative="1">
      <w:start w:val="1"/>
      <w:numFmt w:val="lowerRoman"/>
      <w:lvlText w:val="%6."/>
      <w:lvlJc w:val="right"/>
      <w:pPr>
        <w:ind w:left="5803" w:hanging="180"/>
      </w:pPr>
    </w:lvl>
    <w:lvl w:ilvl="6" w:tplc="0416000F" w:tentative="1">
      <w:start w:val="1"/>
      <w:numFmt w:val="decimal"/>
      <w:lvlText w:val="%7."/>
      <w:lvlJc w:val="left"/>
      <w:pPr>
        <w:ind w:left="6523" w:hanging="360"/>
      </w:pPr>
    </w:lvl>
    <w:lvl w:ilvl="7" w:tplc="04160019" w:tentative="1">
      <w:start w:val="1"/>
      <w:numFmt w:val="lowerLetter"/>
      <w:lvlText w:val="%8."/>
      <w:lvlJc w:val="left"/>
      <w:pPr>
        <w:ind w:left="7243" w:hanging="360"/>
      </w:pPr>
    </w:lvl>
    <w:lvl w:ilvl="8" w:tplc="0416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10" w15:restartNumberingAfterBreak="0">
    <w:nsid w:val="1B59689F"/>
    <w:multiLevelType w:val="hybridMultilevel"/>
    <w:tmpl w:val="BBDA4CF2"/>
    <w:lvl w:ilvl="0" w:tplc="7EE21270">
      <w:start w:val="1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E35114A"/>
    <w:multiLevelType w:val="hybridMultilevel"/>
    <w:tmpl w:val="61546D1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C75768"/>
    <w:multiLevelType w:val="multilevel"/>
    <w:tmpl w:val="D1DEC5C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26F42AD4"/>
    <w:multiLevelType w:val="multilevel"/>
    <w:tmpl w:val="54B6334C"/>
    <w:lvl w:ilvl="0">
      <w:start w:val="1"/>
      <w:numFmt w:val="decimal"/>
      <w:lvlText w:val="%1."/>
      <w:lvlJc w:val="left"/>
      <w:pPr>
        <w:ind w:left="2203" w:hanging="36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2FBF78EB"/>
    <w:multiLevelType w:val="hybridMultilevel"/>
    <w:tmpl w:val="5E241EC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211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B66E90"/>
    <w:multiLevelType w:val="hybridMultilevel"/>
    <w:tmpl w:val="979603FC"/>
    <w:lvl w:ilvl="0" w:tplc="43E62ACA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AE5067"/>
    <w:multiLevelType w:val="multilevel"/>
    <w:tmpl w:val="A5FEAE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36354FC2"/>
    <w:multiLevelType w:val="hybridMultilevel"/>
    <w:tmpl w:val="3708767A"/>
    <w:lvl w:ilvl="0" w:tplc="0416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8" w15:restartNumberingAfterBreak="0">
    <w:nsid w:val="36A93F5D"/>
    <w:multiLevelType w:val="multilevel"/>
    <w:tmpl w:val="1660BD4E"/>
    <w:lvl w:ilvl="0">
      <w:start w:val="5"/>
      <w:numFmt w:val="decimal"/>
      <w:lvlText w:val="%1."/>
      <w:lvlJc w:val="left"/>
      <w:pPr>
        <w:ind w:left="480" w:hanging="480"/>
      </w:pPr>
      <w:rPr>
        <w:rFonts w:hint="default"/>
        <w:color w:val="4BACC6"/>
        <w:u w:val="none"/>
      </w:rPr>
    </w:lvl>
    <w:lvl w:ilvl="1">
      <w:start w:val="10"/>
      <w:numFmt w:val="decimal"/>
      <w:lvlText w:val="%1.%2."/>
      <w:lvlJc w:val="left"/>
      <w:pPr>
        <w:ind w:left="480" w:hanging="480"/>
      </w:pPr>
      <w:rPr>
        <w:rFonts w:hint="default"/>
        <w:b/>
        <w:color w:val="auto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color w:val="auto"/>
        <w:u w:val="no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  <w:u w:val="singl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  <w:u w:val="singl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  <w:u w:val="singl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  <w:u w:val="singl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  <w:u w:val="singl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  <w:u w:val="single"/>
      </w:rPr>
    </w:lvl>
  </w:abstractNum>
  <w:abstractNum w:abstractNumId="19" w15:restartNumberingAfterBreak="0">
    <w:nsid w:val="39BE7614"/>
    <w:multiLevelType w:val="hybridMultilevel"/>
    <w:tmpl w:val="42D2E770"/>
    <w:lvl w:ilvl="0" w:tplc="0416000F">
      <w:start w:val="1"/>
      <w:numFmt w:val="decimal"/>
      <w:lvlText w:val="%1.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pStyle w:val="Ttulo3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pStyle w:val="Ttulo4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 w15:restartNumberingAfterBreak="0">
    <w:nsid w:val="3BE34522"/>
    <w:multiLevelType w:val="hybridMultilevel"/>
    <w:tmpl w:val="3B2EDBFA"/>
    <w:lvl w:ilvl="0" w:tplc="BF269716">
      <w:start w:val="4"/>
      <w:numFmt w:val="lowerLetter"/>
      <w:lvlText w:val="%1)"/>
      <w:lvlJc w:val="left"/>
      <w:pPr>
        <w:ind w:left="927" w:hanging="360"/>
      </w:pPr>
      <w:rPr>
        <w:rFonts w:hint="default"/>
        <w:b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42AA2D65"/>
    <w:multiLevelType w:val="multilevel"/>
    <w:tmpl w:val="85881F4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42AF02E6"/>
    <w:multiLevelType w:val="hybridMultilevel"/>
    <w:tmpl w:val="8AAED4E8"/>
    <w:lvl w:ilvl="0" w:tplc="04160001">
      <w:start w:val="1"/>
      <w:numFmt w:val="bullet"/>
      <w:lvlText w:val=""/>
      <w:lvlJc w:val="left"/>
      <w:pPr>
        <w:ind w:left="2715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34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1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8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5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3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0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7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475" w:hanging="360"/>
      </w:pPr>
      <w:rPr>
        <w:rFonts w:ascii="Wingdings" w:hAnsi="Wingdings" w:hint="default"/>
      </w:rPr>
    </w:lvl>
  </w:abstractNum>
  <w:abstractNum w:abstractNumId="23" w15:restartNumberingAfterBreak="0">
    <w:nsid w:val="4A25243B"/>
    <w:multiLevelType w:val="hybridMultilevel"/>
    <w:tmpl w:val="2F7E67BE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4" w15:restartNumberingAfterBreak="0">
    <w:nsid w:val="4C5C228E"/>
    <w:multiLevelType w:val="hybridMultilevel"/>
    <w:tmpl w:val="5B483D4E"/>
    <w:lvl w:ilvl="0" w:tplc="81286760">
      <w:start w:val="6"/>
      <w:numFmt w:val="upperLetter"/>
      <w:lvlText w:val="%1)"/>
      <w:lvlJc w:val="left"/>
      <w:pPr>
        <w:ind w:left="2345" w:hanging="360"/>
      </w:pPr>
      <w:rPr>
        <w:rFonts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3065" w:hanging="360"/>
      </w:pPr>
    </w:lvl>
    <w:lvl w:ilvl="2" w:tplc="0416001B" w:tentative="1">
      <w:start w:val="1"/>
      <w:numFmt w:val="lowerRoman"/>
      <w:lvlText w:val="%3."/>
      <w:lvlJc w:val="right"/>
      <w:pPr>
        <w:ind w:left="3785" w:hanging="180"/>
      </w:pPr>
    </w:lvl>
    <w:lvl w:ilvl="3" w:tplc="0416000F" w:tentative="1">
      <w:start w:val="1"/>
      <w:numFmt w:val="decimal"/>
      <w:lvlText w:val="%4."/>
      <w:lvlJc w:val="left"/>
      <w:pPr>
        <w:ind w:left="4505" w:hanging="360"/>
      </w:pPr>
    </w:lvl>
    <w:lvl w:ilvl="4" w:tplc="04160019" w:tentative="1">
      <w:start w:val="1"/>
      <w:numFmt w:val="lowerLetter"/>
      <w:lvlText w:val="%5."/>
      <w:lvlJc w:val="left"/>
      <w:pPr>
        <w:ind w:left="5225" w:hanging="360"/>
      </w:pPr>
    </w:lvl>
    <w:lvl w:ilvl="5" w:tplc="0416001B" w:tentative="1">
      <w:start w:val="1"/>
      <w:numFmt w:val="lowerRoman"/>
      <w:lvlText w:val="%6."/>
      <w:lvlJc w:val="right"/>
      <w:pPr>
        <w:ind w:left="5945" w:hanging="180"/>
      </w:pPr>
    </w:lvl>
    <w:lvl w:ilvl="6" w:tplc="0416000F" w:tentative="1">
      <w:start w:val="1"/>
      <w:numFmt w:val="decimal"/>
      <w:lvlText w:val="%7."/>
      <w:lvlJc w:val="left"/>
      <w:pPr>
        <w:ind w:left="6665" w:hanging="360"/>
      </w:pPr>
    </w:lvl>
    <w:lvl w:ilvl="7" w:tplc="04160019" w:tentative="1">
      <w:start w:val="1"/>
      <w:numFmt w:val="lowerLetter"/>
      <w:lvlText w:val="%8."/>
      <w:lvlJc w:val="left"/>
      <w:pPr>
        <w:ind w:left="7385" w:hanging="360"/>
      </w:pPr>
    </w:lvl>
    <w:lvl w:ilvl="8" w:tplc="0416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25" w15:restartNumberingAfterBreak="0">
    <w:nsid w:val="4C925528"/>
    <w:multiLevelType w:val="multilevel"/>
    <w:tmpl w:val="7B80608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5DB64DD3"/>
    <w:multiLevelType w:val="hybridMultilevel"/>
    <w:tmpl w:val="9F726DB8"/>
    <w:lvl w:ilvl="0" w:tplc="0416000F">
      <w:start w:val="1"/>
      <w:numFmt w:val="decimal"/>
      <w:lvlText w:val="%1."/>
      <w:lvlJc w:val="left"/>
      <w:pPr>
        <w:ind w:left="673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7459" w:hanging="360"/>
      </w:pPr>
    </w:lvl>
    <w:lvl w:ilvl="2" w:tplc="0416001B" w:tentative="1">
      <w:start w:val="1"/>
      <w:numFmt w:val="lowerRoman"/>
      <w:lvlText w:val="%3."/>
      <w:lvlJc w:val="right"/>
      <w:pPr>
        <w:ind w:left="8179" w:hanging="180"/>
      </w:pPr>
    </w:lvl>
    <w:lvl w:ilvl="3" w:tplc="0416000F" w:tentative="1">
      <w:start w:val="1"/>
      <w:numFmt w:val="decimal"/>
      <w:lvlText w:val="%4."/>
      <w:lvlJc w:val="left"/>
      <w:pPr>
        <w:ind w:left="8899" w:hanging="360"/>
      </w:pPr>
    </w:lvl>
    <w:lvl w:ilvl="4" w:tplc="04160019" w:tentative="1">
      <w:start w:val="1"/>
      <w:numFmt w:val="lowerLetter"/>
      <w:lvlText w:val="%5."/>
      <w:lvlJc w:val="left"/>
      <w:pPr>
        <w:ind w:left="9619" w:hanging="360"/>
      </w:pPr>
    </w:lvl>
    <w:lvl w:ilvl="5" w:tplc="0416001B" w:tentative="1">
      <w:start w:val="1"/>
      <w:numFmt w:val="lowerRoman"/>
      <w:lvlText w:val="%6."/>
      <w:lvlJc w:val="right"/>
      <w:pPr>
        <w:ind w:left="10339" w:hanging="180"/>
      </w:pPr>
    </w:lvl>
    <w:lvl w:ilvl="6" w:tplc="0416000F" w:tentative="1">
      <w:start w:val="1"/>
      <w:numFmt w:val="decimal"/>
      <w:lvlText w:val="%7."/>
      <w:lvlJc w:val="left"/>
      <w:pPr>
        <w:ind w:left="11059" w:hanging="360"/>
      </w:pPr>
    </w:lvl>
    <w:lvl w:ilvl="7" w:tplc="04160019" w:tentative="1">
      <w:start w:val="1"/>
      <w:numFmt w:val="lowerLetter"/>
      <w:lvlText w:val="%8."/>
      <w:lvlJc w:val="left"/>
      <w:pPr>
        <w:ind w:left="11779" w:hanging="360"/>
      </w:pPr>
    </w:lvl>
    <w:lvl w:ilvl="8" w:tplc="0416001B" w:tentative="1">
      <w:start w:val="1"/>
      <w:numFmt w:val="lowerRoman"/>
      <w:lvlText w:val="%9."/>
      <w:lvlJc w:val="right"/>
      <w:pPr>
        <w:ind w:left="12499" w:hanging="180"/>
      </w:pPr>
    </w:lvl>
  </w:abstractNum>
  <w:abstractNum w:abstractNumId="27" w15:restartNumberingAfterBreak="0">
    <w:nsid w:val="615C5E90"/>
    <w:multiLevelType w:val="hybridMultilevel"/>
    <w:tmpl w:val="187CD3EC"/>
    <w:lvl w:ilvl="0" w:tplc="0416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617A4102"/>
    <w:multiLevelType w:val="hybridMultilevel"/>
    <w:tmpl w:val="21ECE178"/>
    <w:lvl w:ilvl="0" w:tplc="71DC7F7C">
      <w:start w:val="1"/>
      <w:numFmt w:val="upperLetter"/>
      <w:lvlText w:val="%1)"/>
      <w:lvlJc w:val="left"/>
      <w:pPr>
        <w:ind w:left="1080" w:hanging="360"/>
      </w:pPr>
      <w:rPr>
        <w:rFonts w:ascii="Arial" w:hAnsi="Arial" w:cs="Arial" w:hint="default"/>
        <w:color w:val="000000"/>
        <w:sz w:val="12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6433450E"/>
    <w:multiLevelType w:val="hybridMultilevel"/>
    <w:tmpl w:val="EAFA2576"/>
    <w:lvl w:ilvl="0" w:tplc="A25C50CA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66D955B8"/>
    <w:multiLevelType w:val="hybridMultilevel"/>
    <w:tmpl w:val="A5F898A2"/>
    <w:lvl w:ilvl="0" w:tplc="E300392A">
      <w:start w:val="1"/>
      <w:numFmt w:val="lowerLetter"/>
      <w:lvlText w:val="%1)"/>
      <w:lvlJc w:val="left"/>
      <w:pPr>
        <w:ind w:left="2345" w:hanging="360"/>
      </w:pPr>
      <w:rPr>
        <w:rFonts w:hint="default"/>
        <w:b/>
        <w:color w:val="auto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7C000F8"/>
    <w:multiLevelType w:val="multilevel"/>
    <w:tmpl w:val="0D523E1A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687E047D"/>
    <w:multiLevelType w:val="hybridMultilevel"/>
    <w:tmpl w:val="76C6F49C"/>
    <w:lvl w:ilvl="0" w:tplc="B7D02EA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000000"/>
        <w:sz w:val="1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3350D6E"/>
    <w:multiLevelType w:val="multilevel"/>
    <w:tmpl w:val="5FDC0088"/>
    <w:lvl w:ilvl="0">
      <w:start w:val="4"/>
      <w:numFmt w:val="decimal"/>
      <w:lvlText w:val="%1."/>
      <w:lvlJc w:val="left"/>
      <w:pPr>
        <w:ind w:left="480" w:hanging="480"/>
      </w:pPr>
      <w:rPr>
        <w:rFonts w:hint="default"/>
        <w:color w:val="auto"/>
        <w:u w:val="single"/>
      </w:rPr>
    </w:lvl>
    <w:lvl w:ilvl="1">
      <w:start w:val="10"/>
      <w:numFmt w:val="decimal"/>
      <w:lvlText w:val="%1.%2."/>
      <w:lvlJc w:val="left"/>
      <w:pPr>
        <w:ind w:left="480" w:hanging="480"/>
      </w:pPr>
      <w:rPr>
        <w:rFonts w:hint="default"/>
        <w:b/>
        <w:color w:val="auto"/>
        <w:u w:val="none"/>
      </w:rPr>
    </w:lvl>
    <w:lvl w:ilvl="2">
      <w:start w:val="1"/>
      <w:numFmt w:val="decimal"/>
      <w:lvlText w:val="%1.%2.%3."/>
      <w:lvlJc w:val="left"/>
      <w:pPr>
        <w:ind w:left="1571" w:hanging="720"/>
      </w:pPr>
      <w:rPr>
        <w:rFonts w:hint="default"/>
        <w:b/>
        <w:color w:val="auto"/>
        <w:u w:val="no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  <w:u w:val="singl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  <w:u w:val="singl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  <w:u w:val="singl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  <w:u w:val="singl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  <w:u w:val="singl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  <w:u w:val="single"/>
      </w:rPr>
    </w:lvl>
  </w:abstractNum>
  <w:abstractNum w:abstractNumId="34" w15:restartNumberingAfterBreak="0">
    <w:nsid w:val="794E0223"/>
    <w:multiLevelType w:val="multilevel"/>
    <w:tmpl w:val="0274781E"/>
    <w:lvl w:ilvl="0">
      <w:start w:val="5"/>
      <w:numFmt w:val="decimal"/>
      <w:lvlText w:val="%1."/>
      <w:lvlJc w:val="left"/>
      <w:pPr>
        <w:ind w:left="2203" w:hanging="360"/>
      </w:pPr>
      <w:rPr>
        <w:rFonts w:hint="default"/>
        <w:b/>
      </w:rPr>
    </w:lvl>
    <w:lvl w:ilvl="1">
      <w:start w:val="7"/>
      <w:numFmt w:val="decimal"/>
      <w:isLgl/>
      <w:lvlText w:val="%1.%2."/>
      <w:lvlJc w:val="left"/>
      <w:pPr>
        <w:ind w:left="2203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563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563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923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2923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283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283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3643" w:hanging="1800"/>
      </w:pPr>
      <w:rPr>
        <w:rFonts w:hint="default"/>
        <w:b/>
      </w:rPr>
    </w:lvl>
  </w:abstractNum>
  <w:abstractNum w:abstractNumId="35" w15:restartNumberingAfterBreak="0">
    <w:nsid w:val="7BA112CE"/>
    <w:multiLevelType w:val="hybridMultilevel"/>
    <w:tmpl w:val="464AFB24"/>
    <w:lvl w:ilvl="0" w:tplc="641AD7C6">
      <w:start w:val="1"/>
      <w:numFmt w:val="lowerLetter"/>
      <w:lvlText w:val="%1)"/>
      <w:lvlJc w:val="left"/>
      <w:pPr>
        <w:ind w:left="740" w:hanging="360"/>
      </w:pPr>
      <w:rPr>
        <w:rFonts w:ascii="Arial" w:hAnsi="Arial" w:cs="Arial" w:hint="default"/>
        <w:sz w:val="20"/>
      </w:rPr>
    </w:lvl>
    <w:lvl w:ilvl="1" w:tplc="04160019" w:tentative="1">
      <w:start w:val="1"/>
      <w:numFmt w:val="lowerLetter"/>
      <w:lvlText w:val="%2."/>
      <w:lvlJc w:val="left"/>
      <w:pPr>
        <w:ind w:left="1460" w:hanging="360"/>
      </w:pPr>
    </w:lvl>
    <w:lvl w:ilvl="2" w:tplc="0416001B" w:tentative="1">
      <w:start w:val="1"/>
      <w:numFmt w:val="lowerRoman"/>
      <w:lvlText w:val="%3."/>
      <w:lvlJc w:val="right"/>
      <w:pPr>
        <w:ind w:left="2180" w:hanging="180"/>
      </w:pPr>
    </w:lvl>
    <w:lvl w:ilvl="3" w:tplc="0416000F" w:tentative="1">
      <w:start w:val="1"/>
      <w:numFmt w:val="decimal"/>
      <w:lvlText w:val="%4."/>
      <w:lvlJc w:val="left"/>
      <w:pPr>
        <w:ind w:left="2900" w:hanging="360"/>
      </w:pPr>
    </w:lvl>
    <w:lvl w:ilvl="4" w:tplc="04160019" w:tentative="1">
      <w:start w:val="1"/>
      <w:numFmt w:val="lowerLetter"/>
      <w:lvlText w:val="%5."/>
      <w:lvlJc w:val="left"/>
      <w:pPr>
        <w:ind w:left="3620" w:hanging="360"/>
      </w:pPr>
    </w:lvl>
    <w:lvl w:ilvl="5" w:tplc="0416001B" w:tentative="1">
      <w:start w:val="1"/>
      <w:numFmt w:val="lowerRoman"/>
      <w:lvlText w:val="%6."/>
      <w:lvlJc w:val="right"/>
      <w:pPr>
        <w:ind w:left="4340" w:hanging="180"/>
      </w:pPr>
    </w:lvl>
    <w:lvl w:ilvl="6" w:tplc="0416000F" w:tentative="1">
      <w:start w:val="1"/>
      <w:numFmt w:val="decimal"/>
      <w:lvlText w:val="%7."/>
      <w:lvlJc w:val="left"/>
      <w:pPr>
        <w:ind w:left="5060" w:hanging="360"/>
      </w:pPr>
    </w:lvl>
    <w:lvl w:ilvl="7" w:tplc="04160019" w:tentative="1">
      <w:start w:val="1"/>
      <w:numFmt w:val="lowerLetter"/>
      <w:lvlText w:val="%8."/>
      <w:lvlJc w:val="left"/>
      <w:pPr>
        <w:ind w:left="5780" w:hanging="360"/>
      </w:pPr>
    </w:lvl>
    <w:lvl w:ilvl="8" w:tplc="0416001B" w:tentative="1">
      <w:start w:val="1"/>
      <w:numFmt w:val="lowerRoman"/>
      <w:lvlText w:val="%9."/>
      <w:lvlJc w:val="right"/>
      <w:pPr>
        <w:ind w:left="6500" w:hanging="180"/>
      </w:pPr>
    </w:lvl>
  </w:abstractNum>
  <w:abstractNum w:abstractNumId="36" w15:restartNumberingAfterBreak="0">
    <w:nsid w:val="7D90418C"/>
    <w:multiLevelType w:val="multilevel"/>
    <w:tmpl w:val="8D3239AE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7105087">
    <w:abstractNumId w:val="19"/>
  </w:num>
  <w:num w:numId="2" w16cid:durableId="2061633917">
    <w:abstractNumId w:val="17"/>
  </w:num>
  <w:num w:numId="3" w16cid:durableId="235551195">
    <w:abstractNumId w:val="22"/>
  </w:num>
  <w:num w:numId="4" w16cid:durableId="168830673">
    <w:abstractNumId w:val="23"/>
  </w:num>
  <w:num w:numId="5" w16cid:durableId="1690375867">
    <w:abstractNumId w:val="0"/>
  </w:num>
  <w:num w:numId="6" w16cid:durableId="684792346">
    <w:abstractNumId w:val="2"/>
  </w:num>
  <w:num w:numId="7" w16cid:durableId="247930721">
    <w:abstractNumId w:val="12"/>
  </w:num>
  <w:num w:numId="8" w16cid:durableId="242105272">
    <w:abstractNumId w:val="13"/>
  </w:num>
  <w:num w:numId="9" w16cid:durableId="1194613410">
    <w:abstractNumId w:val="34"/>
  </w:num>
  <w:num w:numId="10" w16cid:durableId="885262316">
    <w:abstractNumId w:val="9"/>
  </w:num>
  <w:num w:numId="11" w16cid:durableId="105081048">
    <w:abstractNumId w:val="26"/>
  </w:num>
  <w:num w:numId="12" w16cid:durableId="1898200869">
    <w:abstractNumId w:val="4"/>
  </w:num>
  <w:num w:numId="13" w16cid:durableId="1046417654">
    <w:abstractNumId w:val="1"/>
  </w:num>
  <w:num w:numId="14" w16cid:durableId="1698700937">
    <w:abstractNumId w:val="16"/>
  </w:num>
  <w:num w:numId="15" w16cid:durableId="390230236">
    <w:abstractNumId w:val="15"/>
  </w:num>
  <w:num w:numId="16" w16cid:durableId="1803695951">
    <w:abstractNumId w:val="29"/>
  </w:num>
  <w:num w:numId="17" w16cid:durableId="2139105229">
    <w:abstractNumId w:val="10"/>
  </w:num>
  <w:num w:numId="18" w16cid:durableId="406150813">
    <w:abstractNumId w:val="14"/>
  </w:num>
  <w:num w:numId="19" w16cid:durableId="1859343067">
    <w:abstractNumId w:val="3"/>
  </w:num>
  <w:num w:numId="20" w16cid:durableId="1614895746">
    <w:abstractNumId w:val="25"/>
  </w:num>
  <w:num w:numId="21" w16cid:durableId="1697851080">
    <w:abstractNumId w:val="35"/>
  </w:num>
  <w:num w:numId="22" w16cid:durableId="234974670">
    <w:abstractNumId w:val="30"/>
  </w:num>
  <w:num w:numId="23" w16cid:durableId="1487159619">
    <w:abstractNumId w:val="33"/>
  </w:num>
  <w:num w:numId="24" w16cid:durableId="1800145706">
    <w:abstractNumId w:val="8"/>
  </w:num>
  <w:num w:numId="25" w16cid:durableId="78403764">
    <w:abstractNumId w:val="18"/>
  </w:num>
  <w:num w:numId="26" w16cid:durableId="822552275">
    <w:abstractNumId w:val="31"/>
  </w:num>
  <w:num w:numId="27" w16cid:durableId="728193954">
    <w:abstractNumId w:val="36"/>
  </w:num>
  <w:num w:numId="28" w16cid:durableId="702168132">
    <w:abstractNumId w:val="21"/>
  </w:num>
  <w:num w:numId="29" w16cid:durableId="1242377149">
    <w:abstractNumId w:val="5"/>
  </w:num>
  <w:num w:numId="30" w16cid:durableId="534511877">
    <w:abstractNumId w:val="32"/>
  </w:num>
  <w:num w:numId="31" w16cid:durableId="999771029">
    <w:abstractNumId w:val="28"/>
  </w:num>
  <w:num w:numId="32" w16cid:durableId="1591502019">
    <w:abstractNumId w:val="7"/>
  </w:num>
  <w:num w:numId="33" w16cid:durableId="1257446447">
    <w:abstractNumId w:val="11"/>
  </w:num>
  <w:num w:numId="34" w16cid:durableId="1893807139">
    <w:abstractNumId w:val="20"/>
  </w:num>
  <w:num w:numId="35" w16cid:durableId="1523084881">
    <w:abstractNumId w:val="24"/>
  </w:num>
  <w:num w:numId="36" w16cid:durableId="2066100238">
    <w:abstractNumId w:val="6"/>
  </w:num>
  <w:num w:numId="37" w16cid:durableId="87387234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1A55"/>
    <w:rsid w:val="00060D3C"/>
    <w:rsid w:val="00083B79"/>
    <w:rsid w:val="0008498A"/>
    <w:rsid w:val="00131124"/>
    <w:rsid w:val="00134591"/>
    <w:rsid w:val="001457DF"/>
    <w:rsid w:val="001825EB"/>
    <w:rsid w:val="001B2E80"/>
    <w:rsid w:val="001D15EE"/>
    <w:rsid w:val="001E4FE2"/>
    <w:rsid w:val="001E6F45"/>
    <w:rsid w:val="001F3142"/>
    <w:rsid w:val="002427DF"/>
    <w:rsid w:val="0025727D"/>
    <w:rsid w:val="00284F55"/>
    <w:rsid w:val="00295A6A"/>
    <w:rsid w:val="002C1731"/>
    <w:rsid w:val="002C3A40"/>
    <w:rsid w:val="002C6D30"/>
    <w:rsid w:val="00304FD5"/>
    <w:rsid w:val="00306274"/>
    <w:rsid w:val="00350960"/>
    <w:rsid w:val="0036195F"/>
    <w:rsid w:val="00377CEE"/>
    <w:rsid w:val="0038551A"/>
    <w:rsid w:val="003917F0"/>
    <w:rsid w:val="003A471E"/>
    <w:rsid w:val="003C63DD"/>
    <w:rsid w:val="003E1B33"/>
    <w:rsid w:val="004032B3"/>
    <w:rsid w:val="00410480"/>
    <w:rsid w:val="00434715"/>
    <w:rsid w:val="00445AB9"/>
    <w:rsid w:val="00457112"/>
    <w:rsid w:val="00475C00"/>
    <w:rsid w:val="00477A5F"/>
    <w:rsid w:val="00481E1C"/>
    <w:rsid w:val="004C0A3B"/>
    <w:rsid w:val="004D4D48"/>
    <w:rsid w:val="004F7C93"/>
    <w:rsid w:val="00503660"/>
    <w:rsid w:val="005061DF"/>
    <w:rsid w:val="005062FB"/>
    <w:rsid w:val="00517C68"/>
    <w:rsid w:val="005512EF"/>
    <w:rsid w:val="005B2158"/>
    <w:rsid w:val="005F1A2B"/>
    <w:rsid w:val="0063738F"/>
    <w:rsid w:val="006678B0"/>
    <w:rsid w:val="0070647A"/>
    <w:rsid w:val="0071017A"/>
    <w:rsid w:val="007217F5"/>
    <w:rsid w:val="00730CD2"/>
    <w:rsid w:val="00735062"/>
    <w:rsid w:val="0074382B"/>
    <w:rsid w:val="0076463A"/>
    <w:rsid w:val="007650FE"/>
    <w:rsid w:val="00772E64"/>
    <w:rsid w:val="007962E4"/>
    <w:rsid w:val="007A12A0"/>
    <w:rsid w:val="007C091A"/>
    <w:rsid w:val="007D7AF8"/>
    <w:rsid w:val="007E73A6"/>
    <w:rsid w:val="008171FF"/>
    <w:rsid w:val="00826529"/>
    <w:rsid w:val="00865B4B"/>
    <w:rsid w:val="0086602A"/>
    <w:rsid w:val="00871210"/>
    <w:rsid w:val="00892C00"/>
    <w:rsid w:val="008C1251"/>
    <w:rsid w:val="008E3A1B"/>
    <w:rsid w:val="00914FD9"/>
    <w:rsid w:val="009411B0"/>
    <w:rsid w:val="00963E5D"/>
    <w:rsid w:val="00965E8E"/>
    <w:rsid w:val="00967BC3"/>
    <w:rsid w:val="00972DC1"/>
    <w:rsid w:val="009A372F"/>
    <w:rsid w:val="009C0DCF"/>
    <w:rsid w:val="00A16F64"/>
    <w:rsid w:val="00A25F0E"/>
    <w:rsid w:val="00A54498"/>
    <w:rsid w:val="00A8485F"/>
    <w:rsid w:val="00A84D4C"/>
    <w:rsid w:val="00AB067B"/>
    <w:rsid w:val="00AB2500"/>
    <w:rsid w:val="00AC4130"/>
    <w:rsid w:val="00AC50D9"/>
    <w:rsid w:val="00AF70EB"/>
    <w:rsid w:val="00B53E3C"/>
    <w:rsid w:val="00B7108A"/>
    <w:rsid w:val="00B81A55"/>
    <w:rsid w:val="00B85629"/>
    <w:rsid w:val="00BB2F90"/>
    <w:rsid w:val="00BB3253"/>
    <w:rsid w:val="00BC1C98"/>
    <w:rsid w:val="00BC2CF0"/>
    <w:rsid w:val="00BC5B1A"/>
    <w:rsid w:val="00BE0538"/>
    <w:rsid w:val="00BE5187"/>
    <w:rsid w:val="00C34AA4"/>
    <w:rsid w:val="00C764FD"/>
    <w:rsid w:val="00C9280D"/>
    <w:rsid w:val="00C96B8A"/>
    <w:rsid w:val="00CB1040"/>
    <w:rsid w:val="00CF199E"/>
    <w:rsid w:val="00CF3A90"/>
    <w:rsid w:val="00D47E8F"/>
    <w:rsid w:val="00D746A9"/>
    <w:rsid w:val="00D846EE"/>
    <w:rsid w:val="00DB055C"/>
    <w:rsid w:val="00DC4A3B"/>
    <w:rsid w:val="00E34472"/>
    <w:rsid w:val="00E54DBA"/>
    <w:rsid w:val="00EA3CDE"/>
    <w:rsid w:val="00EE094E"/>
    <w:rsid w:val="00F007BD"/>
    <w:rsid w:val="00F15CC0"/>
    <w:rsid w:val="00F45640"/>
    <w:rsid w:val="00F73979"/>
    <w:rsid w:val="00F7448A"/>
    <w:rsid w:val="00FA66C0"/>
    <w:rsid w:val="00FB66E8"/>
    <w:rsid w:val="00FC2971"/>
    <w:rsid w:val="00FD421E"/>
    <w:rsid w:val="00FE6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2C8BCB"/>
  <w15:chartTrackingRefBased/>
  <w15:docId w15:val="{9C720441-3AC3-4A07-9F08-945F007339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1A55"/>
    <w:rPr>
      <w:kern w:val="0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865B4B"/>
    <w:pPr>
      <w:keepNext/>
      <w:widowControl w:val="0"/>
      <w:suppressAutoHyphen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kern w:val="1"/>
      <w:sz w:val="24"/>
      <w:szCs w:val="20"/>
      <w:lang w:val="de-DE" w:eastAsia="zh-CN"/>
    </w:rPr>
  </w:style>
  <w:style w:type="paragraph" w:styleId="Ttulo2">
    <w:name w:val="heading 2"/>
    <w:basedOn w:val="Normal"/>
    <w:next w:val="Normal"/>
    <w:link w:val="Ttulo2Char"/>
    <w:qFormat/>
    <w:rsid w:val="00865B4B"/>
    <w:pPr>
      <w:keepNext/>
      <w:suppressAutoHyphens/>
      <w:spacing w:after="0" w:line="240" w:lineRule="auto"/>
      <w:outlineLvl w:val="1"/>
    </w:pPr>
    <w:rPr>
      <w:rFonts w:ascii="Times New Roman" w:eastAsia="Times New Roman" w:hAnsi="Times New Roman" w:cs="Times New Roman"/>
      <w:b/>
      <w:color w:val="000000"/>
      <w:kern w:val="1"/>
      <w:sz w:val="24"/>
      <w:szCs w:val="20"/>
      <w:lang w:eastAsia="zh-CN"/>
    </w:rPr>
  </w:style>
  <w:style w:type="paragraph" w:styleId="Ttulo3">
    <w:name w:val="heading 3"/>
    <w:basedOn w:val="Normal"/>
    <w:next w:val="Normal"/>
    <w:link w:val="Ttulo3Char"/>
    <w:qFormat/>
    <w:rsid w:val="00865B4B"/>
    <w:pPr>
      <w:keepNext/>
      <w:widowControl w:val="0"/>
      <w:numPr>
        <w:ilvl w:val="2"/>
        <w:numId w:val="1"/>
      </w:numPr>
      <w:suppressAutoHyphens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kern w:val="1"/>
      <w:sz w:val="32"/>
      <w:szCs w:val="20"/>
      <w:lang w:val="pt-PT" w:eastAsia="zh-CN"/>
    </w:rPr>
  </w:style>
  <w:style w:type="paragraph" w:styleId="Ttulo4">
    <w:name w:val="heading 4"/>
    <w:basedOn w:val="Normal"/>
    <w:next w:val="Normal"/>
    <w:link w:val="Ttulo4Char"/>
    <w:qFormat/>
    <w:rsid w:val="00865B4B"/>
    <w:pPr>
      <w:keepNext/>
      <w:widowControl w:val="0"/>
      <w:numPr>
        <w:ilvl w:val="3"/>
        <w:numId w:val="1"/>
      </w:numPr>
      <w:suppressAutoHyphens/>
      <w:spacing w:after="0" w:line="240" w:lineRule="auto"/>
      <w:jc w:val="both"/>
      <w:outlineLvl w:val="3"/>
    </w:pPr>
    <w:rPr>
      <w:rFonts w:ascii="Times New Roman" w:eastAsia="Times New Roman" w:hAnsi="Times New Roman" w:cs="Times New Roman"/>
      <w:b/>
      <w:kern w:val="1"/>
      <w:sz w:val="24"/>
      <w:szCs w:val="20"/>
      <w:lang w:val="pt-PT" w:eastAsia="zh-CN"/>
    </w:rPr>
  </w:style>
  <w:style w:type="paragraph" w:styleId="Ttulo5">
    <w:name w:val="heading 5"/>
    <w:basedOn w:val="Normal"/>
    <w:next w:val="Normal"/>
    <w:link w:val="Ttulo5Char"/>
    <w:qFormat/>
    <w:rsid w:val="00865B4B"/>
    <w:pPr>
      <w:keepNext/>
      <w:suppressAutoHyphens/>
      <w:spacing w:after="0" w:line="240" w:lineRule="auto"/>
      <w:jc w:val="both"/>
      <w:outlineLvl w:val="4"/>
    </w:pPr>
    <w:rPr>
      <w:rFonts w:ascii="Times New Roman" w:eastAsia="Times New Roman" w:hAnsi="Times New Roman" w:cs="Times New Roman"/>
      <w:b/>
      <w:kern w:val="1"/>
      <w:sz w:val="24"/>
      <w:szCs w:val="20"/>
      <w:lang w:eastAsia="zh-CN"/>
    </w:rPr>
  </w:style>
  <w:style w:type="paragraph" w:styleId="Ttulo6">
    <w:name w:val="heading 6"/>
    <w:basedOn w:val="Normal"/>
    <w:next w:val="Normal"/>
    <w:link w:val="Ttulo6Char"/>
    <w:qFormat/>
    <w:rsid w:val="00865B4B"/>
    <w:pPr>
      <w:keepNext/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</w:rPr>
  </w:style>
  <w:style w:type="paragraph" w:styleId="Ttulo7">
    <w:name w:val="heading 7"/>
    <w:basedOn w:val="Normal"/>
    <w:next w:val="Normal"/>
    <w:link w:val="Ttulo7Char"/>
    <w:qFormat/>
    <w:rsid w:val="00865B4B"/>
    <w:pPr>
      <w:keepNext/>
      <w:widowControl w:val="0"/>
      <w:suppressAutoHyphens/>
      <w:spacing w:after="0" w:line="240" w:lineRule="auto"/>
      <w:outlineLvl w:val="6"/>
    </w:pPr>
    <w:rPr>
      <w:rFonts w:ascii="Times New Roman" w:eastAsia="Times New Roman" w:hAnsi="Times New Roman" w:cs="Times New Roman"/>
      <w:b/>
      <w:kern w:val="1"/>
      <w:sz w:val="24"/>
      <w:szCs w:val="20"/>
      <w:lang w:val="pt-PT" w:eastAsia="zh-CN"/>
    </w:rPr>
  </w:style>
  <w:style w:type="paragraph" w:styleId="Ttulo8">
    <w:name w:val="heading 8"/>
    <w:basedOn w:val="Normal"/>
    <w:next w:val="Normal"/>
    <w:link w:val="Ttulo8Char"/>
    <w:qFormat/>
    <w:rsid w:val="00865B4B"/>
    <w:pPr>
      <w:keepNext/>
      <w:suppressAutoHyphens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kern w:val="1"/>
      <w:sz w:val="24"/>
      <w:szCs w:val="20"/>
      <w:lang w:eastAsia="zh-CN"/>
    </w:rPr>
  </w:style>
  <w:style w:type="paragraph" w:styleId="Ttulo9">
    <w:name w:val="heading 9"/>
    <w:basedOn w:val="Normal"/>
    <w:next w:val="Normal"/>
    <w:link w:val="Ttulo9Char"/>
    <w:qFormat/>
    <w:rsid w:val="00865B4B"/>
    <w:pPr>
      <w:keepNext/>
      <w:suppressAutoHyphens/>
      <w:spacing w:after="0" w:line="240" w:lineRule="auto"/>
      <w:outlineLvl w:val="8"/>
    </w:pPr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B81A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B81A55"/>
    <w:rPr>
      <w:kern w:val="0"/>
      <w14:ligatures w14:val="none"/>
    </w:rPr>
  </w:style>
  <w:style w:type="paragraph" w:styleId="Rodap">
    <w:name w:val="footer"/>
    <w:basedOn w:val="Normal"/>
    <w:link w:val="RodapChar"/>
    <w:unhideWhenUsed/>
    <w:rsid w:val="00B81A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B81A55"/>
    <w:rPr>
      <w:kern w:val="0"/>
      <w14:ligatures w14:val="none"/>
    </w:rPr>
  </w:style>
  <w:style w:type="paragraph" w:styleId="PargrafodaLista">
    <w:name w:val="List Paragraph"/>
    <w:basedOn w:val="Normal"/>
    <w:qFormat/>
    <w:rsid w:val="00963E5D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rsid w:val="00865B4B"/>
    <w:rPr>
      <w:rFonts w:ascii="Times New Roman" w:eastAsia="Times New Roman" w:hAnsi="Times New Roman" w:cs="Times New Roman"/>
      <w:kern w:val="1"/>
      <w:sz w:val="24"/>
      <w:szCs w:val="20"/>
      <w:lang w:val="de-DE" w:eastAsia="zh-CN"/>
      <w14:ligatures w14:val="none"/>
    </w:rPr>
  </w:style>
  <w:style w:type="character" w:customStyle="1" w:styleId="Ttulo2Char">
    <w:name w:val="Título 2 Char"/>
    <w:basedOn w:val="Fontepargpadro"/>
    <w:link w:val="Ttulo2"/>
    <w:rsid w:val="00865B4B"/>
    <w:rPr>
      <w:rFonts w:ascii="Times New Roman" w:eastAsia="Times New Roman" w:hAnsi="Times New Roman" w:cs="Times New Roman"/>
      <w:b/>
      <w:color w:val="000000"/>
      <w:kern w:val="1"/>
      <w:sz w:val="24"/>
      <w:szCs w:val="20"/>
      <w:lang w:eastAsia="zh-CN"/>
      <w14:ligatures w14:val="none"/>
    </w:rPr>
  </w:style>
  <w:style w:type="character" w:customStyle="1" w:styleId="Ttulo3Char">
    <w:name w:val="Título 3 Char"/>
    <w:basedOn w:val="Fontepargpadro"/>
    <w:link w:val="Ttulo3"/>
    <w:rsid w:val="00865B4B"/>
    <w:rPr>
      <w:rFonts w:ascii="Times New Roman" w:eastAsia="Times New Roman" w:hAnsi="Times New Roman" w:cs="Times New Roman"/>
      <w:b/>
      <w:kern w:val="1"/>
      <w:sz w:val="32"/>
      <w:szCs w:val="20"/>
      <w:lang w:val="pt-PT" w:eastAsia="zh-CN"/>
      <w14:ligatures w14:val="none"/>
    </w:rPr>
  </w:style>
  <w:style w:type="character" w:customStyle="1" w:styleId="Ttulo4Char">
    <w:name w:val="Título 4 Char"/>
    <w:basedOn w:val="Fontepargpadro"/>
    <w:link w:val="Ttulo4"/>
    <w:rsid w:val="00865B4B"/>
    <w:rPr>
      <w:rFonts w:ascii="Times New Roman" w:eastAsia="Times New Roman" w:hAnsi="Times New Roman" w:cs="Times New Roman"/>
      <w:b/>
      <w:kern w:val="1"/>
      <w:sz w:val="24"/>
      <w:szCs w:val="20"/>
      <w:lang w:val="pt-PT" w:eastAsia="zh-CN"/>
      <w14:ligatures w14:val="none"/>
    </w:rPr>
  </w:style>
  <w:style w:type="character" w:customStyle="1" w:styleId="Ttulo5Char">
    <w:name w:val="Título 5 Char"/>
    <w:basedOn w:val="Fontepargpadro"/>
    <w:link w:val="Ttulo5"/>
    <w:rsid w:val="00865B4B"/>
    <w:rPr>
      <w:rFonts w:ascii="Times New Roman" w:eastAsia="Times New Roman" w:hAnsi="Times New Roman" w:cs="Times New Roman"/>
      <w:b/>
      <w:kern w:val="1"/>
      <w:sz w:val="24"/>
      <w:szCs w:val="20"/>
      <w:lang w:eastAsia="zh-CN"/>
      <w14:ligatures w14:val="none"/>
    </w:rPr>
  </w:style>
  <w:style w:type="character" w:customStyle="1" w:styleId="Ttulo6Char">
    <w:name w:val="Título 6 Char"/>
    <w:basedOn w:val="Fontepargpadro"/>
    <w:link w:val="Ttulo6"/>
    <w:rsid w:val="00865B4B"/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  <w14:ligatures w14:val="none"/>
    </w:rPr>
  </w:style>
  <w:style w:type="character" w:customStyle="1" w:styleId="Ttulo7Char">
    <w:name w:val="Título 7 Char"/>
    <w:basedOn w:val="Fontepargpadro"/>
    <w:link w:val="Ttulo7"/>
    <w:rsid w:val="00865B4B"/>
    <w:rPr>
      <w:rFonts w:ascii="Times New Roman" w:eastAsia="Times New Roman" w:hAnsi="Times New Roman" w:cs="Times New Roman"/>
      <w:b/>
      <w:kern w:val="1"/>
      <w:sz w:val="24"/>
      <w:szCs w:val="20"/>
      <w:lang w:val="pt-PT" w:eastAsia="zh-CN"/>
      <w14:ligatures w14:val="none"/>
    </w:rPr>
  </w:style>
  <w:style w:type="character" w:customStyle="1" w:styleId="Ttulo8Char">
    <w:name w:val="Título 8 Char"/>
    <w:basedOn w:val="Fontepargpadro"/>
    <w:link w:val="Ttulo8"/>
    <w:rsid w:val="00865B4B"/>
    <w:rPr>
      <w:rFonts w:ascii="Times New Roman" w:eastAsia="Times New Roman" w:hAnsi="Times New Roman" w:cs="Times New Roman"/>
      <w:kern w:val="1"/>
      <w:sz w:val="24"/>
      <w:szCs w:val="20"/>
      <w:lang w:eastAsia="zh-CN"/>
      <w14:ligatures w14:val="none"/>
    </w:rPr>
  </w:style>
  <w:style w:type="character" w:customStyle="1" w:styleId="Ttulo9Char">
    <w:name w:val="Título 9 Char"/>
    <w:basedOn w:val="Fontepargpadro"/>
    <w:link w:val="Ttulo9"/>
    <w:rsid w:val="00865B4B"/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  <w14:ligatures w14:val="none"/>
    </w:rPr>
  </w:style>
  <w:style w:type="character" w:customStyle="1" w:styleId="WW8Num1z0">
    <w:name w:val="WW8Num1z0"/>
    <w:rsid w:val="00865B4B"/>
  </w:style>
  <w:style w:type="character" w:customStyle="1" w:styleId="WW8Num1z1">
    <w:name w:val="WW8Num1z1"/>
    <w:rsid w:val="00865B4B"/>
  </w:style>
  <w:style w:type="character" w:customStyle="1" w:styleId="WW8Num1z2">
    <w:name w:val="WW8Num1z2"/>
    <w:rsid w:val="00865B4B"/>
  </w:style>
  <w:style w:type="character" w:customStyle="1" w:styleId="WW8Num1z3">
    <w:name w:val="WW8Num1z3"/>
    <w:rsid w:val="00865B4B"/>
  </w:style>
  <w:style w:type="character" w:customStyle="1" w:styleId="WW8Num1z4">
    <w:name w:val="WW8Num1z4"/>
    <w:rsid w:val="00865B4B"/>
  </w:style>
  <w:style w:type="character" w:customStyle="1" w:styleId="WW8Num1z5">
    <w:name w:val="WW8Num1z5"/>
    <w:rsid w:val="00865B4B"/>
  </w:style>
  <w:style w:type="character" w:customStyle="1" w:styleId="WW8Num1z6">
    <w:name w:val="WW8Num1z6"/>
    <w:rsid w:val="00865B4B"/>
  </w:style>
  <w:style w:type="character" w:customStyle="1" w:styleId="WW8Num1z7">
    <w:name w:val="WW8Num1z7"/>
    <w:rsid w:val="00865B4B"/>
  </w:style>
  <w:style w:type="character" w:customStyle="1" w:styleId="WW8Num1z8">
    <w:name w:val="WW8Num1z8"/>
    <w:rsid w:val="00865B4B"/>
  </w:style>
  <w:style w:type="character" w:customStyle="1" w:styleId="Fontepargpadro3">
    <w:name w:val="Fonte parág. padrão3"/>
    <w:rsid w:val="00865B4B"/>
  </w:style>
  <w:style w:type="character" w:customStyle="1" w:styleId="Fontepargpadro2">
    <w:name w:val="Fonte parág. padrão2"/>
    <w:rsid w:val="00865B4B"/>
  </w:style>
  <w:style w:type="character" w:customStyle="1" w:styleId="WW8Num2z0">
    <w:name w:val="WW8Num2z0"/>
    <w:rsid w:val="00865B4B"/>
    <w:rPr>
      <w:rFonts w:hint="default"/>
    </w:rPr>
  </w:style>
  <w:style w:type="character" w:customStyle="1" w:styleId="WW8Num2z1">
    <w:name w:val="WW8Num2z1"/>
    <w:rsid w:val="00865B4B"/>
  </w:style>
  <w:style w:type="character" w:customStyle="1" w:styleId="WW8Num2z2">
    <w:name w:val="WW8Num2z2"/>
    <w:rsid w:val="00865B4B"/>
    <w:rPr>
      <w:rFonts w:hint="default"/>
      <w:b/>
    </w:rPr>
  </w:style>
  <w:style w:type="character" w:customStyle="1" w:styleId="WW8Num2z3">
    <w:name w:val="WW8Num2z3"/>
    <w:rsid w:val="00865B4B"/>
  </w:style>
  <w:style w:type="character" w:customStyle="1" w:styleId="WW8Num2z4">
    <w:name w:val="WW8Num2z4"/>
    <w:rsid w:val="00865B4B"/>
  </w:style>
  <w:style w:type="character" w:customStyle="1" w:styleId="WW8Num2z5">
    <w:name w:val="WW8Num2z5"/>
    <w:rsid w:val="00865B4B"/>
  </w:style>
  <w:style w:type="character" w:customStyle="1" w:styleId="WW8Num2z6">
    <w:name w:val="WW8Num2z6"/>
    <w:rsid w:val="00865B4B"/>
  </w:style>
  <w:style w:type="character" w:customStyle="1" w:styleId="WW8Num2z7">
    <w:name w:val="WW8Num2z7"/>
    <w:rsid w:val="00865B4B"/>
  </w:style>
  <w:style w:type="character" w:customStyle="1" w:styleId="WW8Num2z8">
    <w:name w:val="WW8Num2z8"/>
    <w:rsid w:val="00865B4B"/>
  </w:style>
  <w:style w:type="character" w:customStyle="1" w:styleId="WW8Num3z0">
    <w:name w:val="WW8Num3z0"/>
    <w:rsid w:val="00865B4B"/>
    <w:rPr>
      <w:rFonts w:ascii="Calibri" w:hAnsi="Calibri" w:cs="Symbol" w:hint="default"/>
      <w:sz w:val="21"/>
      <w:szCs w:val="21"/>
    </w:rPr>
  </w:style>
  <w:style w:type="character" w:customStyle="1" w:styleId="WW8Num3z1">
    <w:name w:val="WW8Num3z1"/>
    <w:rsid w:val="00865B4B"/>
    <w:rPr>
      <w:rFonts w:ascii="Courier New" w:hAnsi="Courier New" w:cs="Courier New" w:hint="default"/>
      <w:sz w:val="20"/>
    </w:rPr>
  </w:style>
  <w:style w:type="character" w:customStyle="1" w:styleId="WW8Num3z2">
    <w:name w:val="WW8Num3z2"/>
    <w:rsid w:val="00865B4B"/>
    <w:rPr>
      <w:rFonts w:ascii="Wingdings" w:hAnsi="Wingdings" w:cs="Wingdings" w:hint="default"/>
      <w:sz w:val="20"/>
    </w:rPr>
  </w:style>
  <w:style w:type="character" w:customStyle="1" w:styleId="WW8Num3z3">
    <w:name w:val="WW8Num3z3"/>
    <w:rsid w:val="00865B4B"/>
  </w:style>
  <w:style w:type="character" w:customStyle="1" w:styleId="WW8Num3z4">
    <w:name w:val="WW8Num3z4"/>
    <w:rsid w:val="00865B4B"/>
  </w:style>
  <w:style w:type="character" w:customStyle="1" w:styleId="WW8Num3z5">
    <w:name w:val="WW8Num3z5"/>
    <w:rsid w:val="00865B4B"/>
  </w:style>
  <w:style w:type="character" w:customStyle="1" w:styleId="WW8Num3z6">
    <w:name w:val="WW8Num3z6"/>
    <w:rsid w:val="00865B4B"/>
  </w:style>
  <w:style w:type="character" w:customStyle="1" w:styleId="WW8Num3z7">
    <w:name w:val="WW8Num3z7"/>
    <w:rsid w:val="00865B4B"/>
  </w:style>
  <w:style w:type="character" w:customStyle="1" w:styleId="WW8Num3z8">
    <w:name w:val="WW8Num3z8"/>
    <w:rsid w:val="00865B4B"/>
  </w:style>
  <w:style w:type="character" w:customStyle="1" w:styleId="WW8Num4z0">
    <w:name w:val="WW8Num4z0"/>
    <w:rsid w:val="00865B4B"/>
    <w:rPr>
      <w:rFonts w:ascii="Calibri" w:hAnsi="Calibri" w:cs="Calibri" w:hint="default"/>
      <w:sz w:val="21"/>
      <w:szCs w:val="21"/>
    </w:rPr>
  </w:style>
  <w:style w:type="character" w:customStyle="1" w:styleId="WW8Num4z1">
    <w:name w:val="WW8Num4z1"/>
    <w:rsid w:val="00865B4B"/>
  </w:style>
  <w:style w:type="character" w:customStyle="1" w:styleId="WW8Num4z2">
    <w:name w:val="WW8Num4z2"/>
    <w:rsid w:val="00865B4B"/>
    <w:rPr>
      <w:rFonts w:hint="default"/>
      <w:b/>
    </w:rPr>
  </w:style>
  <w:style w:type="character" w:customStyle="1" w:styleId="WW8Num4z3">
    <w:name w:val="WW8Num4z3"/>
    <w:rsid w:val="00865B4B"/>
  </w:style>
  <w:style w:type="character" w:customStyle="1" w:styleId="WW8Num4z4">
    <w:name w:val="WW8Num4z4"/>
    <w:rsid w:val="00865B4B"/>
  </w:style>
  <w:style w:type="character" w:customStyle="1" w:styleId="WW8Num4z5">
    <w:name w:val="WW8Num4z5"/>
    <w:rsid w:val="00865B4B"/>
  </w:style>
  <w:style w:type="character" w:customStyle="1" w:styleId="WW8Num4z6">
    <w:name w:val="WW8Num4z6"/>
    <w:rsid w:val="00865B4B"/>
  </w:style>
  <w:style w:type="character" w:customStyle="1" w:styleId="WW8Num4z7">
    <w:name w:val="WW8Num4z7"/>
    <w:rsid w:val="00865B4B"/>
  </w:style>
  <w:style w:type="character" w:customStyle="1" w:styleId="WW8Num4z8">
    <w:name w:val="WW8Num4z8"/>
    <w:rsid w:val="00865B4B"/>
  </w:style>
  <w:style w:type="character" w:customStyle="1" w:styleId="WW8Num5z0">
    <w:name w:val="WW8Num5z0"/>
    <w:rsid w:val="00865B4B"/>
    <w:rPr>
      <w:rFonts w:hint="default"/>
    </w:rPr>
  </w:style>
  <w:style w:type="character" w:customStyle="1" w:styleId="WW8Num5z2">
    <w:name w:val="WW8Num5z2"/>
    <w:rsid w:val="00865B4B"/>
    <w:rPr>
      <w:rFonts w:hint="default"/>
      <w:b/>
    </w:rPr>
  </w:style>
  <w:style w:type="character" w:customStyle="1" w:styleId="WW8Num6z0">
    <w:name w:val="WW8Num6z0"/>
    <w:rsid w:val="00865B4B"/>
    <w:rPr>
      <w:rFonts w:ascii="Symbol" w:hAnsi="Symbol" w:cs="Symbol" w:hint="default"/>
      <w:sz w:val="20"/>
    </w:rPr>
  </w:style>
  <w:style w:type="character" w:customStyle="1" w:styleId="WW8Num6z1">
    <w:name w:val="WW8Num6z1"/>
    <w:rsid w:val="00865B4B"/>
    <w:rPr>
      <w:rFonts w:ascii="Courier New" w:hAnsi="Courier New" w:cs="Courier New" w:hint="default"/>
      <w:sz w:val="20"/>
    </w:rPr>
  </w:style>
  <w:style w:type="character" w:customStyle="1" w:styleId="WW8Num6z2">
    <w:name w:val="WW8Num6z2"/>
    <w:rsid w:val="00865B4B"/>
    <w:rPr>
      <w:rFonts w:ascii="Wingdings" w:hAnsi="Wingdings" w:cs="Wingdings" w:hint="default"/>
      <w:sz w:val="20"/>
    </w:rPr>
  </w:style>
  <w:style w:type="character" w:customStyle="1" w:styleId="WW8Num7z0">
    <w:name w:val="WW8Num7z0"/>
    <w:rsid w:val="00865B4B"/>
    <w:rPr>
      <w:rFonts w:hint="default"/>
    </w:rPr>
  </w:style>
  <w:style w:type="character" w:customStyle="1" w:styleId="WW8Num8z0">
    <w:name w:val="WW8Num8z0"/>
    <w:rsid w:val="00865B4B"/>
    <w:rPr>
      <w:rFonts w:hint="default"/>
    </w:rPr>
  </w:style>
  <w:style w:type="character" w:customStyle="1" w:styleId="WW8Num8z1">
    <w:name w:val="WW8Num8z1"/>
    <w:rsid w:val="00865B4B"/>
  </w:style>
  <w:style w:type="character" w:customStyle="1" w:styleId="WW8Num8z2">
    <w:name w:val="WW8Num8z2"/>
    <w:rsid w:val="00865B4B"/>
  </w:style>
  <w:style w:type="character" w:customStyle="1" w:styleId="WW8Num8z3">
    <w:name w:val="WW8Num8z3"/>
    <w:rsid w:val="00865B4B"/>
  </w:style>
  <w:style w:type="character" w:customStyle="1" w:styleId="WW8Num8z4">
    <w:name w:val="WW8Num8z4"/>
    <w:rsid w:val="00865B4B"/>
  </w:style>
  <w:style w:type="character" w:customStyle="1" w:styleId="WW8Num8z5">
    <w:name w:val="WW8Num8z5"/>
    <w:rsid w:val="00865B4B"/>
  </w:style>
  <w:style w:type="character" w:customStyle="1" w:styleId="WW8Num8z6">
    <w:name w:val="WW8Num8z6"/>
    <w:rsid w:val="00865B4B"/>
  </w:style>
  <w:style w:type="character" w:customStyle="1" w:styleId="WW8Num8z7">
    <w:name w:val="WW8Num8z7"/>
    <w:rsid w:val="00865B4B"/>
  </w:style>
  <w:style w:type="character" w:customStyle="1" w:styleId="WW8Num8z8">
    <w:name w:val="WW8Num8z8"/>
    <w:rsid w:val="00865B4B"/>
  </w:style>
  <w:style w:type="character" w:customStyle="1" w:styleId="WW8Num9z0">
    <w:name w:val="WW8Num9z0"/>
    <w:rsid w:val="00865B4B"/>
    <w:rPr>
      <w:rFonts w:hint="default"/>
    </w:rPr>
  </w:style>
  <w:style w:type="character" w:customStyle="1" w:styleId="WW8Num9z1">
    <w:name w:val="WW8Num9z1"/>
    <w:rsid w:val="00865B4B"/>
    <w:rPr>
      <w:rFonts w:hint="default"/>
      <w:b/>
    </w:rPr>
  </w:style>
  <w:style w:type="character" w:customStyle="1" w:styleId="WW8Num10z0">
    <w:name w:val="WW8Num10z0"/>
    <w:rsid w:val="00865B4B"/>
    <w:rPr>
      <w:rFonts w:ascii="Symbol" w:hAnsi="Symbol" w:cs="Symbol" w:hint="default"/>
    </w:rPr>
  </w:style>
  <w:style w:type="character" w:customStyle="1" w:styleId="WW8Num10z1">
    <w:name w:val="WW8Num10z1"/>
    <w:rsid w:val="00865B4B"/>
    <w:rPr>
      <w:rFonts w:ascii="Courier New" w:hAnsi="Courier New" w:cs="Courier New" w:hint="default"/>
    </w:rPr>
  </w:style>
  <w:style w:type="character" w:customStyle="1" w:styleId="WW8Num10z2">
    <w:name w:val="WW8Num10z2"/>
    <w:rsid w:val="00865B4B"/>
    <w:rPr>
      <w:rFonts w:ascii="Wingdings" w:hAnsi="Wingdings" w:cs="Wingdings" w:hint="default"/>
    </w:rPr>
  </w:style>
  <w:style w:type="character" w:customStyle="1" w:styleId="WW8Num11z0">
    <w:name w:val="WW8Num11z0"/>
    <w:rsid w:val="00865B4B"/>
    <w:rPr>
      <w:rFonts w:hint="default"/>
    </w:rPr>
  </w:style>
  <w:style w:type="character" w:customStyle="1" w:styleId="WW8Num11z1">
    <w:name w:val="WW8Num11z1"/>
    <w:rsid w:val="00865B4B"/>
  </w:style>
  <w:style w:type="character" w:customStyle="1" w:styleId="WW8Num11z2">
    <w:name w:val="WW8Num11z2"/>
    <w:rsid w:val="00865B4B"/>
  </w:style>
  <w:style w:type="character" w:customStyle="1" w:styleId="WW8Num11z3">
    <w:name w:val="WW8Num11z3"/>
    <w:rsid w:val="00865B4B"/>
  </w:style>
  <w:style w:type="character" w:customStyle="1" w:styleId="WW8Num11z4">
    <w:name w:val="WW8Num11z4"/>
    <w:rsid w:val="00865B4B"/>
  </w:style>
  <w:style w:type="character" w:customStyle="1" w:styleId="WW8Num11z5">
    <w:name w:val="WW8Num11z5"/>
    <w:rsid w:val="00865B4B"/>
  </w:style>
  <w:style w:type="character" w:customStyle="1" w:styleId="WW8Num11z6">
    <w:name w:val="WW8Num11z6"/>
    <w:rsid w:val="00865B4B"/>
  </w:style>
  <w:style w:type="character" w:customStyle="1" w:styleId="WW8Num11z7">
    <w:name w:val="WW8Num11z7"/>
    <w:rsid w:val="00865B4B"/>
  </w:style>
  <w:style w:type="character" w:customStyle="1" w:styleId="WW8Num11z8">
    <w:name w:val="WW8Num11z8"/>
    <w:rsid w:val="00865B4B"/>
  </w:style>
  <w:style w:type="character" w:customStyle="1" w:styleId="WW8Num12z0">
    <w:name w:val="WW8Num12z0"/>
    <w:rsid w:val="00865B4B"/>
    <w:rPr>
      <w:rFonts w:hint="default"/>
    </w:rPr>
  </w:style>
  <w:style w:type="character" w:customStyle="1" w:styleId="WW8Num12z1">
    <w:name w:val="WW8Num12z1"/>
    <w:rsid w:val="00865B4B"/>
  </w:style>
  <w:style w:type="character" w:customStyle="1" w:styleId="WW8Num12z2">
    <w:name w:val="WW8Num12z2"/>
    <w:rsid w:val="00865B4B"/>
  </w:style>
  <w:style w:type="character" w:customStyle="1" w:styleId="WW8Num12z3">
    <w:name w:val="WW8Num12z3"/>
    <w:rsid w:val="00865B4B"/>
  </w:style>
  <w:style w:type="character" w:customStyle="1" w:styleId="WW8Num12z4">
    <w:name w:val="WW8Num12z4"/>
    <w:rsid w:val="00865B4B"/>
  </w:style>
  <w:style w:type="character" w:customStyle="1" w:styleId="WW8Num12z5">
    <w:name w:val="WW8Num12z5"/>
    <w:rsid w:val="00865B4B"/>
  </w:style>
  <w:style w:type="character" w:customStyle="1" w:styleId="WW8Num12z6">
    <w:name w:val="WW8Num12z6"/>
    <w:rsid w:val="00865B4B"/>
  </w:style>
  <w:style w:type="character" w:customStyle="1" w:styleId="WW8Num12z7">
    <w:name w:val="WW8Num12z7"/>
    <w:rsid w:val="00865B4B"/>
  </w:style>
  <w:style w:type="character" w:customStyle="1" w:styleId="WW8Num12z8">
    <w:name w:val="WW8Num12z8"/>
    <w:rsid w:val="00865B4B"/>
  </w:style>
  <w:style w:type="character" w:customStyle="1" w:styleId="WW8Num13z0">
    <w:name w:val="WW8Num13z0"/>
    <w:rsid w:val="00865B4B"/>
    <w:rPr>
      <w:rFonts w:hint="default"/>
    </w:rPr>
  </w:style>
  <w:style w:type="character" w:customStyle="1" w:styleId="WW8Num13z1">
    <w:name w:val="WW8Num13z1"/>
    <w:rsid w:val="00865B4B"/>
  </w:style>
  <w:style w:type="character" w:customStyle="1" w:styleId="WW8Num13z2">
    <w:name w:val="WW8Num13z2"/>
    <w:rsid w:val="00865B4B"/>
  </w:style>
  <w:style w:type="character" w:customStyle="1" w:styleId="WW8Num13z3">
    <w:name w:val="WW8Num13z3"/>
    <w:rsid w:val="00865B4B"/>
  </w:style>
  <w:style w:type="character" w:customStyle="1" w:styleId="WW8Num13z4">
    <w:name w:val="WW8Num13z4"/>
    <w:rsid w:val="00865B4B"/>
  </w:style>
  <w:style w:type="character" w:customStyle="1" w:styleId="WW8Num13z5">
    <w:name w:val="WW8Num13z5"/>
    <w:rsid w:val="00865B4B"/>
  </w:style>
  <w:style w:type="character" w:customStyle="1" w:styleId="WW8Num13z6">
    <w:name w:val="WW8Num13z6"/>
    <w:rsid w:val="00865B4B"/>
  </w:style>
  <w:style w:type="character" w:customStyle="1" w:styleId="WW8Num13z7">
    <w:name w:val="WW8Num13z7"/>
    <w:rsid w:val="00865B4B"/>
  </w:style>
  <w:style w:type="character" w:customStyle="1" w:styleId="WW8Num13z8">
    <w:name w:val="WW8Num13z8"/>
    <w:rsid w:val="00865B4B"/>
  </w:style>
  <w:style w:type="character" w:customStyle="1" w:styleId="WW8Num14z0">
    <w:name w:val="WW8Num14z0"/>
    <w:rsid w:val="00865B4B"/>
    <w:rPr>
      <w:rFonts w:hint="default"/>
    </w:rPr>
  </w:style>
  <w:style w:type="character" w:customStyle="1" w:styleId="WW8Num15z0">
    <w:name w:val="WW8Num15z0"/>
    <w:rsid w:val="00865B4B"/>
    <w:rPr>
      <w:rFonts w:hint="default"/>
      <w:b/>
    </w:rPr>
  </w:style>
  <w:style w:type="character" w:customStyle="1" w:styleId="WW8Num15z1">
    <w:name w:val="WW8Num15z1"/>
    <w:rsid w:val="00865B4B"/>
  </w:style>
  <w:style w:type="character" w:customStyle="1" w:styleId="WW8Num15z2">
    <w:name w:val="WW8Num15z2"/>
    <w:rsid w:val="00865B4B"/>
  </w:style>
  <w:style w:type="character" w:customStyle="1" w:styleId="WW8Num15z3">
    <w:name w:val="WW8Num15z3"/>
    <w:rsid w:val="00865B4B"/>
  </w:style>
  <w:style w:type="character" w:customStyle="1" w:styleId="WW8Num15z4">
    <w:name w:val="WW8Num15z4"/>
    <w:rsid w:val="00865B4B"/>
  </w:style>
  <w:style w:type="character" w:customStyle="1" w:styleId="WW8Num15z5">
    <w:name w:val="WW8Num15z5"/>
    <w:rsid w:val="00865B4B"/>
  </w:style>
  <w:style w:type="character" w:customStyle="1" w:styleId="WW8Num15z6">
    <w:name w:val="WW8Num15z6"/>
    <w:rsid w:val="00865B4B"/>
  </w:style>
  <w:style w:type="character" w:customStyle="1" w:styleId="WW8Num15z7">
    <w:name w:val="WW8Num15z7"/>
    <w:rsid w:val="00865B4B"/>
  </w:style>
  <w:style w:type="character" w:customStyle="1" w:styleId="WW8Num15z8">
    <w:name w:val="WW8Num15z8"/>
    <w:rsid w:val="00865B4B"/>
  </w:style>
  <w:style w:type="character" w:customStyle="1" w:styleId="WW8Num16z0">
    <w:name w:val="WW8Num16z0"/>
    <w:rsid w:val="00865B4B"/>
    <w:rPr>
      <w:rFonts w:hint="default"/>
    </w:rPr>
  </w:style>
  <w:style w:type="character" w:customStyle="1" w:styleId="WW8Num16z1">
    <w:name w:val="WW8Num16z1"/>
    <w:rsid w:val="00865B4B"/>
    <w:rPr>
      <w:rFonts w:hint="default"/>
      <w:b/>
    </w:rPr>
  </w:style>
  <w:style w:type="character" w:customStyle="1" w:styleId="WW8Num17z0">
    <w:name w:val="WW8Num17z0"/>
    <w:rsid w:val="00865B4B"/>
    <w:rPr>
      <w:rFonts w:hint="default"/>
    </w:rPr>
  </w:style>
  <w:style w:type="character" w:customStyle="1" w:styleId="WW8Num18z0">
    <w:name w:val="WW8Num18z0"/>
    <w:rsid w:val="00865B4B"/>
    <w:rPr>
      <w:rFonts w:hint="default"/>
    </w:rPr>
  </w:style>
  <w:style w:type="character" w:customStyle="1" w:styleId="WW8Num18z1">
    <w:name w:val="WW8Num18z1"/>
    <w:rsid w:val="00865B4B"/>
  </w:style>
  <w:style w:type="character" w:customStyle="1" w:styleId="WW8Num18z2">
    <w:name w:val="WW8Num18z2"/>
    <w:rsid w:val="00865B4B"/>
  </w:style>
  <w:style w:type="character" w:customStyle="1" w:styleId="WW8Num18z3">
    <w:name w:val="WW8Num18z3"/>
    <w:rsid w:val="00865B4B"/>
  </w:style>
  <w:style w:type="character" w:customStyle="1" w:styleId="WW8Num18z4">
    <w:name w:val="WW8Num18z4"/>
    <w:rsid w:val="00865B4B"/>
  </w:style>
  <w:style w:type="character" w:customStyle="1" w:styleId="WW8Num18z5">
    <w:name w:val="WW8Num18z5"/>
    <w:rsid w:val="00865B4B"/>
  </w:style>
  <w:style w:type="character" w:customStyle="1" w:styleId="WW8Num18z6">
    <w:name w:val="WW8Num18z6"/>
    <w:rsid w:val="00865B4B"/>
  </w:style>
  <w:style w:type="character" w:customStyle="1" w:styleId="WW8Num18z7">
    <w:name w:val="WW8Num18z7"/>
    <w:rsid w:val="00865B4B"/>
  </w:style>
  <w:style w:type="character" w:customStyle="1" w:styleId="WW8Num18z8">
    <w:name w:val="WW8Num18z8"/>
    <w:rsid w:val="00865B4B"/>
  </w:style>
  <w:style w:type="character" w:customStyle="1" w:styleId="WW8Num19z0">
    <w:name w:val="WW8Num19z0"/>
    <w:rsid w:val="00865B4B"/>
    <w:rPr>
      <w:rFonts w:ascii="Symbol" w:hAnsi="Symbol" w:cs="Symbol" w:hint="default"/>
    </w:rPr>
  </w:style>
  <w:style w:type="character" w:customStyle="1" w:styleId="WW8Num19z1">
    <w:name w:val="WW8Num19z1"/>
    <w:rsid w:val="00865B4B"/>
    <w:rPr>
      <w:rFonts w:ascii="Courier New" w:hAnsi="Courier New" w:cs="Courier New" w:hint="default"/>
    </w:rPr>
  </w:style>
  <w:style w:type="character" w:customStyle="1" w:styleId="WW8Num19z2">
    <w:name w:val="WW8Num19z2"/>
    <w:rsid w:val="00865B4B"/>
    <w:rPr>
      <w:rFonts w:ascii="Wingdings" w:hAnsi="Wingdings" w:cs="Wingdings" w:hint="default"/>
    </w:rPr>
  </w:style>
  <w:style w:type="character" w:customStyle="1" w:styleId="WW8Num20z0">
    <w:name w:val="WW8Num20z0"/>
    <w:rsid w:val="00865B4B"/>
    <w:rPr>
      <w:rFonts w:hint="default"/>
      <w:color w:val="auto"/>
    </w:rPr>
  </w:style>
  <w:style w:type="character" w:customStyle="1" w:styleId="WW8Num20z1">
    <w:name w:val="WW8Num20z1"/>
    <w:rsid w:val="00865B4B"/>
  </w:style>
  <w:style w:type="character" w:customStyle="1" w:styleId="WW8Num20z2">
    <w:name w:val="WW8Num20z2"/>
    <w:rsid w:val="00865B4B"/>
  </w:style>
  <w:style w:type="character" w:customStyle="1" w:styleId="WW8Num20z3">
    <w:name w:val="WW8Num20z3"/>
    <w:rsid w:val="00865B4B"/>
  </w:style>
  <w:style w:type="character" w:customStyle="1" w:styleId="WW8Num20z4">
    <w:name w:val="WW8Num20z4"/>
    <w:rsid w:val="00865B4B"/>
  </w:style>
  <w:style w:type="character" w:customStyle="1" w:styleId="WW8Num20z5">
    <w:name w:val="WW8Num20z5"/>
    <w:rsid w:val="00865B4B"/>
  </w:style>
  <w:style w:type="character" w:customStyle="1" w:styleId="WW8Num20z6">
    <w:name w:val="WW8Num20z6"/>
    <w:rsid w:val="00865B4B"/>
  </w:style>
  <w:style w:type="character" w:customStyle="1" w:styleId="WW8Num20z7">
    <w:name w:val="WW8Num20z7"/>
    <w:rsid w:val="00865B4B"/>
  </w:style>
  <w:style w:type="character" w:customStyle="1" w:styleId="WW8Num20z8">
    <w:name w:val="WW8Num20z8"/>
    <w:rsid w:val="00865B4B"/>
  </w:style>
  <w:style w:type="character" w:customStyle="1" w:styleId="WW8Num21z0">
    <w:name w:val="WW8Num21z0"/>
    <w:rsid w:val="00865B4B"/>
    <w:rPr>
      <w:rFonts w:hint="default"/>
    </w:rPr>
  </w:style>
  <w:style w:type="character" w:customStyle="1" w:styleId="WW8Num21z1">
    <w:name w:val="WW8Num21z1"/>
    <w:rsid w:val="00865B4B"/>
    <w:rPr>
      <w:rFonts w:hint="default"/>
      <w:b/>
    </w:rPr>
  </w:style>
  <w:style w:type="character" w:customStyle="1" w:styleId="WW8Num22z0">
    <w:name w:val="WW8Num22z0"/>
    <w:rsid w:val="00865B4B"/>
    <w:rPr>
      <w:rFonts w:hint="default"/>
    </w:rPr>
  </w:style>
  <w:style w:type="character" w:customStyle="1" w:styleId="WW8Num23z0">
    <w:name w:val="WW8Num23z0"/>
    <w:rsid w:val="00865B4B"/>
    <w:rPr>
      <w:rFonts w:hint="default"/>
    </w:rPr>
  </w:style>
  <w:style w:type="character" w:customStyle="1" w:styleId="WW8Num23z1">
    <w:name w:val="WW8Num23z1"/>
    <w:rsid w:val="00865B4B"/>
    <w:rPr>
      <w:rFonts w:hint="default"/>
      <w:b/>
    </w:rPr>
  </w:style>
  <w:style w:type="character" w:customStyle="1" w:styleId="WW8Num24z0">
    <w:name w:val="WW8Num24z0"/>
    <w:rsid w:val="00865B4B"/>
    <w:rPr>
      <w:rFonts w:ascii="Symbol" w:hAnsi="Symbol" w:cs="Symbol" w:hint="default"/>
    </w:rPr>
  </w:style>
  <w:style w:type="character" w:customStyle="1" w:styleId="WW8Num24z1">
    <w:name w:val="WW8Num24z1"/>
    <w:rsid w:val="00865B4B"/>
    <w:rPr>
      <w:rFonts w:ascii="Courier New" w:hAnsi="Courier New" w:cs="Courier New" w:hint="default"/>
    </w:rPr>
  </w:style>
  <w:style w:type="character" w:customStyle="1" w:styleId="WW8Num24z2">
    <w:name w:val="WW8Num24z2"/>
    <w:rsid w:val="00865B4B"/>
    <w:rPr>
      <w:rFonts w:ascii="Wingdings" w:hAnsi="Wingdings" w:cs="Wingdings" w:hint="default"/>
    </w:rPr>
  </w:style>
  <w:style w:type="character" w:customStyle="1" w:styleId="WW8Num25z0">
    <w:name w:val="WW8Num25z0"/>
    <w:rsid w:val="00865B4B"/>
    <w:rPr>
      <w:rFonts w:hint="default"/>
      <w:b/>
    </w:rPr>
  </w:style>
  <w:style w:type="character" w:customStyle="1" w:styleId="WW8Num25z1">
    <w:name w:val="WW8Num25z1"/>
    <w:rsid w:val="00865B4B"/>
  </w:style>
  <w:style w:type="character" w:customStyle="1" w:styleId="WW8Num25z2">
    <w:name w:val="WW8Num25z2"/>
    <w:rsid w:val="00865B4B"/>
  </w:style>
  <w:style w:type="character" w:customStyle="1" w:styleId="WW8Num25z3">
    <w:name w:val="WW8Num25z3"/>
    <w:rsid w:val="00865B4B"/>
  </w:style>
  <w:style w:type="character" w:customStyle="1" w:styleId="WW8Num25z4">
    <w:name w:val="WW8Num25z4"/>
    <w:rsid w:val="00865B4B"/>
  </w:style>
  <w:style w:type="character" w:customStyle="1" w:styleId="WW8Num25z5">
    <w:name w:val="WW8Num25z5"/>
    <w:rsid w:val="00865B4B"/>
  </w:style>
  <w:style w:type="character" w:customStyle="1" w:styleId="WW8Num25z6">
    <w:name w:val="WW8Num25z6"/>
    <w:rsid w:val="00865B4B"/>
  </w:style>
  <w:style w:type="character" w:customStyle="1" w:styleId="WW8Num25z7">
    <w:name w:val="WW8Num25z7"/>
    <w:rsid w:val="00865B4B"/>
  </w:style>
  <w:style w:type="character" w:customStyle="1" w:styleId="WW8Num25z8">
    <w:name w:val="WW8Num25z8"/>
    <w:rsid w:val="00865B4B"/>
  </w:style>
  <w:style w:type="character" w:customStyle="1" w:styleId="WW8Num26z0">
    <w:name w:val="WW8Num26z0"/>
    <w:rsid w:val="00865B4B"/>
    <w:rPr>
      <w:rFonts w:hint="default"/>
    </w:rPr>
  </w:style>
  <w:style w:type="character" w:customStyle="1" w:styleId="WW8Num26z1">
    <w:name w:val="WW8Num26z1"/>
    <w:rsid w:val="00865B4B"/>
  </w:style>
  <w:style w:type="character" w:customStyle="1" w:styleId="WW8Num26z2">
    <w:name w:val="WW8Num26z2"/>
    <w:rsid w:val="00865B4B"/>
  </w:style>
  <w:style w:type="character" w:customStyle="1" w:styleId="WW8Num26z3">
    <w:name w:val="WW8Num26z3"/>
    <w:rsid w:val="00865B4B"/>
  </w:style>
  <w:style w:type="character" w:customStyle="1" w:styleId="WW8Num26z4">
    <w:name w:val="WW8Num26z4"/>
    <w:rsid w:val="00865B4B"/>
  </w:style>
  <w:style w:type="character" w:customStyle="1" w:styleId="WW8Num26z5">
    <w:name w:val="WW8Num26z5"/>
    <w:rsid w:val="00865B4B"/>
  </w:style>
  <w:style w:type="character" w:customStyle="1" w:styleId="WW8Num26z6">
    <w:name w:val="WW8Num26z6"/>
    <w:rsid w:val="00865B4B"/>
  </w:style>
  <w:style w:type="character" w:customStyle="1" w:styleId="WW8Num26z7">
    <w:name w:val="WW8Num26z7"/>
    <w:rsid w:val="00865B4B"/>
  </w:style>
  <w:style w:type="character" w:customStyle="1" w:styleId="WW8Num26z8">
    <w:name w:val="WW8Num26z8"/>
    <w:rsid w:val="00865B4B"/>
  </w:style>
  <w:style w:type="character" w:customStyle="1" w:styleId="WW8Num27z0">
    <w:name w:val="WW8Num27z0"/>
    <w:rsid w:val="00865B4B"/>
    <w:rPr>
      <w:rFonts w:hint="default"/>
    </w:rPr>
  </w:style>
  <w:style w:type="character" w:customStyle="1" w:styleId="WW8Num27z1">
    <w:name w:val="WW8Num27z1"/>
    <w:rsid w:val="00865B4B"/>
  </w:style>
  <w:style w:type="character" w:customStyle="1" w:styleId="WW8Num27z2">
    <w:name w:val="WW8Num27z2"/>
    <w:rsid w:val="00865B4B"/>
  </w:style>
  <w:style w:type="character" w:customStyle="1" w:styleId="WW8Num27z3">
    <w:name w:val="WW8Num27z3"/>
    <w:rsid w:val="00865B4B"/>
  </w:style>
  <w:style w:type="character" w:customStyle="1" w:styleId="WW8Num27z4">
    <w:name w:val="WW8Num27z4"/>
    <w:rsid w:val="00865B4B"/>
  </w:style>
  <w:style w:type="character" w:customStyle="1" w:styleId="WW8Num27z5">
    <w:name w:val="WW8Num27z5"/>
    <w:rsid w:val="00865B4B"/>
  </w:style>
  <w:style w:type="character" w:customStyle="1" w:styleId="WW8Num27z6">
    <w:name w:val="WW8Num27z6"/>
    <w:rsid w:val="00865B4B"/>
  </w:style>
  <w:style w:type="character" w:customStyle="1" w:styleId="WW8Num27z7">
    <w:name w:val="WW8Num27z7"/>
    <w:rsid w:val="00865B4B"/>
  </w:style>
  <w:style w:type="character" w:customStyle="1" w:styleId="WW8Num27z8">
    <w:name w:val="WW8Num27z8"/>
    <w:rsid w:val="00865B4B"/>
  </w:style>
  <w:style w:type="character" w:customStyle="1" w:styleId="WW8Num28z0">
    <w:name w:val="WW8Num28z0"/>
    <w:rsid w:val="00865B4B"/>
    <w:rPr>
      <w:rFonts w:hint="default"/>
    </w:rPr>
  </w:style>
  <w:style w:type="character" w:customStyle="1" w:styleId="WW8Num28z1">
    <w:name w:val="WW8Num28z1"/>
    <w:rsid w:val="00865B4B"/>
  </w:style>
  <w:style w:type="character" w:customStyle="1" w:styleId="WW8Num28z2">
    <w:name w:val="WW8Num28z2"/>
    <w:rsid w:val="00865B4B"/>
  </w:style>
  <w:style w:type="character" w:customStyle="1" w:styleId="WW8Num28z3">
    <w:name w:val="WW8Num28z3"/>
    <w:rsid w:val="00865B4B"/>
  </w:style>
  <w:style w:type="character" w:customStyle="1" w:styleId="WW8Num28z4">
    <w:name w:val="WW8Num28z4"/>
    <w:rsid w:val="00865B4B"/>
  </w:style>
  <w:style w:type="character" w:customStyle="1" w:styleId="WW8Num28z5">
    <w:name w:val="WW8Num28z5"/>
    <w:rsid w:val="00865B4B"/>
  </w:style>
  <w:style w:type="character" w:customStyle="1" w:styleId="WW8Num28z6">
    <w:name w:val="WW8Num28z6"/>
    <w:rsid w:val="00865B4B"/>
  </w:style>
  <w:style w:type="character" w:customStyle="1" w:styleId="WW8Num28z7">
    <w:name w:val="WW8Num28z7"/>
    <w:rsid w:val="00865B4B"/>
  </w:style>
  <w:style w:type="character" w:customStyle="1" w:styleId="WW8Num28z8">
    <w:name w:val="WW8Num28z8"/>
    <w:rsid w:val="00865B4B"/>
  </w:style>
  <w:style w:type="character" w:customStyle="1" w:styleId="WW8Num29z0">
    <w:name w:val="WW8Num29z0"/>
    <w:rsid w:val="00865B4B"/>
    <w:rPr>
      <w:rFonts w:hint="default"/>
      <w:b/>
    </w:rPr>
  </w:style>
  <w:style w:type="character" w:customStyle="1" w:styleId="WW8Num29z1">
    <w:name w:val="WW8Num29z1"/>
    <w:rsid w:val="00865B4B"/>
    <w:rPr>
      <w:rFonts w:ascii="Times New Roman" w:eastAsia="Times New Roman" w:hAnsi="Times New Roman" w:cs="Times New Roman" w:hint="default"/>
    </w:rPr>
  </w:style>
  <w:style w:type="character" w:customStyle="1" w:styleId="WW8Num29z2">
    <w:name w:val="WW8Num29z2"/>
    <w:rsid w:val="00865B4B"/>
  </w:style>
  <w:style w:type="character" w:customStyle="1" w:styleId="WW8Num29z3">
    <w:name w:val="WW8Num29z3"/>
    <w:rsid w:val="00865B4B"/>
  </w:style>
  <w:style w:type="character" w:customStyle="1" w:styleId="WW8Num29z4">
    <w:name w:val="WW8Num29z4"/>
    <w:rsid w:val="00865B4B"/>
  </w:style>
  <w:style w:type="character" w:customStyle="1" w:styleId="WW8Num29z5">
    <w:name w:val="WW8Num29z5"/>
    <w:rsid w:val="00865B4B"/>
  </w:style>
  <w:style w:type="character" w:customStyle="1" w:styleId="WW8Num29z6">
    <w:name w:val="WW8Num29z6"/>
    <w:rsid w:val="00865B4B"/>
  </w:style>
  <w:style w:type="character" w:customStyle="1" w:styleId="WW8Num29z7">
    <w:name w:val="WW8Num29z7"/>
    <w:rsid w:val="00865B4B"/>
  </w:style>
  <w:style w:type="character" w:customStyle="1" w:styleId="WW8Num29z8">
    <w:name w:val="WW8Num29z8"/>
    <w:rsid w:val="00865B4B"/>
  </w:style>
  <w:style w:type="character" w:customStyle="1" w:styleId="WW8Num30z0">
    <w:name w:val="WW8Num30z0"/>
    <w:rsid w:val="00865B4B"/>
    <w:rPr>
      <w:rFonts w:hint="default"/>
    </w:rPr>
  </w:style>
  <w:style w:type="character" w:customStyle="1" w:styleId="WW8Num31z0">
    <w:name w:val="WW8Num31z0"/>
    <w:rsid w:val="00865B4B"/>
    <w:rPr>
      <w:rFonts w:hint="default"/>
    </w:rPr>
  </w:style>
  <w:style w:type="character" w:customStyle="1" w:styleId="WW8Num32z0">
    <w:name w:val="WW8Num32z0"/>
    <w:rsid w:val="00865B4B"/>
    <w:rPr>
      <w:rFonts w:ascii="Symbol" w:hAnsi="Symbol" w:cs="Symbol" w:hint="default"/>
    </w:rPr>
  </w:style>
  <w:style w:type="character" w:customStyle="1" w:styleId="WW8Num32z1">
    <w:name w:val="WW8Num32z1"/>
    <w:rsid w:val="00865B4B"/>
    <w:rPr>
      <w:rFonts w:ascii="Courier New" w:hAnsi="Courier New" w:cs="Courier New" w:hint="default"/>
    </w:rPr>
  </w:style>
  <w:style w:type="character" w:customStyle="1" w:styleId="WW8Num32z2">
    <w:name w:val="WW8Num32z2"/>
    <w:rsid w:val="00865B4B"/>
    <w:rPr>
      <w:rFonts w:ascii="Wingdings" w:hAnsi="Wingdings" w:cs="Wingdings" w:hint="default"/>
    </w:rPr>
  </w:style>
  <w:style w:type="character" w:customStyle="1" w:styleId="WW8Num33z0">
    <w:name w:val="WW8Num33z0"/>
    <w:rsid w:val="00865B4B"/>
    <w:rPr>
      <w:rFonts w:ascii="Symbol" w:hAnsi="Symbol" w:cs="Symbol" w:hint="default"/>
    </w:rPr>
  </w:style>
  <w:style w:type="character" w:customStyle="1" w:styleId="WW8Num33z1">
    <w:name w:val="WW8Num33z1"/>
    <w:rsid w:val="00865B4B"/>
    <w:rPr>
      <w:rFonts w:hint="default"/>
    </w:rPr>
  </w:style>
  <w:style w:type="character" w:customStyle="1" w:styleId="WW8Num33z2">
    <w:name w:val="WW8Num33z2"/>
    <w:rsid w:val="00865B4B"/>
    <w:rPr>
      <w:rFonts w:ascii="Wingdings" w:hAnsi="Wingdings" w:cs="Wingdings" w:hint="default"/>
    </w:rPr>
  </w:style>
  <w:style w:type="character" w:customStyle="1" w:styleId="WW8Num33z4">
    <w:name w:val="WW8Num33z4"/>
    <w:rsid w:val="00865B4B"/>
    <w:rPr>
      <w:rFonts w:ascii="Courier New" w:hAnsi="Courier New" w:cs="Courier New" w:hint="default"/>
    </w:rPr>
  </w:style>
  <w:style w:type="character" w:customStyle="1" w:styleId="WW8Num34z0">
    <w:name w:val="WW8Num34z0"/>
    <w:rsid w:val="00865B4B"/>
    <w:rPr>
      <w:rFonts w:hint="default"/>
    </w:rPr>
  </w:style>
  <w:style w:type="character" w:customStyle="1" w:styleId="WW8Num34z1">
    <w:name w:val="WW8Num34z1"/>
    <w:rsid w:val="00865B4B"/>
  </w:style>
  <w:style w:type="character" w:customStyle="1" w:styleId="WW8Num34z2">
    <w:name w:val="WW8Num34z2"/>
    <w:rsid w:val="00865B4B"/>
  </w:style>
  <w:style w:type="character" w:customStyle="1" w:styleId="WW8Num34z3">
    <w:name w:val="WW8Num34z3"/>
    <w:rsid w:val="00865B4B"/>
  </w:style>
  <w:style w:type="character" w:customStyle="1" w:styleId="WW8Num34z4">
    <w:name w:val="WW8Num34z4"/>
    <w:rsid w:val="00865B4B"/>
  </w:style>
  <w:style w:type="character" w:customStyle="1" w:styleId="WW8Num34z5">
    <w:name w:val="WW8Num34z5"/>
    <w:rsid w:val="00865B4B"/>
  </w:style>
  <w:style w:type="character" w:customStyle="1" w:styleId="WW8Num34z6">
    <w:name w:val="WW8Num34z6"/>
    <w:rsid w:val="00865B4B"/>
  </w:style>
  <w:style w:type="character" w:customStyle="1" w:styleId="WW8Num34z7">
    <w:name w:val="WW8Num34z7"/>
    <w:rsid w:val="00865B4B"/>
  </w:style>
  <w:style w:type="character" w:customStyle="1" w:styleId="WW8Num34z8">
    <w:name w:val="WW8Num34z8"/>
    <w:rsid w:val="00865B4B"/>
  </w:style>
  <w:style w:type="character" w:customStyle="1" w:styleId="Fontepargpadro1">
    <w:name w:val="Fonte parág. padrão1"/>
    <w:rsid w:val="00865B4B"/>
  </w:style>
  <w:style w:type="character" w:styleId="Nmerodepgina">
    <w:name w:val="page number"/>
    <w:basedOn w:val="Fontepargpadro1"/>
    <w:rsid w:val="00865B4B"/>
  </w:style>
  <w:style w:type="character" w:styleId="Hyperlink">
    <w:name w:val="Hyperlink"/>
    <w:rsid w:val="00865B4B"/>
    <w:rPr>
      <w:color w:val="0000FF"/>
      <w:u w:val="single"/>
    </w:rPr>
  </w:style>
  <w:style w:type="character" w:customStyle="1" w:styleId="Corpodetexto2Char">
    <w:name w:val="Corpo de texto 2 Char"/>
    <w:rsid w:val="00865B4B"/>
    <w:rPr>
      <w:sz w:val="28"/>
      <w:lang w:val="pt-BR" w:bidi="ar-SA"/>
    </w:rPr>
  </w:style>
  <w:style w:type="character" w:customStyle="1" w:styleId="CharChar">
    <w:name w:val="Char Char"/>
    <w:rsid w:val="00865B4B"/>
    <w:rPr>
      <w:sz w:val="28"/>
      <w:lang w:val="pt-BR" w:bidi="ar-SA"/>
    </w:rPr>
  </w:style>
  <w:style w:type="character" w:customStyle="1" w:styleId="desc">
    <w:name w:val="desc"/>
    <w:basedOn w:val="Fontepargpadro1"/>
    <w:rsid w:val="00865B4B"/>
  </w:style>
  <w:style w:type="character" w:customStyle="1" w:styleId="texto1">
    <w:name w:val="texto1"/>
    <w:rsid w:val="00865B4B"/>
    <w:rPr>
      <w:rFonts w:ascii="Verdana" w:hAnsi="Verdana" w:cs="Verdana" w:hint="default"/>
      <w:color w:val="000000"/>
      <w:sz w:val="17"/>
      <w:szCs w:val="17"/>
    </w:rPr>
  </w:style>
  <w:style w:type="character" w:customStyle="1" w:styleId="CorpodetextoChar">
    <w:name w:val="Corpo de texto Char"/>
    <w:rsid w:val="00865B4B"/>
    <w:rPr>
      <w:sz w:val="24"/>
      <w:lang w:val="pt-PT"/>
    </w:rPr>
  </w:style>
  <w:style w:type="character" w:styleId="Forte">
    <w:name w:val="Strong"/>
    <w:qFormat/>
    <w:rsid w:val="00865B4B"/>
    <w:rPr>
      <w:b/>
      <w:bCs/>
    </w:rPr>
  </w:style>
  <w:style w:type="character" w:customStyle="1" w:styleId="apple-converted-space">
    <w:name w:val="apple-converted-space"/>
    <w:basedOn w:val="Fontepargpadro1"/>
    <w:rsid w:val="00865B4B"/>
  </w:style>
  <w:style w:type="character" w:customStyle="1" w:styleId="textrunscx124463588">
    <w:name w:val="textrun scx124463588"/>
    <w:basedOn w:val="Fontepargpadro1"/>
    <w:rsid w:val="00865B4B"/>
  </w:style>
  <w:style w:type="character" w:customStyle="1" w:styleId="eopscx124463588">
    <w:name w:val="eop scx124463588"/>
    <w:basedOn w:val="Fontepargpadro1"/>
    <w:rsid w:val="00865B4B"/>
  </w:style>
  <w:style w:type="character" w:customStyle="1" w:styleId="Refdecomentrio1">
    <w:name w:val="Ref. de comentário1"/>
    <w:rsid w:val="00865B4B"/>
    <w:rPr>
      <w:sz w:val="16"/>
      <w:szCs w:val="16"/>
    </w:rPr>
  </w:style>
  <w:style w:type="character" w:customStyle="1" w:styleId="TextodecomentrioChar">
    <w:name w:val="Texto de comentário Char"/>
    <w:basedOn w:val="Fontepargpadro1"/>
    <w:rsid w:val="00865B4B"/>
  </w:style>
  <w:style w:type="character" w:customStyle="1" w:styleId="AssuntodocomentrioChar">
    <w:name w:val="Assunto do comentário Char"/>
    <w:rsid w:val="00865B4B"/>
    <w:rPr>
      <w:b/>
      <w:bCs/>
    </w:rPr>
  </w:style>
  <w:style w:type="character" w:customStyle="1" w:styleId="PadroChar">
    <w:name w:val="Padrão Char"/>
    <w:rsid w:val="00865B4B"/>
    <w:rPr>
      <w:rFonts w:ascii="Arial Unicode MS" w:hAnsi="Arial Unicode MS" w:cs="Arial Unicode MS"/>
      <w:color w:val="000000"/>
      <w:sz w:val="24"/>
      <w:szCs w:val="24"/>
      <w:lang w:val="pt-PT" w:bidi="ar-SA"/>
    </w:rPr>
  </w:style>
  <w:style w:type="character" w:customStyle="1" w:styleId="WW8Num5z1">
    <w:name w:val="WW8Num5z1"/>
    <w:rsid w:val="00865B4B"/>
  </w:style>
  <w:style w:type="character" w:customStyle="1" w:styleId="WW8Num5z3">
    <w:name w:val="WW8Num5z3"/>
    <w:rsid w:val="00865B4B"/>
  </w:style>
  <w:style w:type="character" w:customStyle="1" w:styleId="WW8Num5z4">
    <w:name w:val="WW8Num5z4"/>
    <w:rsid w:val="00865B4B"/>
  </w:style>
  <w:style w:type="character" w:customStyle="1" w:styleId="WW8Num5z5">
    <w:name w:val="WW8Num5z5"/>
    <w:rsid w:val="00865B4B"/>
  </w:style>
  <w:style w:type="character" w:customStyle="1" w:styleId="WW8Num5z6">
    <w:name w:val="WW8Num5z6"/>
    <w:rsid w:val="00865B4B"/>
  </w:style>
  <w:style w:type="character" w:customStyle="1" w:styleId="WW8Num5z7">
    <w:name w:val="WW8Num5z7"/>
    <w:rsid w:val="00865B4B"/>
  </w:style>
  <w:style w:type="character" w:customStyle="1" w:styleId="WW8Num5z8">
    <w:name w:val="WW8Num5z8"/>
    <w:rsid w:val="00865B4B"/>
  </w:style>
  <w:style w:type="character" w:customStyle="1" w:styleId="WW8Num6z3">
    <w:name w:val="WW8Num6z3"/>
    <w:rsid w:val="00865B4B"/>
  </w:style>
  <w:style w:type="character" w:customStyle="1" w:styleId="WW8Num6z4">
    <w:name w:val="WW8Num6z4"/>
    <w:rsid w:val="00865B4B"/>
  </w:style>
  <w:style w:type="character" w:customStyle="1" w:styleId="WW8Num6z5">
    <w:name w:val="WW8Num6z5"/>
    <w:rsid w:val="00865B4B"/>
  </w:style>
  <w:style w:type="character" w:customStyle="1" w:styleId="WW8Num6z6">
    <w:name w:val="WW8Num6z6"/>
    <w:rsid w:val="00865B4B"/>
  </w:style>
  <w:style w:type="character" w:customStyle="1" w:styleId="WW8Num6z7">
    <w:name w:val="WW8Num6z7"/>
    <w:rsid w:val="00865B4B"/>
  </w:style>
  <w:style w:type="character" w:customStyle="1" w:styleId="WW8Num6z8">
    <w:name w:val="WW8Num6z8"/>
    <w:rsid w:val="00865B4B"/>
  </w:style>
  <w:style w:type="character" w:customStyle="1" w:styleId="Fontepargpadro4">
    <w:name w:val="Fonte parág. padrão4"/>
    <w:rsid w:val="00865B4B"/>
  </w:style>
  <w:style w:type="paragraph" w:customStyle="1" w:styleId="Ttulo30">
    <w:name w:val="Título3"/>
    <w:basedOn w:val="Normal"/>
    <w:next w:val="Corpodetexto"/>
    <w:rsid w:val="00865B4B"/>
    <w:pPr>
      <w:keepNext/>
      <w:suppressAutoHyphens/>
      <w:spacing w:before="240" w:after="120" w:line="240" w:lineRule="auto"/>
    </w:pPr>
    <w:rPr>
      <w:rFonts w:ascii="Liberation Sans" w:eastAsia="Microsoft YaHei" w:hAnsi="Liberation Sans" w:cs="Mangal"/>
      <w:kern w:val="1"/>
      <w:sz w:val="28"/>
      <w:szCs w:val="28"/>
      <w:lang w:eastAsia="zh-CN"/>
    </w:rPr>
  </w:style>
  <w:style w:type="paragraph" w:styleId="Corpodetexto">
    <w:name w:val="Body Text"/>
    <w:basedOn w:val="Normal"/>
    <w:link w:val="CorpodetextoChar1"/>
    <w:rsid w:val="00865B4B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kern w:val="1"/>
      <w:sz w:val="24"/>
      <w:szCs w:val="20"/>
      <w:lang w:val="pt-PT" w:eastAsia="zh-CN"/>
    </w:rPr>
  </w:style>
  <w:style w:type="character" w:customStyle="1" w:styleId="CorpodetextoChar1">
    <w:name w:val="Corpo de texto Char1"/>
    <w:basedOn w:val="Fontepargpadro"/>
    <w:link w:val="Corpodetexto"/>
    <w:rsid w:val="00865B4B"/>
    <w:rPr>
      <w:rFonts w:ascii="Times New Roman" w:eastAsia="Times New Roman" w:hAnsi="Times New Roman" w:cs="Times New Roman"/>
      <w:kern w:val="1"/>
      <w:sz w:val="24"/>
      <w:szCs w:val="20"/>
      <w:lang w:val="pt-PT" w:eastAsia="zh-CN"/>
      <w14:ligatures w14:val="none"/>
    </w:rPr>
  </w:style>
  <w:style w:type="paragraph" w:styleId="Lista">
    <w:name w:val="List"/>
    <w:basedOn w:val="Corpodetexto"/>
    <w:rsid w:val="00865B4B"/>
    <w:rPr>
      <w:rFonts w:cs="Mangal"/>
    </w:rPr>
  </w:style>
  <w:style w:type="paragraph" w:styleId="Legenda">
    <w:name w:val="caption"/>
    <w:basedOn w:val="Normal"/>
    <w:qFormat/>
    <w:rsid w:val="00865B4B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Mangal"/>
      <w:i/>
      <w:iCs/>
      <w:kern w:val="1"/>
      <w:sz w:val="24"/>
      <w:szCs w:val="24"/>
      <w:lang w:eastAsia="zh-CN"/>
    </w:rPr>
  </w:style>
  <w:style w:type="paragraph" w:customStyle="1" w:styleId="ndice">
    <w:name w:val="Índice"/>
    <w:basedOn w:val="Normal"/>
    <w:rsid w:val="00865B4B"/>
    <w:pPr>
      <w:suppressLineNumbers/>
      <w:suppressAutoHyphens/>
      <w:spacing w:after="0" w:line="240" w:lineRule="auto"/>
    </w:pPr>
    <w:rPr>
      <w:rFonts w:ascii="Times New Roman" w:eastAsia="Times New Roman" w:hAnsi="Times New Roman" w:cs="Mangal"/>
      <w:kern w:val="1"/>
      <w:sz w:val="20"/>
      <w:szCs w:val="20"/>
      <w:lang w:eastAsia="zh-CN"/>
    </w:rPr>
  </w:style>
  <w:style w:type="paragraph" w:customStyle="1" w:styleId="Ttulo20">
    <w:name w:val="Título2"/>
    <w:basedOn w:val="Normal"/>
    <w:next w:val="Corpodetexto"/>
    <w:rsid w:val="00865B4B"/>
    <w:pPr>
      <w:keepNext/>
      <w:suppressAutoHyphens/>
      <w:spacing w:before="240" w:after="120" w:line="240" w:lineRule="auto"/>
    </w:pPr>
    <w:rPr>
      <w:rFonts w:ascii="Liberation Sans" w:eastAsia="Microsoft YaHei" w:hAnsi="Liberation Sans" w:cs="Mangal"/>
      <w:kern w:val="1"/>
      <w:sz w:val="28"/>
      <w:szCs w:val="28"/>
      <w:lang w:eastAsia="zh-CN"/>
    </w:rPr>
  </w:style>
  <w:style w:type="paragraph" w:customStyle="1" w:styleId="Ttulo10">
    <w:name w:val="Título1"/>
    <w:basedOn w:val="Normal"/>
    <w:next w:val="Corpodetexto"/>
    <w:rsid w:val="00865B4B"/>
    <w:pPr>
      <w:keepNext/>
      <w:suppressAutoHyphens/>
      <w:spacing w:before="240" w:after="120" w:line="240" w:lineRule="auto"/>
    </w:pPr>
    <w:rPr>
      <w:rFonts w:ascii="Liberation Sans" w:eastAsia="Microsoft YaHei" w:hAnsi="Liberation Sans" w:cs="Mangal"/>
      <w:kern w:val="1"/>
      <w:sz w:val="28"/>
      <w:szCs w:val="28"/>
      <w:lang w:eastAsia="zh-CN"/>
    </w:rPr>
  </w:style>
  <w:style w:type="paragraph" w:customStyle="1" w:styleId="WW-Corpodetexto3">
    <w:name w:val="WW-Corpo de texto 3"/>
    <w:basedOn w:val="Normal"/>
    <w:rsid w:val="00865B4B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kern w:val="1"/>
      <w:sz w:val="28"/>
      <w:szCs w:val="20"/>
      <w:lang w:val="pt-PT" w:eastAsia="zh-CN"/>
    </w:rPr>
  </w:style>
  <w:style w:type="paragraph" w:customStyle="1" w:styleId="Corpodetexto21">
    <w:name w:val="Corpo de texto 21"/>
    <w:basedOn w:val="Normal"/>
    <w:rsid w:val="00865B4B"/>
    <w:pPr>
      <w:tabs>
        <w:tab w:val="left" w:pos="142"/>
        <w:tab w:val="left" w:pos="993"/>
        <w:tab w:val="left" w:pos="5670"/>
        <w:tab w:val="left" w:pos="5812"/>
        <w:tab w:val="left" w:pos="9639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kern w:val="1"/>
      <w:sz w:val="28"/>
      <w:szCs w:val="20"/>
      <w:lang w:eastAsia="zh-CN"/>
    </w:rPr>
  </w:style>
  <w:style w:type="paragraph" w:styleId="Recuodecorpodetexto">
    <w:name w:val="Body Text Indent"/>
    <w:basedOn w:val="Normal"/>
    <w:link w:val="RecuodecorpodetextoChar"/>
    <w:rsid w:val="00865B4B"/>
    <w:pPr>
      <w:suppressAutoHyphens/>
      <w:spacing w:after="0" w:line="240" w:lineRule="auto"/>
      <w:ind w:firstLine="360"/>
      <w:jc w:val="both"/>
    </w:pPr>
    <w:rPr>
      <w:rFonts w:ascii="Times New Roman" w:eastAsia="Times New Roman" w:hAnsi="Times New Roman" w:cs="Times New Roman"/>
      <w:kern w:val="1"/>
      <w:sz w:val="24"/>
      <w:szCs w:val="20"/>
      <w:lang w:eastAsia="zh-CN"/>
    </w:rPr>
  </w:style>
  <w:style w:type="character" w:customStyle="1" w:styleId="RecuodecorpodetextoChar">
    <w:name w:val="Recuo de corpo de texto Char"/>
    <w:basedOn w:val="Fontepargpadro"/>
    <w:link w:val="Recuodecorpodetexto"/>
    <w:rsid w:val="00865B4B"/>
    <w:rPr>
      <w:rFonts w:ascii="Times New Roman" w:eastAsia="Times New Roman" w:hAnsi="Times New Roman" w:cs="Times New Roman"/>
      <w:kern w:val="1"/>
      <w:sz w:val="24"/>
      <w:szCs w:val="20"/>
      <w:lang w:eastAsia="zh-CN"/>
      <w14:ligatures w14:val="none"/>
    </w:rPr>
  </w:style>
  <w:style w:type="paragraph" w:customStyle="1" w:styleId="Corpodetexto31">
    <w:name w:val="Corpo de texto 31"/>
    <w:basedOn w:val="Normal"/>
    <w:rsid w:val="00865B4B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</w:rPr>
  </w:style>
  <w:style w:type="paragraph" w:styleId="Textodebalo">
    <w:name w:val="Balloon Text"/>
    <w:basedOn w:val="Normal"/>
    <w:link w:val="TextodebaloChar"/>
    <w:rsid w:val="00865B4B"/>
    <w:pPr>
      <w:suppressAutoHyphens/>
      <w:spacing w:after="0" w:line="240" w:lineRule="auto"/>
    </w:pPr>
    <w:rPr>
      <w:rFonts w:ascii="Tahoma" w:eastAsia="Times New Roman" w:hAnsi="Tahoma" w:cs="Tahoma"/>
      <w:kern w:val="1"/>
      <w:sz w:val="16"/>
      <w:szCs w:val="16"/>
      <w:lang w:eastAsia="zh-CN"/>
    </w:rPr>
  </w:style>
  <w:style w:type="character" w:customStyle="1" w:styleId="TextodebaloChar">
    <w:name w:val="Texto de balão Char"/>
    <w:basedOn w:val="Fontepargpadro"/>
    <w:link w:val="Textodebalo"/>
    <w:rsid w:val="00865B4B"/>
    <w:rPr>
      <w:rFonts w:ascii="Tahoma" w:eastAsia="Times New Roman" w:hAnsi="Tahoma" w:cs="Tahoma"/>
      <w:kern w:val="1"/>
      <w:sz w:val="16"/>
      <w:szCs w:val="16"/>
      <w:lang w:eastAsia="zh-CN"/>
      <w14:ligatures w14:val="none"/>
    </w:rPr>
  </w:style>
  <w:style w:type="paragraph" w:customStyle="1" w:styleId="Recuodecorpodetexto21">
    <w:name w:val="Recuo de corpo de texto 21"/>
    <w:basedOn w:val="Normal"/>
    <w:rsid w:val="00865B4B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customStyle="1" w:styleId="Padro">
    <w:name w:val="Padrão"/>
    <w:rsid w:val="00865B4B"/>
    <w:pPr>
      <w:widowControl w:val="0"/>
      <w:suppressAutoHyphens/>
      <w:spacing w:after="0" w:line="240" w:lineRule="auto"/>
    </w:pPr>
    <w:rPr>
      <w:rFonts w:ascii="Arial Unicode MS" w:eastAsia="Times New Roman" w:hAnsi="Arial Unicode MS" w:cs="Arial Unicode MS"/>
      <w:color w:val="000000"/>
      <w:kern w:val="1"/>
      <w:sz w:val="24"/>
      <w:szCs w:val="24"/>
      <w:lang w:val="pt-PT" w:eastAsia="zh-CN"/>
      <w14:ligatures w14:val="none"/>
    </w:rPr>
  </w:style>
  <w:style w:type="paragraph" w:customStyle="1" w:styleId="Corpodotexto">
    <w:name w:val="Corpo do texto"/>
    <w:basedOn w:val="Normal"/>
    <w:rsid w:val="00865B4B"/>
    <w:pPr>
      <w:widowControl w:val="0"/>
      <w:suppressAutoHyphens/>
      <w:spacing w:after="120" w:line="240" w:lineRule="auto"/>
    </w:pPr>
    <w:rPr>
      <w:rFonts w:ascii="Times New Roman" w:eastAsia="Times New Roman" w:hAnsi="Times New Roman" w:cs="Times New Roman"/>
      <w:kern w:val="1"/>
      <w:sz w:val="24"/>
      <w:szCs w:val="20"/>
      <w:lang w:eastAsia="pt-BR"/>
    </w:rPr>
  </w:style>
  <w:style w:type="paragraph" w:customStyle="1" w:styleId="WW-Corpodetexto2">
    <w:name w:val="WW-Corpo de texto 2"/>
    <w:basedOn w:val="Padro"/>
    <w:rsid w:val="00865B4B"/>
    <w:pPr>
      <w:autoSpaceDE w:val="0"/>
    </w:pPr>
    <w:rPr>
      <w:rFonts w:ascii="Times New Roman" w:hAnsi="Times New Roman" w:cs="Times New Roman"/>
      <w:color w:val="auto"/>
      <w:lang w:val="pt-BR"/>
    </w:rPr>
  </w:style>
  <w:style w:type="paragraph" w:customStyle="1" w:styleId="Textoembloco1">
    <w:name w:val="Texto em bloco1"/>
    <w:basedOn w:val="Normal"/>
    <w:rsid w:val="00865B4B"/>
    <w:pPr>
      <w:widowControl w:val="0"/>
      <w:suppressAutoHyphens/>
      <w:spacing w:after="0" w:line="240" w:lineRule="auto"/>
      <w:ind w:left="1701" w:right="425" w:hanging="283"/>
      <w:jc w:val="both"/>
    </w:pPr>
    <w:rPr>
      <w:rFonts w:ascii="Arial" w:eastAsia="Times New Roman" w:hAnsi="Arial" w:cs="Arial"/>
      <w:kern w:val="1"/>
      <w:sz w:val="24"/>
      <w:szCs w:val="20"/>
      <w:lang w:eastAsia="zh-CN"/>
    </w:rPr>
  </w:style>
  <w:style w:type="paragraph" w:customStyle="1" w:styleId="p5">
    <w:name w:val="p5"/>
    <w:basedOn w:val="Normal"/>
    <w:rsid w:val="00865B4B"/>
    <w:pPr>
      <w:widowControl w:val="0"/>
      <w:tabs>
        <w:tab w:val="left" w:pos="720"/>
      </w:tabs>
      <w:suppressAutoHyphens/>
      <w:spacing w:after="0" w:line="280" w:lineRule="atLeast"/>
      <w:jc w:val="both"/>
    </w:pPr>
    <w:rPr>
      <w:rFonts w:ascii="Times New Roman" w:eastAsia="Times New Roman" w:hAnsi="Times New Roman" w:cs="Times New Roman"/>
      <w:kern w:val="1"/>
      <w:sz w:val="24"/>
      <w:szCs w:val="20"/>
      <w:lang w:eastAsia="zh-CN"/>
    </w:rPr>
  </w:style>
  <w:style w:type="paragraph" w:customStyle="1" w:styleId="Item3">
    <w:name w:val="Item 3"/>
    <w:basedOn w:val="Normal"/>
    <w:rsid w:val="00865B4B"/>
    <w:pPr>
      <w:suppressAutoHyphens/>
      <w:spacing w:before="60" w:after="60" w:line="240" w:lineRule="auto"/>
    </w:pPr>
    <w:rPr>
      <w:rFonts w:ascii="Tahoma" w:eastAsia="Times New Roman" w:hAnsi="Tahoma" w:cs="Tahoma"/>
      <w:kern w:val="1"/>
      <w:szCs w:val="20"/>
      <w:lang w:eastAsia="zh-CN"/>
    </w:rPr>
  </w:style>
  <w:style w:type="paragraph" w:styleId="Subttulo">
    <w:name w:val="Subtitle"/>
    <w:basedOn w:val="Normal"/>
    <w:next w:val="Corpodetexto"/>
    <w:link w:val="SubttuloChar"/>
    <w:qFormat/>
    <w:rsid w:val="00865B4B"/>
    <w:pPr>
      <w:suppressAutoHyphens/>
      <w:autoSpaceDE w:val="0"/>
      <w:spacing w:after="0" w:line="240" w:lineRule="auto"/>
      <w:jc w:val="center"/>
    </w:pPr>
    <w:rPr>
      <w:rFonts w:ascii="Helvetica-Bold" w:eastAsia="Times New Roman" w:hAnsi="Helvetica-Bold" w:cs="Times New Roman"/>
      <w:b/>
      <w:bCs/>
      <w:color w:val="000000"/>
      <w:kern w:val="1"/>
      <w:sz w:val="28"/>
      <w:lang w:val="x-none" w:eastAsia="zh-CN"/>
    </w:rPr>
  </w:style>
  <w:style w:type="character" w:customStyle="1" w:styleId="SubttuloChar">
    <w:name w:val="Subtítulo Char"/>
    <w:basedOn w:val="Fontepargpadro"/>
    <w:link w:val="Subttulo"/>
    <w:rsid w:val="00865B4B"/>
    <w:rPr>
      <w:rFonts w:ascii="Helvetica-Bold" w:eastAsia="Times New Roman" w:hAnsi="Helvetica-Bold" w:cs="Times New Roman"/>
      <w:b/>
      <w:bCs/>
      <w:color w:val="000000"/>
      <w:kern w:val="1"/>
      <w:sz w:val="28"/>
      <w:lang w:val="x-none" w:eastAsia="zh-CN"/>
      <w14:ligatures w14:val="none"/>
    </w:rPr>
  </w:style>
  <w:style w:type="paragraph" w:customStyle="1" w:styleId="Estilo">
    <w:name w:val="Estilo"/>
    <w:rsid w:val="00865B4B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kern w:val="1"/>
      <w:sz w:val="24"/>
      <w:szCs w:val="24"/>
      <w:lang w:eastAsia="zh-CN"/>
      <w14:ligatures w14:val="none"/>
    </w:rPr>
  </w:style>
  <w:style w:type="paragraph" w:customStyle="1" w:styleId="Textopadro">
    <w:name w:val="Texto padrão"/>
    <w:basedOn w:val="Normal"/>
    <w:rsid w:val="00865B4B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0"/>
      <w:lang w:val="en-US" w:eastAsia="zh-CN"/>
    </w:rPr>
  </w:style>
  <w:style w:type="paragraph" w:customStyle="1" w:styleId="Default">
    <w:name w:val="Default"/>
    <w:rsid w:val="00865B4B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kern w:val="1"/>
      <w:sz w:val="24"/>
      <w:szCs w:val="24"/>
      <w:lang w:val="en-US" w:eastAsia="zh-CN"/>
      <w14:ligatures w14:val="none"/>
    </w:rPr>
  </w:style>
  <w:style w:type="paragraph" w:styleId="NormalWeb">
    <w:name w:val="Normal (Web)"/>
    <w:basedOn w:val="Normal"/>
    <w:uiPriority w:val="99"/>
    <w:rsid w:val="00865B4B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customStyle="1" w:styleId="Textodecomentrio1">
    <w:name w:val="Texto de comentário1"/>
    <w:basedOn w:val="Normal"/>
    <w:rsid w:val="00865B4B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styleId="Textodecomentrio">
    <w:name w:val="annotation text"/>
    <w:basedOn w:val="Normal"/>
    <w:link w:val="TextodecomentrioChar1"/>
    <w:uiPriority w:val="99"/>
    <w:semiHidden/>
    <w:unhideWhenUsed/>
    <w:rsid w:val="00865B4B"/>
    <w:pPr>
      <w:spacing w:line="240" w:lineRule="auto"/>
    </w:pPr>
    <w:rPr>
      <w:sz w:val="20"/>
      <w:szCs w:val="20"/>
    </w:rPr>
  </w:style>
  <w:style w:type="character" w:customStyle="1" w:styleId="TextodecomentrioChar1">
    <w:name w:val="Texto de comentário Char1"/>
    <w:basedOn w:val="Fontepargpadro"/>
    <w:link w:val="Textodecomentrio"/>
    <w:uiPriority w:val="99"/>
    <w:semiHidden/>
    <w:rsid w:val="00865B4B"/>
    <w:rPr>
      <w:kern w:val="0"/>
      <w:sz w:val="20"/>
      <w:szCs w:val="20"/>
      <w14:ligatures w14:val="none"/>
    </w:rPr>
  </w:style>
  <w:style w:type="paragraph" w:styleId="Assuntodocomentrio">
    <w:name w:val="annotation subject"/>
    <w:basedOn w:val="Textodecomentrio1"/>
    <w:next w:val="Textodecomentrio1"/>
    <w:link w:val="AssuntodocomentrioChar1"/>
    <w:rsid w:val="00865B4B"/>
    <w:rPr>
      <w:b/>
      <w:bCs/>
    </w:rPr>
  </w:style>
  <w:style w:type="character" w:customStyle="1" w:styleId="AssuntodocomentrioChar1">
    <w:name w:val="Assunto do comentário Char1"/>
    <w:basedOn w:val="TextodecomentrioChar1"/>
    <w:link w:val="Assuntodocomentrio"/>
    <w:rsid w:val="00865B4B"/>
    <w:rPr>
      <w:rFonts w:ascii="Times New Roman" w:eastAsia="Times New Roman" w:hAnsi="Times New Roman" w:cs="Times New Roman"/>
      <w:b/>
      <w:bCs/>
      <w:kern w:val="1"/>
      <w:sz w:val="20"/>
      <w:szCs w:val="20"/>
      <w:lang w:eastAsia="zh-CN"/>
      <w14:ligatures w14:val="none"/>
    </w:rPr>
  </w:style>
  <w:style w:type="paragraph" w:customStyle="1" w:styleId="Contedodatabela">
    <w:name w:val="Conteúdo da tabela"/>
    <w:basedOn w:val="Normal"/>
    <w:rsid w:val="00865B4B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customStyle="1" w:styleId="Ttulodetabela">
    <w:name w:val="Título de tabela"/>
    <w:basedOn w:val="Contedodatabela"/>
    <w:rsid w:val="00865B4B"/>
    <w:pPr>
      <w:jc w:val="center"/>
    </w:pPr>
    <w:rPr>
      <w:b/>
      <w:bCs/>
    </w:rPr>
  </w:style>
  <w:style w:type="paragraph" w:customStyle="1" w:styleId="Contedodoquadro">
    <w:name w:val="Conteúdo do quadro"/>
    <w:basedOn w:val="Normal"/>
    <w:rsid w:val="00865B4B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customStyle="1" w:styleId="PargrafodaLista1">
    <w:name w:val="Parágrafo da Lista1"/>
    <w:basedOn w:val="Normal"/>
    <w:rsid w:val="00865B4B"/>
    <w:pPr>
      <w:suppressAutoHyphens/>
      <w:spacing w:after="0" w:line="360" w:lineRule="auto"/>
      <w:ind w:left="708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865B4B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val="x-none" w:eastAsia="zh-CN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865B4B"/>
    <w:rPr>
      <w:rFonts w:ascii="Times New Roman" w:eastAsia="Times New Roman" w:hAnsi="Times New Roman" w:cs="Times New Roman"/>
      <w:kern w:val="1"/>
      <w:sz w:val="20"/>
      <w:szCs w:val="20"/>
      <w:lang w:val="x-none" w:eastAsia="zh-CN"/>
      <w14:ligatures w14:val="none"/>
    </w:rPr>
  </w:style>
  <w:style w:type="character" w:styleId="Refdenotaderodap">
    <w:name w:val="footnote reference"/>
    <w:uiPriority w:val="99"/>
    <w:semiHidden/>
    <w:unhideWhenUsed/>
    <w:rsid w:val="00865B4B"/>
    <w:rPr>
      <w:vertAlign w:val="superscript"/>
    </w:rPr>
  </w:style>
  <w:style w:type="character" w:customStyle="1" w:styleId="Caracteresdenotaderodap">
    <w:name w:val="Caracteres de nota de rodapé"/>
    <w:rsid w:val="00865B4B"/>
    <w:rPr>
      <w:vertAlign w:val="superscript"/>
    </w:rPr>
  </w:style>
  <w:style w:type="character" w:customStyle="1" w:styleId="Refdenotaderodap3">
    <w:name w:val="Ref. de nota de rodapé3"/>
    <w:rsid w:val="00865B4B"/>
    <w:rPr>
      <w:vertAlign w:val="superscript"/>
    </w:rPr>
  </w:style>
  <w:style w:type="paragraph" w:customStyle="1" w:styleId="Recuodecorpodetexto31">
    <w:name w:val="Recuo de corpo de texto 31"/>
    <w:basedOn w:val="Normal"/>
    <w:rsid w:val="00865B4B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zh-CN"/>
    </w:rPr>
  </w:style>
  <w:style w:type="paragraph" w:customStyle="1" w:styleId="WW-Recuodecorpodetexto2">
    <w:name w:val="WW-Recuo de corpo de texto 2"/>
    <w:basedOn w:val="Normal"/>
    <w:rsid w:val="00865B4B"/>
    <w:pPr>
      <w:suppressAutoHyphens/>
      <w:spacing w:after="0" w:line="240" w:lineRule="auto"/>
      <w:ind w:left="1416" w:firstLine="1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865B4B"/>
    <w:pPr>
      <w:suppressAutoHyphens/>
      <w:spacing w:after="120" w:line="240" w:lineRule="auto"/>
    </w:pPr>
    <w:rPr>
      <w:rFonts w:ascii="Times New Roman" w:eastAsia="Times New Roman" w:hAnsi="Times New Roman" w:cs="Times New Roman"/>
      <w:kern w:val="1"/>
      <w:sz w:val="16"/>
      <w:szCs w:val="16"/>
      <w:lang w:val="x-none" w:eastAsia="zh-CN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865B4B"/>
    <w:rPr>
      <w:rFonts w:ascii="Times New Roman" w:eastAsia="Times New Roman" w:hAnsi="Times New Roman" w:cs="Times New Roman"/>
      <w:kern w:val="1"/>
      <w:sz w:val="16"/>
      <w:szCs w:val="16"/>
      <w:lang w:val="x-none" w:eastAsia="zh-CN"/>
      <w14:ligatures w14:val="none"/>
    </w:rPr>
  </w:style>
  <w:style w:type="paragraph" w:styleId="Corpodetexto2">
    <w:name w:val="Body Text 2"/>
    <w:basedOn w:val="Normal"/>
    <w:link w:val="Corpodetexto2Char1"/>
    <w:uiPriority w:val="99"/>
    <w:unhideWhenUsed/>
    <w:rsid w:val="00865B4B"/>
    <w:pPr>
      <w:suppressAutoHyphens/>
      <w:spacing w:after="120" w:line="480" w:lineRule="auto"/>
    </w:pPr>
    <w:rPr>
      <w:rFonts w:ascii="Times New Roman" w:eastAsia="Times New Roman" w:hAnsi="Times New Roman" w:cs="Times New Roman"/>
      <w:kern w:val="1"/>
      <w:sz w:val="20"/>
      <w:szCs w:val="20"/>
      <w:lang w:val="x-none" w:eastAsia="zh-CN"/>
    </w:rPr>
  </w:style>
  <w:style w:type="character" w:customStyle="1" w:styleId="Corpodetexto2Char1">
    <w:name w:val="Corpo de texto 2 Char1"/>
    <w:basedOn w:val="Fontepargpadro"/>
    <w:link w:val="Corpodetexto2"/>
    <w:uiPriority w:val="99"/>
    <w:rsid w:val="00865B4B"/>
    <w:rPr>
      <w:rFonts w:ascii="Times New Roman" w:eastAsia="Times New Roman" w:hAnsi="Times New Roman" w:cs="Times New Roman"/>
      <w:kern w:val="1"/>
      <w:sz w:val="20"/>
      <w:szCs w:val="20"/>
      <w:lang w:val="x-none" w:eastAsia="zh-CN"/>
      <w14:ligatures w14:val="none"/>
    </w:rPr>
  </w:style>
  <w:style w:type="paragraph" w:styleId="Textoembloco">
    <w:name w:val="Block Text"/>
    <w:basedOn w:val="Normal"/>
    <w:rsid w:val="00865B4B"/>
    <w:pPr>
      <w:spacing w:after="0" w:line="240" w:lineRule="auto"/>
      <w:ind w:left="1134" w:right="1750" w:hanging="1701"/>
      <w:jc w:val="both"/>
    </w:pPr>
    <w:rPr>
      <w:rFonts w:ascii="Arial" w:eastAsia="Times New Roman" w:hAnsi="Arial" w:cs="Times New Roman"/>
      <w:sz w:val="20"/>
      <w:szCs w:val="20"/>
      <w:lang w:val="pt-PT" w:eastAsia="pt-BR"/>
    </w:rPr>
  </w:style>
  <w:style w:type="paragraph" w:customStyle="1" w:styleId="Primeirorecuodecorpodetexto21">
    <w:name w:val="Primeiro recuo de corpo de texto 21"/>
    <w:basedOn w:val="Recuodecorpodetexto"/>
    <w:rsid w:val="00865B4B"/>
    <w:pPr>
      <w:ind w:left="283" w:firstLine="210"/>
    </w:pPr>
    <w:rPr>
      <w:kern w:val="0"/>
    </w:rPr>
  </w:style>
  <w:style w:type="paragraph" w:customStyle="1" w:styleId="dou-paragraph">
    <w:name w:val="dou-paragraph"/>
    <w:basedOn w:val="Normal"/>
    <w:rsid w:val="00865B4B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Standard">
    <w:name w:val="Standard"/>
    <w:rsid w:val="007E73A6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SimSun" w:hAnsi="Arial" w:cs="Mangal"/>
      <w:kern w:val="3"/>
      <w:sz w:val="24"/>
      <w:szCs w:val="24"/>
      <w:lang w:eastAsia="zh-CN" w:bidi="hi-IN"/>
      <w14:ligatures w14:val="none"/>
    </w:rPr>
  </w:style>
  <w:style w:type="paragraph" w:customStyle="1" w:styleId="WW-Textosimples">
    <w:name w:val="WW-Texto simples"/>
    <w:basedOn w:val="Standard"/>
    <w:rsid w:val="007E73A6"/>
    <w:rPr>
      <w:rFonts w:ascii="Courier New" w:hAnsi="Courier New" w:cs="Courier New"/>
    </w:rPr>
  </w:style>
  <w:style w:type="table" w:customStyle="1" w:styleId="TableNormal">
    <w:name w:val="Table Normal"/>
    <w:uiPriority w:val="2"/>
    <w:semiHidden/>
    <w:unhideWhenUsed/>
    <w:qFormat/>
    <w:rsid w:val="00772E64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772E64"/>
    <w:pPr>
      <w:widowControl w:val="0"/>
      <w:autoSpaceDE w:val="0"/>
      <w:autoSpaceDN w:val="0"/>
      <w:spacing w:after="0" w:line="240" w:lineRule="auto"/>
      <w:ind w:left="3"/>
    </w:pPr>
    <w:rPr>
      <w:rFonts w:ascii="Times New Roman" w:eastAsia="Times New Roman" w:hAnsi="Times New Roman" w:cs="Times New Roman"/>
      <w:lang w:val="pt-PT"/>
    </w:rPr>
  </w:style>
  <w:style w:type="character" w:styleId="MenoPendente">
    <w:name w:val="Unresolved Mention"/>
    <w:basedOn w:val="Fontepargpadro"/>
    <w:uiPriority w:val="99"/>
    <w:semiHidden/>
    <w:unhideWhenUsed/>
    <w:rsid w:val="002427D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235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52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9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95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aomiguel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158</Words>
  <Characters>855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GREICE WENTZ</dc:creator>
  <cp:keywords/>
  <dc:description/>
  <cp:lastModifiedBy>PRISCILA FREITAS TERRA</cp:lastModifiedBy>
  <cp:revision>3</cp:revision>
  <cp:lastPrinted>2024-11-26T13:01:00Z</cp:lastPrinted>
  <dcterms:created xsi:type="dcterms:W3CDTF">2024-11-26T13:01:00Z</dcterms:created>
  <dcterms:modified xsi:type="dcterms:W3CDTF">2024-11-26T13:04:00Z</dcterms:modified>
</cp:coreProperties>
</file>