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7F6528BB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5A0B1A">
        <w:rPr>
          <w:b/>
          <w:bCs/>
          <w:szCs w:val="24"/>
        </w:rPr>
        <w:t>1</w:t>
      </w:r>
      <w:r w:rsidR="00A94B7A">
        <w:rPr>
          <w:b/>
          <w:bCs/>
          <w:szCs w:val="24"/>
        </w:rPr>
        <w:t>23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3048C9BC" w:rsidR="009A0B6B" w:rsidRDefault="00EC0F33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LUIZ RODRIGO RIBAS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 objeto licitado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1AA6DF80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3A2900">
        <w:rPr>
          <w:szCs w:val="24"/>
        </w:rPr>
        <w:t>1</w:t>
      </w:r>
      <w:r w:rsidR="00A94B7A">
        <w:rPr>
          <w:szCs w:val="24"/>
        </w:rPr>
        <w:t>6</w:t>
      </w:r>
      <w:r w:rsidR="003A2900">
        <w:rPr>
          <w:szCs w:val="24"/>
        </w:rPr>
        <w:t xml:space="preserve"> de janeiro</w:t>
      </w:r>
      <w:r w:rsidR="00A8646B">
        <w:rPr>
          <w:szCs w:val="24"/>
        </w:rPr>
        <w:t xml:space="preserve"> de 2025</w:t>
      </w:r>
      <w:r>
        <w:rPr>
          <w:szCs w:val="24"/>
        </w:rPr>
        <w:t>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0B8BC257" w14:textId="77777777" w:rsidR="006748A8" w:rsidRDefault="006748A8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7D2A7777" w:rsidR="009A0B6B" w:rsidRDefault="00EC0F33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LUIZ RODRIGO RIBAS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A94B7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700447FF" w:rsidR="00DC4A3B" w:rsidRDefault="00A94B7A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A94B7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43DA6"/>
    <w:rsid w:val="0007169B"/>
    <w:rsid w:val="00071E89"/>
    <w:rsid w:val="00083B79"/>
    <w:rsid w:val="0008498A"/>
    <w:rsid w:val="00092790"/>
    <w:rsid w:val="000B1E22"/>
    <w:rsid w:val="000B3544"/>
    <w:rsid w:val="000B4373"/>
    <w:rsid w:val="000B7420"/>
    <w:rsid w:val="000C36CD"/>
    <w:rsid w:val="000C5D04"/>
    <w:rsid w:val="000D00EF"/>
    <w:rsid w:val="000E0309"/>
    <w:rsid w:val="000E3437"/>
    <w:rsid w:val="000F00F6"/>
    <w:rsid w:val="000F6A4D"/>
    <w:rsid w:val="00112EBC"/>
    <w:rsid w:val="00114AA3"/>
    <w:rsid w:val="00127DB5"/>
    <w:rsid w:val="00134C5D"/>
    <w:rsid w:val="0014238D"/>
    <w:rsid w:val="0014279E"/>
    <w:rsid w:val="00144524"/>
    <w:rsid w:val="00144B41"/>
    <w:rsid w:val="001457DF"/>
    <w:rsid w:val="001558B0"/>
    <w:rsid w:val="0016001C"/>
    <w:rsid w:val="00165FF7"/>
    <w:rsid w:val="00174EC8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07C"/>
    <w:rsid w:val="0025727D"/>
    <w:rsid w:val="002740C2"/>
    <w:rsid w:val="00276560"/>
    <w:rsid w:val="0028083B"/>
    <w:rsid w:val="00294EBB"/>
    <w:rsid w:val="00295A6A"/>
    <w:rsid w:val="00297437"/>
    <w:rsid w:val="002A0336"/>
    <w:rsid w:val="002A4C73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0E"/>
    <w:rsid w:val="00355733"/>
    <w:rsid w:val="00363A2B"/>
    <w:rsid w:val="00366758"/>
    <w:rsid w:val="00372AB3"/>
    <w:rsid w:val="00377BC5"/>
    <w:rsid w:val="00377CEE"/>
    <w:rsid w:val="00391A52"/>
    <w:rsid w:val="00397470"/>
    <w:rsid w:val="003A2900"/>
    <w:rsid w:val="003B40A3"/>
    <w:rsid w:val="003C3E53"/>
    <w:rsid w:val="003C7797"/>
    <w:rsid w:val="003D4F0D"/>
    <w:rsid w:val="003E5023"/>
    <w:rsid w:val="003E5AC2"/>
    <w:rsid w:val="003F2DEF"/>
    <w:rsid w:val="00410A6B"/>
    <w:rsid w:val="00414B3B"/>
    <w:rsid w:val="0043296C"/>
    <w:rsid w:val="00434715"/>
    <w:rsid w:val="00445AB9"/>
    <w:rsid w:val="00453AA5"/>
    <w:rsid w:val="0045695F"/>
    <w:rsid w:val="00460033"/>
    <w:rsid w:val="004678D1"/>
    <w:rsid w:val="00492444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4F16"/>
    <w:rsid w:val="00544C6F"/>
    <w:rsid w:val="00545F63"/>
    <w:rsid w:val="00547711"/>
    <w:rsid w:val="00553FCA"/>
    <w:rsid w:val="005626D1"/>
    <w:rsid w:val="00562A5B"/>
    <w:rsid w:val="0056632A"/>
    <w:rsid w:val="00574286"/>
    <w:rsid w:val="00576839"/>
    <w:rsid w:val="00582803"/>
    <w:rsid w:val="00587F5E"/>
    <w:rsid w:val="0059359E"/>
    <w:rsid w:val="00594C52"/>
    <w:rsid w:val="00595813"/>
    <w:rsid w:val="00597E42"/>
    <w:rsid w:val="005A0B1A"/>
    <w:rsid w:val="005A2516"/>
    <w:rsid w:val="005B0369"/>
    <w:rsid w:val="005C286A"/>
    <w:rsid w:val="005C7E40"/>
    <w:rsid w:val="005E1CF8"/>
    <w:rsid w:val="005E5689"/>
    <w:rsid w:val="005F01F0"/>
    <w:rsid w:val="005F3C1C"/>
    <w:rsid w:val="0060354A"/>
    <w:rsid w:val="00604370"/>
    <w:rsid w:val="00615F8D"/>
    <w:rsid w:val="00617F1E"/>
    <w:rsid w:val="00631B41"/>
    <w:rsid w:val="00631FCD"/>
    <w:rsid w:val="00634F14"/>
    <w:rsid w:val="00644E28"/>
    <w:rsid w:val="00666E25"/>
    <w:rsid w:val="00673180"/>
    <w:rsid w:val="006748A8"/>
    <w:rsid w:val="00677E3C"/>
    <w:rsid w:val="0068148B"/>
    <w:rsid w:val="00690212"/>
    <w:rsid w:val="00690DF2"/>
    <w:rsid w:val="006978A9"/>
    <w:rsid w:val="006B3D9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5062"/>
    <w:rsid w:val="007423FD"/>
    <w:rsid w:val="0074382B"/>
    <w:rsid w:val="0074706A"/>
    <w:rsid w:val="0075457E"/>
    <w:rsid w:val="0075622E"/>
    <w:rsid w:val="007568DE"/>
    <w:rsid w:val="00763F4C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04D0"/>
    <w:rsid w:val="008242E2"/>
    <w:rsid w:val="00830A9A"/>
    <w:rsid w:val="00834B7D"/>
    <w:rsid w:val="00836177"/>
    <w:rsid w:val="00865B4B"/>
    <w:rsid w:val="0086602A"/>
    <w:rsid w:val="008B1C69"/>
    <w:rsid w:val="008C164A"/>
    <w:rsid w:val="008D129D"/>
    <w:rsid w:val="008D6174"/>
    <w:rsid w:val="008E3A1B"/>
    <w:rsid w:val="008E57CE"/>
    <w:rsid w:val="008E6186"/>
    <w:rsid w:val="008F6868"/>
    <w:rsid w:val="00904578"/>
    <w:rsid w:val="00905025"/>
    <w:rsid w:val="00911CB8"/>
    <w:rsid w:val="00914FD9"/>
    <w:rsid w:val="0092001E"/>
    <w:rsid w:val="0093335A"/>
    <w:rsid w:val="00933BC5"/>
    <w:rsid w:val="00940988"/>
    <w:rsid w:val="00960036"/>
    <w:rsid w:val="00963E5D"/>
    <w:rsid w:val="00972DC1"/>
    <w:rsid w:val="009805E2"/>
    <w:rsid w:val="00983869"/>
    <w:rsid w:val="009861F6"/>
    <w:rsid w:val="00995EF4"/>
    <w:rsid w:val="009A0B6B"/>
    <w:rsid w:val="009A290E"/>
    <w:rsid w:val="009C0DCF"/>
    <w:rsid w:val="009C27CF"/>
    <w:rsid w:val="009C28E5"/>
    <w:rsid w:val="009C3B75"/>
    <w:rsid w:val="009C4AE3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6CF5"/>
    <w:rsid w:val="00A56E4E"/>
    <w:rsid w:val="00A81667"/>
    <w:rsid w:val="00A83809"/>
    <w:rsid w:val="00A8646B"/>
    <w:rsid w:val="00A94B7A"/>
    <w:rsid w:val="00AB1730"/>
    <w:rsid w:val="00AB2500"/>
    <w:rsid w:val="00AD2EB6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B107D"/>
    <w:rsid w:val="00BC1C98"/>
    <w:rsid w:val="00BC28A1"/>
    <w:rsid w:val="00BC2CF0"/>
    <w:rsid w:val="00BC77E8"/>
    <w:rsid w:val="00BD40AB"/>
    <w:rsid w:val="00BE0275"/>
    <w:rsid w:val="00BE5187"/>
    <w:rsid w:val="00C20A46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30B6A"/>
    <w:rsid w:val="00D35002"/>
    <w:rsid w:val="00D40086"/>
    <w:rsid w:val="00D424D4"/>
    <w:rsid w:val="00D511EB"/>
    <w:rsid w:val="00D56AAC"/>
    <w:rsid w:val="00D74D2E"/>
    <w:rsid w:val="00D752CD"/>
    <w:rsid w:val="00D846EE"/>
    <w:rsid w:val="00D85F46"/>
    <w:rsid w:val="00DA322B"/>
    <w:rsid w:val="00DA36E4"/>
    <w:rsid w:val="00DB055C"/>
    <w:rsid w:val="00DB1F1C"/>
    <w:rsid w:val="00DC1A5F"/>
    <w:rsid w:val="00DC4A3B"/>
    <w:rsid w:val="00DD04AE"/>
    <w:rsid w:val="00DF13DD"/>
    <w:rsid w:val="00DF1D04"/>
    <w:rsid w:val="00E064F2"/>
    <w:rsid w:val="00E07077"/>
    <w:rsid w:val="00E12395"/>
    <w:rsid w:val="00E23B4E"/>
    <w:rsid w:val="00E2687C"/>
    <w:rsid w:val="00E3459C"/>
    <w:rsid w:val="00E37322"/>
    <w:rsid w:val="00E50CC5"/>
    <w:rsid w:val="00E62291"/>
    <w:rsid w:val="00E70E60"/>
    <w:rsid w:val="00E76D34"/>
    <w:rsid w:val="00E814F8"/>
    <w:rsid w:val="00E845EF"/>
    <w:rsid w:val="00E864AA"/>
    <w:rsid w:val="00E932BF"/>
    <w:rsid w:val="00E94AE7"/>
    <w:rsid w:val="00EA1A55"/>
    <w:rsid w:val="00EA53EE"/>
    <w:rsid w:val="00EB00C5"/>
    <w:rsid w:val="00EC0F33"/>
    <w:rsid w:val="00EC3DCA"/>
    <w:rsid w:val="00ED39AB"/>
    <w:rsid w:val="00ED418F"/>
    <w:rsid w:val="00ED4256"/>
    <w:rsid w:val="00EE5CB0"/>
    <w:rsid w:val="00F06825"/>
    <w:rsid w:val="00F1509C"/>
    <w:rsid w:val="00F25A89"/>
    <w:rsid w:val="00F45640"/>
    <w:rsid w:val="00F556CA"/>
    <w:rsid w:val="00F5721B"/>
    <w:rsid w:val="00F57E59"/>
    <w:rsid w:val="00F658BF"/>
    <w:rsid w:val="00F94CDA"/>
    <w:rsid w:val="00F95D6C"/>
    <w:rsid w:val="00F97DBA"/>
    <w:rsid w:val="00FA66C0"/>
    <w:rsid w:val="00FB0C9D"/>
    <w:rsid w:val="00FC0A0D"/>
    <w:rsid w:val="00FD421E"/>
    <w:rsid w:val="00F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2024-10-31T16:33:00Z</cp:lastPrinted>
  <dcterms:created xsi:type="dcterms:W3CDTF">2025-01-16T19:31:00Z</dcterms:created>
  <dcterms:modified xsi:type="dcterms:W3CDTF">2025-01-16T19:31:00Z</dcterms:modified>
</cp:coreProperties>
</file>