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846847" w14:textId="77777777" w:rsidR="00EE0B22" w:rsidRDefault="00EE0B22" w:rsidP="00EE0B22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33914B9" w14:textId="77777777" w:rsidR="00EE0B22" w:rsidRDefault="00EE0B22" w:rsidP="00EE0B22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1EB7C0C" w14:textId="77777777" w:rsidR="004868D5" w:rsidRDefault="004868D5" w:rsidP="00EE0B22">
      <w:pPr>
        <w:jc w:val="center"/>
        <w:rPr>
          <w:rFonts w:ascii="Times New Roman" w:hAnsi="Times New Roman"/>
          <w:b/>
          <w:sz w:val="24"/>
          <w:szCs w:val="24"/>
        </w:rPr>
      </w:pPr>
    </w:p>
    <w:p w14:paraId="3F07A2D8" w14:textId="77777777" w:rsidR="004868D5" w:rsidRDefault="004868D5" w:rsidP="00EE0B22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195D72C" w14:textId="1743F5B7" w:rsidR="00EE0B22" w:rsidRPr="00EE0B22" w:rsidRDefault="00EE0B22" w:rsidP="00EE0B22">
      <w:pPr>
        <w:jc w:val="center"/>
        <w:rPr>
          <w:rFonts w:ascii="Times New Roman" w:hAnsi="Times New Roman"/>
          <w:b/>
          <w:sz w:val="24"/>
          <w:szCs w:val="24"/>
        </w:rPr>
      </w:pPr>
      <w:r w:rsidRPr="00EE0B22">
        <w:rPr>
          <w:rFonts w:ascii="Times New Roman" w:hAnsi="Times New Roman"/>
          <w:b/>
          <w:sz w:val="24"/>
          <w:szCs w:val="24"/>
        </w:rPr>
        <w:t>DISPENSA DE LICITAÇ</w:t>
      </w:r>
      <w:r w:rsidR="006025B3">
        <w:rPr>
          <w:rFonts w:ascii="Times New Roman" w:hAnsi="Times New Roman"/>
          <w:b/>
          <w:sz w:val="24"/>
          <w:szCs w:val="24"/>
        </w:rPr>
        <w:t>Ã</w:t>
      </w:r>
      <w:r w:rsidRPr="00EE0B22">
        <w:rPr>
          <w:rFonts w:ascii="Times New Roman" w:hAnsi="Times New Roman"/>
          <w:b/>
          <w:sz w:val="24"/>
          <w:szCs w:val="24"/>
        </w:rPr>
        <w:t xml:space="preserve">O Nº </w:t>
      </w:r>
      <w:r w:rsidR="004868D5">
        <w:rPr>
          <w:rFonts w:ascii="Times New Roman" w:hAnsi="Times New Roman"/>
          <w:b/>
          <w:sz w:val="24"/>
          <w:szCs w:val="24"/>
        </w:rPr>
        <w:t>2</w:t>
      </w:r>
      <w:r w:rsidR="00240B4E">
        <w:rPr>
          <w:rFonts w:ascii="Times New Roman" w:hAnsi="Times New Roman"/>
          <w:b/>
          <w:sz w:val="24"/>
          <w:szCs w:val="24"/>
        </w:rPr>
        <w:t>8</w:t>
      </w:r>
      <w:r w:rsidRPr="00EE0B22">
        <w:rPr>
          <w:rFonts w:ascii="Times New Roman" w:hAnsi="Times New Roman"/>
          <w:b/>
          <w:sz w:val="24"/>
          <w:szCs w:val="24"/>
        </w:rPr>
        <w:t>/2024</w:t>
      </w:r>
    </w:p>
    <w:p w14:paraId="1C6CA21B" w14:textId="77777777" w:rsidR="00EE0B22" w:rsidRDefault="00EE0B22" w:rsidP="00EE0B22">
      <w:pPr>
        <w:jc w:val="center"/>
        <w:rPr>
          <w:rFonts w:ascii="Times New Roman" w:hAnsi="Times New Roman"/>
          <w:b/>
          <w:szCs w:val="24"/>
        </w:rPr>
      </w:pPr>
    </w:p>
    <w:p w14:paraId="3F293733" w14:textId="77777777" w:rsidR="00EE0B22" w:rsidRPr="00EE0B22" w:rsidRDefault="00EE0B22" w:rsidP="00EE0B22">
      <w:pPr>
        <w:jc w:val="center"/>
        <w:rPr>
          <w:rFonts w:ascii="Times New Roman" w:hAnsi="Times New Roman"/>
          <w:b/>
          <w:sz w:val="24"/>
          <w:szCs w:val="24"/>
        </w:rPr>
      </w:pPr>
      <w:r w:rsidRPr="00EE0B22">
        <w:rPr>
          <w:rFonts w:ascii="Times New Roman" w:hAnsi="Times New Roman"/>
          <w:b/>
          <w:sz w:val="24"/>
          <w:szCs w:val="24"/>
        </w:rPr>
        <w:t>DECISÃO ADMINISTRATIVA</w:t>
      </w:r>
    </w:p>
    <w:p w14:paraId="2B3768F5" w14:textId="77777777" w:rsidR="00EE0B22" w:rsidRPr="00EE0B22" w:rsidRDefault="00EE0B22" w:rsidP="00EE0B22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5E2A7A0" w14:textId="77777777" w:rsidR="00EE0B22" w:rsidRPr="00EE0B22" w:rsidRDefault="00EE0B22" w:rsidP="00EE0B22">
      <w:pPr>
        <w:jc w:val="center"/>
        <w:rPr>
          <w:rFonts w:ascii="Times New Roman" w:hAnsi="Times New Roman"/>
          <w:b/>
          <w:sz w:val="24"/>
          <w:szCs w:val="24"/>
        </w:rPr>
      </w:pPr>
    </w:p>
    <w:p w14:paraId="23456E08" w14:textId="77777777" w:rsidR="00EE0B22" w:rsidRPr="00EE0B22" w:rsidRDefault="00EE0B22" w:rsidP="00EE0B22">
      <w:pPr>
        <w:ind w:firstLine="1122"/>
        <w:jc w:val="both"/>
        <w:rPr>
          <w:rFonts w:ascii="Times New Roman" w:hAnsi="Times New Roman"/>
          <w:sz w:val="24"/>
          <w:szCs w:val="24"/>
        </w:rPr>
      </w:pPr>
      <w:r w:rsidRPr="00EE0B22">
        <w:rPr>
          <w:rFonts w:ascii="Times New Roman" w:hAnsi="Times New Roman"/>
          <w:sz w:val="24"/>
          <w:szCs w:val="24"/>
        </w:rPr>
        <w:t>JOSÉ ROBERTO, Prefeito, no uso de suas atribuições legais.</w:t>
      </w:r>
    </w:p>
    <w:p w14:paraId="399AF8A1" w14:textId="77777777" w:rsidR="00EE0B22" w:rsidRPr="00EE0B22" w:rsidRDefault="00EE0B22" w:rsidP="00EE0B22">
      <w:pPr>
        <w:ind w:firstLine="1122"/>
        <w:jc w:val="both"/>
        <w:rPr>
          <w:rFonts w:ascii="Times New Roman" w:hAnsi="Times New Roman"/>
          <w:sz w:val="24"/>
          <w:szCs w:val="24"/>
        </w:rPr>
      </w:pPr>
    </w:p>
    <w:p w14:paraId="09411C85" w14:textId="77777777" w:rsidR="00EE0B22" w:rsidRPr="00EE0B22" w:rsidRDefault="00EE0B22" w:rsidP="00EE0B22">
      <w:pPr>
        <w:ind w:firstLine="1122"/>
        <w:jc w:val="both"/>
        <w:rPr>
          <w:rFonts w:ascii="Times New Roman" w:hAnsi="Times New Roman"/>
          <w:sz w:val="24"/>
          <w:szCs w:val="24"/>
        </w:rPr>
      </w:pPr>
      <w:r w:rsidRPr="00EE0B22">
        <w:rPr>
          <w:rFonts w:ascii="Times New Roman" w:hAnsi="Times New Roman"/>
          <w:sz w:val="24"/>
          <w:szCs w:val="24"/>
        </w:rPr>
        <w:t>RESOLVE:</w:t>
      </w:r>
    </w:p>
    <w:p w14:paraId="21EFE09A" w14:textId="77777777" w:rsidR="00EE0B22" w:rsidRPr="00EE0B22" w:rsidRDefault="00EE0B22" w:rsidP="00EE0B22">
      <w:pPr>
        <w:jc w:val="both"/>
        <w:rPr>
          <w:rFonts w:ascii="Times New Roman" w:hAnsi="Times New Roman"/>
          <w:sz w:val="24"/>
          <w:szCs w:val="24"/>
        </w:rPr>
      </w:pPr>
    </w:p>
    <w:p w14:paraId="0A8835F6" w14:textId="763063BA" w:rsidR="00EE0B22" w:rsidRPr="00EE0B22" w:rsidRDefault="00EE0B22" w:rsidP="00EE0B22">
      <w:pPr>
        <w:tabs>
          <w:tab w:val="left" w:pos="1134"/>
        </w:tabs>
        <w:jc w:val="both"/>
        <w:rPr>
          <w:rFonts w:ascii="Times New Roman" w:hAnsi="Times New Roman"/>
          <w:sz w:val="24"/>
          <w:szCs w:val="24"/>
        </w:rPr>
      </w:pPr>
      <w:r w:rsidRPr="00EE0B22">
        <w:rPr>
          <w:rFonts w:ascii="Times New Roman" w:hAnsi="Times New Roman"/>
          <w:sz w:val="24"/>
          <w:szCs w:val="24"/>
        </w:rPr>
        <w:tab/>
        <w:t xml:space="preserve">Homologar a Dispensa de Licitação nº </w:t>
      </w:r>
      <w:r w:rsidR="004868D5">
        <w:rPr>
          <w:rFonts w:ascii="Times New Roman" w:hAnsi="Times New Roman"/>
          <w:sz w:val="24"/>
          <w:szCs w:val="24"/>
        </w:rPr>
        <w:t>2</w:t>
      </w:r>
      <w:r w:rsidR="00391188">
        <w:rPr>
          <w:rFonts w:ascii="Times New Roman" w:hAnsi="Times New Roman"/>
          <w:sz w:val="24"/>
          <w:szCs w:val="24"/>
        </w:rPr>
        <w:t>8</w:t>
      </w:r>
      <w:r w:rsidRPr="00EE0B22">
        <w:rPr>
          <w:rFonts w:ascii="Times New Roman" w:hAnsi="Times New Roman"/>
          <w:sz w:val="24"/>
          <w:szCs w:val="24"/>
        </w:rPr>
        <w:t xml:space="preserve">/2024, com base no art. 75, </w:t>
      </w:r>
      <w:r w:rsidR="00CE2BB6">
        <w:rPr>
          <w:rFonts w:ascii="Times New Roman" w:hAnsi="Times New Roman"/>
          <w:sz w:val="24"/>
          <w:szCs w:val="24"/>
        </w:rPr>
        <w:t>II</w:t>
      </w:r>
      <w:r w:rsidR="00391188">
        <w:rPr>
          <w:rFonts w:ascii="Times New Roman" w:hAnsi="Times New Roman"/>
          <w:sz w:val="24"/>
          <w:szCs w:val="24"/>
        </w:rPr>
        <w:t xml:space="preserve"> e VIII</w:t>
      </w:r>
      <w:r w:rsidRPr="00EE0B22">
        <w:rPr>
          <w:rFonts w:ascii="Times New Roman" w:hAnsi="Times New Roman"/>
          <w:sz w:val="24"/>
          <w:szCs w:val="24"/>
        </w:rPr>
        <w:t>, de Lei nº 14.133/21.</w:t>
      </w:r>
    </w:p>
    <w:p w14:paraId="268AD2D2" w14:textId="77777777" w:rsidR="00EE0B22" w:rsidRPr="00EE0B22" w:rsidRDefault="00EE0B22" w:rsidP="00EE0B22">
      <w:pPr>
        <w:jc w:val="both"/>
        <w:rPr>
          <w:rFonts w:ascii="Times New Roman" w:hAnsi="Times New Roman"/>
          <w:sz w:val="24"/>
          <w:szCs w:val="24"/>
        </w:rPr>
      </w:pPr>
    </w:p>
    <w:p w14:paraId="36C67B76" w14:textId="60B83AC3" w:rsidR="00EE0B22" w:rsidRPr="00EE0B22" w:rsidRDefault="00EE0B22" w:rsidP="00EE0B22">
      <w:pPr>
        <w:ind w:firstLine="1122"/>
        <w:jc w:val="both"/>
        <w:rPr>
          <w:rFonts w:ascii="Times New Roman" w:hAnsi="Times New Roman"/>
          <w:sz w:val="24"/>
          <w:szCs w:val="24"/>
        </w:rPr>
      </w:pPr>
      <w:r w:rsidRPr="00EE0B22">
        <w:rPr>
          <w:rFonts w:ascii="Times New Roman" w:hAnsi="Times New Roman"/>
          <w:sz w:val="24"/>
          <w:szCs w:val="24"/>
        </w:rPr>
        <w:t xml:space="preserve">GABINETE DO PREFEITO MUNICIPAL DE SÃO MIGUEL DAS MISSÕES, em </w:t>
      </w:r>
      <w:r w:rsidR="00391188">
        <w:rPr>
          <w:rFonts w:ascii="Times New Roman" w:hAnsi="Times New Roman"/>
          <w:sz w:val="24"/>
          <w:szCs w:val="24"/>
        </w:rPr>
        <w:t>10</w:t>
      </w:r>
      <w:r w:rsidR="00605CA1">
        <w:rPr>
          <w:rFonts w:ascii="Times New Roman" w:hAnsi="Times New Roman"/>
          <w:sz w:val="24"/>
          <w:szCs w:val="24"/>
        </w:rPr>
        <w:t xml:space="preserve"> de </w:t>
      </w:r>
      <w:r w:rsidR="00391188">
        <w:rPr>
          <w:rFonts w:ascii="Times New Roman" w:hAnsi="Times New Roman"/>
          <w:sz w:val="24"/>
          <w:szCs w:val="24"/>
        </w:rPr>
        <w:t>dezembro</w:t>
      </w:r>
      <w:r>
        <w:rPr>
          <w:rFonts w:ascii="Times New Roman" w:hAnsi="Times New Roman"/>
          <w:sz w:val="24"/>
          <w:szCs w:val="24"/>
        </w:rPr>
        <w:t xml:space="preserve"> </w:t>
      </w:r>
      <w:r w:rsidRPr="00EE0B22">
        <w:rPr>
          <w:rFonts w:ascii="Times New Roman" w:hAnsi="Times New Roman"/>
          <w:sz w:val="24"/>
          <w:szCs w:val="24"/>
        </w:rPr>
        <w:t>de 2024.</w:t>
      </w:r>
    </w:p>
    <w:p w14:paraId="2F4277EA" w14:textId="73AAC71F" w:rsidR="00EE0B22" w:rsidRDefault="00EE0B22" w:rsidP="00EE0B22">
      <w:pPr>
        <w:tabs>
          <w:tab w:val="left" w:pos="6140"/>
        </w:tabs>
        <w:rPr>
          <w:rFonts w:ascii="Times New Roman" w:hAnsi="Times New Roman"/>
          <w:sz w:val="24"/>
          <w:szCs w:val="24"/>
        </w:rPr>
      </w:pPr>
      <w:r w:rsidRPr="00EE0B22">
        <w:rPr>
          <w:rFonts w:ascii="Times New Roman" w:hAnsi="Times New Roman"/>
          <w:sz w:val="24"/>
          <w:szCs w:val="24"/>
        </w:rPr>
        <w:tab/>
      </w:r>
    </w:p>
    <w:p w14:paraId="0FAF840C" w14:textId="77777777" w:rsidR="00EE0B22" w:rsidRPr="00EE0B22" w:rsidRDefault="00EE0B22" w:rsidP="00EE0B22">
      <w:pPr>
        <w:tabs>
          <w:tab w:val="left" w:pos="6140"/>
        </w:tabs>
        <w:rPr>
          <w:rFonts w:ascii="Times New Roman" w:hAnsi="Times New Roman"/>
          <w:sz w:val="24"/>
          <w:szCs w:val="24"/>
        </w:rPr>
      </w:pPr>
    </w:p>
    <w:p w14:paraId="23FF1FA1" w14:textId="77777777" w:rsidR="00EE0B22" w:rsidRPr="00EE0B22" w:rsidRDefault="00EE0B22" w:rsidP="00EE0B22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EE0B22">
        <w:rPr>
          <w:rFonts w:ascii="Times New Roman" w:hAnsi="Times New Roman"/>
          <w:b/>
          <w:bCs/>
          <w:sz w:val="24"/>
          <w:szCs w:val="24"/>
        </w:rPr>
        <w:t>JOSÉ ROBERTO,</w:t>
      </w:r>
    </w:p>
    <w:p w14:paraId="0D6D323E" w14:textId="77777777" w:rsidR="00EE0B22" w:rsidRPr="00EE0B22" w:rsidRDefault="00EE0B22" w:rsidP="00EE0B22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EE0B22">
        <w:rPr>
          <w:rFonts w:ascii="Times New Roman" w:hAnsi="Times New Roman"/>
          <w:b/>
          <w:bCs/>
          <w:sz w:val="24"/>
          <w:szCs w:val="24"/>
        </w:rPr>
        <w:t>Prefeito.</w:t>
      </w:r>
    </w:p>
    <w:p w14:paraId="62C328AD" w14:textId="77777777" w:rsidR="00EE0B22" w:rsidRDefault="00EE0B22" w:rsidP="00EE0B22">
      <w:pPr>
        <w:tabs>
          <w:tab w:val="center" w:pos="2268"/>
          <w:tab w:val="center" w:pos="6804"/>
        </w:tabs>
        <w:ind w:left="284" w:firstLine="1417"/>
        <w:jc w:val="both"/>
        <w:rPr>
          <w:rFonts w:ascii="Times New Roman" w:hAnsi="Times New Roman"/>
          <w:szCs w:val="24"/>
        </w:rPr>
      </w:pPr>
    </w:p>
    <w:p w14:paraId="5BD8B987" w14:textId="4D7F3A3F" w:rsidR="00EE0B22" w:rsidRDefault="00EE0B22" w:rsidP="00EE0B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2268"/>
          <w:tab w:val="center" w:pos="6804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Este </w:t>
      </w:r>
      <w:r>
        <w:rPr>
          <w:rFonts w:ascii="Times New Roman" w:hAnsi="Times New Roman"/>
          <w:szCs w:val="24"/>
        </w:rPr>
        <w:tab/>
        <w:t>parecer e o processo licitatório foi devidamente analisado e aprovado pela Assessoria Jurídica, na data supra. ___________________________OAB/RS____________________.</w:t>
      </w:r>
    </w:p>
    <w:p w14:paraId="24526947" w14:textId="77777777" w:rsidR="00EE0B22" w:rsidRDefault="00EE0B22" w:rsidP="00EE0B22">
      <w:pPr>
        <w:rPr>
          <w:rFonts w:ascii="Arial Narrow" w:hAnsi="Arial Narrow"/>
          <w:szCs w:val="24"/>
        </w:rPr>
      </w:pPr>
    </w:p>
    <w:p w14:paraId="3841B157" w14:textId="293806D8" w:rsidR="0075622E" w:rsidRPr="005C286A" w:rsidRDefault="0075622E" w:rsidP="00D04CCC">
      <w:pPr>
        <w:rPr>
          <w:rFonts w:ascii="Times New Roman" w:hAnsi="Times New Roman" w:cs="Times New Roman"/>
          <w:sz w:val="24"/>
          <w:szCs w:val="24"/>
        </w:rPr>
      </w:pPr>
    </w:p>
    <w:sectPr w:rsidR="0075622E" w:rsidRPr="005C286A" w:rsidSect="001558B0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701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31E3A9" w14:textId="77777777" w:rsidR="00914FD9" w:rsidRDefault="00914FD9">
      <w:pPr>
        <w:spacing w:after="0" w:line="240" w:lineRule="auto"/>
      </w:pPr>
      <w:r>
        <w:separator/>
      </w:r>
    </w:p>
  </w:endnote>
  <w:endnote w:type="continuationSeparator" w:id="0">
    <w:p w14:paraId="51376C4F" w14:textId="77777777" w:rsidR="00914FD9" w:rsidRDefault="00914F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-Bold">
    <w:altName w:val="Arial"/>
    <w:charset w:val="00"/>
    <w:family w:val="swiss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dobe Gothic Std B">
    <w:altName w:val="Yu Gothic"/>
    <w:panose1 w:val="00000000000000000000"/>
    <w:charset w:val="80"/>
    <w:family w:val="swiss"/>
    <w:notTrueType/>
    <w:pitch w:val="variable"/>
    <w:sig w:usb0="00000000" w:usb1="29D72C10" w:usb2="00000010" w:usb3="00000000" w:csb0="002A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A67A9B" w14:textId="799B51CE" w:rsidR="000C5D04" w:rsidRDefault="000C5D04" w:rsidP="000C5D04">
    <w:pPr>
      <w:pStyle w:val="Rodap"/>
      <w:pBdr>
        <w:top w:val="thinThickSmallGap" w:sz="24" w:space="1" w:color="823B0B" w:themeColor="accent2" w:themeShade="7F"/>
      </w:pBdr>
      <w:jc w:val="center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Rua 29 de Abril, 165 – Fone/</w:t>
    </w:r>
    <w:proofErr w:type="spellStart"/>
    <w:r w:rsidR="00E94AE7">
      <w:rPr>
        <w:rFonts w:ascii="Times New Roman" w:hAnsi="Times New Roman" w:cs="Times New Roman"/>
        <w:sz w:val="20"/>
        <w:szCs w:val="20"/>
      </w:rPr>
      <w:t>Whtas</w:t>
    </w:r>
    <w:proofErr w:type="spellEnd"/>
    <w:r>
      <w:rPr>
        <w:rFonts w:ascii="Times New Roman" w:hAnsi="Times New Roman" w:cs="Times New Roman"/>
        <w:sz w:val="20"/>
        <w:szCs w:val="20"/>
      </w:rPr>
      <w:t xml:space="preserve">: (55) 3381-2401 – CEP 98.865-000 Site: </w:t>
    </w:r>
    <w:hyperlink r:id="rId1" w:history="1">
      <w:r>
        <w:rPr>
          <w:rStyle w:val="Hyperlink"/>
          <w:rFonts w:ascii="Times New Roman" w:hAnsi="Times New Roman" w:cs="Times New Roman"/>
          <w:sz w:val="20"/>
          <w:szCs w:val="20"/>
        </w:rPr>
        <w:t>www.saomiguel.rs.gov.br</w:t>
      </w:r>
    </w:hyperlink>
  </w:p>
  <w:p w14:paraId="71BA695E" w14:textId="77777777" w:rsidR="000C5D04" w:rsidRDefault="000C5D04" w:rsidP="000C5D04">
    <w:pPr>
      <w:pStyle w:val="Rodap"/>
      <w:pBdr>
        <w:top w:val="thinThickSmallGap" w:sz="24" w:space="1" w:color="823B0B" w:themeColor="accent2" w:themeShade="7F"/>
      </w:pBdr>
      <w:rPr>
        <w:rFonts w:asciiTheme="majorHAnsi" w:eastAsiaTheme="majorEastAsia" w:hAnsiTheme="majorHAnsi" w:cstheme="majorBidi"/>
      </w:rPr>
    </w:pPr>
    <w:r>
      <w:rPr>
        <w:rFonts w:ascii="Times New Roman" w:hAnsi="Times New Roman" w:cs="Times New Roman"/>
        <w:sz w:val="20"/>
        <w:szCs w:val="20"/>
      </w:rPr>
      <w:tab/>
      <w:t xml:space="preserve">E-mail: </w:t>
    </w:r>
    <w:r>
      <w:rPr>
        <w:rFonts w:ascii="Times New Roman" w:hAnsi="Times New Roman" w:cs="Times New Roman"/>
        <w:b/>
        <w:bCs/>
        <w:color w:val="2C363A"/>
        <w:sz w:val="20"/>
        <w:szCs w:val="20"/>
        <w:shd w:val="clear" w:color="auto" w:fill="F4F4F4"/>
      </w:rPr>
      <w:t>licitacao@saomiguel.rs.gov.br</w:t>
    </w:r>
    <w:r>
      <w:rPr>
        <w:rFonts w:asciiTheme="majorHAnsi" w:eastAsiaTheme="majorEastAsia" w:hAnsiTheme="majorHAnsi" w:cstheme="majorBidi"/>
      </w:rPr>
      <w:t xml:space="preserve"> </w:t>
    </w:r>
  </w:p>
  <w:p w14:paraId="17692BEB" w14:textId="77777777" w:rsidR="000C5D04" w:rsidRDefault="000C5D04" w:rsidP="000C5D04">
    <w:pPr>
      <w:pStyle w:val="Rodap"/>
      <w:rPr>
        <w:rFonts w:ascii="Adobe Gothic Std B" w:eastAsia="Adobe Gothic Std B" w:hAnsi="Adobe Gothic Std B"/>
      </w:rPr>
    </w:pPr>
  </w:p>
  <w:p w14:paraId="6D0F8FFD" w14:textId="76AFBBFC" w:rsidR="00DC4A3B" w:rsidRPr="00AA5FD9" w:rsidRDefault="00DC4A3B">
    <w:pPr>
      <w:pStyle w:val="Rodap"/>
      <w:rPr>
        <w:rFonts w:ascii="Adobe Gothic Std B" w:eastAsia="Adobe Gothic Std B" w:hAnsi="Adobe Gothic Std B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5C0359" w14:textId="77777777" w:rsidR="00914FD9" w:rsidRDefault="00914FD9">
      <w:pPr>
        <w:spacing w:after="0" w:line="240" w:lineRule="auto"/>
      </w:pPr>
      <w:r>
        <w:separator/>
      </w:r>
    </w:p>
  </w:footnote>
  <w:footnote w:type="continuationSeparator" w:id="0">
    <w:p w14:paraId="7688781A" w14:textId="77777777" w:rsidR="00914FD9" w:rsidRDefault="00914F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A4F4FD" w14:textId="77777777" w:rsidR="00DC4A3B" w:rsidRDefault="00391188">
    <w:pPr>
      <w:pStyle w:val="Cabealho"/>
    </w:pPr>
    <w:r>
      <w:rPr>
        <w:noProof/>
        <w:lang w:eastAsia="pt-BR"/>
      </w:rPr>
      <w:pict w14:anchorId="1231F3C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1" o:spid="_x0000_s1025" type="#_x0000_t75" style="position:absolute;margin-left:0;margin-top:0;width:424.8pt;height:462pt;z-index:-251659264;mso-position-horizontal:center;mso-position-horizontal-relative:margin;mso-position-vertical:center;mso-position-vertical-relative:margin" o:allowincell="f">
          <v:imagedata r:id="rId1" o:title="fund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DECB5C" w14:textId="700447FF" w:rsidR="00DC4A3B" w:rsidRDefault="00391188" w:rsidP="00AA5FD9">
    <w:pPr>
      <w:pStyle w:val="Cabealho"/>
      <w:jc w:val="center"/>
    </w:pPr>
    <w:sdt>
      <w:sdtPr>
        <w:id w:val="-1559707493"/>
        <w:docPartObj>
          <w:docPartGallery w:val="Page Numbers (Margins)"/>
          <w:docPartUnique/>
        </w:docPartObj>
      </w:sdtPr>
      <w:sdtEndPr/>
      <w:sdtContent>
        <w:r w:rsidR="00AF70EB">
          <w:rPr>
            <w:noProof/>
          </w:rPr>
          <mc:AlternateContent>
            <mc:Choice Requires="wps">
              <w:drawing>
                <wp:anchor distT="0" distB="0" distL="114300" distR="114300" simplePos="0" relativeHeight="251661312" behindDoc="0" locked="0" layoutInCell="0" allowOverlap="1" wp14:anchorId="41540F59" wp14:editId="2AED81C9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3810" b="0"/>
                  <wp:wrapNone/>
                  <wp:docPr id="2135167420" name="Retângulo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0DDA245" w14:textId="77777777" w:rsidR="00AF70EB" w:rsidRDefault="00AF70EB">
                              <w:pPr>
                                <w:pStyle w:val="Rodap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Página</w: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separate"/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t>2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41540F59" id="Retângulo 2" o:spid="_x0000_s1026" style="position:absolute;left:0;text-align:left;margin-left:0;margin-top:0;width:40.2pt;height:171.9pt;z-index:25166131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" o:allowincell="f" filled="f" stroked="f">
                  <v:textbox style="layout-flow:vertical;mso-layout-flow-alt:bottom-to-top;mso-fit-shape-to-text:t">
                    <w:txbxContent>
                      <w:p w14:paraId="50DDA245" w14:textId="77777777" w:rsidR="00AF70EB" w:rsidRDefault="00AF70EB">
                        <w:pPr>
                          <w:pStyle w:val="Rodap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Página</w: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separate"/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t>2</w:t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DC4A3B">
      <w:rPr>
        <w:rFonts w:ascii="Times New Roman" w:hAnsi="Times New Roman" w:cs="Times New Roman"/>
        <w:noProof/>
        <w:lang w:eastAsia="pt-BR"/>
      </w:rPr>
      <w:drawing>
        <wp:anchor distT="0" distB="0" distL="114300" distR="114300" simplePos="0" relativeHeight="251656192" behindDoc="1" locked="0" layoutInCell="1" allowOverlap="1" wp14:anchorId="26DD616B" wp14:editId="15EF0E68">
          <wp:simplePos x="0" y="0"/>
          <wp:positionH relativeFrom="column">
            <wp:posOffset>-511058</wp:posOffset>
          </wp:positionH>
          <wp:positionV relativeFrom="paragraph">
            <wp:posOffset>-116205</wp:posOffset>
          </wp:positionV>
          <wp:extent cx="6445650" cy="1028700"/>
          <wp:effectExtent l="0" t="0" r="0" b="0"/>
          <wp:wrapThrough wrapText="bothSides">
            <wp:wrapPolygon edited="0">
              <wp:start x="18195" y="0"/>
              <wp:lineTo x="1979" y="800"/>
              <wp:lineTo x="64" y="1200"/>
              <wp:lineTo x="0" y="7600"/>
              <wp:lineTo x="0" y="17600"/>
              <wp:lineTo x="575" y="19200"/>
              <wp:lineTo x="575" y="19600"/>
              <wp:lineTo x="1277" y="21200"/>
              <wp:lineTo x="1915" y="21200"/>
              <wp:lineTo x="21515" y="20800"/>
              <wp:lineTo x="21515" y="5600"/>
              <wp:lineTo x="20813" y="4000"/>
              <wp:lineTo x="18642" y="0"/>
              <wp:lineTo x="18195" y="0"/>
            </wp:wrapPolygon>
          </wp:wrapThrough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45650" cy="1028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 w:cs="Times New Roman"/>
        <w:noProof/>
        <w:lang w:eastAsia="pt-BR"/>
      </w:rPr>
      <w:pict w14:anchorId="2160EFC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2" o:spid="_x0000_s1026" type="#_x0000_t75" style="position:absolute;left:0;text-align:left;margin-left:0;margin-top:0;width:424.8pt;height:462pt;z-index:-251658240;mso-position-horizontal:center;mso-position-horizontal-relative:margin;mso-position-vertical:center;mso-position-vertical-relative:margin" o:allowincell="f">
          <v:imagedata r:id="rId2" o:title="fun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AC9A99" w14:textId="77777777" w:rsidR="00DC4A3B" w:rsidRDefault="00391188">
    <w:pPr>
      <w:pStyle w:val="Cabealho"/>
    </w:pPr>
    <w:r>
      <w:rPr>
        <w:noProof/>
        <w:lang w:eastAsia="pt-BR"/>
      </w:rPr>
      <w:pict w14:anchorId="1EDC909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0" o:spid="_x0000_s1027" type="#_x0000_t75" style="position:absolute;margin-left:0;margin-top:0;width:424.8pt;height:462pt;z-index:-251657216;mso-position-horizontal:center;mso-position-horizontal-relative:margin;mso-position-vertical:center;mso-position-vertical-relative:margin" o:allowincell="f">
          <v:imagedata r:id="rId1" o:title="fund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90" w:hanging="390"/>
      </w:pPr>
      <w:rPr>
        <w:rFonts w:cs="Calibri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390" w:hanging="390"/>
      </w:pPr>
      <w:rPr>
        <w:rFonts w:cs="Calibri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cs="Calibri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cs="Calibri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Calibri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Calibri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</w:abstractNum>
  <w:abstractNum w:abstractNumId="3" w15:restartNumberingAfterBreak="0">
    <w:nsid w:val="00000005"/>
    <w:multiLevelType w:val="multilevel"/>
    <w:tmpl w:val="00000005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0040397B"/>
    <w:multiLevelType w:val="multilevel"/>
    <w:tmpl w:val="A89006FE"/>
    <w:lvl w:ilvl="0">
      <w:start w:val="7"/>
      <w:numFmt w:val="decimal"/>
      <w:lvlText w:val="%1."/>
      <w:lvlJc w:val="left"/>
      <w:pPr>
        <w:ind w:left="256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95" w:hanging="49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92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923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28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283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643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64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003" w:hanging="1800"/>
      </w:pPr>
      <w:rPr>
        <w:rFonts w:hint="default"/>
        <w:b/>
      </w:rPr>
    </w:lvl>
  </w:abstractNum>
  <w:abstractNum w:abstractNumId="5" w15:restartNumberingAfterBreak="0">
    <w:nsid w:val="018B5EE3"/>
    <w:multiLevelType w:val="multilevel"/>
    <w:tmpl w:val="06CAC89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01C877A1"/>
    <w:multiLevelType w:val="multilevel"/>
    <w:tmpl w:val="E47E5544"/>
    <w:lvl w:ilvl="0">
      <w:start w:val="4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05AC3F59"/>
    <w:multiLevelType w:val="hybridMultilevel"/>
    <w:tmpl w:val="9862606C"/>
    <w:lvl w:ilvl="0" w:tplc="7A6CF806">
      <w:start w:val="1"/>
      <w:numFmt w:val="lowerLetter"/>
      <w:lvlText w:val="%1)"/>
      <w:lvlJc w:val="left"/>
      <w:pPr>
        <w:ind w:left="1065" w:hanging="360"/>
      </w:pPr>
      <w:rPr>
        <w:rFonts w:ascii="Times New Roman" w:hAnsi="Times New Roman" w:cs="Times New Roman" w:hint="default"/>
        <w:b/>
        <w:color w:val="auto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073E0404"/>
    <w:multiLevelType w:val="multilevel"/>
    <w:tmpl w:val="54C46F94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  <w:b/>
        <w:color w:val="auto"/>
      </w:rPr>
    </w:lvl>
    <w:lvl w:ilvl="1">
      <w:start w:val="10"/>
      <w:numFmt w:val="decimal"/>
      <w:lvlText w:val="%1.%2"/>
      <w:lvlJc w:val="left"/>
      <w:pPr>
        <w:ind w:left="780" w:hanging="600"/>
      </w:pPr>
      <w:rPr>
        <w:rFonts w:hint="default"/>
        <w:b/>
        <w:color w:val="auto"/>
      </w:rPr>
    </w:lvl>
    <w:lvl w:ilvl="2">
      <w:start w:val="2"/>
      <w:numFmt w:val="decimal"/>
      <w:lvlText w:val="%1.%2.%3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  <w:b/>
        <w:color w:val="auto"/>
      </w:rPr>
    </w:lvl>
  </w:abstractNum>
  <w:abstractNum w:abstractNumId="9" w15:restartNumberingAfterBreak="0">
    <w:nsid w:val="11192DD5"/>
    <w:multiLevelType w:val="hybridMultilevel"/>
    <w:tmpl w:val="D0A6E848"/>
    <w:lvl w:ilvl="0" w:tplc="86C6EBE2">
      <w:start w:val="7"/>
      <w:numFmt w:val="decimal"/>
      <w:lvlText w:val="%1."/>
      <w:lvlJc w:val="left"/>
      <w:pPr>
        <w:ind w:left="220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0" w15:restartNumberingAfterBreak="0">
    <w:nsid w:val="1B59689F"/>
    <w:multiLevelType w:val="hybridMultilevel"/>
    <w:tmpl w:val="BBDA4CF2"/>
    <w:lvl w:ilvl="0" w:tplc="7EE21270">
      <w:start w:val="1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E35114A"/>
    <w:multiLevelType w:val="hybridMultilevel"/>
    <w:tmpl w:val="61546D1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C75768"/>
    <w:multiLevelType w:val="multilevel"/>
    <w:tmpl w:val="D1DEC5C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6F42AD4"/>
    <w:multiLevelType w:val="multilevel"/>
    <w:tmpl w:val="54B6334C"/>
    <w:lvl w:ilvl="0">
      <w:start w:val="1"/>
      <w:numFmt w:val="decimal"/>
      <w:lvlText w:val="%1."/>
      <w:lvlJc w:val="left"/>
      <w:pPr>
        <w:ind w:left="2203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2FBF78EB"/>
    <w:multiLevelType w:val="hybridMultilevel"/>
    <w:tmpl w:val="5E241EC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211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B66E90"/>
    <w:multiLevelType w:val="hybridMultilevel"/>
    <w:tmpl w:val="979603FC"/>
    <w:lvl w:ilvl="0" w:tplc="43E62ACA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AE5067"/>
    <w:multiLevelType w:val="multilevel"/>
    <w:tmpl w:val="A5FEAE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36354FC2"/>
    <w:multiLevelType w:val="hybridMultilevel"/>
    <w:tmpl w:val="3708767A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36A93F5D"/>
    <w:multiLevelType w:val="multilevel"/>
    <w:tmpl w:val="1660BD4E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  <w:color w:val="4BACC6"/>
        <w:u w:val="none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  <w:b/>
        <w:color w:val="auto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  <w:u w:val="single"/>
      </w:rPr>
    </w:lvl>
  </w:abstractNum>
  <w:abstractNum w:abstractNumId="19" w15:restartNumberingAfterBreak="0">
    <w:nsid w:val="39BE7614"/>
    <w:multiLevelType w:val="hybridMultilevel"/>
    <w:tmpl w:val="42D2E770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pStyle w:val="Ttulo3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pStyle w:val="Ttulo4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 w15:restartNumberingAfterBreak="0">
    <w:nsid w:val="3BE34522"/>
    <w:multiLevelType w:val="hybridMultilevel"/>
    <w:tmpl w:val="3B2EDBFA"/>
    <w:lvl w:ilvl="0" w:tplc="BF269716">
      <w:start w:val="4"/>
      <w:numFmt w:val="lowerLetter"/>
      <w:lvlText w:val="%1)"/>
      <w:lvlJc w:val="left"/>
      <w:pPr>
        <w:ind w:left="927" w:hanging="360"/>
      </w:pPr>
      <w:rPr>
        <w:rFonts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42AA2D65"/>
    <w:multiLevelType w:val="multilevel"/>
    <w:tmpl w:val="85881F4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2AF02E6"/>
    <w:multiLevelType w:val="hybridMultilevel"/>
    <w:tmpl w:val="8AAED4E8"/>
    <w:lvl w:ilvl="0" w:tplc="04160001">
      <w:start w:val="1"/>
      <w:numFmt w:val="bullet"/>
      <w:lvlText w:val=""/>
      <w:lvlJc w:val="left"/>
      <w:pPr>
        <w:ind w:left="271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34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3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75" w:hanging="360"/>
      </w:pPr>
      <w:rPr>
        <w:rFonts w:ascii="Wingdings" w:hAnsi="Wingdings" w:hint="default"/>
      </w:rPr>
    </w:lvl>
  </w:abstractNum>
  <w:abstractNum w:abstractNumId="23" w15:restartNumberingAfterBreak="0">
    <w:nsid w:val="4A25243B"/>
    <w:multiLevelType w:val="hybridMultilevel"/>
    <w:tmpl w:val="2F7E67BE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4" w15:restartNumberingAfterBreak="0">
    <w:nsid w:val="4C5C228E"/>
    <w:multiLevelType w:val="hybridMultilevel"/>
    <w:tmpl w:val="5B483D4E"/>
    <w:lvl w:ilvl="0" w:tplc="81286760">
      <w:start w:val="6"/>
      <w:numFmt w:val="upperLetter"/>
      <w:lvlText w:val="%1)"/>
      <w:lvlJc w:val="left"/>
      <w:pPr>
        <w:ind w:left="2345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25" w15:restartNumberingAfterBreak="0">
    <w:nsid w:val="4C925528"/>
    <w:multiLevelType w:val="multilevel"/>
    <w:tmpl w:val="7B80608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5DB64DD3"/>
    <w:multiLevelType w:val="hybridMultilevel"/>
    <w:tmpl w:val="9F726DB8"/>
    <w:lvl w:ilvl="0" w:tplc="0416000F">
      <w:start w:val="1"/>
      <w:numFmt w:val="decimal"/>
      <w:lvlText w:val="%1."/>
      <w:lvlJc w:val="left"/>
      <w:pPr>
        <w:ind w:left="673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7459" w:hanging="360"/>
      </w:pPr>
    </w:lvl>
    <w:lvl w:ilvl="2" w:tplc="0416001B" w:tentative="1">
      <w:start w:val="1"/>
      <w:numFmt w:val="lowerRoman"/>
      <w:lvlText w:val="%3."/>
      <w:lvlJc w:val="right"/>
      <w:pPr>
        <w:ind w:left="8179" w:hanging="180"/>
      </w:pPr>
    </w:lvl>
    <w:lvl w:ilvl="3" w:tplc="0416000F" w:tentative="1">
      <w:start w:val="1"/>
      <w:numFmt w:val="decimal"/>
      <w:lvlText w:val="%4."/>
      <w:lvlJc w:val="left"/>
      <w:pPr>
        <w:ind w:left="8899" w:hanging="360"/>
      </w:pPr>
    </w:lvl>
    <w:lvl w:ilvl="4" w:tplc="04160019" w:tentative="1">
      <w:start w:val="1"/>
      <w:numFmt w:val="lowerLetter"/>
      <w:lvlText w:val="%5."/>
      <w:lvlJc w:val="left"/>
      <w:pPr>
        <w:ind w:left="9619" w:hanging="360"/>
      </w:pPr>
    </w:lvl>
    <w:lvl w:ilvl="5" w:tplc="0416001B" w:tentative="1">
      <w:start w:val="1"/>
      <w:numFmt w:val="lowerRoman"/>
      <w:lvlText w:val="%6."/>
      <w:lvlJc w:val="right"/>
      <w:pPr>
        <w:ind w:left="10339" w:hanging="180"/>
      </w:pPr>
    </w:lvl>
    <w:lvl w:ilvl="6" w:tplc="0416000F" w:tentative="1">
      <w:start w:val="1"/>
      <w:numFmt w:val="decimal"/>
      <w:lvlText w:val="%7."/>
      <w:lvlJc w:val="left"/>
      <w:pPr>
        <w:ind w:left="11059" w:hanging="360"/>
      </w:pPr>
    </w:lvl>
    <w:lvl w:ilvl="7" w:tplc="04160019" w:tentative="1">
      <w:start w:val="1"/>
      <w:numFmt w:val="lowerLetter"/>
      <w:lvlText w:val="%8."/>
      <w:lvlJc w:val="left"/>
      <w:pPr>
        <w:ind w:left="11779" w:hanging="360"/>
      </w:pPr>
    </w:lvl>
    <w:lvl w:ilvl="8" w:tplc="0416001B" w:tentative="1">
      <w:start w:val="1"/>
      <w:numFmt w:val="lowerRoman"/>
      <w:lvlText w:val="%9."/>
      <w:lvlJc w:val="right"/>
      <w:pPr>
        <w:ind w:left="12499" w:hanging="180"/>
      </w:pPr>
    </w:lvl>
  </w:abstractNum>
  <w:abstractNum w:abstractNumId="27" w15:restartNumberingAfterBreak="0">
    <w:nsid w:val="615C5E90"/>
    <w:multiLevelType w:val="hybridMultilevel"/>
    <w:tmpl w:val="187CD3EC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17A4102"/>
    <w:multiLevelType w:val="hybridMultilevel"/>
    <w:tmpl w:val="21ECE178"/>
    <w:lvl w:ilvl="0" w:tplc="71DC7F7C">
      <w:start w:val="1"/>
      <w:numFmt w:val="upperLetter"/>
      <w:lvlText w:val="%1)"/>
      <w:lvlJc w:val="left"/>
      <w:pPr>
        <w:ind w:left="1080" w:hanging="360"/>
      </w:pPr>
      <w:rPr>
        <w:rFonts w:ascii="Arial" w:hAnsi="Arial" w:cs="Arial" w:hint="default"/>
        <w:color w:val="000000"/>
        <w:sz w:val="12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433450E"/>
    <w:multiLevelType w:val="hybridMultilevel"/>
    <w:tmpl w:val="EAFA2576"/>
    <w:lvl w:ilvl="0" w:tplc="A25C50CA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6D955B8"/>
    <w:multiLevelType w:val="hybridMultilevel"/>
    <w:tmpl w:val="A5F898A2"/>
    <w:lvl w:ilvl="0" w:tplc="E300392A">
      <w:start w:val="1"/>
      <w:numFmt w:val="lowerLetter"/>
      <w:lvlText w:val="%1)"/>
      <w:lvlJc w:val="left"/>
      <w:pPr>
        <w:ind w:left="2345" w:hanging="360"/>
      </w:pPr>
      <w:rPr>
        <w:rFonts w:hint="default"/>
        <w:b/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7C000F8"/>
    <w:multiLevelType w:val="multilevel"/>
    <w:tmpl w:val="0D523E1A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687E047D"/>
    <w:multiLevelType w:val="hybridMultilevel"/>
    <w:tmpl w:val="76C6F49C"/>
    <w:lvl w:ilvl="0" w:tplc="B7D02EA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  <w:sz w:val="1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350D6E"/>
    <w:multiLevelType w:val="multilevel"/>
    <w:tmpl w:val="5FDC0088"/>
    <w:lvl w:ilvl="0">
      <w:start w:val="4"/>
      <w:numFmt w:val="decimal"/>
      <w:lvlText w:val="%1."/>
      <w:lvlJc w:val="left"/>
      <w:pPr>
        <w:ind w:left="480" w:hanging="480"/>
      </w:pPr>
      <w:rPr>
        <w:rFonts w:hint="default"/>
        <w:color w:val="auto"/>
        <w:u w:val="single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  <w:b/>
        <w:color w:val="auto"/>
        <w:u w:val="none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hint="default"/>
        <w:b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  <w:u w:val="single"/>
      </w:rPr>
    </w:lvl>
  </w:abstractNum>
  <w:abstractNum w:abstractNumId="34" w15:restartNumberingAfterBreak="0">
    <w:nsid w:val="794E0223"/>
    <w:multiLevelType w:val="multilevel"/>
    <w:tmpl w:val="0274781E"/>
    <w:lvl w:ilvl="0">
      <w:start w:val="5"/>
      <w:numFmt w:val="decimal"/>
      <w:lvlText w:val="%1."/>
      <w:lvlJc w:val="left"/>
      <w:pPr>
        <w:ind w:left="2203" w:hanging="360"/>
      </w:pPr>
      <w:rPr>
        <w:rFonts w:hint="default"/>
        <w:b/>
      </w:rPr>
    </w:lvl>
    <w:lvl w:ilvl="1">
      <w:start w:val="7"/>
      <w:numFmt w:val="decimal"/>
      <w:isLgl/>
      <w:lvlText w:val="%1.%2."/>
      <w:lvlJc w:val="left"/>
      <w:pPr>
        <w:ind w:left="2203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56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563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92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923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283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28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3643" w:hanging="1800"/>
      </w:pPr>
      <w:rPr>
        <w:rFonts w:hint="default"/>
        <w:b/>
      </w:rPr>
    </w:lvl>
  </w:abstractNum>
  <w:abstractNum w:abstractNumId="35" w15:restartNumberingAfterBreak="0">
    <w:nsid w:val="7BA112CE"/>
    <w:multiLevelType w:val="hybridMultilevel"/>
    <w:tmpl w:val="464AFB24"/>
    <w:lvl w:ilvl="0" w:tplc="641AD7C6">
      <w:start w:val="1"/>
      <w:numFmt w:val="lowerLetter"/>
      <w:lvlText w:val="%1)"/>
      <w:lvlJc w:val="left"/>
      <w:pPr>
        <w:ind w:left="740" w:hanging="360"/>
      </w:pPr>
      <w:rPr>
        <w:rFonts w:ascii="Arial" w:hAnsi="Arial" w:cs="Arial" w:hint="default"/>
        <w:sz w:val="20"/>
      </w:rPr>
    </w:lvl>
    <w:lvl w:ilvl="1" w:tplc="04160019" w:tentative="1">
      <w:start w:val="1"/>
      <w:numFmt w:val="lowerLetter"/>
      <w:lvlText w:val="%2."/>
      <w:lvlJc w:val="left"/>
      <w:pPr>
        <w:ind w:left="1460" w:hanging="360"/>
      </w:pPr>
    </w:lvl>
    <w:lvl w:ilvl="2" w:tplc="0416001B" w:tentative="1">
      <w:start w:val="1"/>
      <w:numFmt w:val="lowerRoman"/>
      <w:lvlText w:val="%3."/>
      <w:lvlJc w:val="right"/>
      <w:pPr>
        <w:ind w:left="2180" w:hanging="180"/>
      </w:pPr>
    </w:lvl>
    <w:lvl w:ilvl="3" w:tplc="0416000F" w:tentative="1">
      <w:start w:val="1"/>
      <w:numFmt w:val="decimal"/>
      <w:lvlText w:val="%4."/>
      <w:lvlJc w:val="left"/>
      <w:pPr>
        <w:ind w:left="2900" w:hanging="360"/>
      </w:pPr>
    </w:lvl>
    <w:lvl w:ilvl="4" w:tplc="04160019" w:tentative="1">
      <w:start w:val="1"/>
      <w:numFmt w:val="lowerLetter"/>
      <w:lvlText w:val="%5."/>
      <w:lvlJc w:val="left"/>
      <w:pPr>
        <w:ind w:left="3620" w:hanging="360"/>
      </w:pPr>
    </w:lvl>
    <w:lvl w:ilvl="5" w:tplc="0416001B" w:tentative="1">
      <w:start w:val="1"/>
      <w:numFmt w:val="lowerRoman"/>
      <w:lvlText w:val="%6."/>
      <w:lvlJc w:val="right"/>
      <w:pPr>
        <w:ind w:left="4340" w:hanging="180"/>
      </w:pPr>
    </w:lvl>
    <w:lvl w:ilvl="6" w:tplc="0416000F" w:tentative="1">
      <w:start w:val="1"/>
      <w:numFmt w:val="decimal"/>
      <w:lvlText w:val="%7."/>
      <w:lvlJc w:val="left"/>
      <w:pPr>
        <w:ind w:left="5060" w:hanging="360"/>
      </w:pPr>
    </w:lvl>
    <w:lvl w:ilvl="7" w:tplc="04160019" w:tentative="1">
      <w:start w:val="1"/>
      <w:numFmt w:val="lowerLetter"/>
      <w:lvlText w:val="%8."/>
      <w:lvlJc w:val="left"/>
      <w:pPr>
        <w:ind w:left="5780" w:hanging="360"/>
      </w:pPr>
    </w:lvl>
    <w:lvl w:ilvl="8" w:tplc="0416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36" w15:restartNumberingAfterBreak="0">
    <w:nsid w:val="7D90418C"/>
    <w:multiLevelType w:val="multilevel"/>
    <w:tmpl w:val="8D3239A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7105087">
    <w:abstractNumId w:val="19"/>
  </w:num>
  <w:num w:numId="2" w16cid:durableId="2061633917">
    <w:abstractNumId w:val="17"/>
  </w:num>
  <w:num w:numId="3" w16cid:durableId="235551195">
    <w:abstractNumId w:val="22"/>
  </w:num>
  <w:num w:numId="4" w16cid:durableId="168830673">
    <w:abstractNumId w:val="23"/>
  </w:num>
  <w:num w:numId="5" w16cid:durableId="1690375867">
    <w:abstractNumId w:val="0"/>
  </w:num>
  <w:num w:numId="6" w16cid:durableId="684792346">
    <w:abstractNumId w:val="2"/>
  </w:num>
  <w:num w:numId="7" w16cid:durableId="247930721">
    <w:abstractNumId w:val="12"/>
  </w:num>
  <w:num w:numId="8" w16cid:durableId="242105272">
    <w:abstractNumId w:val="13"/>
  </w:num>
  <w:num w:numId="9" w16cid:durableId="1194613410">
    <w:abstractNumId w:val="34"/>
  </w:num>
  <w:num w:numId="10" w16cid:durableId="885262316">
    <w:abstractNumId w:val="9"/>
  </w:num>
  <w:num w:numId="11" w16cid:durableId="105081048">
    <w:abstractNumId w:val="26"/>
  </w:num>
  <w:num w:numId="12" w16cid:durableId="1898200869">
    <w:abstractNumId w:val="4"/>
  </w:num>
  <w:num w:numId="13" w16cid:durableId="1046417654">
    <w:abstractNumId w:val="1"/>
  </w:num>
  <w:num w:numId="14" w16cid:durableId="1698700937">
    <w:abstractNumId w:val="16"/>
  </w:num>
  <w:num w:numId="15" w16cid:durableId="390230236">
    <w:abstractNumId w:val="15"/>
  </w:num>
  <w:num w:numId="16" w16cid:durableId="1803695951">
    <w:abstractNumId w:val="29"/>
  </w:num>
  <w:num w:numId="17" w16cid:durableId="2139105229">
    <w:abstractNumId w:val="10"/>
  </w:num>
  <w:num w:numId="18" w16cid:durableId="406150813">
    <w:abstractNumId w:val="14"/>
  </w:num>
  <w:num w:numId="19" w16cid:durableId="1859343067">
    <w:abstractNumId w:val="3"/>
  </w:num>
  <w:num w:numId="20" w16cid:durableId="1614895746">
    <w:abstractNumId w:val="25"/>
  </w:num>
  <w:num w:numId="21" w16cid:durableId="1697851080">
    <w:abstractNumId w:val="35"/>
  </w:num>
  <w:num w:numId="22" w16cid:durableId="234974670">
    <w:abstractNumId w:val="30"/>
  </w:num>
  <w:num w:numId="23" w16cid:durableId="1487159619">
    <w:abstractNumId w:val="33"/>
  </w:num>
  <w:num w:numId="24" w16cid:durableId="1800145706">
    <w:abstractNumId w:val="8"/>
  </w:num>
  <w:num w:numId="25" w16cid:durableId="78403764">
    <w:abstractNumId w:val="18"/>
  </w:num>
  <w:num w:numId="26" w16cid:durableId="822552275">
    <w:abstractNumId w:val="31"/>
  </w:num>
  <w:num w:numId="27" w16cid:durableId="728193954">
    <w:abstractNumId w:val="36"/>
  </w:num>
  <w:num w:numId="28" w16cid:durableId="702168132">
    <w:abstractNumId w:val="21"/>
  </w:num>
  <w:num w:numId="29" w16cid:durableId="1242377149">
    <w:abstractNumId w:val="5"/>
  </w:num>
  <w:num w:numId="30" w16cid:durableId="534511877">
    <w:abstractNumId w:val="32"/>
  </w:num>
  <w:num w:numId="31" w16cid:durableId="999771029">
    <w:abstractNumId w:val="28"/>
  </w:num>
  <w:num w:numId="32" w16cid:durableId="1591502019">
    <w:abstractNumId w:val="7"/>
  </w:num>
  <w:num w:numId="33" w16cid:durableId="1257446447">
    <w:abstractNumId w:val="11"/>
  </w:num>
  <w:num w:numId="34" w16cid:durableId="1893807139">
    <w:abstractNumId w:val="20"/>
  </w:num>
  <w:num w:numId="35" w16cid:durableId="1523084881">
    <w:abstractNumId w:val="24"/>
  </w:num>
  <w:num w:numId="36" w16cid:durableId="2066100238">
    <w:abstractNumId w:val="6"/>
  </w:num>
  <w:num w:numId="37" w16cid:durableId="8738723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A55"/>
    <w:rsid w:val="000104F3"/>
    <w:rsid w:val="00011149"/>
    <w:rsid w:val="000142C0"/>
    <w:rsid w:val="000329D9"/>
    <w:rsid w:val="000438E6"/>
    <w:rsid w:val="00075F3F"/>
    <w:rsid w:val="00082D5B"/>
    <w:rsid w:val="00083B79"/>
    <w:rsid w:val="0008498A"/>
    <w:rsid w:val="000C36CD"/>
    <w:rsid w:val="000C5D04"/>
    <w:rsid w:val="000E0309"/>
    <w:rsid w:val="000E16A8"/>
    <w:rsid w:val="00112EBC"/>
    <w:rsid w:val="00114AA3"/>
    <w:rsid w:val="00116FF8"/>
    <w:rsid w:val="00134C5D"/>
    <w:rsid w:val="001457DF"/>
    <w:rsid w:val="001558B0"/>
    <w:rsid w:val="0016001C"/>
    <w:rsid w:val="001825EB"/>
    <w:rsid w:val="00182BA9"/>
    <w:rsid w:val="00186FF7"/>
    <w:rsid w:val="001944DB"/>
    <w:rsid w:val="00194986"/>
    <w:rsid w:val="001A2B00"/>
    <w:rsid w:val="001B2E80"/>
    <w:rsid w:val="001D36D5"/>
    <w:rsid w:val="001D6693"/>
    <w:rsid w:val="001E4FE2"/>
    <w:rsid w:val="001E6F45"/>
    <w:rsid w:val="001E7C07"/>
    <w:rsid w:val="001F2183"/>
    <w:rsid w:val="001F5E9F"/>
    <w:rsid w:val="002131F3"/>
    <w:rsid w:val="00240B4E"/>
    <w:rsid w:val="0025727D"/>
    <w:rsid w:val="00271AB8"/>
    <w:rsid w:val="00276560"/>
    <w:rsid w:val="0028083B"/>
    <w:rsid w:val="00295A6A"/>
    <w:rsid w:val="002A0336"/>
    <w:rsid w:val="002C0932"/>
    <w:rsid w:val="002C1731"/>
    <w:rsid w:val="002C3A40"/>
    <w:rsid w:val="002C6D30"/>
    <w:rsid w:val="002F29EF"/>
    <w:rsid w:val="002F7AA3"/>
    <w:rsid w:val="00307C59"/>
    <w:rsid w:val="003259C8"/>
    <w:rsid w:val="00334853"/>
    <w:rsid w:val="00350960"/>
    <w:rsid w:val="00355733"/>
    <w:rsid w:val="00363A2B"/>
    <w:rsid w:val="00366758"/>
    <w:rsid w:val="00372AB3"/>
    <w:rsid w:val="00377BC5"/>
    <w:rsid w:val="00377CEE"/>
    <w:rsid w:val="00391188"/>
    <w:rsid w:val="00391A52"/>
    <w:rsid w:val="00396955"/>
    <w:rsid w:val="00397470"/>
    <w:rsid w:val="003B60A0"/>
    <w:rsid w:val="003D4640"/>
    <w:rsid w:val="003E090B"/>
    <w:rsid w:val="003F2DEF"/>
    <w:rsid w:val="0043296C"/>
    <w:rsid w:val="00434715"/>
    <w:rsid w:val="00445AB9"/>
    <w:rsid w:val="00460033"/>
    <w:rsid w:val="004868D5"/>
    <w:rsid w:val="004A7F19"/>
    <w:rsid w:val="004B4A03"/>
    <w:rsid w:val="004B4EFE"/>
    <w:rsid w:val="004C0A3B"/>
    <w:rsid w:val="004C2808"/>
    <w:rsid w:val="004C2B60"/>
    <w:rsid w:val="004C428E"/>
    <w:rsid w:val="004E3BFD"/>
    <w:rsid w:val="00501969"/>
    <w:rsid w:val="005061DF"/>
    <w:rsid w:val="005126FF"/>
    <w:rsid w:val="00515365"/>
    <w:rsid w:val="00516866"/>
    <w:rsid w:val="00517C68"/>
    <w:rsid w:val="00544C6F"/>
    <w:rsid w:val="00547711"/>
    <w:rsid w:val="005626D1"/>
    <w:rsid w:val="00562A5B"/>
    <w:rsid w:val="00587F5E"/>
    <w:rsid w:val="00594C52"/>
    <w:rsid w:val="00597E42"/>
    <w:rsid w:val="005A2516"/>
    <w:rsid w:val="005B0369"/>
    <w:rsid w:val="005C286A"/>
    <w:rsid w:val="005C7E40"/>
    <w:rsid w:val="005D282A"/>
    <w:rsid w:val="005E1CF8"/>
    <w:rsid w:val="005E5689"/>
    <w:rsid w:val="005E614F"/>
    <w:rsid w:val="006025B3"/>
    <w:rsid w:val="00604370"/>
    <w:rsid w:val="00605CA1"/>
    <w:rsid w:val="00615F8D"/>
    <w:rsid w:val="00617154"/>
    <w:rsid w:val="00631B41"/>
    <w:rsid w:val="00634F14"/>
    <w:rsid w:val="00666E25"/>
    <w:rsid w:val="00677E3C"/>
    <w:rsid w:val="00690DF2"/>
    <w:rsid w:val="00696463"/>
    <w:rsid w:val="006978A9"/>
    <w:rsid w:val="006F5AB3"/>
    <w:rsid w:val="0070647A"/>
    <w:rsid w:val="00710A2C"/>
    <w:rsid w:val="007214C1"/>
    <w:rsid w:val="007217F5"/>
    <w:rsid w:val="007266A9"/>
    <w:rsid w:val="00733398"/>
    <w:rsid w:val="00735062"/>
    <w:rsid w:val="007423FD"/>
    <w:rsid w:val="0074382B"/>
    <w:rsid w:val="0074706A"/>
    <w:rsid w:val="0075622E"/>
    <w:rsid w:val="007568DE"/>
    <w:rsid w:val="00764880"/>
    <w:rsid w:val="00781883"/>
    <w:rsid w:val="00781B83"/>
    <w:rsid w:val="00791449"/>
    <w:rsid w:val="0079347A"/>
    <w:rsid w:val="007962E4"/>
    <w:rsid w:val="007A12A0"/>
    <w:rsid w:val="007B1D17"/>
    <w:rsid w:val="007B1E7A"/>
    <w:rsid w:val="007B4E31"/>
    <w:rsid w:val="007B6A78"/>
    <w:rsid w:val="007C2118"/>
    <w:rsid w:val="007C2AA4"/>
    <w:rsid w:val="007C308E"/>
    <w:rsid w:val="007C535C"/>
    <w:rsid w:val="007D2F0F"/>
    <w:rsid w:val="007E1F4A"/>
    <w:rsid w:val="007E73A6"/>
    <w:rsid w:val="008242E2"/>
    <w:rsid w:val="00834B7D"/>
    <w:rsid w:val="00836177"/>
    <w:rsid w:val="00851AE1"/>
    <w:rsid w:val="00865B4B"/>
    <w:rsid w:val="0086602A"/>
    <w:rsid w:val="00882693"/>
    <w:rsid w:val="00885C35"/>
    <w:rsid w:val="00887F09"/>
    <w:rsid w:val="008A16A1"/>
    <w:rsid w:val="008C164A"/>
    <w:rsid w:val="008E3A1B"/>
    <w:rsid w:val="008E57CE"/>
    <w:rsid w:val="008E6B13"/>
    <w:rsid w:val="008F6868"/>
    <w:rsid w:val="00904578"/>
    <w:rsid w:val="00911CB8"/>
    <w:rsid w:val="00914FD9"/>
    <w:rsid w:val="0092001E"/>
    <w:rsid w:val="00940988"/>
    <w:rsid w:val="00960036"/>
    <w:rsid w:val="00963E5D"/>
    <w:rsid w:val="00972DC1"/>
    <w:rsid w:val="009805E2"/>
    <w:rsid w:val="00983869"/>
    <w:rsid w:val="009A0B6B"/>
    <w:rsid w:val="009A290E"/>
    <w:rsid w:val="009C0DCF"/>
    <w:rsid w:val="009C27CF"/>
    <w:rsid w:val="009C3B75"/>
    <w:rsid w:val="009C4AE3"/>
    <w:rsid w:val="009D1CB7"/>
    <w:rsid w:val="009D5BD6"/>
    <w:rsid w:val="009D5C08"/>
    <w:rsid w:val="00A02BBB"/>
    <w:rsid w:val="00A12742"/>
    <w:rsid w:val="00A15BFF"/>
    <w:rsid w:val="00A30E4F"/>
    <w:rsid w:val="00A374C1"/>
    <w:rsid w:val="00A5292F"/>
    <w:rsid w:val="00A56CF5"/>
    <w:rsid w:val="00A56E4E"/>
    <w:rsid w:val="00A81667"/>
    <w:rsid w:val="00A92A7C"/>
    <w:rsid w:val="00AB2500"/>
    <w:rsid w:val="00AF70EB"/>
    <w:rsid w:val="00B03769"/>
    <w:rsid w:val="00B058ED"/>
    <w:rsid w:val="00B44CE3"/>
    <w:rsid w:val="00B65C45"/>
    <w:rsid w:val="00B72072"/>
    <w:rsid w:val="00B81A55"/>
    <w:rsid w:val="00BB107D"/>
    <w:rsid w:val="00BC1C98"/>
    <w:rsid w:val="00BC2CF0"/>
    <w:rsid w:val="00BC77E8"/>
    <w:rsid w:val="00BD40AB"/>
    <w:rsid w:val="00BE0275"/>
    <w:rsid w:val="00BE5187"/>
    <w:rsid w:val="00C07EC7"/>
    <w:rsid w:val="00C31655"/>
    <w:rsid w:val="00C31EFB"/>
    <w:rsid w:val="00C33E55"/>
    <w:rsid w:val="00C34AA4"/>
    <w:rsid w:val="00C5627A"/>
    <w:rsid w:val="00C85E76"/>
    <w:rsid w:val="00C90149"/>
    <w:rsid w:val="00C9280D"/>
    <w:rsid w:val="00CB1040"/>
    <w:rsid w:val="00CC7891"/>
    <w:rsid w:val="00CE2BB6"/>
    <w:rsid w:val="00CE41A1"/>
    <w:rsid w:val="00CF199E"/>
    <w:rsid w:val="00D034DE"/>
    <w:rsid w:val="00D04CCC"/>
    <w:rsid w:val="00D07A43"/>
    <w:rsid w:val="00D511EB"/>
    <w:rsid w:val="00D74D2E"/>
    <w:rsid w:val="00D752CD"/>
    <w:rsid w:val="00D846EE"/>
    <w:rsid w:val="00D85F46"/>
    <w:rsid w:val="00DA36E4"/>
    <w:rsid w:val="00DB055C"/>
    <w:rsid w:val="00DC1A5F"/>
    <w:rsid w:val="00DC4A3B"/>
    <w:rsid w:val="00DD04AE"/>
    <w:rsid w:val="00DD3099"/>
    <w:rsid w:val="00DF1D04"/>
    <w:rsid w:val="00E064F2"/>
    <w:rsid w:val="00E07077"/>
    <w:rsid w:val="00E23B4E"/>
    <w:rsid w:val="00E3459C"/>
    <w:rsid w:val="00E37322"/>
    <w:rsid w:val="00E50CC5"/>
    <w:rsid w:val="00E62291"/>
    <w:rsid w:val="00E76D34"/>
    <w:rsid w:val="00E845EF"/>
    <w:rsid w:val="00E94AE7"/>
    <w:rsid w:val="00EC3DCA"/>
    <w:rsid w:val="00ED418F"/>
    <w:rsid w:val="00EE0B22"/>
    <w:rsid w:val="00F1509C"/>
    <w:rsid w:val="00F25A89"/>
    <w:rsid w:val="00F45640"/>
    <w:rsid w:val="00F4738B"/>
    <w:rsid w:val="00F5399E"/>
    <w:rsid w:val="00F556CA"/>
    <w:rsid w:val="00F5721B"/>
    <w:rsid w:val="00F873AA"/>
    <w:rsid w:val="00F9491B"/>
    <w:rsid w:val="00F94CDA"/>
    <w:rsid w:val="00FA66C0"/>
    <w:rsid w:val="00FB0C9D"/>
    <w:rsid w:val="00FC0A0D"/>
    <w:rsid w:val="00FD4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2C8BCB"/>
  <w15:chartTrackingRefBased/>
  <w15:docId w15:val="{9C720441-3AC3-4A07-9F08-945F00733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1A55"/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865B4B"/>
    <w:pPr>
      <w:keepNext/>
      <w:widowControl w:val="0"/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kern w:val="1"/>
      <w:sz w:val="24"/>
      <w:szCs w:val="20"/>
      <w:lang w:val="de-DE" w:eastAsia="zh-CN"/>
    </w:rPr>
  </w:style>
  <w:style w:type="paragraph" w:styleId="Ttulo2">
    <w:name w:val="heading 2"/>
    <w:basedOn w:val="Normal"/>
    <w:next w:val="Normal"/>
    <w:link w:val="Ttulo2Char"/>
    <w:qFormat/>
    <w:rsid w:val="00865B4B"/>
    <w:pPr>
      <w:keepNext/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color w:val="000000"/>
      <w:kern w:val="1"/>
      <w:sz w:val="24"/>
      <w:szCs w:val="20"/>
      <w:lang w:eastAsia="zh-CN"/>
    </w:rPr>
  </w:style>
  <w:style w:type="paragraph" w:styleId="Ttulo3">
    <w:name w:val="heading 3"/>
    <w:basedOn w:val="Normal"/>
    <w:next w:val="Normal"/>
    <w:link w:val="Ttulo3Char"/>
    <w:qFormat/>
    <w:rsid w:val="00865B4B"/>
    <w:pPr>
      <w:keepNext/>
      <w:widowControl w:val="0"/>
      <w:numPr>
        <w:ilvl w:val="2"/>
        <w:numId w:val="1"/>
      </w:numPr>
      <w:suppressAutoHyphens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kern w:val="1"/>
      <w:sz w:val="32"/>
      <w:szCs w:val="20"/>
      <w:lang w:val="pt-PT" w:eastAsia="zh-CN"/>
    </w:rPr>
  </w:style>
  <w:style w:type="paragraph" w:styleId="Ttulo4">
    <w:name w:val="heading 4"/>
    <w:basedOn w:val="Normal"/>
    <w:next w:val="Normal"/>
    <w:link w:val="Ttulo4Char"/>
    <w:qFormat/>
    <w:rsid w:val="00865B4B"/>
    <w:pPr>
      <w:keepNext/>
      <w:widowControl w:val="0"/>
      <w:numPr>
        <w:ilvl w:val="3"/>
        <w:numId w:val="1"/>
      </w:numPr>
      <w:suppressAutoHyphens/>
      <w:spacing w:after="0" w:line="240" w:lineRule="auto"/>
      <w:jc w:val="both"/>
      <w:outlineLvl w:val="3"/>
    </w:pPr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</w:rPr>
  </w:style>
  <w:style w:type="paragraph" w:styleId="Ttulo5">
    <w:name w:val="heading 5"/>
    <w:basedOn w:val="Normal"/>
    <w:next w:val="Normal"/>
    <w:link w:val="Ttulo5Char"/>
    <w:qFormat/>
    <w:rsid w:val="00865B4B"/>
    <w:pPr>
      <w:keepNext/>
      <w:suppressAutoHyphens/>
      <w:spacing w:after="0" w:line="240" w:lineRule="auto"/>
      <w:jc w:val="both"/>
      <w:outlineLvl w:val="4"/>
    </w:pPr>
    <w:rPr>
      <w:rFonts w:ascii="Times New Roman" w:eastAsia="Times New Roman" w:hAnsi="Times New Roman" w:cs="Times New Roman"/>
      <w:b/>
      <w:kern w:val="1"/>
      <w:sz w:val="24"/>
      <w:szCs w:val="20"/>
      <w:lang w:eastAsia="zh-CN"/>
    </w:rPr>
  </w:style>
  <w:style w:type="paragraph" w:styleId="Ttulo6">
    <w:name w:val="heading 6"/>
    <w:basedOn w:val="Normal"/>
    <w:next w:val="Normal"/>
    <w:link w:val="Ttulo6Char"/>
    <w:qFormat/>
    <w:rsid w:val="00865B4B"/>
    <w:pPr>
      <w:keepNext/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paragraph" w:styleId="Ttulo7">
    <w:name w:val="heading 7"/>
    <w:basedOn w:val="Normal"/>
    <w:next w:val="Normal"/>
    <w:link w:val="Ttulo7Char"/>
    <w:qFormat/>
    <w:rsid w:val="00865B4B"/>
    <w:pPr>
      <w:keepNext/>
      <w:widowControl w:val="0"/>
      <w:suppressAutoHyphens/>
      <w:spacing w:after="0" w:line="240" w:lineRule="auto"/>
      <w:outlineLvl w:val="6"/>
    </w:pPr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</w:rPr>
  </w:style>
  <w:style w:type="paragraph" w:styleId="Ttulo8">
    <w:name w:val="heading 8"/>
    <w:basedOn w:val="Normal"/>
    <w:next w:val="Normal"/>
    <w:link w:val="Ttulo8Char"/>
    <w:qFormat/>
    <w:rsid w:val="00865B4B"/>
    <w:pPr>
      <w:keepNext/>
      <w:suppressAutoHyphens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paragraph" w:styleId="Ttulo9">
    <w:name w:val="heading 9"/>
    <w:basedOn w:val="Normal"/>
    <w:next w:val="Normal"/>
    <w:link w:val="Ttulo9Char"/>
    <w:qFormat/>
    <w:rsid w:val="00865B4B"/>
    <w:pPr>
      <w:keepNext/>
      <w:suppressAutoHyphens/>
      <w:spacing w:after="0" w:line="240" w:lineRule="auto"/>
      <w:outlineLvl w:val="8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B81A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B81A55"/>
    <w:rPr>
      <w:kern w:val="0"/>
      <w14:ligatures w14:val="none"/>
    </w:rPr>
  </w:style>
  <w:style w:type="paragraph" w:styleId="Rodap">
    <w:name w:val="footer"/>
    <w:basedOn w:val="Normal"/>
    <w:link w:val="RodapChar"/>
    <w:unhideWhenUsed/>
    <w:rsid w:val="00B81A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B81A55"/>
    <w:rPr>
      <w:kern w:val="0"/>
      <w14:ligatures w14:val="none"/>
    </w:rPr>
  </w:style>
  <w:style w:type="paragraph" w:styleId="PargrafodaLista">
    <w:name w:val="List Paragraph"/>
    <w:basedOn w:val="Normal"/>
    <w:qFormat/>
    <w:rsid w:val="00963E5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rsid w:val="00865B4B"/>
    <w:rPr>
      <w:rFonts w:ascii="Times New Roman" w:eastAsia="Times New Roman" w:hAnsi="Times New Roman" w:cs="Times New Roman"/>
      <w:kern w:val="1"/>
      <w:sz w:val="24"/>
      <w:szCs w:val="20"/>
      <w:lang w:val="de-DE" w:eastAsia="zh-CN"/>
      <w14:ligatures w14:val="none"/>
    </w:rPr>
  </w:style>
  <w:style w:type="character" w:customStyle="1" w:styleId="Ttulo2Char">
    <w:name w:val="Título 2 Char"/>
    <w:basedOn w:val="Fontepargpadro"/>
    <w:link w:val="Ttulo2"/>
    <w:rsid w:val="00865B4B"/>
    <w:rPr>
      <w:rFonts w:ascii="Times New Roman" w:eastAsia="Times New Roman" w:hAnsi="Times New Roman" w:cs="Times New Roman"/>
      <w:b/>
      <w:color w:val="000000"/>
      <w:kern w:val="1"/>
      <w:sz w:val="24"/>
      <w:szCs w:val="20"/>
      <w:lang w:eastAsia="zh-CN"/>
      <w14:ligatures w14:val="none"/>
    </w:rPr>
  </w:style>
  <w:style w:type="character" w:customStyle="1" w:styleId="Ttulo3Char">
    <w:name w:val="Título 3 Char"/>
    <w:basedOn w:val="Fontepargpadro"/>
    <w:link w:val="Ttulo3"/>
    <w:rsid w:val="00865B4B"/>
    <w:rPr>
      <w:rFonts w:ascii="Times New Roman" w:eastAsia="Times New Roman" w:hAnsi="Times New Roman" w:cs="Times New Roman"/>
      <w:b/>
      <w:kern w:val="1"/>
      <w:sz w:val="32"/>
      <w:szCs w:val="20"/>
      <w:lang w:val="pt-PT" w:eastAsia="zh-CN"/>
      <w14:ligatures w14:val="none"/>
    </w:rPr>
  </w:style>
  <w:style w:type="character" w:customStyle="1" w:styleId="Ttulo4Char">
    <w:name w:val="Título 4 Char"/>
    <w:basedOn w:val="Fontepargpadro"/>
    <w:link w:val="Ttulo4"/>
    <w:rsid w:val="00865B4B"/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  <w14:ligatures w14:val="none"/>
    </w:rPr>
  </w:style>
  <w:style w:type="character" w:customStyle="1" w:styleId="Ttulo5Char">
    <w:name w:val="Título 5 Char"/>
    <w:basedOn w:val="Fontepargpadro"/>
    <w:link w:val="Ttulo5"/>
    <w:rsid w:val="00865B4B"/>
    <w:rPr>
      <w:rFonts w:ascii="Times New Roman" w:eastAsia="Times New Roman" w:hAnsi="Times New Roman" w:cs="Times New Roman"/>
      <w:b/>
      <w:kern w:val="1"/>
      <w:sz w:val="24"/>
      <w:szCs w:val="20"/>
      <w:lang w:eastAsia="zh-CN"/>
      <w14:ligatures w14:val="none"/>
    </w:rPr>
  </w:style>
  <w:style w:type="character" w:customStyle="1" w:styleId="Ttulo6Char">
    <w:name w:val="Título 6 Char"/>
    <w:basedOn w:val="Fontepargpadro"/>
    <w:link w:val="Ttulo6"/>
    <w:rsid w:val="00865B4B"/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  <w14:ligatures w14:val="none"/>
    </w:rPr>
  </w:style>
  <w:style w:type="character" w:customStyle="1" w:styleId="Ttulo7Char">
    <w:name w:val="Título 7 Char"/>
    <w:basedOn w:val="Fontepargpadro"/>
    <w:link w:val="Ttulo7"/>
    <w:rsid w:val="00865B4B"/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  <w14:ligatures w14:val="none"/>
    </w:rPr>
  </w:style>
  <w:style w:type="character" w:customStyle="1" w:styleId="Ttulo8Char">
    <w:name w:val="Título 8 Char"/>
    <w:basedOn w:val="Fontepargpadro"/>
    <w:link w:val="Ttulo8"/>
    <w:rsid w:val="00865B4B"/>
    <w:rPr>
      <w:rFonts w:ascii="Times New Roman" w:eastAsia="Times New Roman" w:hAnsi="Times New Roman" w:cs="Times New Roman"/>
      <w:kern w:val="1"/>
      <w:sz w:val="24"/>
      <w:szCs w:val="20"/>
      <w:lang w:eastAsia="zh-CN"/>
      <w14:ligatures w14:val="none"/>
    </w:rPr>
  </w:style>
  <w:style w:type="character" w:customStyle="1" w:styleId="Ttulo9Char">
    <w:name w:val="Título 9 Char"/>
    <w:basedOn w:val="Fontepargpadro"/>
    <w:link w:val="Ttulo9"/>
    <w:rsid w:val="00865B4B"/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  <w14:ligatures w14:val="none"/>
    </w:rPr>
  </w:style>
  <w:style w:type="character" w:customStyle="1" w:styleId="WW8Num1z0">
    <w:name w:val="WW8Num1z0"/>
    <w:rsid w:val="00865B4B"/>
  </w:style>
  <w:style w:type="character" w:customStyle="1" w:styleId="WW8Num1z1">
    <w:name w:val="WW8Num1z1"/>
    <w:rsid w:val="00865B4B"/>
  </w:style>
  <w:style w:type="character" w:customStyle="1" w:styleId="WW8Num1z2">
    <w:name w:val="WW8Num1z2"/>
    <w:rsid w:val="00865B4B"/>
  </w:style>
  <w:style w:type="character" w:customStyle="1" w:styleId="WW8Num1z3">
    <w:name w:val="WW8Num1z3"/>
    <w:rsid w:val="00865B4B"/>
  </w:style>
  <w:style w:type="character" w:customStyle="1" w:styleId="WW8Num1z4">
    <w:name w:val="WW8Num1z4"/>
    <w:rsid w:val="00865B4B"/>
  </w:style>
  <w:style w:type="character" w:customStyle="1" w:styleId="WW8Num1z5">
    <w:name w:val="WW8Num1z5"/>
    <w:rsid w:val="00865B4B"/>
  </w:style>
  <w:style w:type="character" w:customStyle="1" w:styleId="WW8Num1z6">
    <w:name w:val="WW8Num1z6"/>
    <w:rsid w:val="00865B4B"/>
  </w:style>
  <w:style w:type="character" w:customStyle="1" w:styleId="WW8Num1z7">
    <w:name w:val="WW8Num1z7"/>
    <w:rsid w:val="00865B4B"/>
  </w:style>
  <w:style w:type="character" w:customStyle="1" w:styleId="WW8Num1z8">
    <w:name w:val="WW8Num1z8"/>
    <w:rsid w:val="00865B4B"/>
  </w:style>
  <w:style w:type="character" w:customStyle="1" w:styleId="Fontepargpadro3">
    <w:name w:val="Fonte parág. padrão3"/>
    <w:rsid w:val="00865B4B"/>
  </w:style>
  <w:style w:type="character" w:customStyle="1" w:styleId="Fontepargpadro2">
    <w:name w:val="Fonte parág. padrão2"/>
    <w:rsid w:val="00865B4B"/>
  </w:style>
  <w:style w:type="character" w:customStyle="1" w:styleId="WW8Num2z0">
    <w:name w:val="WW8Num2z0"/>
    <w:rsid w:val="00865B4B"/>
    <w:rPr>
      <w:rFonts w:hint="default"/>
    </w:rPr>
  </w:style>
  <w:style w:type="character" w:customStyle="1" w:styleId="WW8Num2z1">
    <w:name w:val="WW8Num2z1"/>
    <w:rsid w:val="00865B4B"/>
  </w:style>
  <w:style w:type="character" w:customStyle="1" w:styleId="WW8Num2z2">
    <w:name w:val="WW8Num2z2"/>
    <w:rsid w:val="00865B4B"/>
    <w:rPr>
      <w:rFonts w:hint="default"/>
      <w:b/>
    </w:rPr>
  </w:style>
  <w:style w:type="character" w:customStyle="1" w:styleId="WW8Num2z3">
    <w:name w:val="WW8Num2z3"/>
    <w:rsid w:val="00865B4B"/>
  </w:style>
  <w:style w:type="character" w:customStyle="1" w:styleId="WW8Num2z4">
    <w:name w:val="WW8Num2z4"/>
    <w:rsid w:val="00865B4B"/>
  </w:style>
  <w:style w:type="character" w:customStyle="1" w:styleId="WW8Num2z5">
    <w:name w:val="WW8Num2z5"/>
    <w:rsid w:val="00865B4B"/>
  </w:style>
  <w:style w:type="character" w:customStyle="1" w:styleId="WW8Num2z6">
    <w:name w:val="WW8Num2z6"/>
    <w:rsid w:val="00865B4B"/>
  </w:style>
  <w:style w:type="character" w:customStyle="1" w:styleId="WW8Num2z7">
    <w:name w:val="WW8Num2z7"/>
    <w:rsid w:val="00865B4B"/>
  </w:style>
  <w:style w:type="character" w:customStyle="1" w:styleId="WW8Num2z8">
    <w:name w:val="WW8Num2z8"/>
    <w:rsid w:val="00865B4B"/>
  </w:style>
  <w:style w:type="character" w:customStyle="1" w:styleId="WW8Num3z0">
    <w:name w:val="WW8Num3z0"/>
    <w:rsid w:val="00865B4B"/>
    <w:rPr>
      <w:rFonts w:ascii="Calibri" w:hAnsi="Calibri" w:cs="Symbol" w:hint="default"/>
      <w:sz w:val="21"/>
      <w:szCs w:val="21"/>
    </w:rPr>
  </w:style>
  <w:style w:type="character" w:customStyle="1" w:styleId="WW8Num3z1">
    <w:name w:val="WW8Num3z1"/>
    <w:rsid w:val="00865B4B"/>
    <w:rPr>
      <w:rFonts w:ascii="Courier New" w:hAnsi="Courier New" w:cs="Courier New" w:hint="default"/>
      <w:sz w:val="20"/>
    </w:rPr>
  </w:style>
  <w:style w:type="character" w:customStyle="1" w:styleId="WW8Num3z2">
    <w:name w:val="WW8Num3z2"/>
    <w:rsid w:val="00865B4B"/>
    <w:rPr>
      <w:rFonts w:ascii="Wingdings" w:hAnsi="Wingdings" w:cs="Wingdings" w:hint="default"/>
      <w:sz w:val="20"/>
    </w:rPr>
  </w:style>
  <w:style w:type="character" w:customStyle="1" w:styleId="WW8Num3z3">
    <w:name w:val="WW8Num3z3"/>
    <w:rsid w:val="00865B4B"/>
  </w:style>
  <w:style w:type="character" w:customStyle="1" w:styleId="WW8Num3z4">
    <w:name w:val="WW8Num3z4"/>
    <w:rsid w:val="00865B4B"/>
  </w:style>
  <w:style w:type="character" w:customStyle="1" w:styleId="WW8Num3z5">
    <w:name w:val="WW8Num3z5"/>
    <w:rsid w:val="00865B4B"/>
  </w:style>
  <w:style w:type="character" w:customStyle="1" w:styleId="WW8Num3z6">
    <w:name w:val="WW8Num3z6"/>
    <w:rsid w:val="00865B4B"/>
  </w:style>
  <w:style w:type="character" w:customStyle="1" w:styleId="WW8Num3z7">
    <w:name w:val="WW8Num3z7"/>
    <w:rsid w:val="00865B4B"/>
  </w:style>
  <w:style w:type="character" w:customStyle="1" w:styleId="WW8Num3z8">
    <w:name w:val="WW8Num3z8"/>
    <w:rsid w:val="00865B4B"/>
  </w:style>
  <w:style w:type="character" w:customStyle="1" w:styleId="WW8Num4z0">
    <w:name w:val="WW8Num4z0"/>
    <w:rsid w:val="00865B4B"/>
    <w:rPr>
      <w:rFonts w:ascii="Calibri" w:hAnsi="Calibri" w:cs="Calibri" w:hint="default"/>
      <w:sz w:val="21"/>
      <w:szCs w:val="21"/>
    </w:rPr>
  </w:style>
  <w:style w:type="character" w:customStyle="1" w:styleId="WW8Num4z1">
    <w:name w:val="WW8Num4z1"/>
    <w:rsid w:val="00865B4B"/>
  </w:style>
  <w:style w:type="character" w:customStyle="1" w:styleId="WW8Num4z2">
    <w:name w:val="WW8Num4z2"/>
    <w:rsid w:val="00865B4B"/>
    <w:rPr>
      <w:rFonts w:hint="default"/>
      <w:b/>
    </w:rPr>
  </w:style>
  <w:style w:type="character" w:customStyle="1" w:styleId="WW8Num4z3">
    <w:name w:val="WW8Num4z3"/>
    <w:rsid w:val="00865B4B"/>
  </w:style>
  <w:style w:type="character" w:customStyle="1" w:styleId="WW8Num4z4">
    <w:name w:val="WW8Num4z4"/>
    <w:rsid w:val="00865B4B"/>
  </w:style>
  <w:style w:type="character" w:customStyle="1" w:styleId="WW8Num4z5">
    <w:name w:val="WW8Num4z5"/>
    <w:rsid w:val="00865B4B"/>
  </w:style>
  <w:style w:type="character" w:customStyle="1" w:styleId="WW8Num4z6">
    <w:name w:val="WW8Num4z6"/>
    <w:rsid w:val="00865B4B"/>
  </w:style>
  <w:style w:type="character" w:customStyle="1" w:styleId="WW8Num4z7">
    <w:name w:val="WW8Num4z7"/>
    <w:rsid w:val="00865B4B"/>
  </w:style>
  <w:style w:type="character" w:customStyle="1" w:styleId="WW8Num4z8">
    <w:name w:val="WW8Num4z8"/>
    <w:rsid w:val="00865B4B"/>
  </w:style>
  <w:style w:type="character" w:customStyle="1" w:styleId="WW8Num5z0">
    <w:name w:val="WW8Num5z0"/>
    <w:rsid w:val="00865B4B"/>
    <w:rPr>
      <w:rFonts w:hint="default"/>
    </w:rPr>
  </w:style>
  <w:style w:type="character" w:customStyle="1" w:styleId="WW8Num5z2">
    <w:name w:val="WW8Num5z2"/>
    <w:rsid w:val="00865B4B"/>
    <w:rPr>
      <w:rFonts w:hint="default"/>
      <w:b/>
    </w:rPr>
  </w:style>
  <w:style w:type="character" w:customStyle="1" w:styleId="WW8Num6z0">
    <w:name w:val="WW8Num6z0"/>
    <w:rsid w:val="00865B4B"/>
    <w:rPr>
      <w:rFonts w:ascii="Symbol" w:hAnsi="Symbol" w:cs="Symbol" w:hint="default"/>
      <w:sz w:val="20"/>
    </w:rPr>
  </w:style>
  <w:style w:type="character" w:customStyle="1" w:styleId="WW8Num6z1">
    <w:name w:val="WW8Num6z1"/>
    <w:rsid w:val="00865B4B"/>
    <w:rPr>
      <w:rFonts w:ascii="Courier New" w:hAnsi="Courier New" w:cs="Courier New" w:hint="default"/>
      <w:sz w:val="20"/>
    </w:rPr>
  </w:style>
  <w:style w:type="character" w:customStyle="1" w:styleId="WW8Num6z2">
    <w:name w:val="WW8Num6z2"/>
    <w:rsid w:val="00865B4B"/>
    <w:rPr>
      <w:rFonts w:ascii="Wingdings" w:hAnsi="Wingdings" w:cs="Wingdings" w:hint="default"/>
      <w:sz w:val="20"/>
    </w:rPr>
  </w:style>
  <w:style w:type="character" w:customStyle="1" w:styleId="WW8Num7z0">
    <w:name w:val="WW8Num7z0"/>
    <w:rsid w:val="00865B4B"/>
    <w:rPr>
      <w:rFonts w:hint="default"/>
    </w:rPr>
  </w:style>
  <w:style w:type="character" w:customStyle="1" w:styleId="WW8Num8z0">
    <w:name w:val="WW8Num8z0"/>
    <w:rsid w:val="00865B4B"/>
    <w:rPr>
      <w:rFonts w:hint="default"/>
    </w:rPr>
  </w:style>
  <w:style w:type="character" w:customStyle="1" w:styleId="WW8Num8z1">
    <w:name w:val="WW8Num8z1"/>
    <w:rsid w:val="00865B4B"/>
  </w:style>
  <w:style w:type="character" w:customStyle="1" w:styleId="WW8Num8z2">
    <w:name w:val="WW8Num8z2"/>
    <w:rsid w:val="00865B4B"/>
  </w:style>
  <w:style w:type="character" w:customStyle="1" w:styleId="WW8Num8z3">
    <w:name w:val="WW8Num8z3"/>
    <w:rsid w:val="00865B4B"/>
  </w:style>
  <w:style w:type="character" w:customStyle="1" w:styleId="WW8Num8z4">
    <w:name w:val="WW8Num8z4"/>
    <w:rsid w:val="00865B4B"/>
  </w:style>
  <w:style w:type="character" w:customStyle="1" w:styleId="WW8Num8z5">
    <w:name w:val="WW8Num8z5"/>
    <w:rsid w:val="00865B4B"/>
  </w:style>
  <w:style w:type="character" w:customStyle="1" w:styleId="WW8Num8z6">
    <w:name w:val="WW8Num8z6"/>
    <w:rsid w:val="00865B4B"/>
  </w:style>
  <w:style w:type="character" w:customStyle="1" w:styleId="WW8Num8z7">
    <w:name w:val="WW8Num8z7"/>
    <w:rsid w:val="00865B4B"/>
  </w:style>
  <w:style w:type="character" w:customStyle="1" w:styleId="WW8Num8z8">
    <w:name w:val="WW8Num8z8"/>
    <w:rsid w:val="00865B4B"/>
  </w:style>
  <w:style w:type="character" w:customStyle="1" w:styleId="WW8Num9z0">
    <w:name w:val="WW8Num9z0"/>
    <w:rsid w:val="00865B4B"/>
    <w:rPr>
      <w:rFonts w:hint="default"/>
    </w:rPr>
  </w:style>
  <w:style w:type="character" w:customStyle="1" w:styleId="WW8Num9z1">
    <w:name w:val="WW8Num9z1"/>
    <w:rsid w:val="00865B4B"/>
    <w:rPr>
      <w:rFonts w:hint="default"/>
      <w:b/>
    </w:rPr>
  </w:style>
  <w:style w:type="character" w:customStyle="1" w:styleId="WW8Num10z0">
    <w:name w:val="WW8Num10z0"/>
    <w:rsid w:val="00865B4B"/>
    <w:rPr>
      <w:rFonts w:ascii="Symbol" w:hAnsi="Symbol" w:cs="Symbol" w:hint="default"/>
    </w:rPr>
  </w:style>
  <w:style w:type="character" w:customStyle="1" w:styleId="WW8Num10z1">
    <w:name w:val="WW8Num10z1"/>
    <w:rsid w:val="00865B4B"/>
    <w:rPr>
      <w:rFonts w:ascii="Courier New" w:hAnsi="Courier New" w:cs="Courier New" w:hint="default"/>
    </w:rPr>
  </w:style>
  <w:style w:type="character" w:customStyle="1" w:styleId="WW8Num10z2">
    <w:name w:val="WW8Num10z2"/>
    <w:rsid w:val="00865B4B"/>
    <w:rPr>
      <w:rFonts w:ascii="Wingdings" w:hAnsi="Wingdings" w:cs="Wingdings" w:hint="default"/>
    </w:rPr>
  </w:style>
  <w:style w:type="character" w:customStyle="1" w:styleId="WW8Num11z0">
    <w:name w:val="WW8Num11z0"/>
    <w:rsid w:val="00865B4B"/>
    <w:rPr>
      <w:rFonts w:hint="default"/>
    </w:rPr>
  </w:style>
  <w:style w:type="character" w:customStyle="1" w:styleId="WW8Num11z1">
    <w:name w:val="WW8Num11z1"/>
    <w:rsid w:val="00865B4B"/>
  </w:style>
  <w:style w:type="character" w:customStyle="1" w:styleId="WW8Num11z2">
    <w:name w:val="WW8Num11z2"/>
    <w:rsid w:val="00865B4B"/>
  </w:style>
  <w:style w:type="character" w:customStyle="1" w:styleId="WW8Num11z3">
    <w:name w:val="WW8Num11z3"/>
    <w:rsid w:val="00865B4B"/>
  </w:style>
  <w:style w:type="character" w:customStyle="1" w:styleId="WW8Num11z4">
    <w:name w:val="WW8Num11z4"/>
    <w:rsid w:val="00865B4B"/>
  </w:style>
  <w:style w:type="character" w:customStyle="1" w:styleId="WW8Num11z5">
    <w:name w:val="WW8Num11z5"/>
    <w:rsid w:val="00865B4B"/>
  </w:style>
  <w:style w:type="character" w:customStyle="1" w:styleId="WW8Num11z6">
    <w:name w:val="WW8Num11z6"/>
    <w:rsid w:val="00865B4B"/>
  </w:style>
  <w:style w:type="character" w:customStyle="1" w:styleId="WW8Num11z7">
    <w:name w:val="WW8Num11z7"/>
    <w:rsid w:val="00865B4B"/>
  </w:style>
  <w:style w:type="character" w:customStyle="1" w:styleId="WW8Num11z8">
    <w:name w:val="WW8Num11z8"/>
    <w:rsid w:val="00865B4B"/>
  </w:style>
  <w:style w:type="character" w:customStyle="1" w:styleId="WW8Num12z0">
    <w:name w:val="WW8Num12z0"/>
    <w:rsid w:val="00865B4B"/>
    <w:rPr>
      <w:rFonts w:hint="default"/>
    </w:rPr>
  </w:style>
  <w:style w:type="character" w:customStyle="1" w:styleId="WW8Num12z1">
    <w:name w:val="WW8Num12z1"/>
    <w:rsid w:val="00865B4B"/>
  </w:style>
  <w:style w:type="character" w:customStyle="1" w:styleId="WW8Num12z2">
    <w:name w:val="WW8Num12z2"/>
    <w:rsid w:val="00865B4B"/>
  </w:style>
  <w:style w:type="character" w:customStyle="1" w:styleId="WW8Num12z3">
    <w:name w:val="WW8Num12z3"/>
    <w:rsid w:val="00865B4B"/>
  </w:style>
  <w:style w:type="character" w:customStyle="1" w:styleId="WW8Num12z4">
    <w:name w:val="WW8Num12z4"/>
    <w:rsid w:val="00865B4B"/>
  </w:style>
  <w:style w:type="character" w:customStyle="1" w:styleId="WW8Num12z5">
    <w:name w:val="WW8Num12z5"/>
    <w:rsid w:val="00865B4B"/>
  </w:style>
  <w:style w:type="character" w:customStyle="1" w:styleId="WW8Num12z6">
    <w:name w:val="WW8Num12z6"/>
    <w:rsid w:val="00865B4B"/>
  </w:style>
  <w:style w:type="character" w:customStyle="1" w:styleId="WW8Num12z7">
    <w:name w:val="WW8Num12z7"/>
    <w:rsid w:val="00865B4B"/>
  </w:style>
  <w:style w:type="character" w:customStyle="1" w:styleId="WW8Num12z8">
    <w:name w:val="WW8Num12z8"/>
    <w:rsid w:val="00865B4B"/>
  </w:style>
  <w:style w:type="character" w:customStyle="1" w:styleId="WW8Num13z0">
    <w:name w:val="WW8Num13z0"/>
    <w:rsid w:val="00865B4B"/>
    <w:rPr>
      <w:rFonts w:hint="default"/>
    </w:rPr>
  </w:style>
  <w:style w:type="character" w:customStyle="1" w:styleId="WW8Num13z1">
    <w:name w:val="WW8Num13z1"/>
    <w:rsid w:val="00865B4B"/>
  </w:style>
  <w:style w:type="character" w:customStyle="1" w:styleId="WW8Num13z2">
    <w:name w:val="WW8Num13z2"/>
    <w:rsid w:val="00865B4B"/>
  </w:style>
  <w:style w:type="character" w:customStyle="1" w:styleId="WW8Num13z3">
    <w:name w:val="WW8Num13z3"/>
    <w:rsid w:val="00865B4B"/>
  </w:style>
  <w:style w:type="character" w:customStyle="1" w:styleId="WW8Num13z4">
    <w:name w:val="WW8Num13z4"/>
    <w:rsid w:val="00865B4B"/>
  </w:style>
  <w:style w:type="character" w:customStyle="1" w:styleId="WW8Num13z5">
    <w:name w:val="WW8Num13z5"/>
    <w:rsid w:val="00865B4B"/>
  </w:style>
  <w:style w:type="character" w:customStyle="1" w:styleId="WW8Num13z6">
    <w:name w:val="WW8Num13z6"/>
    <w:rsid w:val="00865B4B"/>
  </w:style>
  <w:style w:type="character" w:customStyle="1" w:styleId="WW8Num13z7">
    <w:name w:val="WW8Num13z7"/>
    <w:rsid w:val="00865B4B"/>
  </w:style>
  <w:style w:type="character" w:customStyle="1" w:styleId="WW8Num13z8">
    <w:name w:val="WW8Num13z8"/>
    <w:rsid w:val="00865B4B"/>
  </w:style>
  <w:style w:type="character" w:customStyle="1" w:styleId="WW8Num14z0">
    <w:name w:val="WW8Num14z0"/>
    <w:rsid w:val="00865B4B"/>
    <w:rPr>
      <w:rFonts w:hint="default"/>
    </w:rPr>
  </w:style>
  <w:style w:type="character" w:customStyle="1" w:styleId="WW8Num15z0">
    <w:name w:val="WW8Num15z0"/>
    <w:rsid w:val="00865B4B"/>
    <w:rPr>
      <w:rFonts w:hint="default"/>
      <w:b/>
    </w:rPr>
  </w:style>
  <w:style w:type="character" w:customStyle="1" w:styleId="WW8Num15z1">
    <w:name w:val="WW8Num15z1"/>
    <w:rsid w:val="00865B4B"/>
  </w:style>
  <w:style w:type="character" w:customStyle="1" w:styleId="WW8Num15z2">
    <w:name w:val="WW8Num15z2"/>
    <w:rsid w:val="00865B4B"/>
  </w:style>
  <w:style w:type="character" w:customStyle="1" w:styleId="WW8Num15z3">
    <w:name w:val="WW8Num15z3"/>
    <w:rsid w:val="00865B4B"/>
  </w:style>
  <w:style w:type="character" w:customStyle="1" w:styleId="WW8Num15z4">
    <w:name w:val="WW8Num15z4"/>
    <w:rsid w:val="00865B4B"/>
  </w:style>
  <w:style w:type="character" w:customStyle="1" w:styleId="WW8Num15z5">
    <w:name w:val="WW8Num15z5"/>
    <w:rsid w:val="00865B4B"/>
  </w:style>
  <w:style w:type="character" w:customStyle="1" w:styleId="WW8Num15z6">
    <w:name w:val="WW8Num15z6"/>
    <w:rsid w:val="00865B4B"/>
  </w:style>
  <w:style w:type="character" w:customStyle="1" w:styleId="WW8Num15z7">
    <w:name w:val="WW8Num15z7"/>
    <w:rsid w:val="00865B4B"/>
  </w:style>
  <w:style w:type="character" w:customStyle="1" w:styleId="WW8Num15z8">
    <w:name w:val="WW8Num15z8"/>
    <w:rsid w:val="00865B4B"/>
  </w:style>
  <w:style w:type="character" w:customStyle="1" w:styleId="WW8Num16z0">
    <w:name w:val="WW8Num16z0"/>
    <w:rsid w:val="00865B4B"/>
    <w:rPr>
      <w:rFonts w:hint="default"/>
    </w:rPr>
  </w:style>
  <w:style w:type="character" w:customStyle="1" w:styleId="WW8Num16z1">
    <w:name w:val="WW8Num16z1"/>
    <w:rsid w:val="00865B4B"/>
    <w:rPr>
      <w:rFonts w:hint="default"/>
      <w:b/>
    </w:rPr>
  </w:style>
  <w:style w:type="character" w:customStyle="1" w:styleId="WW8Num17z0">
    <w:name w:val="WW8Num17z0"/>
    <w:rsid w:val="00865B4B"/>
    <w:rPr>
      <w:rFonts w:hint="default"/>
    </w:rPr>
  </w:style>
  <w:style w:type="character" w:customStyle="1" w:styleId="WW8Num18z0">
    <w:name w:val="WW8Num18z0"/>
    <w:rsid w:val="00865B4B"/>
    <w:rPr>
      <w:rFonts w:hint="default"/>
    </w:rPr>
  </w:style>
  <w:style w:type="character" w:customStyle="1" w:styleId="WW8Num18z1">
    <w:name w:val="WW8Num18z1"/>
    <w:rsid w:val="00865B4B"/>
  </w:style>
  <w:style w:type="character" w:customStyle="1" w:styleId="WW8Num18z2">
    <w:name w:val="WW8Num18z2"/>
    <w:rsid w:val="00865B4B"/>
  </w:style>
  <w:style w:type="character" w:customStyle="1" w:styleId="WW8Num18z3">
    <w:name w:val="WW8Num18z3"/>
    <w:rsid w:val="00865B4B"/>
  </w:style>
  <w:style w:type="character" w:customStyle="1" w:styleId="WW8Num18z4">
    <w:name w:val="WW8Num18z4"/>
    <w:rsid w:val="00865B4B"/>
  </w:style>
  <w:style w:type="character" w:customStyle="1" w:styleId="WW8Num18z5">
    <w:name w:val="WW8Num18z5"/>
    <w:rsid w:val="00865B4B"/>
  </w:style>
  <w:style w:type="character" w:customStyle="1" w:styleId="WW8Num18z6">
    <w:name w:val="WW8Num18z6"/>
    <w:rsid w:val="00865B4B"/>
  </w:style>
  <w:style w:type="character" w:customStyle="1" w:styleId="WW8Num18z7">
    <w:name w:val="WW8Num18z7"/>
    <w:rsid w:val="00865B4B"/>
  </w:style>
  <w:style w:type="character" w:customStyle="1" w:styleId="WW8Num18z8">
    <w:name w:val="WW8Num18z8"/>
    <w:rsid w:val="00865B4B"/>
  </w:style>
  <w:style w:type="character" w:customStyle="1" w:styleId="WW8Num19z0">
    <w:name w:val="WW8Num19z0"/>
    <w:rsid w:val="00865B4B"/>
    <w:rPr>
      <w:rFonts w:ascii="Symbol" w:hAnsi="Symbol" w:cs="Symbol" w:hint="default"/>
    </w:rPr>
  </w:style>
  <w:style w:type="character" w:customStyle="1" w:styleId="WW8Num19z1">
    <w:name w:val="WW8Num19z1"/>
    <w:rsid w:val="00865B4B"/>
    <w:rPr>
      <w:rFonts w:ascii="Courier New" w:hAnsi="Courier New" w:cs="Courier New" w:hint="default"/>
    </w:rPr>
  </w:style>
  <w:style w:type="character" w:customStyle="1" w:styleId="WW8Num19z2">
    <w:name w:val="WW8Num19z2"/>
    <w:rsid w:val="00865B4B"/>
    <w:rPr>
      <w:rFonts w:ascii="Wingdings" w:hAnsi="Wingdings" w:cs="Wingdings" w:hint="default"/>
    </w:rPr>
  </w:style>
  <w:style w:type="character" w:customStyle="1" w:styleId="WW8Num20z0">
    <w:name w:val="WW8Num20z0"/>
    <w:rsid w:val="00865B4B"/>
    <w:rPr>
      <w:rFonts w:hint="default"/>
      <w:color w:val="auto"/>
    </w:rPr>
  </w:style>
  <w:style w:type="character" w:customStyle="1" w:styleId="WW8Num20z1">
    <w:name w:val="WW8Num20z1"/>
    <w:rsid w:val="00865B4B"/>
  </w:style>
  <w:style w:type="character" w:customStyle="1" w:styleId="WW8Num20z2">
    <w:name w:val="WW8Num20z2"/>
    <w:rsid w:val="00865B4B"/>
  </w:style>
  <w:style w:type="character" w:customStyle="1" w:styleId="WW8Num20z3">
    <w:name w:val="WW8Num20z3"/>
    <w:rsid w:val="00865B4B"/>
  </w:style>
  <w:style w:type="character" w:customStyle="1" w:styleId="WW8Num20z4">
    <w:name w:val="WW8Num20z4"/>
    <w:rsid w:val="00865B4B"/>
  </w:style>
  <w:style w:type="character" w:customStyle="1" w:styleId="WW8Num20z5">
    <w:name w:val="WW8Num20z5"/>
    <w:rsid w:val="00865B4B"/>
  </w:style>
  <w:style w:type="character" w:customStyle="1" w:styleId="WW8Num20z6">
    <w:name w:val="WW8Num20z6"/>
    <w:rsid w:val="00865B4B"/>
  </w:style>
  <w:style w:type="character" w:customStyle="1" w:styleId="WW8Num20z7">
    <w:name w:val="WW8Num20z7"/>
    <w:rsid w:val="00865B4B"/>
  </w:style>
  <w:style w:type="character" w:customStyle="1" w:styleId="WW8Num20z8">
    <w:name w:val="WW8Num20z8"/>
    <w:rsid w:val="00865B4B"/>
  </w:style>
  <w:style w:type="character" w:customStyle="1" w:styleId="WW8Num21z0">
    <w:name w:val="WW8Num21z0"/>
    <w:rsid w:val="00865B4B"/>
    <w:rPr>
      <w:rFonts w:hint="default"/>
    </w:rPr>
  </w:style>
  <w:style w:type="character" w:customStyle="1" w:styleId="WW8Num21z1">
    <w:name w:val="WW8Num21z1"/>
    <w:rsid w:val="00865B4B"/>
    <w:rPr>
      <w:rFonts w:hint="default"/>
      <w:b/>
    </w:rPr>
  </w:style>
  <w:style w:type="character" w:customStyle="1" w:styleId="WW8Num22z0">
    <w:name w:val="WW8Num22z0"/>
    <w:rsid w:val="00865B4B"/>
    <w:rPr>
      <w:rFonts w:hint="default"/>
    </w:rPr>
  </w:style>
  <w:style w:type="character" w:customStyle="1" w:styleId="WW8Num23z0">
    <w:name w:val="WW8Num23z0"/>
    <w:rsid w:val="00865B4B"/>
    <w:rPr>
      <w:rFonts w:hint="default"/>
    </w:rPr>
  </w:style>
  <w:style w:type="character" w:customStyle="1" w:styleId="WW8Num23z1">
    <w:name w:val="WW8Num23z1"/>
    <w:rsid w:val="00865B4B"/>
    <w:rPr>
      <w:rFonts w:hint="default"/>
      <w:b/>
    </w:rPr>
  </w:style>
  <w:style w:type="character" w:customStyle="1" w:styleId="WW8Num24z0">
    <w:name w:val="WW8Num24z0"/>
    <w:rsid w:val="00865B4B"/>
    <w:rPr>
      <w:rFonts w:ascii="Symbol" w:hAnsi="Symbol" w:cs="Symbol" w:hint="default"/>
    </w:rPr>
  </w:style>
  <w:style w:type="character" w:customStyle="1" w:styleId="WW8Num24z1">
    <w:name w:val="WW8Num24z1"/>
    <w:rsid w:val="00865B4B"/>
    <w:rPr>
      <w:rFonts w:ascii="Courier New" w:hAnsi="Courier New" w:cs="Courier New" w:hint="default"/>
    </w:rPr>
  </w:style>
  <w:style w:type="character" w:customStyle="1" w:styleId="WW8Num24z2">
    <w:name w:val="WW8Num24z2"/>
    <w:rsid w:val="00865B4B"/>
    <w:rPr>
      <w:rFonts w:ascii="Wingdings" w:hAnsi="Wingdings" w:cs="Wingdings" w:hint="default"/>
    </w:rPr>
  </w:style>
  <w:style w:type="character" w:customStyle="1" w:styleId="WW8Num25z0">
    <w:name w:val="WW8Num25z0"/>
    <w:rsid w:val="00865B4B"/>
    <w:rPr>
      <w:rFonts w:hint="default"/>
      <w:b/>
    </w:rPr>
  </w:style>
  <w:style w:type="character" w:customStyle="1" w:styleId="WW8Num25z1">
    <w:name w:val="WW8Num25z1"/>
    <w:rsid w:val="00865B4B"/>
  </w:style>
  <w:style w:type="character" w:customStyle="1" w:styleId="WW8Num25z2">
    <w:name w:val="WW8Num25z2"/>
    <w:rsid w:val="00865B4B"/>
  </w:style>
  <w:style w:type="character" w:customStyle="1" w:styleId="WW8Num25z3">
    <w:name w:val="WW8Num25z3"/>
    <w:rsid w:val="00865B4B"/>
  </w:style>
  <w:style w:type="character" w:customStyle="1" w:styleId="WW8Num25z4">
    <w:name w:val="WW8Num25z4"/>
    <w:rsid w:val="00865B4B"/>
  </w:style>
  <w:style w:type="character" w:customStyle="1" w:styleId="WW8Num25z5">
    <w:name w:val="WW8Num25z5"/>
    <w:rsid w:val="00865B4B"/>
  </w:style>
  <w:style w:type="character" w:customStyle="1" w:styleId="WW8Num25z6">
    <w:name w:val="WW8Num25z6"/>
    <w:rsid w:val="00865B4B"/>
  </w:style>
  <w:style w:type="character" w:customStyle="1" w:styleId="WW8Num25z7">
    <w:name w:val="WW8Num25z7"/>
    <w:rsid w:val="00865B4B"/>
  </w:style>
  <w:style w:type="character" w:customStyle="1" w:styleId="WW8Num25z8">
    <w:name w:val="WW8Num25z8"/>
    <w:rsid w:val="00865B4B"/>
  </w:style>
  <w:style w:type="character" w:customStyle="1" w:styleId="WW8Num26z0">
    <w:name w:val="WW8Num26z0"/>
    <w:rsid w:val="00865B4B"/>
    <w:rPr>
      <w:rFonts w:hint="default"/>
    </w:rPr>
  </w:style>
  <w:style w:type="character" w:customStyle="1" w:styleId="WW8Num26z1">
    <w:name w:val="WW8Num26z1"/>
    <w:rsid w:val="00865B4B"/>
  </w:style>
  <w:style w:type="character" w:customStyle="1" w:styleId="WW8Num26z2">
    <w:name w:val="WW8Num26z2"/>
    <w:rsid w:val="00865B4B"/>
  </w:style>
  <w:style w:type="character" w:customStyle="1" w:styleId="WW8Num26z3">
    <w:name w:val="WW8Num26z3"/>
    <w:rsid w:val="00865B4B"/>
  </w:style>
  <w:style w:type="character" w:customStyle="1" w:styleId="WW8Num26z4">
    <w:name w:val="WW8Num26z4"/>
    <w:rsid w:val="00865B4B"/>
  </w:style>
  <w:style w:type="character" w:customStyle="1" w:styleId="WW8Num26z5">
    <w:name w:val="WW8Num26z5"/>
    <w:rsid w:val="00865B4B"/>
  </w:style>
  <w:style w:type="character" w:customStyle="1" w:styleId="WW8Num26z6">
    <w:name w:val="WW8Num26z6"/>
    <w:rsid w:val="00865B4B"/>
  </w:style>
  <w:style w:type="character" w:customStyle="1" w:styleId="WW8Num26z7">
    <w:name w:val="WW8Num26z7"/>
    <w:rsid w:val="00865B4B"/>
  </w:style>
  <w:style w:type="character" w:customStyle="1" w:styleId="WW8Num26z8">
    <w:name w:val="WW8Num26z8"/>
    <w:rsid w:val="00865B4B"/>
  </w:style>
  <w:style w:type="character" w:customStyle="1" w:styleId="WW8Num27z0">
    <w:name w:val="WW8Num27z0"/>
    <w:rsid w:val="00865B4B"/>
    <w:rPr>
      <w:rFonts w:hint="default"/>
    </w:rPr>
  </w:style>
  <w:style w:type="character" w:customStyle="1" w:styleId="WW8Num27z1">
    <w:name w:val="WW8Num27z1"/>
    <w:rsid w:val="00865B4B"/>
  </w:style>
  <w:style w:type="character" w:customStyle="1" w:styleId="WW8Num27z2">
    <w:name w:val="WW8Num27z2"/>
    <w:rsid w:val="00865B4B"/>
  </w:style>
  <w:style w:type="character" w:customStyle="1" w:styleId="WW8Num27z3">
    <w:name w:val="WW8Num27z3"/>
    <w:rsid w:val="00865B4B"/>
  </w:style>
  <w:style w:type="character" w:customStyle="1" w:styleId="WW8Num27z4">
    <w:name w:val="WW8Num27z4"/>
    <w:rsid w:val="00865B4B"/>
  </w:style>
  <w:style w:type="character" w:customStyle="1" w:styleId="WW8Num27z5">
    <w:name w:val="WW8Num27z5"/>
    <w:rsid w:val="00865B4B"/>
  </w:style>
  <w:style w:type="character" w:customStyle="1" w:styleId="WW8Num27z6">
    <w:name w:val="WW8Num27z6"/>
    <w:rsid w:val="00865B4B"/>
  </w:style>
  <w:style w:type="character" w:customStyle="1" w:styleId="WW8Num27z7">
    <w:name w:val="WW8Num27z7"/>
    <w:rsid w:val="00865B4B"/>
  </w:style>
  <w:style w:type="character" w:customStyle="1" w:styleId="WW8Num27z8">
    <w:name w:val="WW8Num27z8"/>
    <w:rsid w:val="00865B4B"/>
  </w:style>
  <w:style w:type="character" w:customStyle="1" w:styleId="WW8Num28z0">
    <w:name w:val="WW8Num28z0"/>
    <w:rsid w:val="00865B4B"/>
    <w:rPr>
      <w:rFonts w:hint="default"/>
    </w:rPr>
  </w:style>
  <w:style w:type="character" w:customStyle="1" w:styleId="WW8Num28z1">
    <w:name w:val="WW8Num28z1"/>
    <w:rsid w:val="00865B4B"/>
  </w:style>
  <w:style w:type="character" w:customStyle="1" w:styleId="WW8Num28z2">
    <w:name w:val="WW8Num28z2"/>
    <w:rsid w:val="00865B4B"/>
  </w:style>
  <w:style w:type="character" w:customStyle="1" w:styleId="WW8Num28z3">
    <w:name w:val="WW8Num28z3"/>
    <w:rsid w:val="00865B4B"/>
  </w:style>
  <w:style w:type="character" w:customStyle="1" w:styleId="WW8Num28z4">
    <w:name w:val="WW8Num28z4"/>
    <w:rsid w:val="00865B4B"/>
  </w:style>
  <w:style w:type="character" w:customStyle="1" w:styleId="WW8Num28z5">
    <w:name w:val="WW8Num28z5"/>
    <w:rsid w:val="00865B4B"/>
  </w:style>
  <w:style w:type="character" w:customStyle="1" w:styleId="WW8Num28z6">
    <w:name w:val="WW8Num28z6"/>
    <w:rsid w:val="00865B4B"/>
  </w:style>
  <w:style w:type="character" w:customStyle="1" w:styleId="WW8Num28z7">
    <w:name w:val="WW8Num28z7"/>
    <w:rsid w:val="00865B4B"/>
  </w:style>
  <w:style w:type="character" w:customStyle="1" w:styleId="WW8Num28z8">
    <w:name w:val="WW8Num28z8"/>
    <w:rsid w:val="00865B4B"/>
  </w:style>
  <w:style w:type="character" w:customStyle="1" w:styleId="WW8Num29z0">
    <w:name w:val="WW8Num29z0"/>
    <w:rsid w:val="00865B4B"/>
    <w:rPr>
      <w:rFonts w:hint="default"/>
      <w:b/>
    </w:rPr>
  </w:style>
  <w:style w:type="character" w:customStyle="1" w:styleId="WW8Num29z1">
    <w:name w:val="WW8Num29z1"/>
    <w:rsid w:val="00865B4B"/>
    <w:rPr>
      <w:rFonts w:ascii="Times New Roman" w:eastAsia="Times New Roman" w:hAnsi="Times New Roman" w:cs="Times New Roman" w:hint="default"/>
    </w:rPr>
  </w:style>
  <w:style w:type="character" w:customStyle="1" w:styleId="WW8Num29z2">
    <w:name w:val="WW8Num29z2"/>
    <w:rsid w:val="00865B4B"/>
  </w:style>
  <w:style w:type="character" w:customStyle="1" w:styleId="WW8Num29z3">
    <w:name w:val="WW8Num29z3"/>
    <w:rsid w:val="00865B4B"/>
  </w:style>
  <w:style w:type="character" w:customStyle="1" w:styleId="WW8Num29z4">
    <w:name w:val="WW8Num29z4"/>
    <w:rsid w:val="00865B4B"/>
  </w:style>
  <w:style w:type="character" w:customStyle="1" w:styleId="WW8Num29z5">
    <w:name w:val="WW8Num29z5"/>
    <w:rsid w:val="00865B4B"/>
  </w:style>
  <w:style w:type="character" w:customStyle="1" w:styleId="WW8Num29z6">
    <w:name w:val="WW8Num29z6"/>
    <w:rsid w:val="00865B4B"/>
  </w:style>
  <w:style w:type="character" w:customStyle="1" w:styleId="WW8Num29z7">
    <w:name w:val="WW8Num29z7"/>
    <w:rsid w:val="00865B4B"/>
  </w:style>
  <w:style w:type="character" w:customStyle="1" w:styleId="WW8Num29z8">
    <w:name w:val="WW8Num29z8"/>
    <w:rsid w:val="00865B4B"/>
  </w:style>
  <w:style w:type="character" w:customStyle="1" w:styleId="WW8Num30z0">
    <w:name w:val="WW8Num30z0"/>
    <w:rsid w:val="00865B4B"/>
    <w:rPr>
      <w:rFonts w:hint="default"/>
    </w:rPr>
  </w:style>
  <w:style w:type="character" w:customStyle="1" w:styleId="WW8Num31z0">
    <w:name w:val="WW8Num31z0"/>
    <w:rsid w:val="00865B4B"/>
    <w:rPr>
      <w:rFonts w:hint="default"/>
    </w:rPr>
  </w:style>
  <w:style w:type="character" w:customStyle="1" w:styleId="WW8Num32z0">
    <w:name w:val="WW8Num32z0"/>
    <w:rsid w:val="00865B4B"/>
    <w:rPr>
      <w:rFonts w:ascii="Symbol" w:hAnsi="Symbol" w:cs="Symbol" w:hint="default"/>
    </w:rPr>
  </w:style>
  <w:style w:type="character" w:customStyle="1" w:styleId="WW8Num32z1">
    <w:name w:val="WW8Num32z1"/>
    <w:rsid w:val="00865B4B"/>
    <w:rPr>
      <w:rFonts w:ascii="Courier New" w:hAnsi="Courier New" w:cs="Courier New" w:hint="default"/>
    </w:rPr>
  </w:style>
  <w:style w:type="character" w:customStyle="1" w:styleId="WW8Num32z2">
    <w:name w:val="WW8Num32z2"/>
    <w:rsid w:val="00865B4B"/>
    <w:rPr>
      <w:rFonts w:ascii="Wingdings" w:hAnsi="Wingdings" w:cs="Wingdings" w:hint="default"/>
    </w:rPr>
  </w:style>
  <w:style w:type="character" w:customStyle="1" w:styleId="WW8Num33z0">
    <w:name w:val="WW8Num33z0"/>
    <w:rsid w:val="00865B4B"/>
    <w:rPr>
      <w:rFonts w:ascii="Symbol" w:hAnsi="Symbol" w:cs="Symbol" w:hint="default"/>
    </w:rPr>
  </w:style>
  <w:style w:type="character" w:customStyle="1" w:styleId="WW8Num33z1">
    <w:name w:val="WW8Num33z1"/>
    <w:rsid w:val="00865B4B"/>
    <w:rPr>
      <w:rFonts w:hint="default"/>
    </w:rPr>
  </w:style>
  <w:style w:type="character" w:customStyle="1" w:styleId="WW8Num33z2">
    <w:name w:val="WW8Num33z2"/>
    <w:rsid w:val="00865B4B"/>
    <w:rPr>
      <w:rFonts w:ascii="Wingdings" w:hAnsi="Wingdings" w:cs="Wingdings" w:hint="default"/>
    </w:rPr>
  </w:style>
  <w:style w:type="character" w:customStyle="1" w:styleId="WW8Num33z4">
    <w:name w:val="WW8Num33z4"/>
    <w:rsid w:val="00865B4B"/>
    <w:rPr>
      <w:rFonts w:ascii="Courier New" w:hAnsi="Courier New" w:cs="Courier New" w:hint="default"/>
    </w:rPr>
  </w:style>
  <w:style w:type="character" w:customStyle="1" w:styleId="WW8Num34z0">
    <w:name w:val="WW8Num34z0"/>
    <w:rsid w:val="00865B4B"/>
    <w:rPr>
      <w:rFonts w:hint="default"/>
    </w:rPr>
  </w:style>
  <w:style w:type="character" w:customStyle="1" w:styleId="WW8Num34z1">
    <w:name w:val="WW8Num34z1"/>
    <w:rsid w:val="00865B4B"/>
  </w:style>
  <w:style w:type="character" w:customStyle="1" w:styleId="WW8Num34z2">
    <w:name w:val="WW8Num34z2"/>
    <w:rsid w:val="00865B4B"/>
  </w:style>
  <w:style w:type="character" w:customStyle="1" w:styleId="WW8Num34z3">
    <w:name w:val="WW8Num34z3"/>
    <w:rsid w:val="00865B4B"/>
  </w:style>
  <w:style w:type="character" w:customStyle="1" w:styleId="WW8Num34z4">
    <w:name w:val="WW8Num34z4"/>
    <w:rsid w:val="00865B4B"/>
  </w:style>
  <w:style w:type="character" w:customStyle="1" w:styleId="WW8Num34z5">
    <w:name w:val="WW8Num34z5"/>
    <w:rsid w:val="00865B4B"/>
  </w:style>
  <w:style w:type="character" w:customStyle="1" w:styleId="WW8Num34z6">
    <w:name w:val="WW8Num34z6"/>
    <w:rsid w:val="00865B4B"/>
  </w:style>
  <w:style w:type="character" w:customStyle="1" w:styleId="WW8Num34z7">
    <w:name w:val="WW8Num34z7"/>
    <w:rsid w:val="00865B4B"/>
  </w:style>
  <w:style w:type="character" w:customStyle="1" w:styleId="WW8Num34z8">
    <w:name w:val="WW8Num34z8"/>
    <w:rsid w:val="00865B4B"/>
  </w:style>
  <w:style w:type="character" w:customStyle="1" w:styleId="Fontepargpadro1">
    <w:name w:val="Fonte parág. padrão1"/>
    <w:rsid w:val="00865B4B"/>
  </w:style>
  <w:style w:type="character" w:styleId="Nmerodepgina">
    <w:name w:val="page number"/>
    <w:basedOn w:val="Fontepargpadro1"/>
    <w:rsid w:val="00865B4B"/>
  </w:style>
  <w:style w:type="character" w:styleId="Hyperlink">
    <w:name w:val="Hyperlink"/>
    <w:rsid w:val="00865B4B"/>
    <w:rPr>
      <w:color w:val="0000FF"/>
      <w:u w:val="single"/>
    </w:rPr>
  </w:style>
  <w:style w:type="character" w:customStyle="1" w:styleId="Corpodetexto2Char">
    <w:name w:val="Corpo de texto 2 Char"/>
    <w:rsid w:val="00865B4B"/>
    <w:rPr>
      <w:sz w:val="28"/>
      <w:lang w:val="pt-BR" w:bidi="ar-SA"/>
    </w:rPr>
  </w:style>
  <w:style w:type="character" w:customStyle="1" w:styleId="CharChar">
    <w:name w:val="Char Char"/>
    <w:rsid w:val="00865B4B"/>
    <w:rPr>
      <w:sz w:val="28"/>
      <w:lang w:val="pt-BR" w:bidi="ar-SA"/>
    </w:rPr>
  </w:style>
  <w:style w:type="character" w:customStyle="1" w:styleId="desc">
    <w:name w:val="desc"/>
    <w:basedOn w:val="Fontepargpadro1"/>
    <w:rsid w:val="00865B4B"/>
  </w:style>
  <w:style w:type="character" w:customStyle="1" w:styleId="texto1">
    <w:name w:val="texto1"/>
    <w:rsid w:val="00865B4B"/>
    <w:rPr>
      <w:rFonts w:ascii="Verdana" w:hAnsi="Verdana" w:cs="Verdana" w:hint="default"/>
      <w:color w:val="000000"/>
      <w:sz w:val="17"/>
      <w:szCs w:val="17"/>
    </w:rPr>
  </w:style>
  <w:style w:type="character" w:customStyle="1" w:styleId="CorpodetextoChar">
    <w:name w:val="Corpo de texto Char"/>
    <w:rsid w:val="00865B4B"/>
    <w:rPr>
      <w:sz w:val="24"/>
      <w:lang w:val="pt-PT"/>
    </w:rPr>
  </w:style>
  <w:style w:type="character" w:styleId="Forte">
    <w:name w:val="Strong"/>
    <w:qFormat/>
    <w:rsid w:val="00865B4B"/>
    <w:rPr>
      <w:b/>
      <w:bCs/>
    </w:rPr>
  </w:style>
  <w:style w:type="character" w:customStyle="1" w:styleId="apple-converted-space">
    <w:name w:val="apple-converted-space"/>
    <w:basedOn w:val="Fontepargpadro1"/>
    <w:rsid w:val="00865B4B"/>
  </w:style>
  <w:style w:type="character" w:customStyle="1" w:styleId="textrunscx124463588">
    <w:name w:val="textrun scx124463588"/>
    <w:basedOn w:val="Fontepargpadro1"/>
    <w:rsid w:val="00865B4B"/>
  </w:style>
  <w:style w:type="character" w:customStyle="1" w:styleId="eopscx124463588">
    <w:name w:val="eop scx124463588"/>
    <w:basedOn w:val="Fontepargpadro1"/>
    <w:rsid w:val="00865B4B"/>
  </w:style>
  <w:style w:type="character" w:customStyle="1" w:styleId="Refdecomentrio1">
    <w:name w:val="Ref. de comentário1"/>
    <w:rsid w:val="00865B4B"/>
    <w:rPr>
      <w:sz w:val="16"/>
      <w:szCs w:val="16"/>
    </w:rPr>
  </w:style>
  <w:style w:type="character" w:customStyle="1" w:styleId="TextodecomentrioChar">
    <w:name w:val="Texto de comentário Char"/>
    <w:basedOn w:val="Fontepargpadro1"/>
    <w:rsid w:val="00865B4B"/>
  </w:style>
  <w:style w:type="character" w:customStyle="1" w:styleId="AssuntodocomentrioChar">
    <w:name w:val="Assunto do comentário Char"/>
    <w:rsid w:val="00865B4B"/>
    <w:rPr>
      <w:b/>
      <w:bCs/>
    </w:rPr>
  </w:style>
  <w:style w:type="character" w:customStyle="1" w:styleId="PadroChar">
    <w:name w:val="Padrão Char"/>
    <w:rsid w:val="00865B4B"/>
    <w:rPr>
      <w:rFonts w:ascii="Arial Unicode MS" w:hAnsi="Arial Unicode MS" w:cs="Arial Unicode MS"/>
      <w:color w:val="000000"/>
      <w:sz w:val="24"/>
      <w:szCs w:val="24"/>
      <w:lang w:val="pt-PT" w:bidi="ar-SA"/>
    </w:rPr>
  </w:style>
  <w:style w:type="character" w:customStyle="1" w:styleId="WW8Num5z1">
    <w:name w:val="WW8Num5z1"/>
    <w:rsid w:val="00865B4B"/>
  </w:style>
  <w:style w:type="character" w:customStyle="1" w:styleId="WW8Num5z3">
    <w:name w:val="WW8Num5z3"/>
    <w:rsid w:val="00865B4B"/>
  </w:style>
  <w:style w:type="character" w:customStyle="1" w:styleId="WW8Num5z4">
    <w:name w:val="WW8Num5z4"/>
    <w:rsid w:val="00865B4B"/>
  </w:style>
  <w:style w:type="character" w:customStyle="1" w:styleId="WW8Num5z5">
    <w:name w:val="WW8Num5z5"/>
    <w:rsid w:val="00865B4B"/>
  </w:style>
  <w:style w:type="character" w:customStyle="1" w:styleId="WW8Num5z6">
    <w:name w:val="WW8Num5z6"/>
    <w:rsid w:val="00865B4B"/>
  </w:style>
  <w:style w:type="character" w:customStyle="1" w:styleId="WW8Num5z7">
    <w:name w:val="WW8Num5z7"/>
    <w:rsid w:val="00865B4B"/>
  </w:style>
  <w:style w:type="character" w:customStyle="1" w:styleId="WW8Num5z8">
    <w:name w:val="WW8Num5z8"/>
    <w:rsid w:val="00865B4B"/>
  </w:style>
  <w:style w:type="character" w:customStyle="1" w:styleId="WW8Num6z3">
    <w:name w:val="WW8Num6z3"/>
    <w:rsid w:val="00865B4B"/>
  </w:style>
  <w:style w:type="character" w:customStyle="1" w:styleId="WW8Num6z4">
    <w:name w:val="WW8Num6z4"/>
    <w:rsid w:val="00865B4B"/>
  </w:style>
  <w:style w:type="character" w:customStyle="1" w:styleId="WW8Num6z5">
    <w:name w:val="WW8Num6z5"/>
    <w:rsid w:val="00865B4B"/>
  </w:style>
  <w:style w:type="character" w:customStyle="1" w:styleId="WW8Num6z6">
    <w:name w:val="WW8Num6z6"/>
    <w:rsid w:val="00865B4B"/>
  </w:style>
  <w:style w:type="character" w:customStyle="1" w:styleId="WW8Num6z7">
    <w:name w:val="WW8Num6z7"/>
    <w:rsid w:val="00865B4B"/>
  </w:style>
  <w:style w:type="character" w:customStyle="1" w:styleId="WW8Num6z8">
    <w:name w:val="WW8Num6z8"/>
    <w:rsid w:val="00865B4B"/>
  </w:style>
  <w:style w:type="character" w:customStyle="1" w:styleId="Fontepargpadro4">
    <w:name w:val="Fonte parág. padrão4"/>
    <w:rsid w:val="00865B4B"/>
  </w:style>
  <w:style w:type="paragraph" w:customStyle="1" w:styleId="Ttulo30">
    <w:name w:val="Título3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styleId="Corpodetexto">
    <w:name w:val="Body Text"/>
    <w:basedOn w:val="Normal"/>
    <w:link w:val="CorpodetextoChar1"/>
    <w:rsid w:val="00865B4B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4"/>
      <w:szCs w:val="20"/>
      <w:lang w:val="pt-PT" w:eastAsia="zh-CN"/>
    </w:rPr>
  </w:style>
  <w:style w:type="character" w:customStyle="1" w:styleId="CorpodetextoChar1">
    <w:name w:val="Corpo de texto Char1"/>
    <w:basedOn w:val="Fontepargpadro"/>
    <w:link w:val="Corpodetexto"/>
    <w:rsid w:val="00865B4B"/>
    <w:rPr>
      <w:rFonts w:ascii="Times New Roman" w:eastAsia="Times New Roman" w:hAnsi="Times New Roman" w:cs="Times New Roman"/>
      <w:kern w:val="1"/>
      <w:sz w:val="24"/>
      <w:szCs w:val="20"/>
      <w:lang w:val="pt-PT" w:eastAsia="zh-CN"/>
      <w14:ligatures w14:val="none"/>
    </w:rPr>
  </w:style>
  <w:style w:type="paragraph" w:styleId="Lista">
    <w:name w:val="List"/>
    <w:basedOn w:val="Corpodetexto"/>
    <w:rsid w:val="00865B4B"/>
    <w:rPr>
      <w:rFonts w:cs="Mangal"/>
    </w:rPr>
  </w:style>
  <w:style w:type="paragraph" w:styleId="Legenda">
    <w:name w:val="caption"/>
    <w:basedOn w:val="Normal"/>
    <w:qFormat/>
    <w:rsid w:val="00865B4B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kern w:val="1"/>
      <w:sz w:val="24"/>
      <w:szCs w:val="24"/>
      <w:lang w:eastAsia="zh-CN"/>
    </w:rPr>
  </w:style>
  <w:style w:type="paragraph" w:customStyle="1" w:styleId="ndice">
    <w:name w:val="Índice"/>
    <w:basedOn w:val="Normal"/>
    <w:rsid w:val="00865B4B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kern w:val="1"/>
      <w:sz w:val="20"/>
      <w:szCs w:val="20"/>
      <w:lang w:eastAsia="zh-CN"/>
    </w:rPr>
  </w:style>
  <w:style w:type="paragraph" w:customStyle="1" w:styleId="Ttulo20">
    <w:name w:val="Título2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customStyle="1" w:styleId="Ttulo10">
    <w:name w:val="Título1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customStyle="1" w:styleId="WW-Corpodetexto3">
    <w:name w:val="WW-Corpo de texto 3"/>
    <w:basedOn w:val="Normal"/>
    <w:rsid w:val="00865B4B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8"/>
      <w:szCs w:val="20"/>
      <w:lang w:val="pt-PT" w:eastAsia="zh-CN"/>
    </w:rPr>
  </w:style>
  <w:style w:type="paragraph" w:customStyle="1" w:styleId="Corpodetexto21">
    <w:name w:val="Corpo de texto 21"/>
    <w:basedOn w:val="Normal"/>
    <w:rsid w:val="00865B4B"/>
    <w:pPr>
      <w:tabs>
        <w:tab w:val="left" w:pos="142"/>
        <w:tab w:val="left" w:pos="993"/>
        <w:tab w:val="left" w:pos="5670"/>
        <w:tab w:val="left" w:pos="5812"/>
        <w:tab w:val="left" w:pos="9639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8"/>
      <w:szCs w:val="20"/>
      <w:lang w:eastAsia="zh-CN"/>
    </w:rPr>
  </w:style>
  <w:style w:type="paragraph" w:styleId="Recuodecorpodetexto">
    <w:name w:val="Body Text Indent"/>
    <w:basedOn w:val="Normal"/>
    <w:link w:val="RecuodecorpodetextoChar"/>
    <w:rsid w:val="00865B4B"/>
    <w:pPr>
      <w:suppressAutoHyphens/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character" w:customStyle="1" w:styleId="RecuodecorpodetextoChar">
    <w:name w:val="Recuo de corpo de texto Char"/>
    <w:basedOn w:val="Fontepargpadro"/>
    <w:link w:val="Recuodecorpodetexto"/>
    <w:rsid w:val="00865B4B"/>
    <w:rPr>
      <w:rFonts w:ascii="Times New Roman" w:eastAsia="Times New Roman" w:hAnsi="Times New Roman" w:cs="Times New Roman"/>
      <w:kern w:val="1"/>
      <w:sz w:val="24"/>
      <w:szCs w:val="20"/>
      <w:lang w:eastAsia="zh-CN"/>
      <w14:ligatures w14:val="none"/>
    </w:rPr>
  </w:style>
  <w:style w:type="paragraph" w:customStyle="1" w:styleId="Corpodetexto31">
    <w:name w:val="Corpo de texto 31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paragraph" w:styleId="Textodebalo">
    <w:name w:val="Balloon Text"/>
    <w:basedOn w:val="Normal"/>
    <w:link w:val="TextodebaloChar"/>
    <w:rsid w:val="00865B4B"/>
    <w:pPr>
      <w:suppressAutoHyphens/>
      <w:spacing w:after="0" w:line="240" w:lineRule="auto"/>
    </w:pPr>
    <w:rPr>
      <w:rFonts w:ascii="Tahoma" w:eastAsia="Times New Roman" w:hAnsi="Tahoma" w:cs="Tahoma"/>
      <w:kern w:val="1"/>
      <w:sz w:val="16"/>
      <w:szCs w:val="16"/>
      <w:lang w:eastAsia="zh-CN"/>
    </w:rPr>
  </w:style>
  <w:style w:type="character" w:customStyle="1" w:styleId="TextodebaloChar">
    <w:name w:val="Texto de balão Char"/>
    <w:basedOn w:val="Fontepargpadro"/>
    <w:link w:val="Textodebalo"/>
    <w:rsid w:val="00865B4B"/>
    <w:rPr>
      <w:rFonts w:ascii="Tahoma" w:eastAsia="Times New Roman" w:hAnsi="Tahoma" w:cs="Tahoma"/>
      <w:kern w:val="1"/>
      <w:sz w:val="16"/>
      <w:szCs w:val="16"/>
      <w:lang w:eastAsia="zh-CN"/>
      <w14:ligatures w14:val="none"/>
    </w:rPr>
  </w:style>
  <w:style w:type="paragraph" w:customStyle="1" w:styleId="Recuodecorpodetexto21">
    <w:name w:val="Recuo de corpo de texto 21"/>
    <w:basedOn w:val="Normal"/>
    <w:rsid w:val="00865B4B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Padro">
    <w:name w:val="Padrão"/>
    <w:rsid w:val="00865B4B"/>
    <w:pPr>
      <w:widowControl w:val="0"/>
      <w:suppressAutoHyphens/>
      <w:spacing w:after="0" w:line="240" w:lineRule="auto"/>
    </w:pPr>
    <w:rPr>
      <w:rFonts w:ascii="Arial Unicode MS" w:eastAsia="Times New Roman" w:hAnsi="Arial Unicode MS" w:cs="Arial Unicode MS"/>
      <w:color w:val="000000"/>
      <w:kern w:val="1"/>
      <w:sz w:val="24"/>
      <w:szCs w:val="24"/>
      <w:lang w:val="pt-PT" w:eastAsia="zh-CN"/>
      <w14:ligatures w14:val="none"/>
    </w:rPr>
  </w:style>
  <w:style w:type="paragraph" w:customStyle="1" w:styleId="Corpodotexto">
    <w:name w:val="Corpo do texto"/>
    <w:basedOn w:val="Normal"/>
    <w:rsid w:val="00865B4B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24"/>
      <w:szCs w:val="20"/>
      <w:lang w:eastAsia="pt-BR"/>
    </w:rPr>
  </w:style>
  <w:style w:type="paragraph" w:customStyle="1" w:styleId="WW-Corpodetexto2">
    <w:name w:val="WW-Corpo de texto 2"/>
    <w:basedOn w:val="Padro"/>
    <w:rsid w:val="00865B4B"/>
    <w:pPr>
      <w:autoSpaceDE w:val="0"/>
    </w:pPr>
    <w:rPr>
      <w:rFonts w:ascii="Times New Roman" w:hAnsi="Times New Roman" w:cs="Times New Roman"/>
      <w:color w:val="auto"/>
      <w:lang w:val="pt-BR"/>
    </w:rPr>
  </w:style>
  <w:style w:type="paragraph" w:customStyle="1" w:styleId="Textoembloco1">
    <w:name w:val="Texto em bloco1"/>
    <w:basedOn w:val="Normal"/>
    <w:rsid w:val="00865B4B"/>
    <w:pPr>
      <w:widowControl w:val="0"/>
      <w:suppressAutoHyphens/>
      <w:spacing w:after="0" w:line="240" w:lineRule="auto"/>
      <w:ind w:left="1701" w:right="425" w:hanging="283"/>
      <w:jc w:val="both"/>
    </w:pPr>
    <w:rPr>
      <w:rFonts w:ascii="Arial" w:eastAsia="Times New Roman" w:hAnsi="Arial" w:cs="Arial"/>
      <w:kern w:val="1"/>
      <w:sz w:val="24"/>
      <w:szCs w:val="20"/>
      <w:lang w:eastAsia="zh-CN"/>
    </w:rPr>
  </w:style>
  <w:style w:type="paragraph" w:customStyle="1" w:styleId="p5">
    <w:name w:val="p5"/>
    <w:basedOn w:val="Normal"/>
    <w:rsid w:val="00865B4B"/>
    <w:pPr>
      <w:widowControl w:val="0"/>
      <w:tabs>
        <w:tab w:val="left" w:pos="720"/>
      </w:tabs>
      <w:suppressAutoHyphens/>
      <w:spacing w:after="0" w:line="280" w:lineRule="atLeast"/>
      <w:jc w:val="both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paragraph" w:customStyle="1" w:styleId="Item3">
    <w:name w:val="Item 3"/>
    <w:basedOn w:val="Normal"/>
    <w:rsid w:val="00865B4B"/>
    <w:pPr>
      <w:suppressAutoHyphens/>
      <w:spacing w:before="60" w:after="60" w:line="240" w:lineRule="auto"/>
    </w:pPr>
    <w:rPr>
      <w:rFonts w:ascii="Tahoma" w:eastAsia="Times New Roman" w:hAnsi="Tahoma" w:cs="Tahoma"/>
      <w:kern w:val="1"/>
      <w:szCs w:val="20"/>
      <w:lang w:eastAsia="zh-CN"/>
    </w:rPr>
  </w:style>
  <w:style w:type="paragraph" w:styleId="Subttulo">
    <w:name w:val="Subtitle"/>
    <w:basedOn w:val="Normal"/>
    <w:next w:val="Corpodetexto"/>
    <w:link w:val="SubttuloChar"/>
    <w:qFormat/>
    <w:rsid w:val="00865B4B"/>
    <w:pPr>
      <w:suppressAutoHyphens/>
      <w:autoSpaceDE w:val="0"/>
      <w:spacing w:after="0" w:line="240" w:lineRule="auto"/>
      <w:jc w:val="center"/>
    </w:pPr>
    <w:rPr>
      <w:rFonts w:ascii="Helvetica-Bold" w:eastAsia="Times New Roman" w:hAnsi="Helvetica-Bold" w:cs="Times New Roman"/>
      <w:b/>
      <w:bCs/>
      <w:color w:val="000000"/>
      <w:kern w:val="1"/>
      <w:sz w:val="28"/>
      <w:lang w:val="x-none" w:eastAsia="zh-CN"/>
    </w:rPr>
  </w:style>
  <w:style w:type="character" w:customStyle="1" w:styleId="SubttuloChar">
    <w:name w:val="Subtítulo Char"/>
    <w:basedOn w:val="Fontepargpadro"/>
    <w:link w:val="Subttulo"/>
    <w:rsid w:val="00865B4B"/>
    <w:rPr>
      <w:rFonts w:ascii="Helvetica-Bold" w:eastAsia="Times New Roman" w:hAnsi="Helvetica-Bold" w:cs="Times New Roman"/>
      <w:b/>
      <w:bCs/>
      <w:color w:val="000000"/>
      <w:kern w:val="1"/>
      <w:sz w:val="28"/>
      <w:lang w:val="x-none" w:eastAsia="zh-CN"/>
      <w14:ligatures w14:val="none"/>
    </w:rPr>
  </w:style>
  <w:style w:type="paragraph" w:customStyle="1" w:styleId="Estilo">
    <w:name w:val="Estilo"/>
    <w:rsid w:val="00865B4B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kern w:val="1"/>
      <w:sz w:val="24"/>
      <w:szCs w:val="24"/>
      <w:lang w:eastAsia="zh-CN"/>
      <w14:ligatures w14:val="none"/>
    </w:rPr>
  </w:style>
  <w:style w:type="paragraph" w:customStyle="1" w:styleId="Textopadro">
    <w:name w:val="Texto padrão"/>
    <w:basedOn w:val="Normal"/>
    <w:rsid w:val="00865B4B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0"/>
      <w:lang w:val="en-US" w:eastAsia="zh-CN"/>
    </w:rPr>
  </w:style>
  <w:style w:type="paragraph" w:customStyle="1" w:styleId="Default">
    <w:name w:val="Default"/>
    <w:rsid w:val="00865B4B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4"/>
      <w:lang w:val="en-US" w:eastAsia="zh-CN"/>
      <w14:ligatures w14:val="none"/>
    </w:rPr>
  </w:style>
  <w:style w:type="paragraph" w:styleId="NormalWeb">
    <w:name w:val="Normal (Web)"/>
    <w:basedOn w:val="Normal"/>
    <w:uiPriority w:val="99"/>
    <w:rsid w:val="00865B4B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customStyle="1" w:styleId="Textodecomentrio1">
    <w:name w:val="Texto de comentário1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xtodecomentrio">
    <w:name w:val="annotation text"/>
    <w:basedOn w:val="Normal"/>
    <w:link w:val="TextodecomentrioChar1"/>
    <w:uiPriority w:val="99"/>
    <w:semiHidden/>
    <w:unhideWhenUsed/>
    <w:rsid w:val="00865B4B"/>
    <w:pPr>
      <w:spacing w:line="240" w:lineRule="auto"/>
    </w:pPr>
    <w:rPr>
      <w:sz w:val="20"/>
      <w:szCs w:val="20"/>
    </w:rPr>
  </w:style>
  <w:style w:type="character" w:customStyle="1" w:styleId="TextodecomentrioChar1">
    <w:name w:val="Texto de comentário Char1"/>
    <w:basedOn w:val="Fontepargpadro"/>
    <w:link w:val="Textodecomentrio"/>
    <w:uiPriority w:val="99"/>
    <w:semiHidden/>
    <w:rsid w:val="00865B4B"/>
    <w:rPr>
      <w:kern w:val="0"/>
      <w:sz w:val="20"/>
      <w:szCs w:val="20"/>
      <w14:ligatures w14:val="none"/>
    </w:rPr>
  </w:style>
  <w:style w:type="paragraph" w:styleId="Assuntodocomentrio">
    <w:name w:val="annotation subject"/>
    <w:basedOn w:val="Textodecomentrio1"/>
    <w:next w:val="Textodecomentrio1"/>
    <w:link w:val="AssuntodocomentrioChar1"/>
    <w:rsid w:val="00865B4B"/>
    <w:rPr>
      <w:b/>
      <w:bCs/>
    </w:rPr>
  </w:style>
  <w:style w:type="character" w:customStyle="1" w:styleId="AssuntodocomentrioChar1">
    <w:name w:val="Assunto do comentário Char1"/>
    <w:basedOn w:val="TextodecomentrioChar1"/>
    <w:link w:val="Assuntodocomentrio"/>
    <w:rsid w:val="00865B4B"/>
    <w:rPr>
      <w:rFonts w:ascii="Times New Roman" w:eastAsia="Times New Roman" w:hAnsi="Times New Roman" w:cs="Times New Roman"/>
      <w:b/>
      <w:bCs/>
      <w:kern w:val="1"/>
      <w:sz w:val="20"/>
      <w:szCs w:val="20"/>
      <w:lang w:eastAsia="zh-CN"/>
      <w14:ligatures w14:val="none"/>
    </w:rPr>
  </w:style>
  <w:style w:type="paragraph" w:customStyle="1" w:styleId="Contedodatabela">
    <w:name w:val="Conteúdo da tabela"/>
    <w:basedOn w:val="Normal"/>
    <w:rsid w:val="00865B4B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Ttulodetabela">
    <w:name w:val="Título de tabela"/>
    <w:basedOn w:val="Contedodatabela"/>
    <w:rsid w:val="00865B4B"/>
    <w:pPr>
      <w:jc w:val="center"/>
    </w:pPr>
    <w:rPr>
      <w:b/>
      <w:bCs/>
    </w:rPr>
  </w:style>
  <w:style w:type="paragraph" w:customStyle="1" w:styleId="Contedodoquadro">
    <w:name w:val="Conteúdo do quadro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PargrafodaLista1">
    <w:name w:val="Parágrafo da Lista1"/>
    <w:basedOn w:val="Normal"/>
    <w:rsid w:val="00865B4B"/>
    <w:pPr>
      <w:suppressAutoHyphens/>
      <w:spacing w:after="0" w:line="360" w:lineRule="auto"/>
      <w:ind w:left="708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val="x-none" w:eastAsia="zh-CN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865B4B"/>
    <w:rPr>
      <w:rFonts w:ascii="Times New Roman" w:eastAsia="Times New Roman" w:hAnsi="Times New Roman" w:cs="Times New Roman"/>
      <w:kern w:val="1"/>
      <w:sz w:val="20"/>
      <w:szCs w:val="20"/>
      <w:lang w:val="x-none" w:eastAsia="zh-CN"/>
      <w14:ligatures w14:val="none"/>
    </w:rPr>
  </w:style>
  <w:style w:type="character" w:styleId="Refdenotaderodap">
    <w:name w:val="footnote reference"/>
    <w:uiPriority w:val="99"/>
    <w:semiHidden/>
    <w:unhideWhenUsed/>
    <w:rsid w:val="00865B4B"/>
    <w:rPr>
      <w:vertAlign w:val="superscript"/>
    </w:rPr>
  </w:style>
  <w:style w:type="character" w:customStyle="1" w:styleId="Caracteresdenotaderodap">
    <w:name w:val="Caracteres de nota de rodapé"/>
    <w:rsid w:val="00865B4B"/>
    <w:rPr>
      <w:vertAlign w:val="superscript"/>
    </w:rPr>
  </w:style>
  <w:style w:type="character" w:customStyle="1" w:styleId="Refdenotaderodap3">
    <w:name w:val="Ref. de nota de rodapé3"/>
    <w:rsid w:val="00865B4B"/>
    <w:rPr>
      <w:vertAlign w:val="superscript"/>
    </w:rPr>
  </w:style>
  <w:style w:type="paragraph" w:customStyle="1" w:styleId="Recuodecorpodetexto31">
    <w:name w:val="Recuo de corpo de texto 31"/>
    <w:basedOn w:val="Normal"/>
    <w:rsid w:val="00865B4B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WW-Recuodecorpodetexto2">
    <w:name w:val="WW-Recuo de corpo de texto 2"/>
    <w:basedOn w:val="Normal"/>
    <w:rsid w:val="00865B4B"/>
    <w:pPr>
      <w:suppressAutoHyphens/>
      <w:spacing w:after="0" w:line="240" w:lineRule="auto"/>
      <w:ind w:left="1416" w:firstLine="1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865B4B"/>
    <w:pPr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16"/>
      <w:szCs w:val="16"/>
      <w:lang w:val="x-none" w:eastAsia="zh-CN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865B4B"/>
    <w:rPr>
      <w:rFonts w:ascii="Times New Roman" w:eastAsia="Times New Roman" w:hAnsi="Times New Roman" w:cs="Times New Roman"/>
      <w:kern w:val="1"/>
      <w:sz w:val="16"/>
      <w:szCs w:val="16"/>
      <w:lang w:val="x-none" w:eastAsia="zh-CN"/>
      <w14:ligatures w14:val="none"/>
    </w:rPr>
  </w:style>
  <w:style w:type="paragraph" w:styleId="Corpodetexto2">
    <w:name w:val="Body Text 2"/>
    <w:basedOn w:val="Normal"/>
    <w:link w:val="Corpodetexto2Char1"/>
    <w:uiPriority w:val="99"/>
    <w:unhideWhenUsed/>
    <w:rsid w:val="00865B4B"/>
    <w:pPr>
      <w:suppressAutoHyphens/>
      <w:spacing w:after="120" w:line="480" w:lineRule="auto"/>
    </w:pPr>
    <w:rPr>
      <w:rFonts w:ascii="Times New Roman" w:eastAsia="Times New Roman" w:hAnsi="Times New Roman" w:cs="Times New Roman"/>
      <w:kern w:val="1"/>
      <w:sz w:val="20"/>
      <w:szCs w:val="20"/>
      <w:lang w:val="x-none" w:eastAsia="zh-CN"/>
    </w:rPr>
  </w:style>
  <w:style w:type="character" w:customStyle="1" w:styleId="Corpodetexto2Char1">
    <w:name w:val="Corpo de texto 2 Char1"/>
    <w:basedOn w:val="Fontepargpadro"/>
    <w:link w:val="Corpodetexto2"/>
    <w:uiPriority w:val="99"/>
    <w:rsid w:val="00865B4B"/>
    <w:rPr>
      <w:rFonts w:ascii="Times New Roman" w:eastAsia="Times New Roman" w:hAnsi="Times New Roman" w:cs="Times New Roman"/>
      <w:kern w:val="1"/>
      <w:sz w:val="20"/>
      <w:szCs w:val="20"/>
      <w:lang w:val="x-none" w:eastAsia="zh-CN"/>
      <w14:ligatures w14:val="none"/>
    </w:rPr>
  </w:style>
  <w:style w:type="paragraph" w:styleId="Textoembloco">
    <w:name w:val="Block Text"/>
    <w:basedOn w:val="Normal"/>
    <w:rsid w:val="00865B4B"/>
    <w:pPr>
      <w:spacing w:after="0" w:line="240" w:lineRule="auto"/>
      <w:ind w:left="1134" w:right="1750" w:hanging="1701"/>
      <w:jc w:val="both"/>
    </w:pPr>
    <w:rPr>
      <w:rFonts w:ascii="Arial" w:eastAsia="Times New Roman" w:hAnsi="Arial" w:cs="Times New Roman"/>
      <w:sz w:val="20"/>
      <w:szCs w:val="20"/>
      <w:lang w:val="pt-PT" w:eastAsia="pt-BR"/>
    </w:rPr>
  </w:style>
  <w:style w:type="paragraph" w:customStyle="1" w:styleId="Primeirorecuodecorpodetexto21">
    <w:name w:val="Primeiro recuo de corpo de texto 21"/>
    <w:basedOn w:val="Recuodecorpodetexto"/>
    <w:rsid w:val="00865B4B"/>
    <w:pPr>
      <w:ind w:left="283" w:firstLine="210"/>
    </w:pPr>
    <w:rPr>
      <w:kern w:val="0"/>
    </w:rPr>
  </w:style>
  <w:style w:type="paragraph" w:customStyle="1" w:styleId="dou-paragraph">
    <w:name w:val="dou-paragraph"/>
    <w:basedOn w:val="Normal"/>
    <w:rsid w:val="00865B4B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Standard">
    <w:name w:val="Standard"/>
    <w:rsid w:val="007E73A6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SimSun" w:hAnsi="Arial" w:cs="Mangal"/>
      <w:kern w:val="3"/>
      <w:sz w:val="24"/>
      <w:szCs w:val="24"/>
      <w:lang w:eastAsia="zh-CN" w:bidi="hi-IN"/>
      <w14:ligatures w14:val="none"/>
    </w:rPr>
  </w:style>
  <w:style w:type="paragraph" w:customStyle="1" w:styleId="WW-Textosimples">
    <w:name w:val="WW-Texto simples"/>
    <w:basedOn w:val="Standard"/>
    <w:rsid w:val="007E73A6"/>
    <w:rPr>
      <w:rFonts w:ascii="Courier New" w:hAnsi="Courier New" w:cs="Courier New"/>
    </w:rPr>
  </w:style>
  <w:style w:type="table" w:styleId="Tabelacomgrade">
    <w:name w:val="Table Grid"/>
    <w:basedOn w:val="Tabelanormal"/>
    <w:uiPriority w:val="59"/>
    <w:rsid w:val="00D04CCC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869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3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1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omiguel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440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GREICE WENTZ</dc:creator>
  <cp:keywords/>
  <dc:description/>
  <cp:lastModifiedBy>PRISCILA FREITAS TERRA</cp:lastModifiedBy>
  <cp:revision>2</cp:revision>
  <cp:lastPrinted>2024-10-18T14:55:00Z</cp:lastPrinted>
  <dcterms:created xsi:type="dcterms:W3CDTF">2024-12-10T12:59:00Z</dcterms:created>
  <dcterms:modified xsi:type="dcterms:W3CDTF">2024-12-10T12:59:00Z</dcterms:modified>
</cp:coreProperties>
</file>