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2CC6F1BF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 </w:t>
      </w:r>
      <w:r w:rsidR="005A0B1A">
        <w:rPr>
          <w:b/>
          <w:bCs/>
          <w:szCs w:val="24"/>
        </w:rPr>
        <w:t>1</w:t>
      </w:r>
      <w:r w:rsidR="00A8646B">
        <w:rPr>
          <w:b/>
          <w:bCs/>
          <w:szCs w:val="24"/>
        </w:rPr>
        <w:t>26</w:t>
      </w:r>
      <w:r w:rsidR="005E5689" w:rsidRPr="004B4A03">
        <w:rPr>
          <w:b/>
          <w:bCs/>
          <w:szCs w:val="24"/>
        </w:rPr>
        <w:t>/</w:t>
      </w:r>
      <w:r w:rsidR="000438E6" w:rsidRPr="004B4A03">
        <w:rPr>
          <w:b/>
          <w:bCs/>
          <w:szCs w:val="24"/>
        </w:rPr>
        <w:t>2024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3048C9BC" w:rsidR="009A0B6B" w:rsidRDefault="00EC0F33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  <w:lang w:val="pt-BR"/>
        </w:rPr>
        <w:t>LUIZ RODRIGO RIBAS</w:t>
      </w:r>
      <w:r w:rsidR="009A0B6B">
        <w:rPr>
          <w:szCs w:val="24"/>
          <w:lang w:val="pt-BR"/>
        </w:rPr>
        <w:t xml:space="preserve">, Prefeito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 objeto licitado da empresa vencedora,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D98FF65" w14:textId="6C4FC15D" w:rsidR="009A0B6B" w:rsidRDefault="009A0B6B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</w:rPr>
        <w:t xml:space="preserve">GABINETE DO PREFEITO DE SÃO MIGUEL DAS MISSÕES, em </w:t>
      </w:r>
      <w:r w:rsidR="00A8646B">
        <w:rPr>
          <w:szCs w:val="24"/>
        </w:rPr>
        <w:t>03 de janiro de 2025</w:t>
      </w:r>
      <w:r>
        <w:rPr>
          <w:szCs w:val="24"/>
        </w:rPr>
        <w:t>.</w:t>
      </w:r>
    </w:p>
    <w:p w14:paraId="62F5C41C" w14:textId="77777777" w:rsidR="009A0B6B" w:rsidRDefault="009A0B6B" w:rsidP="009A0B6B">
      <w:pPr>
        <w:rPr>
          <w:rFonts w:ascii="Times New Roman" w:hAnsi="Times New Roman"/>
          <w:b/>
          <w:szCs w:val="24"/>
        </w:rPr>
      </w:pPr>
    </w:p>
    <w:p w14:paraId="0B8BC257" w14:textId="77777777" w:rsidR="006748A8" w:rsidRDefault="006748A8" w:rsidP="009A0B6B">
      <w:pPr>
        <w:rPr>
          <w:rFonts w:ascii="Times New Roman" w:hAnsi="Times New Roman"/>
          <w:b/>
          <w:szCs w:val="24"/>
        </w:rPr>
      </w:pPr>
    </w:p>
    <w:p w14:paraId="2CB7CFD8" w14:textId="77777777" w:rsidR="000438E6" w:rsidRDefault="000438E6" w:rsidP="009A0B6B">
      <w:pPr>
        <w:rPr>
          <w:rFonts w:ascii="Times New Roman" w:hAnsi="Times New Roman"/>
          <w:b/>
          <w:szCs w:val="24"/>
        </w:rPr>
      </w:pPr>
    </w:p>
    <w:p w14:paraId="097163FB" w14:textId="7D2A7777" w:rsidR="009A0B6B" w:rsidRDefault="00EC0F33" w:rsidP="009A0B6B">
      <w:pPr>
        <w:pStyle w:val="Ttulo1"/>
        <w:widowControl/>
        <w:suppressAutoHyphens w:val="0"/>
        <w:rPr>
          <w:szCs w:val="24"/>
          <w:lang w:val="pt-BR"/>
        </w:rPr>
      </w:pPr>
      <w:r>
        <w:rPr>
          <w:szCs w:val="24"/>
          <w:lang w:val="pt-BR"/>
        </w:rPr>
        <w:t>LUIZ RODRIGO RIBAS</w:t>
      </w:r>
      <w:r w:rsidR="009A0B6B">
        <w:rPr>
          <w:szCs w:val="24"/>
          <w:lang w:val="pt-BR"/>
        </w:rPr>
        <w:t xml:space="preserve">, </w:t>
      </w:r>
    </w:p>
    <w:p w14:paraId="5E1546AF" w14:textId="2DDD6949" w:rsidR="009A0B6B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  <w:lang w:val="pt-BR"/>
        </w:rPr>
        <w:t>PREFEITO.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proofErr w:type="spellStart"/>
    <w:r w:rsidR="00E94AE7">
      <w:rPr>
        <w:rFonts w:ascii="Times New Roman" w:hAnsi="Times New Roman" w:cs="Times New Roman"/>
        <w:sz w:val="20"/>
        <w:szCs w:val="20"/>
      </w:rPr>
      <w:t>Whtas</w:t>
    </w:r>
    <w:proofErr w:type="spellEnd"/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EC0F33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700447FF" w:rsidR="00DC4A3B" w:rsidRDefault="00EC0F33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EC0F33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329D9"/>
    <w:rsid w:val="000438E6"/>
    <w:rsid w:val="00043DA6"/>
    <w:rsid w:val="0007169B"/>
    <w:rsid w:val="00071E89"/>
    <w:rsid w:val="00083B79"/>
    <w:rsid w:val="0008498A"/>
    <w:rsid w:val="00092790"/>
    <w:rsid w:val="000B1E22"/>
    <w:rsid w:val="000B3544"/>
    <w:rsid w:val="000B4373"/>
    <w:rsid w:val="000B7420"/>
    <w:rsid w:val="000C36CD"/>
    <w:rsid w:val="000C5D04"/>
    <w:rsid w:val="000D00EF"/>
    <w:rsid w:val="000E0309"/>
    <w:rsid w:val="000E3437"/>
    <w:rsid w:val="000F00F6"/>
    <w:rsid w:val="000F6A4D"/>
    <w:rsid w:val="00112EBC"/>
    <w:rsid w:val="00114AA3"/>
    <w:rsid w:val="00127DB5"/>
    <w:rsid w:val="00134C5D"/>
    <w:rsid w:val="0014238D"/>
    <w:rsid w:val="0014279E"/>
    <w:rsid w:val="00144524"/>
    <w:rsid w:val="00144B41"/>
    <w:rsid w:val="001457DF"/>
    <w:rsid w:val="001558B0"/>
    <w:rsid w:val="0016001C"/>
    <w:rsid w:val="00165FF7"/>
    <w:rsid w:val="00174EC8"/>
    <w:rsid w:val="001825EB"/>
    <w:rsid w:val="00182BA9"/>
    <w:rsid w:val="001921C4"/>
    <w:rsid w:val="001944DB"/>
    <w:rsid w:val="00194986"/>
    <w:rsid w:val="00194B04"/>
    <w:rsid w:val="001964A3"/>
    <w:rsid w:val="001A18C6"/>
    <w:rsid w:val="001A2F0A"/>
    <w:rsid w:val="001B2E80"/>
    <w:rsid w:val="001D36D5"/>
    <w:rsid w:val="001D6693"/>
    <w:rsid w:val="001E3348"/>
    <w:rsid w:val="001E3FB1"/>
    <w:rsid w:val="001E4FE2"/>
    <w:rsid w:val="001E6F45"/>
    <w:rsid w:val="001E7C07"/>
    <w:rsid w:val="001F2183"/>
    <w:rsid w:val="001F5E9F"/>
    <w:rsid w:val="0024207C"/>
    <w:rsid w:val="0025727D"/>
    <w:rsid w:val="002740C2"/>
    <w:rsid w:val="00276560"/>
    <w:rsid w:val="0028083B"/>
    <w:rsid w:val="00294EBB"/>
    <w:rsid w:val="00295A6A"/>
    <w:rsid w:val="00297437"/>
    <w:rsid w:val="002A0336"/>
    <w:rsid w:val="002A4C73"/>
    <w:rsid w:val="002C1731"/>
    <w:rsid w:val="002C3A40"/>
    <w:rsid w:val="002C6D30"/>
    <w:rsid w:val="002F29EF"/>
    <w:rsid w:val="002F7AA3"/>
    <w:rsid w:val="00310A7B"/>
    <w:rsid w:val="003162EC"/>
    <w:rsid w:val="003259C8"/>
    <w:rsid w:val="00334853"/>
    <w:rsid w:val="00350960"/>
    <w:rsid w:val="0035570E"/>
    <w:rsid w:val="00355733"/>
    <w:rsid w:val="00363A2B"/>
    <w:rsid w:val="00366758"/>
    <w:rsid w:val="00372AB3"/>
    <w:rsid w:val="00377BC5"/>
    <w:rsid w:val="00377CEE"/>
    <w:rsid w:val="00391A52"/>
    <w:rsid w:val="00397470"/>
    <w:rsid w:val="003B40A3"/>
    <w:rsid w:val="003C3E53"/>
    <w:rsid w:val="003C7797"/>
    <w:rsid w:val="003D4F0D"/>
    <w:rsid w:val="003E5023"/>
    <w:rsid w:val="003E5AC2"/>
    <w:rsid w:val="003F2DEF"/>
    <w:rsid w:val="00410A6B"/>
    <w:rsid w:val="00414B3B"/>
    <w:rsid w:val="0043296C"/>
    <w:rsid w:val="00434715"/>
    <w:rsid w:val="00445AB9"/>
    <w:rsid w:val="00453AA5"/>
    <w:rsid w:val="0045695F"/>
    <w:rsid w:val="00460033"/>
    <w:rsid w:val="004678D1"/>
    <w:rsid w:val="00492444"/>
    <w:rsid w:val="00497952"/>
    <w:rsid w:val="004A755F"/>
    <w:rsid w:val="004A7F19"/>
    <w:rsid w:val="004B4A03"/>
    <w:rsid w:val="004B4EFE"/>
    <w:rsid w:val="004C0A3B"/>
    <w:rsid w:val="004C2808"/>
    <w:rsid w:val="004C2B60"/>
    <w:rsid w:val="004C38B5"/>
    <w:rsid w:val="004C428E"/>
    <w:rsid w:val="00500807"/>
    <w:rsid w:val="00501969"/>
    <w:rsid w:val="005061DF"/>
    <w:rsid w:val="00515365"/>
    <w:rsid w:val="00517C68"/>
    <w:rsid w:val="0052268E"/>
    <w:rsid w:val="00534F16"/>
    <w:rsid w:val="00544C6F"/>
    <w:rsid w:val="00545F63"/>
    <w:rsid w:val="00547711"/>
    <w:rsid w:val="00553FCA"/>
    <w:rsid w:val="005626D1"/>
    <w:rsid w:val="00562A5B"/>
    <w:rsid w:val="0056632A"/>
    <w:rsid w:val="00574286"/>
    <w:rsid w:val="00576839"/>
    <w:rsid w:val="00582803"/>
    <w:rsid w:val="00587F5E"/>
    <w:rsid w:val="0059359E"/>
    <w:rsid w:val="00594C52"/>
    <w:rsid w:val="00595813"/>
    <w:rsid w:val="00597E42"/>
    <w:rsid w:val="005A0B1A"/>
    <w:rsid w:val="005A2516"/>
    <w:rsid w:val="005B0369"/>
    <w:rsid w:val="005C286A"/>
    <w:rsid w:val="005C7E40"/>
    <w:rsid w:val="005E1CF8"/>
    <w:rsid w:val="005E5689"/>
    <w:rsid w:val="005F01F0"/>
    <w:rsid w:val="005F3C1C"/>
    <w:rsid w:val="0060354A"/>
    <w:rsid w:val="00604370"/>
    <w:rsid w:val="00615F8D"/>
    <w:rsid w:val="00617F1E"/>
    <w:rsid w:val="00631B41"/>
    <w:rsid w:val="00634F14"/>
    <w:rsid w:val="00644E28"/>
    <w:rsid w:val="00666E25"/>
    <w:rsid w:val="00673180"/>
    <w:rsid w:val="006748A8"/>
    <w:rsid w:val="00677E3C"/>
    <w:rsid w:val="0068148B"/>
    <w:rsid w:val="00690212"/>
    <w:rsid w:val="00690DF2"/>
    <w:rsid w:val="006978A9"/>
    <w:rsid w:val="006B3D9C"/>
    <w:rsid w:val="006C3400"/>
    <w:rsid w:val="006D13EF"/>
    <w:rsid w:val="006F5AB3"/>
    <w:rsid w:val="006F6E60"/>
    <w:rsid w:val="0070647A"/>
    <w:rsid w:val="007075C5"/>
    <w:rsid w:val="007214C1"/>
    <w:rsid w:val="007217F5"/>
    <w:rsid w:val="007266A9"/>
    <w:rsid w:val="007269CF"/>
    <w:rsid w:val="00735062"/>
    <w:rsid w:val="007423FD"/>
    <w:rsid w:val="0074382B"/>
    <w:rsid w:val="0074706A"/>
    <w:rsid w:val="0075457E"/>
    <w:rsid w:val="0075622E"/>
    <w:rsid w:val="007568DE"/>
    <w:rsid w:val="00763F4C"/>
    <w:rsid w:val="00781B83"/>
    <w:rsid w:val="00786654"/>
    <w:rsid w:val="0079347A"/>
    <w:rsid w:val="00794994"/>
    <w:rsid w:val="007962E4"/>
    <w:rsid w:val="007A12A0"/>
    <w:rsid w:val="007B1E7A"/>
    <w:rsid w:val="007B4E31"/>
    <w:rsid w:val="007B6A78"/>
    <w:rsid w:val="007C2118"/>
    <w:rsid w:val="007C2AA4"/>
    <w:rsid w:val="007C308E"/>
    <w:rsid w:val="007C535C"/>
    <w:rsid w:val="007D2F0F"/>
    <w:rsid w:val="007E73A6"/>
    <w:rsid w:val="008077C3"/>
    <w:rsid w:val="00811A90"/>
    <w:rsid w:val="008204D0"/>
    <w:rsid w:val="008242E2"/>
    <w:rsid w:val="00830A9A"/>
    <w:rsid w:val="00834B7D"/>
    <w:rsid w:val="00836177"/>
    <w:rsid w:val="00865B4B"/>
    <w:rsid w:val="0086602A"/>
    <w:rsid w:val="008C164A"/>
    <w:rsid w:val="008D129D"/>
    <w:rsid w:val="008D6174"/>
    <w:rsid w:val="008E3A1B"/>
    <w:rsid w:val="008E57CE"/>
    <w:rsid w:val="008E6186"/>
    <w:rsid w:val="008F6868"/>
    <w:rsid w:val="00904578"/>
    <w:rsid w:val="00905025"/>
    <w:rsid w:val="00911CB8"/>
    <w:rsid w:val="00914FD9"/>
    <w:rsid w:val="0092001E"/>
    <w:rsid w:val="0093335A"/>
    <w:rsid w:val="00933BC5"/>
    <w:rsid w:val="00940988"/>
    <w:rsid w:val="00960036"/>
    <w:rsid w:val="00963E5D"/>
    <w:rsid w:val="00972DC1"/>
    <w:rsid w:val="009805E2"/>
    <w:rsid w:val="00983869"/>
    <w:rsid w:val="009861F6"/>
    <w:rsid w:val="00995EF4"/>
    <w:rsid w:val="009A0B6B"/>
    <w:rsid w:val="009A290E"/>
    <w:rsid w:val="009C0DCF"/>
    <w:rsid w:val="009C27CF"/>
    <w:rsid w:val="009C3B75"/>
    <w:rsid w:val="009C4AE3"/>
    <w:rsid w:val="009D5C08"/>
    <w:rsid w:val="009E3679"/>
    <w:rsid w:val="009E6378"/>
    <w:rsid w:val="009F2E4F"/>
    <w:rsid w:val="00A02BBB"/>
    <w:rsid w:val="00A12742"/>
    <w:rsid w:val="00A15BFF"/>
    <w:rsid w:val="00A27B8B"/>
    <w:rsid w:val="00A30E4F"/>
    <w:rsid w:val="00A46257"/>
    <w:rsid w:val="00A56CF5"/>
    <w:rsid w:val="00A56E4E"/>
    <w:rsid w:val="00A81667"/>
    <w:rsid w:val="00A83809"/>
    <w:rsid w:val="00A8646B"/>
    <w:rsid w:val="00AB1730"/>
    <w:rsid w:val="00AB2500"/>
    <w:rsid w:val="00AD2EB6"/>
    <w:rsid w:val="00AE089A"/>
    <w:rsid w:val="00AE1B75"/>
    <w:rsid w:val="00AE5790"/>
    <w:rsid w:val="00AF70EB"/>
    <w:rsid w:val="00B03769"/>
    <w:rsid w:val="00B058ED"/>
    <w:rsid w:val="00B12C4C"/>
    <w:rsid w:val="00B26981"/>
    <w:rsid w:val="00B3364F"/>
    <w:rsid w:val="00B41F08"/>
    <w:rsid w:val="00B447AE"/>
    <w:rsid w:val="00B44CE3"/>
    <w:rsid w:val="00B45A5C"/>
    <w:rsid w:val="00B502E4"/>
    <w:rsid w:val="00B53F57"/>
    <w:rsid w:val="00B65F37"/>
    <w:rsid w:val="00B72072"/>
    <w:rsid w:val="00B81A55"/>
    <w:rsid w:val="00B81BC9"/>
    <w:rsid w:val="00B93B03"/>
    <w:rsid w:val="00BB107D"/>
    <w:rsid w:val="00BC1C98"/>
    <w:rsid w:val="00BC28A1"/>
    <w:rsid w:val="00BC2CF0"/>
    <w:rsid w:val="00BC77E8"/>
    <w:rsid w:val="00BD40AB"/>
    <w:rsid w:val="00BE0275"/>
    <w:rsid w:val="00BE5187"/>
    <w:rsid w:val="00C20A46"/>
    <w:rsid w:val="00C31655"/>
    <w:rsid w:val="00C31EFB"/>
    <w:rsid w:val="00C33E55"/>
    <w:rsid w:val="00C34AA4"/>
    <w:rsid w:val="00C54F33"/>
    <w:rsid w:val="00C5627A"/>
    <w:rsid w:val="00C67637"/>
    <w:rsid w:val="00C85E76"/>
    <w:rsid w:val="00C90149"/>
    <w:rsid w:val="00C9280D"/>
    <w:rsid w:val="00C938BD"/>
    <w:rsid w:val="00CB1040"/>
    <w:rsid w:val="00CC7891"/>
    <w:rsid w:val="00CE41A1"/>
    <w:rsid w:val="00CF199E"/>
    <w:rsid w:val="00D034DE"/>
    <w:rsid w:val="00D04CCC"/>
    <w:rsid w:val="00D07A43"/>
    <w:rsid w:val="00D23B9B"/>
    <w:rsid w:val="00D23FBA"/>
    <w:rsid w:val="00D2408E"/>
    <w:rsid w:val="00D30B6A"/>
    <w:rsid w:val="00D35002"/>
    <w:rsid w:val="00D40086"/>
    <w:rsid w:val="00D511EB"/>
    <w:rsid w:val="00D56AAC"/>
    <w:rsid w:val="00D74D2E"/>
    <w:rsid w:val="00D752CD"/>
    <w:rsid w:val="00D846EE"/>
    <w:rsid w:val="00D85F46"/>
    <w:rsid w:val="00DA322B"/>
    <w:rsid w:val="00DA36E4"/>
    <w:rsid w:val="00DB055C"/>
    <w:rsid w:val="00DB1F1C"/>
    <w:rsid w:val="00DC1A5F"/>
    <w:rsid w:val="00DC4A3B"/>
    <w:rsid w:val="00DD04AE"/>
    <w:rsid w:val="00DF13DD"/>
    <w:rsid w:val="00DF1D04"/>
    <w:rsid w:val="00E064F2"/>
    <w:rsid w:val="00E07077"/>
    <w:rsid w:val="00E23B4E"/>
    <w:rsid w:val="00E2687C"/>
    <w:rsid w:val="00E3459C"/>
    <w:rsid w:val="00E37322"/>
    <w:rsid w:val="00E50CC5"/>
    <w:rsid w:val="00E62291"/>
    <w:rsid w:val="00E70E60"/>
    <w:rsid w:val="00E76D34"/>
    <w:rsid w:val="00E814F8"/>
    <w:rsid w:val="00E845EF"/>
    <w:rsid w:val="00E864AA"/>
    <w:rsid w:val="00E932BF"/>
    <w:rsid w:val="00E94AE7"/>
    <w:rsid w:val="00EA1A55"/>
    <w:rsid w:val="00EA53EE"/>
    <w:rsid w:val="00EB00C5"/>
    <w:rsid w:val="00EC0F33"/>
    <w:rsid w:val="00EC3DCA"/>
    <w:rsid w:val="00ED39AB"/>
    <w:rsid w:val="00ED418F"/>
    <w:rsid w:val="00ED4256"/>
    <w:rsid w:val="00EE5CB0"/>
    <w:rsid w:val="00F06825"/>
    <w:rsid w:val="00F1509C"/>
    <w:rsid w:val="00F25A89"/>
    <w:rsid w:val="00F45640"/>
    <w:rsid w:val="00F556CA"/>
    <w:rsid w:val="00F5721B"/>
    <w:rsid w:val="00F57E59"/>
    <w:rsid w:val="00F658BF"/>
    <w:rsid w:val="00F94CDA"/>
    <w:rsid w:val="00F95D6C"/>
    <w:rsid w:val="00F97DBA"/>
    <w:rsid w:val="00FA66C0"/>
    <w:rsid w:val="00FB0C9D"/>
    <w:rsid w:val="00FC0A0D"/>
    <w:rsid w:val="00FD421E"/>
    <w:rsid w:val="00FD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4</cp:revision>
  <cp:lastPrinted>2024-10-31T16:33:00Z</cp:lastPrinted>
  <dcterms:created xsi:type="dcterms:W3CDTF">2024-10-31T16:33:00Z</dcterms:created>
  <dcterms:modified xsi:type="dcterms:W3CDTF">2025-01-08T12:14:00Z</dcterms:modified>
</cp:coreProperties>
</file>