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2F7A7A5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391A52">
        <w:rPr>
          <w:b/>
          <w:bCs/>
          <w:szCs w:val="24"/>
        </w:rPr>
        <w:t>3</w:t>
      </w:r>
      <w:r w:rsidR="00D85F46">
        <w:rPr>
          <w:b/>
          <w:bCs/>
          <w:szCs w:val="24"/>
        </w:rPr>
        <w:t>2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1A648BB3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D85F46">
        <w:rPr>
          <w:szCs w:val="24"/>
        </w:rPr>
        <w:t>25</w:t>
      </w:r>
      <w:r w:rsidR="005E1CF8">
        <w:rPr>
          <w:szCs w:val="24"/>
        </w:rPr>
        <w:t xml:space="preserve"> de </w:t>
      </w:r>
      <w:r w:rsidR="007D2F0F">
        <w:rPr>
          <w:szCs w:val="24"/>
        </w:rPr>
        <w:t>abril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4F4FD" w14:textId="77777777" w:rsidR="00DC4A3B" w:rsidRDefault="00D85F46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ECB5C" w14:textId="700447FF" w:rsidR="00DC4A3B" w:rsidRDefault="00D85F46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9A99" w14:textId="77777777" w:rsidR="00DC4A3B" w:rsidRDefault="00D85F46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112EBC"/>
    <w:rsid w:val="00114AA3"/>
    <w:rsid w:val="001457DF"/>
    <w:rsid w:val="001558B0"/>
    <w:rsid w:val="0016001C"/>
    <w:rsid w:val="001825EB"/>
    <w:rsid w:val="00182BA9"/>
    <w:rsid w:val="001B2E80"/>
    <w:rsid w:val="001E4FE2"/>
    <w:rsid w:val="001E6F45"/>
    <w:rsid w:val="0025727D"/>
    <w:rsid w:val="0028083B"/>
    <w:rsid w:val="00295A6A"/>
    <w:rsid w:val="002C1731"/>
    <w:rsid w:val="002C3A40"/>
    <w:rsid w:val="002C6D30"/>
    <w:rsid w:val="003259C8"/>
    <w:rsid w:val="00350960"/>
    <w:rsid w:val="00377CEE"/>
    <w:rsid w:val="00391A52"/>
    <w:rsid w:val="00397470"/>
    <w:rsid w:val="0043296C"/>
    <w:rsid w:val="00434715"/>
    <w:rsid w:val="00445AB9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94C52"/>
    <w:rsid w:val="005C286A"/>
    <w:rsid w:val="005E1CF8"/>
    <w:rsid w:val="005E5689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B4E31"/>
    <w:rsid w:val="007D2F0F"/>
    <w:rsid w:val="007E73A6"/>
    <w:rsid w:val="008242E2"/>
    <w:rsid w:val="00836177"/>
    <w:rsid w:val="00865B4B"/>
    <w:rsid w:val="0086602A"/>
    <w:rsid w:val="008E3A1B"/>
    <w:rsid w:val="008E57CE"/>
    <w:rsid w:val="00904578"/>
    <w:rsid w:val="00914FD9"/>
    <w:rsid w:val="00960036"/>
    <w:rsid w:val="00963E5D"/>
    <w:rsid w:val="00972DC1"/>
    <w:rsid w:val="009A0B6B"/>
    <w:rsid w:val="009C0DCF"/>
    <w:rsid w:val="009C4AE3"/>
    <w:rsid w:val="00A02BBB"/>
    <w:rsid w:val="00A30E4F"/>
    <w:rsid w:val="00A81667"/>
    <w:rsid w:val="00AB2500"/>
    <w:rsid w:val="00AF70EB"/>
    <w:rsid w:val="00B03769"/>
    <w:rsid w:val="00B058ED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74D2E"/>
    <w:rsid w:val="00D752CD"/>
    <w:rsid w:val="00D846EE"/>
    <w:rsid w:val="00D85F46"/>
    <w:rsid w:val="00DA36E4"/>
    <w:rsid w:val="00DB055C"/>
    <w:rsid w:val="00DC4A3B"/>
    <w:rsid w:val="00E064F2"/>
    <w:rsid w:val="00E07077"/>
    <w:rsid w:val="00E50CC5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2024-03-27T18:45:00Z</cp:lastPrinted>
  <dcterms:created xsi:type="dcterms:W3CDTF">2024-04-25T19:20:00Z</dcterms:created>
  <dcterms:modified xsi:type="dcterms:W3CDTF">2024-04-25T19:20:00Z</dcterms:modified>
</cp:coreProperties>
</file>