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Default="00A83872" w:rsidP="007B54C3">
      <w:pPr>
        <w:spacing w:after="0" w:line="240" w:lineRule="auto"/>
        <w:jc w:val="both"/>
        <w:rPr>
          <w:rFonts w:ascii="Times New Roman" w:hAnsi="Times New Roman" w:cs="Times New Roman"/>
          <w:sz w:val="24"/>
          <w:szCs w:val="24"/>
        </w:rPr>
      </w:pPr>
    </w:p>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69614762"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EDITAL Nº 0</w:t>
      </w:r>
      <w:r w:rsidR="004D096F">
        <w:rPr>
          <w:rFonts w:ascii="Times New Roman" w:hAnsi="Times New Roman" w:cs="Times New Roman"/>
          <w:sz w:val="24"/>
          <w:szCs w:val="24"/>
        </w:rPr>
        <w:t>8</w:t>
      </w:r>
      <w:r w:rsidRPr="00C63D1E">
        <w:rPr>
          <w:rFonts w:ascii="Times New Roman" w:hAnsi="Times New Roman" w:cs="Times New Roman"/>
          <w:sz w:val="24"/>
          <w:szCs w:val="24"/>
        </w:rPr>
        <w:t>/2024</w:t>
      </w:r>
    </w:p>
    <w:p w14:paraId="70EAFD57" w14:textId="4C45EDE6"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4D096F">
        <w:rPr>
          <w:rFonts w:ascii="Times New Roman" w:hAnsi="Times New Roman" w:cs="Times New Roman"/>
          <w:sz w:val="24"/>
          <w:szCs w:val="24"/>
        </w:rPr>
        <w:t>20</w:t>
      </w:r>
      <w:r w:rsidRPr="00C63D1E">
        <w:rPr>
          <w:rFonts w:ascii="Times New Roman" w:hAnsi="Times New Roman" w:cs="Times New Roman"/>
          <w:sz w:val="24"/>
          <w:szCs w:val="24"/>
        </w:rPr>
        <w:t>/2024</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39DC2C84"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w:t>
            </w:r>
            <w:r w:rsidR="004D096F">
              <w:rPr>
                <w:rFonts w:ascii="Times New Roman" w:hAnsi="Times New Roman" w:cs="Times New Roman"/>
                <w:bCs/>
                <w:sz w:val="24"/>
                <w:szCs w:val="24"/>
              </w:rPr>
              <w:t>O SERVIÇO DE REMOÇÃO DE RESÍDUOS NO MUNICIPIO</w:t>
            </w:r>
            <w:r w:rsidR="00B36267">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71842FCA"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4D096F">
              <w:rPr>
                <w:rFonts w:ascii="Times New Roman" w:hAnsi="Times New Roman" w:cs="Times New Roman"/>
                <w:b/>
                <w:sz w:val="24"/>
                <w:szCs w:val="24"/>
              </w:rPr>
              <w:t>11</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8B16EC" w:rsidRPr="00C63D1E">
              <w:rPr>
                <w:rFonts w:ascii="Times New Roman" w:hAnsi="Times New Roman" w:cs="Times New Roman"/>
                <w:b/>
                <w:sz w:val="24"/>
                <w:szCs w:val="24"/>
              </w:rPr>
              <w:t>março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57C6EB59"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4D096F">
              <w:rPr>
                <w:rFonts w:ascii="Times New Roman" w:hAnsi="Times New Roman" w:cs="Times New Roman"/>
                <w:b/>
                <w:spacing w:val="15"/>
                <w:sz w:val="24"/>
                <w:szCs w:val="24"/>
              </w:rPr>
              <w:t>11</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5B7EFE" w:rsidRPr="00C63D1E">
              <w:rPr>
                <w:rFonts w:ascii="Times New Roman" w:hAnsi="Times New Roman" w:cs="Times New Roman"/>
                <w:b/>
                <w:sz w:val="24"/>
                <w:szCs w:val="24"/>
              </w:rPr>
              <w:t>março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5A04219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E4694B" w:rsidRPr="00C63D1E">
                <w:rPr>
                  <w:rStyle w:val="Hyperlink"/>
                  <w:rFonts w:ascii="Times New Roman" w:hAnsi="Times New Roman" w:cs="Times New Roman"/>
                  <w:color w:val="auto"/>
                  <w:sz w:val="24"/>
                  <w:szCs w:val="24"/>
                  <w:shd w:val="clear" w:color="auto" w:fill="E9EEF6"/>
                </w:rPr>
                <w:t>saomiguelrs.fazenda@gmail.com</w:t>
              </w:r>
            </w:hyperlink>
            <w:r w:rsidR="00E4694B" w:rsidRPr="00C63D1E">
              <w:rPr>
                <w:rFonts w:ascii="Times New Roman" w:hAnsi="Times New Roman" w:cs="Times New Roman"/>
                <w:sz w:val="24"/>
                <w:szCs w:val="24"/>
                <w:shd w:val="clear" w:color="auto" w:fill="E9EEF6"/>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3CF35187" w14:textId="77777777" w:rsidR="001E20CD" w:rsidRPr="00C63D1E" w:rsidRDefault="001E20CD" w:rsidP="007B54C3">
      <w:pPr>
        <w:spacing w:after="0" w:line="240" w:lineRule="auto"/>
        <w:jc w:val="both"/>
        <w:rPr>
          <w:rFonts w:ascii="Times New Roman" w:hAnsi="Times New Roman" w:cs="Times New Roman"/>
          <w:sz w:val="24"/>
          <w:szCs w:val="24"/>
        </w:rPr>
      </w:pPr>
    </w:p>
    <w:p w14:paraId="4AFFD86A" w14:textId="77777777" w:rsidR="001E20CD" w:rsidRPr="00C63D1E" w:rsidRDefault="001E20CD" w:rsidP="007B54C3">
      <w:pPr>
        <w:spacing w:after="0" w:line="240" w:lineRule="auto"/>
        <w:jc w:val="both"/>
        <w:rPr>
          <w:rFonts w:ascii="Times New Roman" w:hAnsi="Times New Roman" w:cs="Times New Roman"/>
          <w:sz w:val="24"/>
          <w:szCs w:val="24"/>
        </w:rPr>
      </w:pPr>
    </w:p>
    <w:p w14:paraId="23D122C4" w14:textId="77777777" w:rsidR="001E20CD" w:rsidRPr="00C63D1E" w:rsidRDefault="001E20CD" w:rsidP="007B54C3">
      <w:pPr>
        <w:spacing w:after="0" w:line="240" w:lineRule="auto"/>
        <w:jc w:val="both"/>
        <w:rPr>
          <w:rFonts w:ascii="Times New Roman" w:hAnsi="Times New Roman" w:cs="Times New Roman"/>
          <w:sz w:val="24"/>
          <w:szCs w:val="24"/>
        </w:rPr>
      </w:pPr>
    </w:p>
    <w:p w14:paraId="12A45256"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2530E179" w14:textId="76AE6B40" w:rsidR="006A3CFE" w:rsidRPr="00C63D1E" w:rsidRDefault="006A3CFE" w:rsidP="007B54C3">
      <w:pPr>
        <w:spacing w:after="0" w:line="240" w:lineRule="auto"/>
        <w:jc w:val="center"/>
        <w:rPr>
          <w:rFonts w:ascii="Times New Roman" w:hAnsi="Times New Roman" w:cs="Times New Roman"/>
          <w:b/>
          <w:sz w:val="24"/>
          <w:szCs w:val="24"/>
        </w:rPr>
      </w:pPr>
      <w:r w:rsidRPr="00C63D1E">
        <w:rPr>
          <w:rFonts w:ascii="Times New Roman" w:hAnsi="Times New Roman" w:cs="Times New Roman"/>
          <w:b/>
          <w:sz w:val="24"/>
          <w:szCs w:val="24"/>
        </w:rPr>
        <w:t xml:space="preserve">EDITAL Nº </w:t>
      </w:r>
      <w:r w:rsidR="00C777CE" w:rsidRPr="00C63D1E">
        <w:rPr>
          <w:rFonts w:ascii="Times New Roman" w:hAnsi="Times New Roman" w:cs="Times New Roman"/>
          <w:b/>
          <w:sz w:val="24"/>
          <w:szCs w:val="24"/>
        </w:rPr>
        <w:t>0</w:t>
      </w:r>
      <w:r w:rsidR="004D096F">
        <w:rPr>
          <w:rFonts w:ascii="Times New Roman" w:hAnsi="Times New Roman" w:cs="Times New Roman"/>
          <w:b/>
          <w:sz w:val="24"/>
          <w:szCs w:val="24"/>
        </w:rPr>
        <w:t>8</w:t>
      </w:r>
      <w:r w:rsidRPr="00C63D1E">
        <w:rPr>
          <w:rFonts w:ascii="Times New Roman" w:hAnsi="Times New Roman" w:cs="Times New Roman"/>
          <w:b/>
          <w:sz w:val="24"/>
          <w:szCs w:val="24"/>
        </w:rPr>
        <w:t>/202</w:t>
      </w:r>
      <w:r w:rsidR="00C777CE" w:rsidRPr="00C63D1E">
        <w:rPr>
          <w:rFonts w:ascii="Times New Roman" w:hAnsi="Times New Roman" w:cs="Times New Roman"/>
          <w:b/>
          <w:sz w:val="24"/>
          <w:szCs w:val="24"/>
        </w:rPr>
        <w:t>4</w:t>
      </w:r>
      <w:r w:rsidRPr="00C63D1E">
        <w:rPr>
          <w:rFonts w:ascii="Times New Roman" w:hAnsi="Times New Roman" w:cs="Times New Roman"/>
          <w:b/>
          <w:sz w:val="24"/>
          <w:szCs w:val="24"/>
        </w:rPr>
        <w:t xml:space="preserve"> - PREGÃO ELETRÔNICO</w:t>
      </w:r>
    </w:p>
    <w:p w14:paraId="5F46A743" w14:textId="77777777" w:rsidR="006A3CFE" w:rsidRPr="003A1462" w:rsidRDefault="006A3CFE" w:rsidP="007B54C3">
      <w:pPr>
        <w:spacing w:after="0" w:line="240" w:lineRule="auto"/>
        <w:jc w:val="center"/>
        <w:rPr>
          <w:rFonts w:ascii="Times New Roman" w:eastAsia="Calibri" w:hAnsi="Times New Roman" w:cs="Times New Roman"/>
          <w:b/>
          <w:sz w:val="24"/>
          <w:szCs w:val="24"/>
        </w:rPr>
      </w:pPr>
      <w:r w:rsidRPr="003A1462">
        <w:rPr>
          <w:rFonts w:ascii="Times New Roman" w:eastAsia="Calibri" w:hAnsi="Times New Roman" w:cs="Times New Roman"/>
          <w:b/>
          <w:sz w:val="24"/>
          <w:szCs w:val="24"/>
        </w:rPr>
        <w:t xml:space="preserve">                                          </w:t>
      </w:r>
    </w:p>
    <w:p w14:paraId="15C8E6BA" w14:textId="77777777" w:rsidR="004D096F" w:rsidRPr="004D096F" w:rsidRDefault="004D096F" w:rsidP="007B54C3">
      <w:pPr>
        <w:tabs>
          <w:tab w:val="left" w:pos="0"/>
          <w:tab w:val="left" w:pos="426"/>
        </w:tabs>
        <w:spacing w:after="0" w:line="240" w:lineRule="auto"/>
        <w:jc w:val="both"/>
        <w:rPr>
          <w:rFonts w:ascii="Times New Roman" w:hAnsi="Times New Roman" w:cs="Times New Roman"/>
          <w:b/>
          <w:iCs/>
          <w:sz w:val="24"/>
          <w:szCs w:val="24"/>
        </w:rPr>
      </w:pPr>
      <w:r w:rsidRPr="004D096F">
        <w:rPr>
          <w:rFonts w:ascii="Times New Roman" w:hAnsi="Times New Roman" w:cs="Times New Roman"/>
          <w:b/>
          <w:iCs/>
          <w:sz w:val="24"/>
          <w:szCs w:val="24"/>
        </w:rPr>
        <w:t>Licitação exclusiva para microempresas, empresas de pequeno porte e microempreendedores individuais, atendendo ao art. 48, inciso I da Lei Complementar 123/2006.</w:t>
      </w:r>
    </w:p>
    <w:p w14:paraId="4F50E823" w14:textId="3ECA15A1" w:rsidR="006A3CFE" w:rsidRPr="00C63D1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w:t>
      </w:r>
      <w:r w:rsidR="004D096F">
        <w:rPr>
          <w:rFonts w:ascii="Times New Roman" w:hAnsi="Times New Roman" w:cs="Times New Roman"/>
          <w:sz w:val="24"/>
          <w:szCs w:val="24"/>
        </w:rPr>
        <w:t xml:space="preserve">Vice Prefeito no exercício do cargo de </w:t>
      </w:r>
      <w:r w:rsidRPr="00C63D1E">
        <w:rPr>
          <w:rFonts w:ascii="Times New Roman" w:hAnsi="Times New Roman" w:cs="Times New Roman"/>
          <w:sz w:val="24"/>
          <w:szCs w:val="24"/>
        </w:rPr>
        <w:t xml:space="preserve">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4D096F">
        <w:rPr>
          <w:rFonts w:ascii="Times New Roman" w:hAnsi="Times New Roman" w:cs="Times New Roman"/>
          <w:b/>
          <w:sz w:val="24"/>
          <w:szCs w:val="24"/>
        </w:rPr>
        <w:t>11</w:t>
      </w:r>
      <w:r w:rsidRPr="00C63D1E">
        <w:rPr>
          <w:rFonts w:ascii="Times New Roman" w:hAnsi="Times New Roman" w:cs="Times New Roman"/>
          <w:b/>
          <w:sz w:val="24"/>
          <w:szCs w:val="24"/>
        </w:rPr>
        <w:t xml:space="preserve"> de </w:t>
      </w:r>
      <w:r w:rsidR="00C777CE" w:rsidRPr="00C63D1E">
        <w:rPr>
          <w:rFonts w:ascii="Times New Roman" w:hAnsi="Times New Roman" w:cs="Times New Roman"/>
          <w:b/>
          <w:sz w:val="24"/>
          <w:szCs w:val="24"/>
        </w:rPr>
        <w:t>março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143D95C3"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B36267" w:rsidRPr="00C63D1E">
        <w:rPr>
          <w:rFonts w:ascii="Times New Roman" w:hAnsi="Times New Roman" w:cs="Times New Roman"/>
          <w:bCs/>
          <w:sz w:val="24"/>
          <w:szCs w:val="24"/>
        </w:rPr>
        <w:t xml:space="preserve">REGISTRO DE PREÇOS </w:t>
      </w:r>
      <w:r w:rsidR="004D096F">
        <w:rPr>
          <w:rFonts w:ascii="Times New Roman" w:hAnsi="Times New Roman" w:cs="Times New Roman"/>
          <w:bCs/>
          <w:sz w:val="24"/>
          <w:szCs w:val="24"/>
        </w:rPr>
        <w:t>PARA CONTRATAÇÃO DE EMPRESA PARA REALIZAR OS SERVIÇO DE REMOÇÃO DE RESÍDUOS</w:t>
      </w:r>
      <w:r w:rsidR="0075460A">
        <w:rPr>
          <w:rFonts w:ascii="Times New Roman" w:hAnsi="Times New Roman" w:cs="Times New Roman"/>
          <w:bCs/>
          <w:sz w:val="24"/>
          <w:szCs w:val="24"/>
        </w:rPr>
        <w:t xml:space="preserve"> DO MUNICÍPIO ATÉ DESTINAÇÃO FINAL EM LOCAL DEVIDAMENTE LICENCIADO</w:t>
      </w:r>
      <w:r w:rsidRPr="00C63D1E">
        <w:rPr>
          <w:rFonts w:ascii="Times New Roman" w:hAnsi="Times New Roman" w:cs="Times New Roman"/>
          <w:sz w:val="24"/>
          <w:szCs w:val="24"/>
        </w:rPr>
        <w:t>, conforme ANEXO I</w:t>
      </w:r>
      <w:r w:rsidRPr="00C63D1E">
        <w:rPr>
          <w:rFonts w:ascii="Times New Roman" w:hAnsi="Times New Roman" w:cs="Times New Roman"/>
          <w:bCs/>
          <w:sz w:val="24"/>
          <w:szCs w:val="24"/>
        </w:rPr>
        <w:t xml:space="preserve">. </w:t>
      </w: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3EF5B04D"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75460A">
        <w:rPr>
          <w:rFonts w:ascii="Times New Roman" w:hAnsi="Times New Roman" w:cs="Times New Roman"/>
          <w:b/>
          <w:bCs/>
          <w:sz w:val="24"/>
          <w:szCs w:val="24"/>
          <w:u w:val="single"/>
          <w:shd w:val="clear" w:color="auto" w:fill="FFFFFF" w:themeFill="background1"/>
        </w:rPr>
        <w:t>11</w:t>
      </w:r>
      <w:r w:rsidR="00C63D1E">
        <w:rPr>
          <w:rFonts w:ascii="Times New Roman" w:hAnsi="Times New Roman" w:cs="Times New Roman"/>
          <w:b/>
          <w:bCs/>
          <w:sz w:val="24"/>
          <w:szCs w:val="24"/>
          <w:u w:val="single"/>
          <w:shd w:val="clear" w:color="auto" w:fill="FFFFFF" w:themeFill="background1"/>
        </w:rPr>
        <w:t>/03/2024.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3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w:t>
      </w:r>
      <w:r w:rsidRPr="00C63D1E">
        <w:rPr>
          <w:rFonts w:ascii="Times New Roman" w:hAnsi="Times New Roman" w:cs="Times New Roman"/>
          <w:bCs/>
          <w:sz w:val="24"/>
          <w:szCs w:val="24"/>
        </w:rPr>
        <w:lastRenderedPageBreak/>
        <w:t xml:space="preserve">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CCC2F8F" w14:textId="3A6470E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atualizada </w:t>
      </w:r>
      <w:r w:rsidRPr="00C63D1E">
        <w:rPr>
          <w:rFonts w:ascii="Times New Roman" w:hAnsi="Times New Roman" w:cs="Times New Roman"/>
          <w:bCs/>
          <w:sz w:val="24"/>
          <w:szCs w:val="24"/>
        </w:rPr>
        <w:t>e dos</w:t>
      </w:r>
      <w:r w:rsidRPr="00C63D1E">
        <w:rPr>
          <w:rFonts w:ascii="Times New Roman" w:hAnsi="Times New Roman" w:cs="Times New Roman"/>
          <w:b/>
          <w:bCs/>
          <w:sz w:val="24"/>
          <w:szCs w:val="24"/>
        </w:rPr>
        <w:t xml:space="preserve"> documentos de habilitação</w:t>
      </w:r>
      <w:r w:rsidRPr="00C63D1E">
        <w:rPr>
          <w:rFonts w:ascii="Times New Roman" w:hAnsi="Times New Roman" w:cs="Times New Roman"/>
          <w:sz w:val="24"/>
          <w:szCs w:val="24"/>
        </w:rPr>
        <w:t>.</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Pr="00C63D1E">
        <w:rPr>
          <w:rFonts w:ascii="Times New Roman" w:hAnsi="Times New Roman" w:cs="Times New Roman"/>
          <w:b/>
          <w:sz w:val="24"/>
          <w:szCs w:val="24"/>
        </w:rPr>
        <w:t>três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7777777"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lastRenderedPageBreak/>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C63D1E">
        <w:rPr>
          <w:b/>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77777777"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I - Certidão negativa de feitos sobre falência, expedida pelo distribuidor da sede do licitante, com data de emissão não superior a 60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Declaração </w:t>
      </w:r>
      <w:r w:rsidRPr="00C63D1E">
        <w:rPr>
          <w:rFonts w:ascii="Times New Roman" w:hAnsi="Times New Roman" w:cs="Times New Roman"/>
          <w:sz w:val="24"/>
          <w:szCs w:val="24"/>
        </w:rPr>
        <w:t xml:space="preserve">firmada por contador, conforme modelo ANEXO IV, </w:t>
      </w:r>
      <w:r w:rsidRPr="00C63D1E">
        <w:rPr>
          <w:rFonts w:ascii="Times New Roman" w:hAnsi="Times New Roman" w:cs="Times New Roman"/>
          <w:b/>
          <w:sz w:val="24"/>
          <w:szCs w:val="24"/>
        </w:rPr>
        <w:t xml:space="preserve">ou Certidão </w:t>
      </w:r>
      <w:r w:rsidRPr="00C63D1E">
        <w:rPr>
          <w:rFonts w:ascii="Times New Roman" w:hAnsi="Times New Roman" w:cs="Times New Roman"/>
          <w:sz w:val="24"/>
          <w:szCs w:val="24"/>
        </w:rPr>
        <w:t>expedida pela Junta Comercial,</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Pr="00C63D1E">
        <w:rPr>
          <w:rFonts w:ascii="Times New Roman" w:hAnsi="Times New Roman" w:cs="Times New Roman"/>
          <w:b/>
          <w:bCs/>
          <w:sz w:val="24"/>
          <w:szCs w:val="24"/>
        </w:rPr>
        <w:t>10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30BE3C93"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3CA6B4"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Pr="00C63D1E"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7097B61B" w:rsidR="006A3CFE" w:rsidRPr="00C63D1E" w:rsidRDefault="006A3CFE" w:rsidP="00DD0385">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12.1. </w:t>
      </w:r>
      <w:r w:rsidR="0075460A">
        <w:rPr>
          <w:rFonts w:ascii="Times New Roman" w:hAnsi="Times New Roman" w:cs="Times New Roman"/>
          <w:color w:val="auto"/>
        </w:rPr>
        <w:t>Quando for necessário a realização dos serviços a Secretaria entrará em contato com a empresa vencedora, que terá o prazo de 10 (dez) dias para realizar os serviço solicitado.</w:t>
      </w:r>
    </w:p>
    <w:p w14:paraId="7316EF94" w14:textId="724146CE" w:rsidR="006A3CFE" w:rsidRPr="00C63D1E" w:rsidRDefault="006A3CFE" w:rsidP="00DD0385">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 xml:space="preserve">Caso o objeto não corresponda ao exigido, a Contratada deverá providenciar, no prazo máximo de </w:t>
      </w:r>
      <w:r w:rsidR="0075460A">
        <w:rPr>
          <w:rFonts w:ascii="Times New Roman" w:hAnsi="Times New Roman" w:cs="Times New Roman"/>
          <w:color w:val="auto"/>
        </w:rPr>
        <w:t>5</w:t>
      </w:r>
      <w:r w:rsidRPr="00C63D1E">
        <w:rPr>
          <w:rFonts w:ascii="Times New Roman" w:hAnsi="Times New Roman" w:cs="Times New Roman"/>
          <w:color w:val="auto"/>
        </w:rPr>
        <w:t xml:space="preserve"> (</w:t>
      </w:r>
      <w:r w:rsidR="0075460A">
        <w:rPr>
          <w:rFonts w:ascii="Times New Roman" w:hAnsi="Times New Roman" w:cs="Times New Roman"/>
          <w:color w:val="auto"/>
        </w:rPr>
        <w:t>cinco</w:t>
      </w:r>
      <w:r w:rsidRPr="00C63D1E">
        <w:rPr>
          <w:rFonts w:ascii="Times New Roman" w:hAnsi="Times New Roman" w:cs="Times New Roman"/>
          <w:color w:val="auto"/>
        </w:rPr>
        <w:t>)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5803385" w14:textId="6A473104"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004A15F6" w14:textId="77777777" w:rsidR="0030680F" w:rsidRPr="00C63D1E" w:rsidRDefault="0030680F"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lastRenderedPageBreak/>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w:t>
      </w:r>
      <w:r w:rsidRPr="00C63D1E">
        <w:lastRenderedPageBreak/>
        <w:t>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79DF563B" w14:textId="77777777" w:rsidR="006A3CF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FB28C33" w14:textId="77777777" w:rsidR="0030680F" w:rsidRPr="00C63D1E" w:rsidRDefault="0030680F"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0E0C1B1C" w14:textId="546FEE2F" w:rsidR="006A3CFE" w:rsidRPr="00C63D1E"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77777777"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4BE7FC3" w:rsidR="006A3CFE" w:rsidRPr="0030680F" w:rsidRDefault="006A3CFE" w:rsidP="00DD0385">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540EC80" w14:textId="77777777" w:rsidR="006A3CF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lastRenderedPageBreak/>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523476A3" w14:textId="77777777" w:rsidR="0030680F" w:rsidRPr="00C63D1E" w:rsidRDefault="0030680F" w:rsidP="007B54C3">
      <w:pPr>
        <w:spacing w:after="0" w:line="240" w:lineRule="auto"/>
        <w:jc w:val="both"/>
        <w:rPr>
          <w:rFonts w:ascii="Times New Roman" w:eastAsia="Calibri" w:hAnsi="Times New Roman" w:cs="Times New Roman"/>
          <w:sz w:val="24"/>
          <w:szCs w:val="24"/>
        </w:rPr>
      </w:pP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1"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2978E0EE" w14:textId="77777777" w:rsidR="006A3CFE" w:rsidRPr="00C63D1E" w:rsidRDefault="006A3CFE" w:rsidP="007B54C3">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de atendimento ao Inciso XXXIII do Artigo 7º da Constituição Federal</w:t>
      </w:r>
    </w:p>
    <w:p w14:paraId="1D59D7A4" w14:textId="77777777"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Modelo de Declaração Conjunta;</w:t>
      </w:r>
    </w:p>
    <w:p w14:paraId="1AB27C82"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IV: Modelo de Declaração de enquadramento para ME, EPP ou Cooperativa; </w:t>
      </w:r>
    </w:p>
    <w:p w14:paraId="4C5F371B"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V: Declaração de que não possui em seu quadro funcional ou societário servidor público na ativa;</w:t>
      </w:r>
    </w:p>
    <w:p w14:paraId="7BD1E344" w14:textId="77777777"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VI: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484D9A85"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5743CB">
        <w:rPr>
          <w:rFonts w:ascii="Times New Roman" w:hAnsi="Times New Roman" w:cs="Times New Roman"/>
          <w:sz w:val="24"/>
          <w:szCs w:val="24"/>
        </w:rPr>
        <w:t>20</w:t>
      </w:r>
      <w:r w:rsidR="006A3CFE" w:rsidRPr="00C63D1E">
        <w:rPr>
          <w:rFonts w:ascii="Times New Roman" w:hAnsi="Times New Roman" w:cs="Times New Roman"/>
          <w:sz w:val="24"/>
          <w:szCs w:val="24"/>
        </w:rPr>
        <w:t xml:space="preserve"> de </w:t>
      </w:r>
      <w:r w:rsidR="007B54C3">
        <w:rPr>
          <w:rFonts w:ascii="Times New Roman" w:hAnsi="Times New Roman" w:cs="Times New Roman"/>
          <w:sz w:val="24"/>
          <w:szCs w:val="24"/>
        </w:rPr>
        <w:t>fevereiro</w:t>
      </w:r>
      <w:r w:rsidR="006A3CFE" w:rsidRPr="00C63D1E">
        <w:rPr>
          <w:rFonts w:ascii="Times New Roman" w:hAnsi="Times New Roman" w:cs="Times New Roman"/>
          <w:sz w:val="24"/>
          <w:szCs w:val="24"/>
        </w:rPr>
        <w:t xml:space="preserve"> de 2024.</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5ECCAC90" w:rsidR="006A3CFE" w:rsidRPr="00C63D1E" w:rsidRDefault="003A1462" w:rsidP="007B54C3">
      <w:pPr>
        <w:pStyle w:val="Ttulo6"/>
        <w:widowControl w:val="0"/>
        <w:tabs>
          <w:tab w:val="left" w:pos="11624"/>
          <w:tab w:val="left" w:pos="11907"/>
        </w:tabs>
        <w:ind w:left="142"/>
        <w:rPr>
          <w:color w:val="auto"/>
          <w:szCs w:val="24"/>
        </w:rPr>
      </w:pPr>
      <w:r>
        <w:rPr>
          <w:color w:val="auto"/>
          <w:szCs w:val="24"/>
        </w:rPr>
        <w:t>Luiz Rodrigo Ribas</w:t>
      </w:r>
    </w:p>
    <w:p w14:paraId="18D16DBD" w14:textId="30ACB36F" w:rsidR="006A3CFE" w:rsidRPr="00C63D1E" w:rsidRDefault="003A1462" w:rsidP="003A1462">
      <w:pPr>
        <w:pStyle w:val="Ttulo6"/>
        <w:widowControl w:val="0"/>
        <w:tabs>
          <w:tab w:val="left" w:pos="11624"/>
          <w:tab w:val="left" w:pos="11907"/>
        </w:tabs>
        <w:ind w:left="142"/>
        <w:rPr>
          <w:color w:val="auto"/>
          <w:szCs w:val="24"/>
        </w:rPr>
      </w:pPr>
      <w:r>
        <w:rPr>
          <w:color w:val="auto"/>
          <w:szCs w:val="24"/>
        </w:rPr>
        <w:t xml:space="preserve">Vice </w:t>
      </w:r>
      <w:r w:rsidR="006A3CFE" w:rsidRPr="00C63D1E">
        <w:rPr>
          <w:color w:val="auto"/>
          <w:szCs w:val="24"/>
        </w:rPr>
        <w:t>Prefeito</w:t>
      </w:r>
      <w:r>
        <w:rPr>
          <w:color w:val="auto"/>
          <w:szCs w:val="24"/>
        </w:rPr>
        <w:t xml:space="preserve"> no exercício do cargo de 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521E6CB5" w14:textId="77777777" w:rsidR="006A3CFE" w:rsidRDefault="006A3CFE" w:rsidP="007B54C3">
      <w:pPr>
        <w:autoSpaceDE w:val="0"/>
        <w:spacing w:after="0" w:line="240" w:lineRule="auto"/>
        <w:ind w:left="142" w:right="-2"/>
        <w:jc w:val="both"/>
        <w:rPr>
          <w:rFonts w:ascii="Times New Roman" w:hAnsi="Times New Roman" w:cs="Times New Roman"/>
          <w:bCs/>
          <w:sz w:val="24"/>
          <w:szCs w:val="24"/>
        </w:rPr>
      </w:pPr>
    </w:p>
    <w:p w14:paraId="419943B9" w14:textId="77777777" w:rsidR="007B54C3" w:rsidRDefault="007B54C3" w:rsidP="007B54C3">
      <w:pPr>
        <w:autoSpaceDE w:val="0"/>
        <w:spacing w:after="0" w:line="240" w:lineRule="auto"/>
        <w:ind w:left="142" w:right="-2"/>
        <w:jc w:val="both"/>
        <w:rPr>
          <w:rFonts w:ascii="Times New Roman" w:hAnsi="Times New Roman" w:cs="Times New Roman"/>
          <w:bCs/>
          <w:sz w:val="24"/>
          <w:szCs w:val="24"/>
        </w:rPr>
      </w:pPr>
    </w:p>
    <w:p w14:paraId="7B2FA1E3" w14:textId="77777777" w:rsidR="00566E30" w:rsidRDefault="00566E30" w:rsidP="007B54C3">
      <w:pPr>
        <w:autoSpaceDE w:val="0"/>
        <w:spacing w:after="0" w:line="240" w:lineRule="auto"/>
        <w:ind w:left="142" w:right="-2"/>
        <w:jc w:val="both"/>
        <w:rPr>
          <w:rFonts w:ascii="Times New Roman" w:hAnsi="Times New Roman" w:cs="Times New Roman"/>
          <w:bCs/>
          <w:sz w:val="24"/>
          <w:szCs w:val="24"/>
        </w:rPr>
      </w:pPr>
    </w:p>
    <w:p w14:paraId="78460128" w14:textId="77777777" w:rsidR="00566E30" w:rsidRDefault="00566E30" w:rsidP="007B54C3">
      <w:pPr>
        <w:autoSpaceDE w:val="0"/>
        <w:spacing w:after="0" w:line="240" w:lineRule="auto"/>
        <w:ind w:left="142" w:right="-2"/>
        <w:jc w:val="both"/>
        <w:rPr>
          <w:rFonts w:ascii="Times New Roman" w:hAnsi="Times New Roman" w:cs="Times New Roman"/>
          <w:bCs/>
          <w:sz w:val="24"/>
          <w:szCs w:val="24"/>
        </w:rPr>
      </w:pPr>
    </w:p>
    <w:p w14:paraId="23B27CCD" w14:textId="77777777" w:rsidR="007B54C3" w:rsidRPr="00C63D1E" w:rsidRDefault="007B54C3"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lastRenderedPageBreak/>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1E3ADB4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Através da presente, declaro que a empresa acima identificada cumpre plenamente os requisitos de habilitação da licitação de Pregão Eletrônico nº 0</w:t>
      </w:r>
      <w:r w:rsidR="00566E30">
        <w:rPr>
          <w:rFonts w:ascii="Times New Roman" w:hAnsi="Times New Roman" w:cs="Times New Roman"/>
          <w:sz w:val="24"/>
          <w:szCs w:val="24"/>
        </w:rPr>
        <w:t>8</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788CD9DB"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PREGÃO ELETRÔNICO Nº 0</w:t>
      </w:r>
      <w:r w:rsidR="00566E30">
        <w:rPr>
          <w:rFonts w:ascii="Times New Roman" w:hAnsi="Times New Roman" w:cs="Times New Roman"/>
          <w:sz w:val="24"/>
          <w:szCs w:val="24"/>
        </w:rPr>
        <w:t>8</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791E4D1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502209D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Pr>
          <w:rFonts w:ascii="Times New Roman" w:hAnsi="Times New Roman" w:cs="Times New Roman"/>
          <w:sz w:val="24"/>
          <w:szCs w:val="24"/>
        </w:rPr>
        <w:t>0</w:t>
      </w:r>
      <w:r w:rsidR="00566E30">
        <w:rPr>
          <w:rFonts w:ascii="Times New Roman" w:hAnsi="Times New Roman" w:cs="Times New Roman"/>
          <w:sz w:val="24"/>
          <w:szCs w:val="24"/>
        </w:rPr>
        <w:t>8</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1373575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REGISTRO DE </w:t>
      </w:r>
      <w:r w:rsidR="00566E30">
        <w:rPr>
          <w:rFonts w:ascii="Times New Roman" w:hAnsi="Times New Roman" w:cs="Times New Roman"/>
          <w:sz w:val="24"/>
          <w:szCs w:val="24"/>
        </w:rPr>
        <w:t>SERVIÇO DE REMOÇÃO DE RESIDUOS</w:t>
      </w:r>
      <w:r w:rsidRPr="007B54C3">
        <w:rPr>
          <w:rFonts w:ascii="Times New Roman" w:hAnsi="Times New Roman" w:cs="Times New Roman"/>
          <w:sz w:val="24"/>
          <w:szCs w:val="24"/>
        </w:rPr>
        <w:t>, conforme especificações constantes abaixo:</w:t>
      </w:r>
    </w:p>
    <w:p w14:paraId="05FA47AB"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194EA542" w14:textId="00B57AE5"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59FFD4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SEXTA - CLÁUSULA DÉCIMA QUARTA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6263128D"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023144E8" w14:textId="64C8C66B" w:rsidR="007B54C3" w:rsidRPr="007B54C3" w:rsidRDefault="007B54C3" w:rsidP="0042206C">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372D26D0" w14:textId="77777777" w:rsidR="007B54C3" w:rsidRPr="007B54C3" w:rsidRDefault="007B54C3" w:rsidP="0042206C">
      <w:pPr>
        <w:spacing w:after="0" w:line="240" w:lineRule="auto"/>
        <w:jc w:val="center"/>
        <w:rPr>
          <w:rFonts w:ascii="Times New Roman" w:hAnsi="Times New Roman" w:cs="Times New Roman"/>
          <w:sz w:val="24"/>
          <w:szCs w:val="24"/>
        </w:rPr>
      </w:pPr>
    </w:p>
    <w:p w14:paraId="5A36CBAF" w14:textId="77777777" w:rsidR="007B54C3" w:rsidRPr="007B54C3" w:rsidRDefault="007B54C3" w:rsidP="007B54C3">
      <w:pPr>
        <w:spacing w:after="0" w:line="240" w:lineRule="auto"/>
        <w:jc w:val="center"/>
        <w:rPr>
          <w:rFonts w:ascii="Times New Roman" w:hAnsi="Times New Roman" w:cs="Times New Roman"/>
          <w:sz w:val="24"/>
          <w:szCs w:val="24"/>
        </w:rPr>
      </w:pP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06EA714F" w14:textId="77777777" w:rsidR="007B54C3" w:rsidRPr="007B54C3" w:rsidRDefault="007B54C3" w:rsidP="007B54C3">
      <w:pPr>
        <w:spacing w:after="0" w:line="240" w:lineRule="auto"/>
        <w:jc w:val="center"/>
        <w:rPr>
          <w:rFonts w:ascii="Times New Roman" w:hAnsi="Times New Roman" w:cs="Times New Roman"/>
          <w:sz w:val="24"/>
          <w:szCs w:val="24"/>
        </w:rPr>
      </w:pPr>
    </w:p>
    <w:p w14:paraId="6B098C29" w14:textId="77777777" w:rsidR="007B54C3" w:rsidRPr="007B54C3" w:rsidRDefault="007B54C3" w:rsidP="007B54C3">
      <w:pPr>
        <w:spacing w:after="0" w:line="240" w:lineRule="auto"/>
        <w:jc w:val="center"/>
        <w:rPr>
          <w:rFonts w:ascii="Times New Roman" w:hAnsi="Times New Roman" w:cs="Times New Roman"/>
          <w:sz w:val="24"/>
          <w:szCs w:val="24"/>
        </w:rPr>
      </w:pPr>
    </w:p>
    <w:p w14:paraId="6852F506" w14:textId="77777777" w:rsidR="007B54C3" w:rsidRPr="007B54C3" w:rsidRDefault="007B54C3" w:rsidP="007B54C3">
      <w:pPr>
        <w:spacing w:after="0" w:line="240" w:lineRule="auto"/>
        <w:jc w:val="center"/>
        <w:rPr>
          <w:rFonts w:ascii="Times New Roman" w:hAnsi="Times New Roman" w:cs="Times New Roman"/>
          <w:sz w:val="24"/>
          <w:szCs w:val="24"/>
        </w:rPr>
      </w:pP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p w14:paraId="174C996B" w14:textId="77777777" w:rsidR="007B54C3" w:rsidRPr="007B54C3" w:rsidRDefault="007B54C3" w:rsidP="007B54C3">
      <w:pPr>
        <w:spacing w:after="0" w:line="240" w:lineRule="auto"/>
        <w:jc w:val="center"/>
        <w:rPr>
          <w:rFonts w:ascii="Times New Roman" w:hAnsi="Times New Roman" w:cs="Times New Roman"/>
          <w:sz w:val="24"/>
          <w:szCs w:val="24"/>
        </w:rPr>
      </w:pPr>
    </w:p>
    <w:p w14:paraId="70A64DAC" w14:textId="77777777" w:rsidR="007B54C3" w:rsidRPr="007B54C3" w:rsidRDefault="007B54C3" w:rsidP="007B54C3">
      <w:pPr>
        <w:spacing w:after="0" w:line="240" w:lineRule="auto"/>
        <w:jc w:val="center"/>
        <w:rPr>
          <w:rFonts w:ascii="Times New Roman" w:hAnsi="Times New Roman" w:cs="Times New Roman"/>
          <w:sz w:val="24"/>
          <w:szCs w:val="24"/>
        </w:rPr>
      </w:pPr>
    </w:p>
    <w:p w14:paraId="6665E6C7" w14:textId="77777777" w:rsidR="00FB0B1F" w:rsidRPr="00C63D1E" w:rsidRDefault="00FB0B1F" w:rsidP="007B54C3">
      <w:pPr>
        <w:spacing w:after="0" w:line="240" w:lineRule="auto"/>
        <w:jc w:val="center"/>
        <w:rPr>
          <w:rFonts w:ascii="Times New Roman" w:hAnsi="Times New Roman" w:cs="Times New Roman"/>
          <w:sz w:val="24"/>
          <w:szCs w:val="24"/>
        </w:rPr>
      </w:pPr>
    </w:p>
    <w:sectPr w:rsidR="00FB0B1F" w:rsidRPr="00C63D1E" w:rsidSect="00B81A55">
      <w:headerReference w:type="even" r:id="rId22"/>
      <w:headerReference w:type="default" r:id="rId23"/>
      <w:footerReference w:type="default" r:id="rId24"/>
      <w:head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5743CB">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5743CB"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5743CB">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1457DF"/>
    <w:rsid w:val="001825EB"/>
    <w:rsid w:val="001856E9"/>
    <w:rsid w:val="0019469D"/>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50960"/>
    <w:rsid w:val="00377CEE"/>
    <w:rsid w:val="003A1462"/>
    <w:rsid w:val="003A491D"/>
    <w:rsid w:val="0042206C"/>
    <w:rsid w:val="00434715"/>
    <w:rsid w:val="00445AB9"/>
    <w:rsid w:val="004A7B43"/>
    <w:rsid w:val="004C0A3B"/>
    <w:rsid w:val="004D096F"/>
    <w:rsid w:val="005061DF"/>
    <w:rsid w:val="00517C68"/>
    <w:rsid w:val="00562354"/>
    <w:rsid w:val="00566E30"/>
    <w:rsid w:val="005743CB"/>
    <w:rsid w:val="005B7EFE"/>
    <w:rsid w:val="005F7DA2"/>
    <w:rsid w:val="00620641"/>
    <w:rsid w:val="006971EF"/>
    <w:rsid w:val="006A3CFE"/>
    <w:rsid w:val="006E76C7"/>
    <w:rsid w:val="0070647A"/>
    <w:rsid w:val="007217F5"/>
    <w:rsid w:val="00735062"/>
    <w:rsid w:val="0074382B"/>
    <w:rsid w:val="007460CF"/>
    <w:rsid w:val="0075460A"/>
    <w:rsid w:val="007962E4"/>
    <w:rsid w:val="007A12A0"/>
    <w:rsid w:val="007B54C3"/>
    <w:rsid w:val="007C7DA2"/>
    <w:rsid w:val="007E73A6"/>
    <w:rsid w:val="007E7490"/>
    <w:rsid w:val="008425A2"/>
    <w:rsid w:val="00865B4B"/>
    <w:rsid w:val="0086602A"/>
    <w:rsid w:val="008A3275"/>
    <w:rsid w:val="008B16EC"/>
    <w:rsid w:val="008E3A1B"/>
    <w:rsid w:val="00914FD9"/>
    <w:rsid w:val="00963E5D"/>
    <w:rsid w:val="00972DC1"/>
    <w:rsid w:val="009C0DCF"/>
    <w:rsid w:val="00A83872"/>
    <w:rsid w:val="00AB2500"/>
    <w:rsid w:val="00AF70EB"/>
    <w:rsid w:val="00B24C83"/>
    <w:rsid w:val="00B36267"/>
    <w:rsid w:val="00B661F7"/>
    <w:rsid w:val="00B81A55"/>
    <w:rsid w:val="00B908EC"/>
    <w:rsid w:val="00BC1C98"/>
    <w:rsid w:val="00BC2CF0"/>
    <w:rsid w:val="00BE5187"/>
    <w:rsid w:val="00C3065A"/>
    <w:rsid w:val="00C34AA4"/>
    <w:rsid w:val="00C63D1E"/>
    <w:rsid w:val="00C777CE"/>
    <w:rsid w:val="00C9280D"/>
    <w:rsid w:val="00CB1040"/>
    <w:rsid w:val="00CF199E"/>
    <w:rsid w:val="00D42CB7"/>
    <w:rsid w:val="00D47940"/>
    <w:rsid w:val="00D73C0B"/>
    <w:rsid w:val="00D846EE"/>
    <w:rsid w:val="00DB055C"/>
    <w:rsid w:val="00DC4A3B"/>
    <w:rsid w:val="00DD0385"/>
    <w:rsid w:val="00DF15E0"/>
    <w:rsid w:val="00E4694B"/>
    <w:rsid w:val="00ED5209"/>
    <w:rsid w:val="00EE3B15"/>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omiguel.rs.gov.br/site%20"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eader" Target="header2.xml"/><Relationship Id="rId10" Type="http://schemas.openxmlformats.org/officeDocument/2006/relationships/hyperlink" Target="mailto:saomiguelrs.fazenda@gmail.com"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21</Pages>
  <Words>8127</Words>
  <Characters>43892</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2024-02-09T11:14:00Z</cp:lastPrinted>
  <dcterms:created xsi:type="dcterms:W3CDTF">2024-02-19T18:28:00Z</dcterms:created>
  <dcterms:modified xsi:type="dcterms:W3CDTF">2024-02-19T19:48:00Z</dcterms:modified>
</cp:coreProperties>
</file>