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Default="009A0B6B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HOMOLOGAÇÃO DE RESULTADO DE LICITAÇÃO E ADJUDICAÇÃO</w:t>
      </w:r>
    </w:p>
    <w:p w14:paraId="23748D22" w14:textId="2411CDE7" w:rsidR="009A0B6B" w:rsidRDefault="009A0B6B" w:rsidP="009A0B6B">
      <w:pPr>
        <w:pStyle w:val="Ttulo1"/>
        <w:rPr>
          <w:b/>
          <w:bCs/>
          <w:szCs w:val="24"/>
        </w:rPr>
      </w:pPr>
      <w:r>
        <w:rPr>
          <w:b/>
          <w:bCs/>
          <w:szCs w:val="24"/>
        </w:rPr>
        <w:t xml:space="preserve"> </w:t>
      </w:r>
      <w:r w:rsidR="005E1CF8">
        <w:rPr>
          <w:b/>
          <w:bCs/>
          <w:szCs w:val="24"/>
        </w:rPr>
        <w:t xml:space="preserve">PREGÃO </w:t>
      </w:r>
      <w:r>
        <w:rPr>
          <w:b/>
          <w:bCs/>
          <w:szCs w:val="24"/>
        </w:rPr>
        <w:t>ELETRÔNIC</w:t>
      </w:r>
      <w:r w:rsidR="005E1CF8">
        <w:rPr>
          <w:b/>
          <w:bCs/>
          <w:szCs w:val="24"/>
        </w:rPr>
        <w:t>O</w:t>
      </w:r>
      <w:r>
        <w:rPr>
          <w:b/>
          <w:bCs/>
          <w:szCs w:val="24"/>
        </w:rPr>
        <w:t xml:space="preserve"> Nº </w:t>
      </w:r>
      <w:r w:rsidR="00D034DE">
        <w:rPr>
          <w:b/>
          <w:bCs/>
          <w:szCs w:val="24"/>
        </w:rPr>
        <w:t>08</w:t>
      </w:r>
      <w:r w:rsidR="000438E6">
        <w:rPr>
          <w:b/>
          <w:bCs/>
          <w:szCs w:val="24"/>
        </w:rPr>
        <w:t>/2024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1350BE46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 xml:space="preserve">JOSÉ ROBERTO, Prefeito </w:t>
      </w:r>
      <w:r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01EBB00F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D034DE">
        <w:rPr>
          <w:szCs w:val="24"/>
        </w:rPr>
        <w:t>12</w:t>
      </w:r>
      <w:r w:rsidR="005E1CF8">
        <w:rPr>
          <w:szCs w:val="24"/>
        </w:rPr>
        <w:t xml:space="preserve"> de março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77777777" w:rsidR="009A0B6B" w:rsidRDefault="009A0B6B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 xml:space="preserve">JOSÉ ROBERTO, </w:t>
      </w:r>
    </w:p>
    <w:p w14:paraId="5E1546AF" w14:textId="77777777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4F4FD" w14:textId="77777777" w:rsidR="00DC4A3B" w:rsidRDefault="00D034DE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ECB5C" w14:textId="700447FF" w:rsidR="00DC4A3B" w:rsidRDefault="00D034DE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9A99" w14:textId="77777777" w:rsidR="00DC4A3B" w:rsidRDefault="00D034DE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438E6"/>
    <w:rsid w:val="00083B79"/>
    <w:rsid w:val="0008498A"/>
    <w:rsid w:val="00112EBC"/>
    <w:rsid w:val="00114AA3"/>
    <w:rsid w:val="001457DF"/>
    <w:rsid w:val="001558B0"/>
    <w:rsid w:val="0016001C"/>
    <w:rsid w:val="001825EB"/>
    <w:rsid w:val="001B2E80"/>
    <w:rsid w:val="001E4FE2"/>
    <w:rsid w:val="001E6F45"/>
    <w:rsid w:val="0025727D"/>
    <w:rsid w:val="0028083B"/>
    <w:rsid w:val="00295A6A"/>
    <w:rsid w:val="002C1731"/>
    <w:rsid w:val="002C3A40"/>
    <w:rsid w:val="002C6D30"/>
    <w:rsid w:val="003259C8"/>
    <w:rsid w:val="00350960"/>
    <w:rsid w:val="00377CEE"/>
    <w:rsid w:val="00434715"/>
    <w:rsid w:val="00445AB9"/>
    <w:rsid w:val="004A7F19"/>
    <w:rsid w:val="004C0A3B"/>
    <w:rsid w:val="004C428E"/>
    <w:rsid w:val="005061DF"/>
    <w:rsid w:val="00515365"/>
    <w:rsid w:val="00517C68"/>
    <w:rsid w:val="00544C6F"/>
    <w:rsid w:val="005C286A"/>
    <w:rsid w:val="005E1CF8"/>
    <w:rsid w:val="0070647A"/>
    <w:rsid w:val="007217F5"/>
    <w:rsid w:val="00735062"/>
    <w:rsid w:val="007423FD"/>
    <w:rsid w:val="0074382B"/>
    <w:rsid w:val="0074706A"/>
    <w:rsid w:val="0075622E"/>
    <w:rsid w:val="007962E4"/>
    <w:rsid w:val="007A12A0"/>
    <w:rsid w:val="007E73A6"/>
    <w:rsid w:val="008242E2"/>
    <w:rsid w:val="00836177"/>
    <w:rsid w:val="00865B4B"/>
    <w:rsid w:val="0086602A"/>
    <w:rsid w:val="008E3A1B"/>
    <w:rsid w:val="008E57CE"/>
    <w:rsid w:val="00914FD9"/>
    <w:rsid w:val="00963E5D"/>
    <w:rsid w:val="00972DC1"/>
    <w:rsid w:val="009A0B6B"/>
    <w:rsid w:val="009C0DCF"/>
    <w:rsid w:val="00A02BBB"/>
    <w:rsid w:val="00AB2500"/>
    <w:rsid w:val="00AF70EB"/>
    <w:rsid w:val="00B03769"/>
    <w:rsid w:val="00B058ED"/>
    <w:rsid w:val="00B81A55"/>
    <w:rsid w:val="00BC1C98"/>
    <w:rsid w:val="00BC2CF0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752CD"/>
    <w:rsid w:val="00D846EE"/>
    <w:rsid w:val="00DB055C"/>
    <w:rsid w:val="00DC4A3B"/>
    <w:rsid w:val="00E064F2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2024-02-28T11:38:00Z</cp:lastPrinted>
  <dcterms:created xsi:type="dcterms:W3CDTF">2024-03-12T12:07:00Z</dcterms:created>
  <dcterms:modified xsi:type="dcterms:W3CDTF">2024-03-12T12:07:00Z</dcterms:modified>
</cp:coreProperties>
</file>