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00BD9291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DF1D04">
        <w:rPr>
          <w:b/>
          <w:bCs/>
          <w:szCs w:val="24"/>
        </w:rPr>
        <w:t>47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D9F1CAA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0B883157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A56CF5">
        <w:rPr>
          <w:szCs w:val="24"/>
        </w:rPr>
        <w:t>1</w:t>
      </w:r>
      <w:r w:rsidR="002A0336">
        <w:rPr>
          <w:szCs w:val="24"/>
        </w:rPr>
        <w:t>6</w:t>
      </w:r>
      <w:r w:rsidR="005E1CF8">
        <w:rPr>
          <w:szCs w:val="24"/>
        </w:rPr>
        <w:t xml:space="preserve"> de </w:t>
      </w:r>
      <w:r w:rsidR="00A56CF5">
        <w:rPr>
          <w:szCs w:val="24"/>
        </w:rPr>
        <w:t>maio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DF1D04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DF1D04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DF1D04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438E6"/>
    <w:rsid w:val="00083B79"/>
    <w:rsid w:val="0008498A"/>
    <w:rsid w:val="00112EBC"/>
    <w:rsid w:val="00114AA3"/>
    <w:rsid w:val="00134C5D"/>
    <w:rsid w:val="001457DF"/>
    <w:rsid w:val="001558B0"/>
    <w:rsid w:val="0016001C"/>
    <w:rsid w:val="001825EB"/>
    <w:rsid w:val="00182BA9"/>
    <w:rsid w:val="001B2E80"/>
    <w:rsid w:val="001E4FE2"/>
    <w:rsid w:val="001E6F45"/>
    <w:rsid w:val="001F5E9F"/>
    <w:rsid w:val="0025727D"/>
    <w:rsid w:val="0028083B"/>
    <w:rsid w:val="00295A6A"/>
    <w:rsid w:val="002A0336"/>
    <w:rsid w:val="002C1731"/>
    <w:rsid w:val="002C3A40"/>
    <w:rsid w:val="002C6D30"/>
    <w:rsid w:val="002F29EF"/>
    <w:rsid w:val="003259C8"/>
    <w:rsid w:val="00350960"/>
    <w:rsid w:val="00366758"/>
    <w:rsid w:val="00372AB3"/>
    <w:rsid w:val="00377CEE"/>
    <w:rsid w:val="00391A52"/>
    <w:rsid w:val="00397470"/>
    <w:rsid w:val="003F2DEF"/>
    <w:rsid w:val="0043296C"/>
    <w:rsid w:val="00434715"/>
    <w:rsid w:val="00445AB9"/>
    <w:rsid w:val="004A7F19"/>
    <w:rsid w:val="004B4A03"/>
    <w:rsid w:val="004C0A3B"/>
    <w:rsid w:val="004C428E"/>
    <w:rsid w:val="005061DF"/>
    <w:rsid w:val="00515365"/>
    <w:rsid w:val="00517C68"/>
    <w:rsid w:val="00544C6F"/>
    <w:rsid w:val="00547711"/>
    <w:rsid w:val="00587F5E"/>
    <w:rsid w:val="00594C52"/>
    <w:rsid w:val="00597E42"/>
    <w:rsid w:val="005C286A"/>
    <w:rsid w:val="005E1CF8"/>
    <w:rsid w:val="005E5689"/>
    <w:rsid w:val="00666E25"/>
    <w:rsid w:val="00690DF2"/>
    <w:rsid w:val="006978A9"/>
    <w:rsid w:val="006F5AB3"/>
    <w:rsid w:val="0070647A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B4E31"/>
    <w:rsid w:val="007D2F0F"/>
    <w:rsid w:val="007E73A6"/>
    <w:rsid w:val="008242E2"/>
    <w:rsid w:val="00834B7D"/>
    <w:rsid w:val="00836177"/>
    <w:rsid w:val="00865B4B"/>
    <w:rsid w:val="0086602A"/>
    <w:rsid w:val="008E3A1B"/>
    <w:rsid w:val="008E57CE"/>
    <w:rsid w:val="00904578"/>
    <w:rsid w:val="00914FD9"/>
    <w:rsid w:val="00960036"/>
    <w:rsid w:val="00963E5D"/>
    <w:rsid w:val="00972DC1"/>
    <w:rsid w:val="009A0B6B"/>
    <w:rsid w:val="009C0DCF"/>
    <w:rsid w:val="009C4AE3"/>
    <w:rsid w:val="00A02BBB"/>
    <w:rsid w:val="00A30E4F"/>
    <w:rsid w:val="00A56CF5"/>
    <w:rsid w:val="00A81667"/>
    <w:rsid w:val="00AB2500"/>
    <w:rsid w:val="00AF70EB"/>
    <w:rsid w:val="00B03769"/>
    <w:rsid w:val="00B058ED"/>
    <w:rsid w:val="00B81A55"/>
    <w:rsid w:val="00BB107D"/>
    <w:rsid w:val="00BC1C98"/>
    <w:rsid w:val="00BC2CF0"/>
    <w:rsid w:val="00BC77E8"/>
    <w:rsid w:val="00BD40AB"/>
    <w:rsid w:val="00BE5187"/>
    <w:rsid w:val="00C31655"/>
    <w:rsid w:val="00C31EFB"/>
    <w:rsid w:val="00C34AA4"/>
    <w:rsid w:val="00C90149"/>
    <w:rsid w:val="00C9280D"/>
    <w:rsid w:val="00CB1040"/>
    <w:rsid w:val="00CC7891"/>
    <w:rsid w:val="00CF199E"/>
    <w:rsid w:val="00D034DE"/>
    <w:rsid w:val="00D04CCC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F1D04"/>
    <w:rsid w:val="00E064F2"/>
    <w:rsid w:val="00E07077"/>
    <w:rsid w:val="00E50CC5"/>
    <w:rsid w:val="00EC3DCA"/>
    <w:rsid w:val="00ED418F"/>
    <w:rsid w:val="00F1509C"/>
    <w:rsid w:val="00F45640"/>
    <w:rsid w:val="00F556CA"/>
    <w:rsid w:val="00F94CDA"/>
    <w:rsid w:val="00FA66C0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2024-05-16T17:52:00Z</cp:lastPrinted>
  <dcterms:created xsi:type="dcterms:W3CDTF">2024-05-16T17:52:00Z</dcterms:created>
  <dcterms:modified xsi:type="dcterms:W3CDTF">2024-05-16T17:52:00Z</dcterms:modified>
</cp:coreProperties>
</file>