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A0B58" w14:textId="77777777" w:rsidR="00A83872" w:rsidRDefault="00A83872" w:rsidP="007B54C3">
      <w:pPr>
        <w:spacing w:after="0" w:line="240" w:lineRule="auto"/>
        <w:jc w:val="both"/>
        <w:rPr>
          <w:rFonts w:ascii="Times New Roman" w:hAnsi="Times New Roman" w:cs="Times New Roman"/>
          <w:sz w:val="24"/>
          <w:szCs w:val="24"/>
        </w:rPr>
      </w:pPr>
    </w:p>
    <w:p w14:paraId="4EE2243C" w14:textId="77777777" w:rsidR="00EE3B15" w:rsidRDefault="00EE3B15" w:rsidP="007B54C3">
      <w:pPr>
        <w:spacing w:after="0" w:line="240" w:lineRule="auto"/>
        <w:jc w:val="both"/>
        <w:rPr>
          <w:rFonts w:ascii="Times New Roman" w:hAnsi="Times New Roman" w:cs="Times New Roman"/>
          <w:sz w:val="24"/>
          <w:szCs w:val="24"/>
        </w:rPr>
      </w:pPr>
    </w:p>
    <w:p w14:paraId="3227023F" w14:textId="77777777" w:rsidR="004D096F" w:rsidRPr="00C63D1E" w:rsidRDefault="004D096F" w:rsidP="007B54C3">
      <w:pPr>
        <w:spacing w:after="0" w:line="240" w:lineRule="auto"/>
        <w:jc w:val="both"/>
        <w:rPr>
          <w:rFonts w:ascii="Times New Roman" w:hAnsi="Times New Roman" w:cs="Times New Roman"/>
          <w:sz w:val="24"/>
          <w:szCs w:val="24"/>
        </w:rPr>
      </w:pPr>
    </w:p>
    <w:p w14:paraId="4C94A595" w14:textId="77777777" w:rsidR="0030680F" w:rsidRDefault="0030680F" w:rsidP="007B54C3">
      <w:pPr>
        <w:spacing w:after="0" w:line="240" w:lineRule="auto"/>
        <w:jc w:val="center"/>
        <w:rPr>
          <w:rFonts w:ascii="Times New Roman" w:hAnsi="Times New Roman" w:cs="Times New Roman"/>
          <w:sz w:val="24"/>
          <w:szCs w:val="24"/>
        </w:rPr>
      </w:pPr>
    </w:p>
    <w:p w14:paraId="14F209C9" w14:textId="51B94B90" w:rsidR="00A83872" w:rsidRPr="00C63D1E" w:rsidRDefault="003A491D"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p>
    <w:p w14:paraId="246E1D31" w14:textId="3201FD2A" w:rsidR="00A83872" w:rsidRPr="00C63D1E" w:rsidRDefault="00A83872"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EDITAL Nº </w:t>
      </w:r>
      <w:r w:rsidR="00F03E2E">
        <w:rPr>
          <w:rFonts w:ascii="Times New Roman" w:hAnsi="Times New Roman" w:cs="Times New Roman"/>
          <w:sz w:val="24"/>
          <w:szCs w:val="24"/>
        </w:rPr>
        <w:t>16</w:t>
      </w:r>
      <w:r w:rsidRPr="00C63D1E">
        <w:rPr>
          <w:rFonts w:ascii="Times New Roman" w:hAnsi="Times New Roman" w:cs="Times New Roman"/>
          <w:sz w:val="24"/>
          <w:szCs w:val="24"/>
        </w:rPr>
        <w:t>/2024</w:t>
      </w:r>
    </w:p>
    <w:p w14:paraId="70EAFD57" w14:textId="5A1D53BA" w:rsidR="003A491D" w:rsidRPr="00C63D1E" w:rsidRDefault="003A491D"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F03E2E">
        <w:rPr>
          <w:rFonts w:ascii="Times New Roman" w:hAnsi="Times New Roman" w:cs="Times New Roman"/>
          <w:sz w:val="24"/>
          <w:szCs w:val="24"/>
        </w:rPr>
        <w:t>32</w:t>
      </w:r>
      <w:r w:rsidRPr="00C63D1E">
        <w:rPr>
          <w:rFonts w:ascii="Times New Roman" w:hAnsi="Times New Roman" w:cs="Times New Roman"/>
          <w:sz w:val="24"/>
          <w:szCs w:val="24"/>
        </w:rPr>
        <w:t>/2024</w:t>
      </w:r>
    </w:p>
    <w:p w14:paraId="2F62AAFB" w14:textId="77777777" w:rsidR="00A83872" w:rsidRDefault="00A83872" w:rsidP="007B54C3">
      <w:pPr>
        <w:spacing w:after="0" w:line="240" w:lineRule="auto"/>
        <w:jc w:val="both"/>
        <w:rPr>
          <w:rFonts w:ascii="Times New Roman" w:hAnsi="Times New Roman" w:cs="Times New Roman"/>
          <w:sz w:val="24"/>
          <w:szCs w:val="24"/>
        </w:rPr>
      </w:pPr>
    </w:p>
    <w:p w14:paraId="2BB7848A" w14:textId="77777777" w:rsidR="0030680F" w:rsidRPr="00C63D1E" w:rsidRDefault="0030680F" w:rsidP="007B54C3">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622F6448" w:rsidR="00A83872" w:rsidRPr="00C63D1E" w:rsidRDefault="00C777CE" w:rsidP="007B54C3">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REGISTRO DE PREÇOS PARA </w:t>
            </w:r>
            <w:r w:rsidR="004D096F">
              <w:rPr>
                <w:rFonts w:ascii="Times New Roman" w:hAnsi="Times New Roman" w:cs="Times New Roman"/>
                <w:bCs/>
                <w:sz w:val="24"/>
                <w:szCs w:val="24"/>
              </w:rPr>
              <w:t xml:space="preserve">O SERVIÇO </w:t>
            </w:r>
            <w:r w:rsidR="00F03E2E">
              <w:rPr>
                <w:rFonts w:ascii="Times New Roman" w:hAnsi="Times New Roman" w:cs="Times New Roman"/>
                <w:bCs/>
                <w:sz w:val="24"/>
                <w:szCs w:val="24"/>
              </w:rPr>
              <w:t>DE ELETRICISTA PREDIAL</w:t>
            </w:r>
            <w:r w:rsidR="00B36267">
              <w:rPr>
                <w:rFonts w:ascii="Times New Roman" w:hAnsi="Times New Roman" w:cs="Times New Roman"/>
                <w:bCs/>
                <w:sz w:val="24"/>
                <w:szCs w:val="24"/>
              </w:rPr>
              <w:t>.</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7B54C3">
            <w:pPr>
              <w:pStyle w:val="TableParagraph"/>
              <w:ind w:left="0"/>
              <w:jc w:val="both"/>
              <w:rPr>
                <w:rFonts w:ascii="Times New Roman" w:hAnsi="Times New Roman" w:cs="Times New Roman"/>
                <w:b/>
                <w:sz w:val="24"/>
                <w:szCs w:val="24"/>
              </w:rPr>
            </w:pPr>
          </w:p>
          <w:p w14:paraId="2C84C4A8" w14:textId="260D376A"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08:55</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horas</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4D096F">
              <w:rPr>
                <w:rFonts w:ascii="Times New Roman" w:hAnsi="Times New Roman" w:cs="Times New Roman"/>
                <w:b/>
                <w:sz w:val="24"/>
                <w:szCs w:val="24"/>
              </w:rPr>
              <w:t>1</w:t>
            </w:r>
            <w:r w:rsidR="00F03E2E">
              <w:rPr>
                <w:rFonts w:ascii="Times New Roman" w:hAnsi="Times New Roman" w:cs="Times New Roman"/>
                <w:b/>
                <w:sz w:val="24"/>
                <w:szCs w:val="24"/>
              </w:rPr>
              <w:t>8</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23"/>
                <w:sz w:val="24"/>
                <w:szCs w:val="24"/>
              </w:rPr>
              <w:t xml:space="preserve"> </w:t>
            </w:r>
            <w:r w:rsidR="008B16EC" w:rsidRPr="00C63D1E">
              <w:rPr>
                <w:rFonts w:ascii="Times New Roman" w:hAnsi="Times New Roman" w:cs="Times New Roman"/>
                <w:b/>
                <w:sz w:val="24"/>
                <w:szCs w:val="24"/>
              </w:rPr>
              <w:t>março</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2024</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7B54C3">
            <w:pPr>
              <w:pStyle w:val="TableParagraph"/>
              <w:ind w:left="0"/>
              <w:jc w:val="both"/>
              <w:rPr>
                <w:rFonts w:ascii="Times New Roman" w:hAnsi="Times New Roman" w:cs="Times New Roman"/>
                <w:b/>
                <w:sz w:val="24"/>
                <w:szCs w:val="24"/>
              </w:rPr>
            </w:pPr>
          </w:p>
          <w:p w14:paraId="23EEA547" w14:textId="51C6815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7B54C3">
            <w:pPr>
              <w:pStyle w:val="TableParagraph"/>
              <w:ind w:left="0"/>
              <w:jc w:val="both"/>
              <w:rPr>
                <w:rFonts w:ascii="Times New Roman" w:hAnsi="Times New Roman" w:cs="Times New Roman"/>
                <w:b/>
                <w:sz w:val="24"/>
                <w:szCs w:val="24"/>
              </w:rPr>
            </w:pPr>
          </w:p>
          <w:p w14:paraId="6AA690FF" w14:textId="1A0CF637" w:rsidR="00A83872" w:rsidRPr="00C63D1E" w:rsidRDefault="005B7EFE" w:rsidP="007B54C3">
            <w:pPr>
              <w:pStyle w:val="TableParagraph"/>
              <w:ind w:left="112"/>
              <w:jc w:val="both"/>
              <w:rPr>
                <w:rFonts w:ascii="Times New Roman" w:hAnsi="Times New Roman" w:cs="Times New Roman"/>
                <w:b/>
                <w:bCs/>
                <w:sz w:val="24"/>
                <w:szCs w:val="24"/>
              </w:rPr>
            </w:pPr>
            <w:r w:rsidRPr="00C63D1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C63D1E" w:rsidRDefault="00A83872" w:rsidP="007B54C3">
            <w:pPr>
              <w:pStyle w:val="TableParagraph"/>
              <w:ind w:left="0"/>
              <w:jc w:val="both"/>
              <w:rPr>
                <w:rFonts w:ascii="Times New Roman" w:hAnsi="Times New Roman" w:cs="Times New Roman"/>
                <w:b/>
                <w:sz w:val="24"/>
                <w:szCs w:val="24"/>
              </w:rPr>
            </w:pPr>
          </w:p>
          <w:p w14:paraId="374DEC8B" w14:textId="5E491E3C" w:rsidR="00A83872" w:rsidRPr="00C63D1E" w:rsidRDefault="00A83872" w:rsidP="007B54C3">
            <w:pPr>
              <w:pStyle w:val="TableParagraph"/>
              <w:ind w:left="34"/>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004D096F">
              <w:rPr>
                <w:rFonts w:ascii="Times New Roman" w:hAnsi="Times New Roman" w:cs="Times New Roman"/>
                <w:b/>
                <w:spacing w:val="15"/>
                <w:sz w:val="24"/>
                <w:szCs w:val="24"/>
              </w:rPr>
              <w:t>1</w:t>
            </w:r>
            <w:r w:rsidR="00F03E2E">
              <w:rPr>
                <w:rFonts w:ascii="Times New Roman" w:hAnsi="Times New Roman" w:cs="Times New Roman"/>
                <w:b/>
                <w:spacing w:val="15"/>
                <w:sz w:val="24"/>
                <w:szCs w:val="24"/>
              </w:rPr>
              <w:t>8</w:t>
            </w:r>
            <w:r w:rsidR="005B7EFE"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005B7EFE" w:rsidRPr="00C63D1E">
              <w:rPr>
                <w:rFonts w:ascii="Times New Roman" w:hAnsi="Times New Roman" w:cs="Times New Roman"/>
                <w:b/>
                <w:sz w:val="24"/>
                <w:szCs w:val="24"/>
              </w:rPr>
              <w:t>março</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Pr="00C63D1E">
              <w:rPr>
                <w:rFonts w:ascii="Times New Roman" w:hAnsi="Times New Roman" w:cs="Times New Roman"/>
                <w:b/>
                <w:sz w:val="24"/>
                <w:szCs w:val="24"/>
              </w:rPr>
              <w:t>2024</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7B54C3">
            <w:pPr>
              <w:pStyle w:val="TableParagraph"/>
              <w:ind w:left="0"/>
              <w:jc w:val="both"/>
              <w:rPr>
                <w:rFonts w:ascii="Times New Roman" w:hAnsi="Times New Roman" w:cs="Times New Roman"/>
                <w:b/>
                <w:sz w:val="24"/>
                <w:szCs w:val="24"/>
              </w:rPr>
            </w:pPr>
          </w:p>
          <w:p w14:paraId="7C860311" w14:textId="77777777" w:rsidR="00A83872" w:rsidRPr="00C63D1E" w:rsidRDefault="00A83872" w:rsidP="007B54C3">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7B54C3">
            <w:pPr>
              <w:pStyle w:val="TableParagraph"/>
              <w:ind w:left="0"/>
              <w:jc w:val="both"/>
              <w:rPr>
                <w:rFonts w:ascii="Times New Roman" w:hAnsi="Times New Roman" w:cs="Times New Roman"/>
                <w:b/>
                <w:sz w:val="24"/>
                <w:szCs w:val="24"/>
              </w:rPr>
            </w:pPr>
          </w:p>
          <w:p w14:paraId="3F1F8418"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7B54C3">
            <w:pPr>
              <w:pStyle w:val="TableParagraph"/>
              <w:ind w:left="0"/>
              <w:jc w:val="both"/>
              <w:rPr>
                <w:rFonts w:ascii="Times New Roman" w:hAnsi="Times New Roman" w:cs="Times New Roman"/>
                <w:b/>
                <w:sz w:val="24"/>
                <w:szCs w:val="24"/>
              </w:rPr>
            </w:pPr>
          </w:p>
          <w:p w14:paraId="7380C90E" w14:textId="5A04219B"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r w:rsidR="00E4694B" w:rsidRPr="00C63D1E">
              <w:rPr>
                <w:rFonts w:ascii="Times New Roman" w:hAnsi="Times New Roman" w:cs="Times New Roman"/>
                <w:sz w:val="24"/>
                <w:szCs w:val="24"/>
                <w:u w:val="thick"/>
              </w:rPr>
              <w:t>www.pregaoonlinebanrisul.com.br</w:t>
            </w:r>
            <w:r w:rsidR="00E4694B" w:rsidRPr="00C63D1E">
              <w:rPr>
                <w:rFonts w:ascii="Times New Roman" w:hAnsi="Times New Roman" w:cs="Times New Roman"/>
                <w:spacing w:val="-3"/>
                <w:sz w:val="24"/>
                <w:szCs w:val="24"/>
                <w:u w:val="thick"/>
              </w:rPr>
              <w:t xml:space="preserve"> </w:t>
            </w:r>
            <w:hyperlink r:id="rId9" w:history="1">
              <w:r w:rsidR="001E20CD" w:rsidRPr="00C63D1E">
                <w:rPr>
                  <w:rStyle w:val="Hyperlink"/>
                  <w:rFonts w:ascii="Times New Roman" w:hAnsi="Times New Roman" w:cs="Times New Roman"/>
                  <w:color w:val="auto"/>
                  <w:sz w:val="24"/>
                  <w:szCs w:val="24"/>
                </w:rPr>
                <w:t>www.saomiguel.rs.gov.br/site</w:t>
              </w:r>
            </w:hyperlink>
            <w:r w:rsidR="001E20CD" w:rsidRPr="00C63D1E">
              <w:rPr>
                <w:rFonts w:ascii="Times New Roman" w:hAnsi="Times New Roman" w:cs="Times New Roman"/>
                <w:sz w:val="24"/>
                <w:szCs w:val="24"/>
                <w:u w:val="thick" w:color="1154CC"/>
              </w:rPr>
              <w:t xml:space="preserve"> </w:t>
            </w:r>
            <w:hyperlink r:id="rId10" w:history="1">
              <w:r w:rsidR="00E4694B" w:rsidRPr="00C63D1E">
                <w:rPr>
                  <w:rStyle w:val="Hyperlink"/>
                  <w:rFonts w:ascii="Times New Roman" w:hAnsi="Times New Roman" w:cs="Times New Roman"/>
                  <w:color w:val="auto"/>
                  <w:sz w:val="24"/>
                  <w:szCs w:val="24"/>
                  <w:shd w:val="clear" w:color="auto" w:fill="E9EEF6"/>
                </w:rPr>
                <w:t>saomiguelrs.fazenda@gmail.com</w:t>
              </w:r>
            </w:hyperlink>
            <w:r w:rsidR="00E4694B" w:rsidRPr="00C63D1E">
              <w:rPr>
                <w:rFonts w:ascii="Times New Roman" w:hAnsi="Times New Roman" w:cs="Times New Roman"/>
                <w:sz w:val="24"/>
                <w:szCs w:val="24"/>
                <w:shd w:val="clear" w:color="auto" w:fill="E9EEF6"/>
              </w:rPr>
              <w:t xml:space="preserve"> </w:t>
            </w:r>
          </w:p>
        </w:tc>
      </w:tr>
    </w:tbl>
    <w:p w14:paraId="0F9A2D09" w14:textId="77777777" w:rsidR="00A83872" w:rsidRPr="00C63D1E" w:rsidRDefault="00A83872" w:rsidP="007B54C3">
      <w:pPr>
        <w:spacing w:after="0" w:line="240" w:lineRule="auto"/>
        <w:jc w:val="both"/>
        <w:rPr>
          <w:rFonts w:ascii="Times New Roman" w:hAnsi="Times New Roman" w:cs="Times New Roman"/>
          <w:sz w:val="24"/>
          <w:szCs w:val="24"/>
        </w:rPr>
      </w:pPr>
    </w:p>
    <w:p w14:paraId="75766AF3"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28BE7662" w14:textId="77777777" w:rsidR="00A83872" w:rsidRPr="00C63D1E" w:rsidRDefault="00A83872" w:rsidP="007B54C3">
      <w:pPr>
        <w:spacing w:after="0" w:line="240" w:lineRule="auto"/>
        <w:jc w:val="both"/>
        <w:rPr>
          <w:rFonts w:ascii="Times New Roman" w:hAnsi="Times New Roman" w:cs="Times New Roman"/>
          <w:sz w:val="24"/>
          <w:szCs w:val="24"/>
        </w:rPr>
      </w:pPr>
    </w:p>
    <w:p w14:paraId="2DD0455A"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6A80BC24" w14:textId="77777777" w:rsidR="001E20CD" w:rsidRPr="00C63D1E" w:rsidRDefault="001E20CD" w:rsidP="007B54C3">
      <w:pPr>
        <w:spacing w:after="0" w:line="240" w:lineRule="auto"/>
        <w:jc w:val="both"/>
        <w:rPr>
          <w:rFonts w:ascii="Times New Roman" w:hAnsi="Times New Roman" w:cs="Times New Roman"/>
          <w:sz w:val="24"/>
          <w:szCs w:val="24"/>
        </w:rPr>
      </w:pPr>
    </w:p>
    <w:p w14:paraId="1611D1F5" w14:textId="77777777" w:rsidR="001E20CD" w:rsidRPr="00C63D1E" w:rsidRDefault="001E20CD" w:rsidP="007B54C3">
      <w:pPr>
        <w:spacing w:after="0" w:line="240" w:lineRule="auto"/>
        <w:jc w:val="both"/>
        <w:rPr>
          <w:rFonts w:ascii="Times New Roman" w:hAnsi="Times New Roman" w:cs="Times New Roman"/>
          <w:sz w:val="24"/>
          <w:szCs w:val="24"/>
        </w:rPr>
      </w:pPr>
    </w:p>
    <w:p w14:paraId="3CF35187" w14:textId="77777777" w:rsidR="001E20CD" w:rsidRPr="00C63D1E" w:rsidRDefault="001E20CD" w:rsidP="007B54C3">
      <w:pPr>
        <w:spacing w:after="0" w:line="240" w:lineRule="auto"/>
        <w:jc w:val="both"/>
        <w:rPr>
          <w:rFonts w:ascii="Times New Roman" w:hAnsi="Times New Roman" w:cs="Times New Roman"/>
          <w:sz w:val="24"/>
          <w:szCs w:val="24"/>
        </w:rPr>
      </w:pPr>
    </w:p>
    <w:p w14:paraId="4AFFD86A" w14:textId="77777777" w:rsidR="001E20CD" w:rsidRPr="00C63D1E" w:rsidRDefault="001E20CD" w:rsidP="007B54C3">
      <w:pPr>
        <w:spacing w:after="0" w:line="240" w:lineRule="auto"/>
        <w:jc w:val="both"/>
        <w:rPr>
          <w:rFonts w:ascii="Times New Roman" w:hAnsi="Times New Roman" w:cs="Times New Roman"/>
          <w:sz w:val="24"/>
          <w:szCs w:val="24"/>
        </w:rPr>
      </w:pPr>
    </w:p>
    <w:p w14:paraId="23D122C4" w14:textId="77777777" w:rsidR="001E20CD" w:rsidRPr="00C63D1E" w:rsidRDefault="001E20CD" w:rsidP="007B54C3">
      <w:pPr>
        <w:spacing w:after="0" w:line="240" w:lineRule="auto"/>
        <w:jc w:val="both"/>
        <w:rPr>
          <w:rFonts w:ascii="Times New Roman" w:hAnsi="Times New Roman" w:cs="Times New Roman"/>
          <w:sz w:val="24"/>
          <w:szCs w:val="24"/>
        </w:rPr>
      </w:pPr>
    </w:p>
    <w:p w14:paraId="12A45256" w14:textId="77777777" w:rsidR="001E20CD" w:rsidRPr="00C63D1E" w:rsidRDefault="001E20CD" w:rsidP="007B54C3">
      <w:pPr>
        <w:spacing w:after="0" w:line="240" w:lineRule="auto"/>
        <w:jc w:val="both"/>
        <w:rPr>
          <w:rFonts w:ascii="Times New Roman" w:hAnsi="Times New Roman" w:cs="Times New Roman"/>
          <w:sz w:val="24"/>
          <w:szCs w:val="24"/>
        </w:rPr>
      </w:pPr>
    </w:p>
    <w:p w14:paraId="1F58B100" w14:textId="77777777" w:rsidR="004A7B43" w:rsidRPr="00C63D1E" w:rsidRDefault="004A7B43" w:rsidP="007B54C3">
      <w:pPr>
        <w:spacing w:after="0" w:line="240" w:lineRule="auto"/>
        <w:jc w:val="both"/>
        <w:rPr>
          <w:rFonts w:ascii="Times New Roman" w:hAnsi="Times New Roman" w:cs="Times New Roman"/>
          <w:sz w:val="24"/>
          <w:szCs w:val="24"/>
        </w:rPr>
      </w:pPr>
    </w:p>
    <w:p w14:paraId="7B866CFC" w14:textId="77777777" w:rsidR="004A7B43" w:rsidRPr="00C63D1E" w:rsidRDefault="004A7B43" w:rsidP="007B54C3">
      <w:pPr>
        <w:spacing w:after="0" w:line="240" w:lineRule="auto"/>
        <w:jc w:val="both"/>
        <w:rPr>
          <w:rFonts w:ascii="Times New Roman" w:hAnsi="Times New Roman" w:cs="Times New Roman"/>
          <w:sz w:val="24"/>
          <w:szCs w:val="24"/>
        </w:rPr>
      </w:pPr>
    </w:p>
    <w:p w14:paraId="2530E179" w14:textId="2ECC5B40" w:rsidR="006A3CFE" w:rsidRPr="00C63D1E" w:rsidRDefault="006A3CFE" w:rsidP="007B54C3">
      <w:pPr>
        <w:spacing w:after="0" w:line="240" w:lineRule="auto"/>
        <w:jc w:val="center"/>
        <w:rPr>
          <w:rFonts w:ascii="Times New Roman" w:hAnsi="Times New Roman" w:cs="Times New Roman"/>
          <w:b/>
          <w:sz w:val="24"/>
          <w:szCs w:val="24"/>
        </w:rPr>
      </w:pPr>
      <w:r w:rsidRPr="00C63D1E">
        <w:rPr>
          <w:rFonts w:ascii="Times New Roman" w:hAnsi="Times New Roman" w:cs="Times New Roman"/>
          <w:b/>
          <w:sz w:val="24"/>
          <w:szCs w:val="24"/>
        </w:rPr>
        <w:t xml:space="preserve">EDITAL Nº </w:t>
      </w:r>
      <w:r w:rsidR="00F03E2E">
        <w:rPr>
          <w:rFonts w:ascii="Times New Roman" w:hAnsi="Times New Roman" w:cs="Times New Roman"/>
          <w:b/>
          <w:sz w:val="24"/>
          <w:szCs w:val="24"/>
        </w:rPr>
        <w:t>16</w:t>
      </w:r>
      <w:r w:rsidRPr="00C63D1E">
        <w:rPr>
          <w:rFonts w:ascii="Times New Roman" w:hAnsi="Times New Roman" w:cs="Times New Roman"/>
          <w:b/>
          <w:sz w:val="24"/>
          <w:szCs w:val="24"/>
        </w:rPr>
        <w:t>/202</w:t>
      </w:r>
      <w:r w:rsidR="00C777CE" w:rsidRPr="00C63D1E">
        <w:rPr>
          <w:rFonts w:ascii="Times New Roman" w:hAnsi="Times New Roman" w:cs="Times New Roman"/>
          <w:b/>
          <w:sz w:val="24"/>
          <w:szCs w:val="24"/>
        </w:rPr>
        <w:t>4</w:t>
      </w:r>
      <w:r w:rsidRPr="00C63D1E">
        <w:rPr>
          <w:rFonts w:ascii="Times New Roman" w:hAnsi="Times New Roman" w:cs="Times New Roman"/>
          <w:b/>
          <w:sz w:val="24"/>
          <w:szCs w:val="24"/>
        </w:rPr>
        <w:t xml:space="preserve"> - PREGÃO ELETRÔNICO</w:t>
      </w:r>
    </w:p>
    <w:p w14:paraId="5F46A743" w14:textId="77777777" w:rsidR="006A3CFE" w:rsidRPr="003A1462" w:rsidRDefault="006A3CFE" w:rsidP="007B54C3">
      <w:pPr>
        <w:spacing w:after="0" w:line="240" w:lineRule="auto"/>
        <w:jc w:val="center"/>
        <w:rPr>
          <w:rFonts w:ascii="Times New Roman" w:eastAsia="Calibri" w:hAnsi="Times New Roman" w:cs="Times New Roman"/>
          <w:b/>
          <w:sz w:val="24"/>
          <w:szCs w:val="24"/>
        </w:rPr>
      </w:pPr>
      <w:r w:rsidRPr="003A1462">
        <w:rPr>
          <w:rFonts w:ascii="Times New Roman" w:eastAsia="Calibri" w:hAnsi="Times New Roman" w:cs="Times New Roman"/>
          <w:b/>
          <w:sz w:val="24"/>
          <w:szCs w:val="24"/>
        </w:rPr>
        <w:t xml:space="preserve">                                          </w:t>
      </w:r>
    </w:p>
    <w:p w14:paraId="005E17E4" w14:textId="77777777" w:rsidR="008F4E4E" w:rsidRPr="00C63D1E" w:rsidRDefault="008F4E4E" w:rsidP="008F4E4E">
      <w:pPr>
        <w:spacing w:after="0" w:line="240" w:lineRule="auto"/>
        <w:ind w:right="-1"/>
        <w:jc w:val="both"/>
        <w:rPr>
          <w:rFonts w:ascii="Times New Roman" w:hAnsi="Times New Roman" w:cs="Times New Roman"/>
          <w:b/>
          <w:iCs/>
          <w:sz w:val="24"/>
          <w:szCs w:val="24"/>
        </w:rPr>
      </w:pPr>
      <w:r w:rsidRPr="00C63D1E">
        <w:rPr>
          <w:rFonts w:ascii="Times New Roman" w:hAnsi="Times New Roman" w:cs="Times New Roman"/>
          <w:b/>
          <w:iCs/>
          <w:sz w:val="24"/>
          <w:szCs w:val="24"/>
        </w:rPr>
        <w:t xml:space="preserve">Licitação </w:t>
      </w:r>
      <w:r>
        <w:rPr>
          <w:rFonts w:ascii="Times New Roman" w:hAnsi="Times New Roman" w:cs="Times New Roman"/>
          <w:b/>
          <w:iCs/>
          <w:sz w:val="24"/>
          <w:szCs w:val="24"/>
        </w:rPr>
        <w:t xml:space="preserve">para ampla participação, com benefícios </w:t>
      </w:r>
      <w:r w:rsidRPr="00C63D1E">
        <w:rPr>
          <w:rFonts w:ascii="Times New Roman" w:hAnsi="Times New Roman" w:cs="Times New Roman"/>
          <w:b/>
          <w:iCs/>
          <w:sz w:val="24"/>
          <w:szCs w:val="24"/>
        </w:rPr>
        <w:t>para microempresas, empresas de pequeno porte e microempreendedores individuais,</w:t>
      </w:r>
      <w:r w:rsidRPr="00C63D1E">
        <w:rPr>
          <w:rFonts w:ascii="Times New Roman" w:hAnsi="Times New Roman" w:cs="Times New Roman"/>
          <w:b/>
          <w:iCs/>
          <w:spacing w:val="-47"/>
          <w:sz w:val="24"/>
          <w:szCs w:val="24"/>
        </w:rPr>
        <w:t xml:space="preserve"> </w:t>
      </w:r>
      <w:r w:rsidRPr="00C63D1E">
        <w:rPr>
          <w:rFonts w:ascii="Times New Roman" w:hAnsi="Times New Roman" w:cs="Times New Roman"/>
          <w:b/>
          <w:iCs/>
          <w:sz w:val="24"/>
          <w:szCs w:val="24"/>
        </w:rPr>
        <w:t>atendendo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ao</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art.</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48,</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inciso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da</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Lei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Complementar</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123/2006.</w:t>
      </w:r>
    </w:p>
    <w:p w14:paraId="4F50E823" w14:textId="30F9929D" w:rsidR="006A3CFE" w:rsidRDefault="006A3CFE" w:rsidP="007B54C3">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w:t>
      </w:r>
      <w:r w:rsidR="004D096F">
        <w:rPr>
          <w:rFonts w:ascii="Times New Roman" w:hAnsi="Times New Roman" w:cs="Times New Roman"/>
          <w:sz w:val="24"/>
          <w:szCs w:val="24"/>
        </w:rPr>
        <w:t xml:space="preserve">Vice Prefeito no exercício do cargo de </w:t>
      </w:r>
      <w:r w:rsidRPr="00C63D1E">
        <w:rPr>
          <w:rFonts w:ascii="Times New Roman" w:hAnsi="Times New Roman" w:cs="Times New Roman"/>
          <w:sz w:val="24"/>
          <w:szCs w:val="24"/>
        </w:rPr>
        <w:t xml:space="preserve">Prefeito 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004D096F">
        <w:rPr>
          <w:rFonts w:ascii="Times New Roman" w:hAnsi="Times New Roman" w:cs="Times New Roman"/>
          <w:b/>
          <w:sz w:val="24"/>
          <w:szCs w:val="24"/>
        </w:rPr>
        <w:t>1</w:t>
      </w:r>
      <w:r w:rsidR="00F03E2E">
        <w:rPr>
          <w:rFonts w:ascii="Times New Roman" w:hAnsi="Times New Roman" w:cs="Times New Roman"/>
          <w:b/>
          <w:sz w:val="24"/>
          <w:szCs w:val="24"/>
        </w:rPr>
        <w:t>8</w:t>
      </w:r>
      <w:r w:rsidRPr="00C63D1E">
        <w:rPr>
          <w:rFonts w:ascii="Times New Roman" w:hAnsi="Times New Roman" w:cs="Times New Roman"/>
          <w:b/>
          <w:sz w:val="24"/>
          <w:szCs w:val="24"/>
        </w:rPr>
        <w:t xml:space="preserve"> de </w:t>
      </w:r>
      <w:r w:rsidR="00C777CE" w:rsidRPr="00C63D1E">
        <w:rPr>
          <w:rFonts w:ascii="Times New Roman" w:hAnsi="Times New Roman" w:cs="Times New Roman"/>
          <w:b/>
          <w:sz w:val="24"/>
          <w:szCs w:val="24"/>
        </w:rPr>
        <w:t>março</w:t>
      </w:r>
      <w:r w:rsidRPr="00C63D1E">
        <w:rPr>
          <w:rFonts w:ascii="Times New Roman" w:hAnsi="Times New Roman" w:cs="Times New Roman"/>
          <w:b/>
          <w:sz w:val="24"/>
          <w:szCs w:val="24"/>
        </w:rPr>
        <w:t xml:space="preserve"> de 2024 às</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9h</w:t>
      </w:r>
      <w:r w:rsidR="00B36267">
        <w:rPr>
          <w:rFonts w:ascii="Times New Roman" w:hAnsi="Times New Roman" w:cs="Times New Roman"/>
          <w:b/>
          <w:sz w:val="24"/>
          <w:szCs w:val="24"/>
        </w:rPr>
        <w:t>s</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no sítio </w:t>
      </w:r>
      <w:hyperlink r:id="rId11"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C777CE" w:rsidRPr="00C63D1E">
        <w:rPr>
          <w:rFonts w:ascii="Times New Roman" w:hAnsi="Times New Roman" w:cs="Times New Roman"/>
          <w:sz w:val="24"/>
          <w:szCs w:val="24"/>
        </w:rPr>
        <w:t>a</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10BB1303" w14:textId="77777777" w:rsidR="002B17EC" w:rsidRPr="00C63D1E" w:rsidRDefault="002B17EC"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C63D1E"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3AB9B1C2" w14:textId="442ACE01" w:rsidR="006A3CF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sz w:val="24"/>
          <w:szCs w:val="24"/>
        </w:rPr>
        <w:t xml:space="preserve">É objeto da presente licitação </w:t>
      </w:r>
      <w:r w:rsidR="00B36267" w:rsidRPr="00C63D1E">
        <w:rPr>
          <w:rFonts w:ascii="Times New Roman" w:hAnsi="Times New Roman" w:cs="Times New Roman"/>
          <w:bCs/>
          <w:sz w:val="24"/>
          <w:szCs w:val="24"/>
        </w:rPr>
        <w:t xml:space="preserve">REGISTRO DE PREÇOS </w:t>
      </w:r>
      <w:r w:rsidR="00F03E2E">
        <w:rPr>
          <w:rFonts w:ascii="Times New Roman" w:hAnsi="Times New Roman" w:cs="Times New Roman"/>
          <w:bCs/>
          <w:sz w:val="24"/>
          <w:szCs w:val="24"/>
        </w:rPr>
        <w:t>PARA CONTRATAÇÃO DE EMPRESA ESPECIALIZADA EM SERVIÇOS DE ELETRICISTA PREDIAL PARA SERVIÇOS NAS SECRETARIAS MUNICIPAIS CONFORME DEMANDA</w:t>
      </w:r>
      <w:r w:rsidR="00F03E2E" w:rsidRPr="00C63D1E">
        <w:rPr>
          <w:rFonts w:ascii="Times New Roman" w:hAnsi="Times New Roman" w:cs="Times New Roman"/>
          <w:sz w:val="24"/>
          <w:szCs w:val="24"/>
        </w:rPr>
        <w:t>,</w:t>
      </w:r>
      <w:r w:rsidRPr="00C63D1E">
        <w:rPr>
          <w:rFonts w:ascii="Times New Roman" w:hAnsi="Times New Roman" w:cs="Times New Roman"/>
          <w:sz w:val="24"/>
          <w:szCs w:val="24"/>
        </w:rPr>
        <w:t xml:space="preserve"> conforme ANEXO I</w:t>
      </w:r>
      <w:r w:rsidRPr="00C63D1E">
        <w:rPr>
          <w:rFonts w:ascii="Times New Roman" w:hAnsi="Times New Roman" w:cs="Times New Roman"/>
          <w:bCs/>
          <w:sz w:val="24"/>
          <w:szCs w:val="24"/>
        </w:rPr>
        <w:t xml:space="preserve">. </w:t>
      </w:r>
    </w:p>
    <w:p w14:paraId="4F6AC5DD" w14:textId="77777777" w:rsidR="002B17EC" w:rsidRPr="00C63D1E" w:rsidRDefault="002B17EC" w:rsidP="007B54C3">
      <w:pPr>
        <w:spacing w:after="0" w:line="240" w:lineRule="auto"/>
        <w:jc w:val="both"/>
        <w:rPr>
          <w:rFonts w:ascii="Times New Roman" w:hAnsi="Times New Roman" w:cs="Times New Roman"/>
          <w:bCs/>
          <w:sz w:val="24"/>
          <w:szCs w:val="24"/>
        </w:rPr>
      </w:pPr>
    </w:p>
    <w:p w14:paraId="00E53007" w14:textId="77777777" w:rsidR="006A3CFE" w:rsidRPr="00C63D1E"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hyperlink r:id="rId12" w:history="1">
        <w:r w:rsidRPr="00C63D1E">
          <w:rPr>
            <w:rStyle w:val="Hyperlink2"/>
            <w:rFonts w:ascii="Times New Roman" w:hAnsi="Times New Roman" w:cs="Times New Roman"/>
            <w:color w:val="auto"/>
          </w:rPr>
          <w:t>www.pregaoonlinebanrisul.com.br</w:t>
        </w:r>
      </w:hyperlink>
      <w:r w:rsidRPr="00C63D1E">
        <w:rPr>
          <w:rFonts w:ascii="Times New Roman" w:hAnsi="Times New Roman" w:cs="Times New Roman"/>
          <w:color w:val="auto"/>
        </w:rPr>
        <w:t>, para acesso ao sistema eletrônico.</w:t>
      </w:r>
    </w:p>
    <w:p w14:paraId="33731008"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w:t>
      </w:r>
      <w:r w:rsidRPr="00C63D1E">
        <w:rPr>
          <w:rFonts w:ascii="Times New Roman" w:hAnsi="Times New Roman" w:cs="Times New Roman"/>
          <w:color w:val="auto"/>
        </w:rPr>
        <w:lastRenderedPageBreak/>
        <w:t>responsabilidade da licitante, bem assim, pelas transações que forem efetuadas em seu nome no sistema eletrônico ou de eventual desconexão sua.</w:t>
      </w:r>
    </w:p>
    <w:p w14:paraId="72B883C7"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C63D1E" w:rsidRDefault="006A3CFE" w:rsidP="007B54C3">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3"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52514440" w14:textId="77777777" w:rsidR="006A3CF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7465C" w14:textId="77777777" w:rsidR="002B17EC" w:rsidRPr="00C63D1E" w:rsidRDefault="002B17EC" w:rsidP="007B54C3">
      <w:pPr>
        <w:tabs>
          <w:tab w:val="left" w:pos="709"/>
        </w:tabs>
        <w:spacing w:after="0" w:line="240" w:lineRule="auto"/>
        <w:ind w:left="709"/>
        <w:jc w:val="both"/>
        <w:rPr>
          <w:rFonts w:ascii="Times New Roman" w:hAnsi="Times New Roman" w:cs="Times New Roman"/>
          <w:sz w:val="24"/>
          <w:szCs w:val="24"/>
        </w:rPr>
      </w:pPr>
    </w:p>
    <w:p w14:paraId="12B42F82" w14:textId="77777777" w:rsidR="006A3CFE" w:rsidRPr="00C63D1E" w:rsidRDefault="006A3CFE" w:rsidP="007B54C3">
      <w:pPr>
        <w:pStyle w:val="Padro"/>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6EF6071C" w:rsidR="006A3CFE" w:rsidRPr="00C63D1E" w:rsidRDefault="006A3CFE" w:rsidP="007B54C3">
      <w:pPr>
        <w:spacing w:after="0" w:line="240" w:lineRule="auto"/>
        <w:ind w:right="48"/>
        <w:jc w:val="both"/>
        <w:rPr>
          <w:rFonts w:ascii="Times New Roman" w:hAnsi="Times New Roman" w:cs="Times New Roman"/>
          <w:sz w:val="24"/>
          <w:szCs w:val="24"/>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 xml:space="preserve">até as 08:55hs do dia </w:t>
      </w:r>
      <w:r w:rsidR="0075460A">
        <w:rPr>
          <w:rFonts w:ascii="Times New Roman" w:hAnsi="Times New Roman" w:cs="Times New Roman"/>
          <w:b/>
          <w:bCs/>
          <w:sz w:val="24"/>
          <w:szCs w:val="24"/>
          <w:u w:val="single"/>
          <w:shd w:val="clear" w:color="auto" w:fill="FFFFFF" w:themeFill="background1"/>
        </w:rPr>
        <w:t>1</w:t>
      </w:r>
      <w:r w:rsidR="00EF557B">
        <w:rPr>
          <w:rFonts w:ascii="Times New Roman" w:hAnsi="Times New Roman" w:cs="Times New Roman"/>
          <w:b/>
          <w:bCs/>
          <w:sz w:val="24"/>
          <w:szCs w:val="24"/>
          <w:u w:val="single"/>
          <w:shd w:val="clear" w:color="auto" w:fill="FFFFFF" w:themeFill="background1"/>
        </w:rPr>
        <w:t>8</w:t>
      </w:r>
      <w:r w:rsidR="00C63D1E">
        <w:rPr>
          <w:rFonts w:ascii="Times New Roman" w:hAnsi="Times New Roman" w:cs="Times New Roman"/>
          <w:b/>
          <w:bCs/>
          <w:sz w:val="24"/>
          <w:szCs w:val="24"/>
          <w:u w:val="single"/>
          <w:shd w:val="clear" w:color="auto" w:fill="FFFFFF" w:themeFill="background1"/>
        </w:rPr>
        <w:t>/03/2024.</w:t>
      </w:r>
    </w:p>
    <w:p w14:paraId="040C25B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C63D1E" w:rsidRDefault="006A3CFE" w:rsidP="007B54C3">
      <w:pPr>
        <w:pStyle w:val="NormalWeb"/>
        <w:shd w:val="clear" w:color="auto" w:fill="FFFFFF"/>
        <w:spacing w:before="0" w:after="0"/>
        <w:jc w:val="both"/>
      </w:pPr>
      <w:r w:rsidRPr="00C63D1E">
        <w:rPr>
          <w:b/>
        </w:rPr>
        <w:t>3.2.1</w:t>
      </w:r>
      <w:r w:rsidRPr="00C63D1E">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3.3.</w:t>
      </w:r>
      <w:r w:rsidRPr="00C63D1E">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4AC4ACF6"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3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3.5. </w:t>
      </w:r>
      <w:r w:rsidRPr="00C63D1E">
        <w:rPr>
          <w:rFonts w:ascii="Times New Roman" w:hAnsi="Times New Roman" w:cs="Times New Roman"/>
          <w:sz w:val="24"/>
          <w:szCs w:val="24"/>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7E1D9518" w14:textId="77777777" w:rsidR="002B17EC"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4"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3E632F62" w:rsidR="006A3CFE" w:rsidRP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br/>
        <w:t xml:space="preserve">4. DA ABERTURA DAS PROPOSTAS </w:t>
      </w:r>
    </w:p>
    <w:p w14:paraId="1049467C"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5"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453EEA99" w14:textId="77777777" w:rsidR="006A3CF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07C332AF" w14:textId="77777777" w:rsidR="00C63D1E" w:rsidRPr="00C63D1E" w:rsidRDefault="00C63D1E" w:rsidP="007B54C3">
      <w:pPr>
        <w:spacing w:after="0" w:line="240" w:lineRule="auto"/>
        <w:jc w:val="both"/>
        <w:rPr>
          <w:rFonts w:ascii="Times New Roman" w:hAnsi="Times New Roman" w:cs="Times New Roman"/>
          <w:sz w:val="24"/>
          <w:szCs w:val="24"/>
        </w:rPr>
      </w:pPr>
    </w:p>
    <w:p w14:paraId="19BAB69E" w14:textId="77777777" w:rsidR="006A3CFE" w:rsidRPr="00C63D1E" w:rsidRDefault="006A3CFE" w:rsidP="007B54C3">
      <w:pPr>
        <w:pStyle w:val="Padro"/>
        <w:ind w:right="-827"/>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w:t>
      </w:r>
      <w:r w:rsidRPr="00C63D1E">
        <w:rPr>
          <w:rFonts w:ascii="Times New Roman" w:hAnsi="Times New Roman" w:cs="Times New Roman"/>
          <w:sz w:val="24"/>
          <w:szCs w:val="24"/>
        </w:rPr>
        <w:t xml:space="preserve"> Aberta a etapa competitiva, os representantes das licitantes deverão estar conectados ao sistema para participar da sessão de lances.</w:t>
      </w:r>
    </w:p>
    <w:p w14:paraId="34BB9C1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C63D1E" w:rsidRDefault="006A3CFE" w:rsidP="007B54C3">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C63D1E">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4CAA0A40"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7B54C3">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C63D1E" w:rsidRDefault="006A3CFE" w:rsidP="007B54C3">
      <w:pPr>
        <w:pStyle w:val="dou-paragraph"/>
        <w:shd w:val="clear" w:color="auto" w:fill="FFFFFF"/>
        <w:spacing w:before="0" w:after="0"/>
        <w:jc w:val="both"/>
      </w:pPr>
      <w:r w:rsidRPr="00C63D1E">
        <w:rPr>
          <w:b/>
          <w:bCs/>
        </w:rPr>
        <w:t>5.8.</w:t>
      </w:r>
      <w:r w:rsidRPr="00C63D1E">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C63D1E" w:rsidRDefault="006A3CFE" w:rsidP="007B54C3">
      <w:pPr>
        <w:pStyle w:val="dou-paragraph"/>
        <w:shd w:val="clear" w:color="auto" w:fill="FFFFFF"/>
        <w:spacing w:before="0" w:after="0"/>
        <w:jc w:val="both"/>
      </w:pPr>
      <w:r w:rsidRPr="00C63D1E">
        <w:rPr>
          <w:b/>
          <w:bCs/>
        </w:rPr>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7B54C3">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C63D1E" w:rsidRDefault="006A3CFE" w:rsidP="007B54C3">
      <w:pPr>
        <w:pStyle w:val="NormalWeb"/>
        <w:widowControl w:val="0"/>
        <w:spacing w:before="0" w:after="0"/>
        <w:jc w:val="both"/>
      </w:pPr>
      <w:r w:rsidRPr="00C63D1E">
        <w:rPr>
          <w:b/>
        </w:rPr>
        <w:t>5.9.</w:t>
      </w:r>
      <w:r w:rsidRPr="00C63D1E">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w:t>
      </w:r>
      <w:r w:rsidRPr="00C63D1E">
        <w:rPr>
          <w:rFonts w:ascii="Times New Roman" w:hAnsi="Times New Roman" w:cs="Times New Roman"/>
          <w:sz w:val="24"/>
          <w:szCs w:val="24"/>
        </w:rPr>
        <w:t xml:space="preserve"> Encerrada a etapa de lances será iniciada a negociação pelo Pregoeiro. </w:t>
      </w:r>
    </w:p>
    <w:p w14:paraId="4E6AD5BA"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5.10.1.</w:t>
      </w:r>
      <w:r w:rsidRPr="00C63D1E">
        <w:rPr>
          <w:rFonts w:ascii="Times New Roman" w:hAnsi="Times New Roman" w:cs="Times New Roman"/>
          <w:sz w:val="24"/>
          <w:szCs w:val="24"/>
        </w:rPr>
        <w:t xml:space="preserve"> Não havendo resposta no prazo de 5 (cinco) minutos, o Pregoeiro encerrará a negociação, podendo reabri-la mediante pedido justificado.</w:t>
      </w:r>
    </w:p>
    <w:p w14:paraId="739626EB" w14:textId="77777777" w:rsidR="006A3CFE" w:rsidRDefault="006A3CFE" w:rsidP="007B54C3">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6DEE454F" w14:textId="77777777" w:rsidR="002B17EC" w:rsidRPr="00C63D1E" w:rsidRDefault="002B17EC" w:rsidP="007B54C3">
      <w:pPr>
        <w:pStyle w:val="NormalWeb"/>
        <w:spacing w:before="0" w:after="0"/>
        <w:jc w:val="both"/>
      </w:pPr>
    </w:p>
    <w:p w14:paraId="62600A38" w14:textId="77777777" w:rsidR="006A3CFE" w:rsidRPr="00C63D1E"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7B54C3">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7B54C3">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7B54C3">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7B54C3">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7B54C3">
      <w:pPr>
        <w:pStyle w:val="NormalWeb"/>
        <w:spacing w:before="0" w:after="0"/>
        <w:jc w:val="both"/>
      </w:pPr>
      <w:r w:rsidRPr="00C63D1E">
        <w:t>b) empresas brasileiras;</w:t>
      </w:r>
      <w:bookmarkStart w:id="11" w:name="art60§1iii"/>
      <w:bookmarkEnd w:id="11"/>
    </w:p>
    <w:p w14:paraId="6C8C8FE6" w14:textId="77777777" w:rsidR="006A3CFE" w:rsidRPr="00C63D1E" w:rsidRDefault="006A3CFE" w:rsidP="007B54C3">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7B54C3">
      <w:pPr>
        <w:pStyle w:val="NormalWeb"/>
        <w:spacing w:before="0" w:after="0"/>
        <w:jc w:val="both"/>
      </w:pPr>
      <w:r w:rsidRPr="00C63D1E">
        <w:t>d) empresas que comprovem a prática de mitigação, nos termos da </w:t>
      </w:r>
      <w:hyperlink r:id="rId16" w:history="1">
        <w:r w:rsidRPr="00C63D1E">
          <w:rPr>
            <w:rStyle w:val="Hyperlink"/>
            <w:color w:val="auto"/>
          </w:rPr>
          <w:t>Lei nº 12.187/2009.</w:t>
        </w:r>
      </w:hyperlink>
    </w:p>
    <w:p w14:paraId="57A4430D" w14:textId="7952808E" w:rsidR="00C63D1E" w:rsidRDefault="006A3CFE" w:rsidP="007B54C3">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lastRenderedPageBreak/>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5800BF0" w14:textId="77777777" w:rsidR="002B17EC" w:rsidRPr="00C63D1E" w:rsidRDefault="002B17EC" w:rsidP="007B54C3">
      <w:pPr>
        <w:spacing w:after="0" w:line="240" w:lineRule="auto"/>
        <w:jc w:val="both"/>
        <w:rPr>
          <w:rFonts w:ascii="Times New Roman" w:hAnsi="Times New Roman" w:cs="Times New Roman"/>
          <w:sz w:val="24"/>
          <w:szCs w:val="24"/>
        </w:rPr>
      </w:pPr>
    </w:p>
    <w:p w14:paraId="390D7F69" w14:textId="77777777" w:rsidR="006A3CFE" w:rsidRPr="00C63D1E" w:rsidRDefault="006A3CFE" w:rsidP="007B54C3">
      <w:pPr>
        <w:tabs>
          <w:tab w:val="left" w:pos="2203"/>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55DDA8F3"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120 (cento e vinte) minutos</w:t>
      </w:r>
      <w:r w:rsidRPr="00C63D1E">
        <w:rPr>
          <w:rFonts w:ascii="Times New Roman" w:hAnsi="Times New Roman" w:cs="Times New Roman"/>
          <w:sz w:val="24"/>
          <w:szCs w:val="24"/>
        </w:rPr>
        <w:t xml:space="preserve"> para a empresa vencedora realizar o </w:t>
      </w:r>
      <w:r w:rsidRPr="00C63D1E">
        <w:rPr>
          <w:rFonts w:ascii="Times New Roman" w:hAnsi="Times New Roman" w:cs="Times New Roman"/>
          <w:i/>
          <w:sz w:val="24"/>
          <w:szCs w:val="24"/>
        </w:rPr>
        <w:t>upload</w:t>
      </w:r>
      <w:r w:rsidRPr="00C63D1E">
        <w:rPr>
          <w:rFonts w:ascii="Times New Roman" w:hAnsi="Times New Roman" w:cs="Times New Roman"/>
          <w:sz w:val="24"/>
          <w:szCs w:val="24"/>
        </w:rPr>
        <w:t xml:space="preserve"> da sua </w:t>
      </w:r>
      <w:r w:rsidRPr="00C63D1E">
        <w:rPr>
          <w:rFonts w:ascii="Times New Roman" w:hAnsi="Times New Roman" w:cs="Times New Roman"/>
          <w:b/>
          <w:bCs/>
          <w:sz w:val="24"/>
          <w:szCs w:val="24"/>
        </w:rPr>
        <w:t xml:space="preserve">proposta final atualizada </w:t>
      </w:r>
      <w:r w:rsidRPr="00C63D1E">
        <w:rPr>
          <w:rFonts w:ascii="Times New Roman" w:hAnsi="Times New Roman" w:cs="Times New Roman"/>
          <w:bCs/>
          <w:sz w:val="24"/>
          <w:szCs w:val="24"/>
        </w:rPr>
        <w:t>e dos</w:t>
      </w:r>
      <w:r w:rsidRPr="00C63D1E">
        <w:rPr>
          <w:rFonts w:ascii="Times New Roman" w:hAnsi="Times New Roman" w:cs="Times New Roman"/>
          <w:b/>
          <w:bCs/>
          <w:sz w:val="24"/>
          <w:szCs w:val="24"/>
        </w:rPr>
        <w:t xml:space="preserve"> documentos de habilitação</w:t>
      </w:r>
      <w:r w:rsidRPr="00C63D1E">
        <w:rPr>
          <w:rFonts w:ascii="Times New Roman" w:hAnsi="Times New Roman" w:cs="Times New Roman"/>
          <w:sz w:val="24"/>
          <w:szCs w:val="24"/>
        </w:rPr>
        <w:t>.</w:t>
      </w:r>
    </w:p>
    <w:p w14:paraId="33A748E5" w14:textId="77777777" w:rsidR="006A3CFE" w:rsidRPr="00C63D1E" w:rsidRDefault="006A3CFE" w:rsidP="007B54C3">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7B54C3">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7B54C3">
      <w:pPr>
        <w:pStyle w:val="Corpodetexto"/>
        <w:rPr>
          <w:szCs w:val="24"/>
        </w:rPr>
      </w:pPr>
      <w:r w:rsidRPr="00C63D1E">
        <w:rPr>
          <w:szCs w:val="24"/>
        </w:rPr>
        <w:t xml:space="preserve">a) contiverem vícios insanáveis; </w:t>
      </w:r>
    </w:p>
    <w:p w14:paraId="22D1AF78" w14:textId="77777777" w:rsidR="006A3CFE" w:rsidRPr="00C63D1E" w:rsidRDefault="006A3CFE" w:rsidP="007B54C3">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7B54C3">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7B54C3">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7B54C3">
      <w:pPr>
        <w:pStyle w:val="Corpodetexto"/>
        <w:rPr>
          <w:szCs w:val="24"/>
        </w:rPr>
      </w:pPr>
      <w:r w:rsidRPr="00C63D1E">
        <w:rPr>
          <w:szCs w:val="24"/>
        </w:rPr>
        <w:t xml:space="preserve">e) apresentarem desconformidade com qualquer outra exigência do edital, desde que insanável. </w:t>
      </w:r>
    </w:p>
    <w:p w14:paraId="7884A22C" w14:textId="77777777" w:rsidR="006A3CFE" w:rsidRPr="00C63D1E" w:rsidRDefault="006A3CFE" w:rsidP="007B54C3">
      <w:pPr>
        <w:pStyle w:val="Corpodetexto"/>
        <w:rPr>
          <w:szCs w:val="24"/>
        </w:rPr>
      </w:pPr>
      <w:r w:rsidRPr="00C63D1E">
        <w:rPr>
          <w:b/>
          <w:bCs/>
          <w:szCs w:val="24"/>
        </w:rPr>
        <w:t>7.3.</w:t>
      </w:r>
      <w:r w:rsidRPr="00C63D1E">
        <w:rPr>
          <w:szCs w:val="24"/>
        </w:rPr>
        <w:t xml:space="preserve"> Serão desconsideradas, para efeito de julgamento, vantagens não pedidas neste Edital.</w:t>
      </w:r>
    </w:p>
    <w:p w14:paraId="134E5A10"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Pr="00C63D1E">
        <w:rPr>
          <w:rFonts w:ascii="Times New Roman" w:hAnsi="Times New Roman" w:cs="Times New Roman"/>
          <w:b/>
          <w:sz w:val="24"/>
          <w:szCs w:val="24"/>
        </w:rPr>
        <w:t>três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7B54C3">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7B54C3">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7B54C3">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63AA9D1D" w14:textId="6D1AD174" w:rsidR="0030680F" w:rsidRDefault="006A3CFE" w:rsidP="007B54C3">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1D2363ED" w14:textId="77777777" w:rsidR="002B17EC" w:rsidRPr="00C63D1E" w:rsidRDefault="002B17EC" w:rsidP="007B54C3">
      <w:pPr>
        <w:pStyle w:val="Corpodetexto"/>
        <w:rPr>
          <w:szCs w:val="24"/>
        </w:rPr>
      </w:pPr>
    </w:p>
    <w:p w14:paraId="1B779AF1" w14:textId="77777777" w:rsidR="006A3CFE" w:rsidRPr="00C63D1E" w:rsidRDefault="006A3CFE" w:rsidP="007B54C3">
      <w:pPr>
        <w:spacing w:after="0" w:line="240" w:lineRule="auto"/>
        <w:ind w:right="27"/>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567FC02E" w14:textId="77777777" w:rsidR="006A3CFE" w:rsidRDefault="006A3CFE" w:rsidP="007B54C3">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 deverá anexar no sistema o</w:t>
      </w:r>
      <w:r w:rsidRPr="00C63D1E">
        <w:rPr>
          <w:rFonts w:eastAsia="Arial"/>
          <w:szCs w:val="24"/>
        </w:rPr>
        <w:t xml:space="preserve">s documentos, necessários e suficientes para demonstrar a capacidade da licitante de realizar o objeto da licitação, nos termos dos </w:t>
      </w:r>
      <w:hyperlink r:id="rId17" w:anchor="art62">
        <w:r w:rsidRPr="00C63D1E">
          <w:rPr>
            <w:rFonts w:eastAsia="Arial"/>
            <w:szCs w:val="24"/>
            <w:u w:val="single"/>
          </w:rPr>
          <w:t>arts. 62 a 70 da Lei nº 14.133, de 2021</w:t>
        </w:r>
      </w:hyperlink>
      <w:r w:rsidRPr="00C63D1E">
        <w:rPr>
          <w:szCs w:val="24"/>
        </w:rPr>
        <w:t xml:space="preserve"> e conforme abaixo: </w:t>
      </w:r>
    </w:p>
    <w:p w14:paraId="06A4360C" w14:textId="77777777" w:rsidR="002B17EC" w:rsidRPr="00C63D1E" w:rsidRDefault="002B17EC" w:rsidP="007B54C3">
      <w:pPr>
        <w:pStyle w:val="Corpodetexto"/>
        <w:rPr>
          <w:szCs w:val="24"/>
        </w:rPr>
      </w:pPr>
    </w:p>
    <w:p w14:paraId="7DFC7A20" w14:textId="77777777" w:rsidR="006A3CFE" w:rsidRPr="00C63D1E" w:rsidRDefault="006A3CFE" w:rsidP="007B54C3">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59E62086" w14:textId="77777777" w:rsidR="006A3CF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Cédula de Identidade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Registro comercial,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w:t>
      </w:r>
      <w:r w:rsidRPr="00C63D1E">
        <w:rPr>
          <w:rFonts w:ascii="Times New Roman" w:hAnsi="Times New Roman" w:cs="Times New Roman"/>
          <w:sz w:val="24"/>
          <w:szCs w:val="24"/>
        </w:rPr>
        <w:lastRenderedPageBreak/>
        <w:t xml:space="preserve">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no caso de sociedades civis,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50E405C3" w14:textId="77777777" w:rsidR="002B17EC" w:rsidRPr="00C63D1E" w:rsidRDefault="002B17EC" w:rsidP="007B54C3">
      <w:pPr>
        <w:spacing w:after="0" w:line="240" w:lineRule="auto"/>
        <w:rPr>
          <w:rFonts w:ascii="Times New Roman" w:hAnsi="Times New Roman" w:cs="Times New Roman"/>
          <w:sz w:val="24"/>
          <w:szCs w:val="24"/>
        </w:rPr>
      </w:pPr>
    </w:p>
    <w:p w14:paraId="6C7A9B1B" w14:textId="77777777" w:rsidR="006A3CFE" w:rsidRPr="00C63D1E" w:rsidRDefault="006A3CFE" w:rsidP="007B54C3">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77777777" w:rsidR="006A3CFE" w:rsidRPr="00C63D1E" w:rsidRDefault="006A3CFE" w:rsidP="007B54C3">
      <w:pPr>
        <w:pStyle w:val="NormalWeb"/>
        <w:spacing w:before="0" w:after="0"/>
        <w:jc w:val="both"/>
      </w:pPr>
      <w:r w:rsidRPr="00C63D1E">
        <w:t>a) Inscrição no Cadastro de Pessoa Física (CPF) ou no Cadastro Nacional da Pessoa Jurídica (CNPJ);</w:t>
      </w:r>
      <w:bookmarkStart w:id="15" w:name="art68ii"/>
      <w:bookmarkEnd w:id="15"/>
    </w:p>
    <w:p w14:paraId="49B72215" w14:textId="77777777" w:rsidR="006A3CFE" w:rsidRPr="00C63D1E" w:rsidRDefault="006A3CFE" w:rsidP="007B54C3">
      <w:pPr>
        <w:pStyle w:val="NormalWeb"/>
        <w:spacing w:before="0" w:after="0"/>
        <w:jc w:val="both"/>
      </w:pPr>
      <w:r w:rsidRPr="00C63D1E">
        <w:t>b) Inscrição no cadastro de contribuintes estadual e/ou municipal,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7B54C3">
      <w:pPr>
        <w:pStyle w:val="NormalWeb"/>
        <w:spacing w:before="0" w:after="0"/>
        <w:jc w:val="both"/>
      </w:pPr>
      <w:r w:rsidRPr="00C63D1E">
        <w:t>c) Comprovante de regularidade perante a Fazenda federal, estadual e municipal do domicílio ou sede do licitante, ou outra equivalente, na forma da lei;</w:t>
      </w:r>
    </w:p>
    <w:p w14:paraId="40F4560D" w14:textId="77777777" w:rsidR="006A3CFE" w:rsidRPr="00C63D1E" w:rsidRDefault="006A3CFE" w:rsidP="007B54C3">
      <w:pPr>
        <w:pStyle w:val="NormalWeb"/>
        <w:spacing w:before="0" w:after="0"/>
        <w:jc w:val="both"/>
      </w:pPr>
      <w:bookmarkStart w:id="17" w:name="art68iv"/>
      <w:bookmarkEnd w:id="17"/>
      <w:r w:rsidRPr="00C63D1E">
        <w:t>d) Comprovante de regularidade relativa ao FGTS;</w:t>
      </w:r>
    </w:p>
    <w:p w14:paraId="78961AD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CNDT, expedida pela Justiça do Trabalho; </w:t>
      </w:r>
    </w:p>
    <w:p w14:paraId="318FCBEC" w14:textId="77777777" w:rsidR="006A3CFE" w:rsidRDefault="006A3CFE" w:rsidP="007B54C3">
      <w:pPr>
        <w:pStyle w:val="NormalWeb"/>
        <w:spacing w:before="0" w:after="0"/>
        <w:jc w:val="both"/>
      </w:pPr>
      <w:r w:rsidRPr="00C63D1E">
        <w:rPr>
          <w:b/>
        </w:rPr>
        <w:t>f)</w:t>
      </w:r>
      <w:r w:rsidRPr="00C63D1E">
        <w:t xml:space="preserve"> Declaração de cumprimento ao disposto Art. 7º, inc. XXXIII da Constituição Federal (modelo ANEXO II);</w:t>
      </w:r>
    </w:p>
    <w:p w14:paraId="4E139909" w14:textId="77777777" w:rsidR="002B17EC" w:rsidRPr="00C63D1E" w:rsidRDefault="002B17EC" w:rsidP="007B54C3">
      <w:pPr>
        <w:pStyle w:val="NormalWeb"/>
        <w:spacing w:before="0" w:after="0"/>
        <w:jc w:val="both"/>
      </w:pPr>
    </w:p>
    <w:p w14:paraId="748EEA48" w14:textId="77777777" w:rsidR="006A3CFE" w:rsidRPr="00C63D1E" w:rsidRDefault="006A3CFE" w:rsidP="007B54C3">
      <w:pPr>
        <w:spacing w:after="0" w:line="240" w:lineRule="auto"/>
        <w:ind w:right="27"/>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29BECC49" w14:textId="77777777" w:rsidR="006A3CFE" w:rsidRDefault="006A3CFE" w:rsidP="007B54C3">
      <w:pPr>
        <w:tabs>
          <w:tab w:val="left" w:pos="56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I - Certidão negativa de feitos sobre falência, expedida pelo distribuidor da sede do licitante, com data de emissão não superior a 60 dias.</w:t>
      </w:r>
    </w:p>
    <w:p w14:paraId="7ABB8275" w14:textId="77777777" w:rsidR="002B17EC" w:rsidRDefault="002B17EC" w:rsidP="007B54C3">
      <w:pPr>
        <w:tabs>
          <w:tab w:val="left" w:pos="567"/>
        </w:tabs>
        <w:spacing w:after="0" w:line="240" w:lineRule="auto"/>
        <w:jc w:val="both"/>
        <w:rPr>
          <w:rFonts w:ascii="Times New Roman" w:hAnsi="Times New Roman" w:cs="Times New Roman"/>
          <w:sz w:val="24"/>
          <w:szCs w:val="24"/>
        </w:rPr>
      </w:pPr>
    </w:p>
    <w:p w14:paraId="76FD9623" w14:textId="2FB16B21" w:rsidR="00EF557B" w:rsidRDefault="00EF557B" w:rsidP="007B54C3">
      <w:pPr>
        <w:tabs>
          <w:tab w:val="left" w:pos="567"/>
        </w:tabs>
        <w:spacing w:after="0" w:line="240" w:lineRule="auto"/>
        <w:jc w:val="both"/>
        <w:rPr>
          <w:rFonts w:ascii="Times New Roman" w:hAnsi="Times New Roman" w:cs="Times New Roman"/>
          <w:b/>
          <w:bCs/>
          <w:sz w:val="24"/>
          <w:szCs w:val="24"/>
          <w:u w:val="single"/>
        </w:rPr>
      </w:pPr>
      <w:r w:rsidRPr="00EF557B">
        <w:rPr>
          <w:rFonts w:ascii="Times New Roman" w:hAnsi="Times New Roman" w:cs="Times New Roman"/>
          <w:b/>
          <w:bCs/>
          <w:sz w:val="24"/>
          <w:szCs w:val="24"/>
          <w:u w:val="single"/>
        </w:rPr>
        <w:t>8.1.4. RELATIVOS A QUALIFICAÇÃO TÉCNICA</w:t>
      </w:r>
    </w:p>
    <w:p w14:paraId="1C71B2F4" w14:textId="4C6B0D67" w:rsidR="00EF557B" w:rsidRDefault="00EF557B" w:rsidP="007B54C3">
      <w:pPr>
        <w:tabs>
          <w:tab w:val="left" w:pos="567"/>
        </w:tabs>
        <w:spacing w:after="0" w:line="240" w:lineRule="auto"/>
        <w:jc w:val="both"/>
        <w:rPr>
          <w:rFonts w:ascii="Times New Roman" w:hAnsi="Times New Roman" w:cs="Times New Roman"/>
          <w:sz w:val="24"/>
          <w:szCs w:val="24"/>
        </w:rPr>
      </w:pPr>
      <w:r w:rsidRPr="00EF557B">
        <w:rPr>
          <w:rFonts w:ascii="Times New Roman" w:hAnsi="Times New Roman" w:cs="Times New Roman"/>
          <w:sz w:val="24"/>
          <w:szCs w:val="24"/>
        </w:rPr>
        <w:t xml:space="preserve">A) </w:t>
      </w:r>
      <w:r>
        <w:rPr>
          <w:rFonts w:ascii="Times New Roman" w:hAnsi="Times New Roman" w:cs="Times New Roman"/>
          <w:sz w:val="24"/>
          <w:szCs w:val="24"/>
        </w:rPr>
        <w:t>Apresentar no mínimo 2 (dois) atestados de capacidade técnica fornecido por pessoa jurídica de direito público ou privado comprovando que a proponente executou de forma satisfatória os serviços da mesma complexidade e com características pertinentes e compatíveis com as exigidas no presente termo de referência.</w:t>
      </w:r>
    </w:p>
    <w:p w14:paraId="6D5B0A00" w14:textId="40A07AEF" w:rsidR="00EF557B" w:rsidRDefault="00EF557B" w:rsidP="007B54C3">
      <w:pPr>
        <w:tabs>
          <w:tab w:val="left" w:pos="567"/>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B) Certidão ou diploma de curso compatível com os serviços a serem prestados.</w:t>
      </w:r>
    </w:p>
    <w:p w14:paraId="4569451B" w14:textId="77777777" w:rsidR="002B17EC" w:rsidRPr="00EF557B" w:rsidRDefault="002B17EC" w:rsidP="007B54C3">
      <w:pPr>
        <w:tabs>
          <w:tab w:val="left" w:pos="567"/>
        </w:tabs>
        <w:spacing w:after="0" w:line="240" w:lineRule="auto"/>
        <w:jc w:val="both"/>
        <w:rPr>
          <w:rFonts w:ascii="Times New Roman" w:hAnsi="Times New Roman" w:cs="Times New Roman"/>
          <w:sz w:val="24"/>
          <w:szCs w:val="24"/>
        </w:rPr>
      </w:pPr>
    </w:p>
    <w:p w14:paraId="17AFD760" w14:textId="57C0DC4F" w:rsidR="006A3CFE" w:rsidRPr="00C63D1E" w:rsidRDefault="006A3CFE" w:rsidP="007B54C3">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8.1.</w:t>
      </w:r>
      <w:r w:rsidR="00EF557B">
        <w:rPr>
          <w:rFonts w:ascii="Times New Roman" w:hAnsi="Times New Roman" w:cs="Times New Roman"/>
          <w:b/>
          <w:sz w:val="24"/>
          <w:szCs w:val="24"/>
          <w:u w:val="single"/>
        </w:rPr>
        <w:t>5</w:t>
      </w:r>
      <w:r w:rsidRPr="00C63D1E">
        <w:rPr>
          <w:rFonts w:ascii="Times New Roman" w:hAnsi="Times New Roman" w:cs="Times New Roman"/>
          <w:b/>
          <w:sz w:val="24"/>
          <w:szCs w:val="24"/>
          <w:u w:val="single"/>
        </w:rPr>
        <w:t xml:space="preserve">.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0A0C6C11"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w:t>
      </w:r>
      <w:r w:rsidR="00EF557B">
        <w:rPr>
          <w:rFonts w:ascii="Times New Roman" w:hAnsi="Times New Roman" w:cs="Times New Roman"/>
          <w:b/>
          <w:sz w:val="24"/>
          <w:szCs w:val="24"/>
        </w:rPr>
        <w:t>5</w:t>
      </w:r>
      <w:r w:rsidRPr="00C63D1E">
        <w:rPr>
          <w:rFonts w:ascii="Times New Roman" w:hAnsi="Times New Roman" w:cs="Times New Roman"/>
          <w:b/>
          <w:sz w:val="24"/>
          <w:szCs w:val="24"/>
        </w:rPr>
        <w:t>.1.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III</w:t>
      </w:r>
      <w:r w:rsidRPr="00C63D1E">
        <w:rPr>
          <w:rFonts w:ascii="Times New Roman" w:hAnsi="Times New Roman" w:cs="Times New Roman"/>
          <w:sz w:val="24"/>
          <w:szCs w:val="24"/>
        </w:rPr>
        <w:t xml:space="preserve">: </w:t>
      </w:r>
    </w:p>
    <w:p w14:paraId="4FA39CFA"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Pr="00C63D1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3CC12857" w14:textId="77777777" w:rsidR="006A3CF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8.1.5.2.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 xml:space="preserve">Declaração </w:t>
      </w:r>
      <w:r w:rsidRPr="00C63D1E">
        <w:rPr>
          <w:rFonts w:ascii="Times New Roman" w:hAnsi="Times New Roman" w:cs="Times New Roman"/>
          <w:sz w:val="24"/>
          <w:szCs w:val="24"/>
        </w:rPr>
        <w:t xml:space="preserve">firmada por contador, conforme modelo ANEXO IV, </w:t>
      </w:r>
      <w:r w:rsidRPr="00C63D1E">
        <w:rPr>
          <w:rFonts w:ascii="Times New Roman" w:hAnsi="Times New Roman" w:cs="Times New Roman"/>
          <w:b/>
          <w:sz w:val="24"/>
          <w:szCs w:val="24"/>
        </w:rPr>
        <w:t xml:space="preserve">ou Certidão </w:t>
      </w:r>
      <w:r w:rsidRPr="00C63D1E">
        <w:rPr>
          <w:rFonts w:ascii="Times New Roman" w:hAnsi="Times New Roman" w:cs="Times New Roman"/>
          <w:sz w:val="24"/>
          <w:szCs w:val="24"/>
        </w:rPr>
        <w:t>expedida pela Junta Comercial,</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nos termos do</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artigo 8° da Instrução Normativa n° 103 de 30 de abril de 2007, do Departamento Nacional de Registro do Comércio, demonstrando que se enquadra como microempresa ou empresa de pequeno porte, caso a empresa pretenda se utilizar dos benefícios previstos nos art. 42 a 45 da Lei Complementar 123, de 14 de dezembro de 2006. Em caso de cooperativas deverá atender, também, à Lei 11.488/2007, artigo 34.</w:t>
      </w:r>
    </w:p>
    <w:p w14:paraId="57B179E4" w14:textId="77777777" w:rsidR="00EF557B" w:rsidRDefault="00EF557B" w:rsidP="007B54C3">
      <w:pPr>
        <w:spacing w:after="0" w:line="240" w:lineRule="auto"/>
        <w:jc w:val="both"/>
        <w:rPr>
          <w:rFonts w:ascii="Times New Roman" w:hAnsi="Times New Roman" w:cs="Times New Roman"/>
          <w:sz w:val="24"/>
          <w:szCs w:val="24"/>
        </w:rPr>
      </w:pPr>
    </w:p>
    <w:p w14:paraId="59355E55"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8"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9">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589BD86C" w14:textId="38E2315F" w:rsidR="0030680F"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2765D2E1" w14:textId="77777777" w:rsidR="002B17EC" w:rsidRDefault="002B17EC" w:rsidP="007B54C3">
      <w:pPr>
        <w:tabs>
          <w:tab w:val="left" w:pos="2203"/>
        </w:tabs>
        <w:spacing w:after="0" w:line="240" w:lineRule="auto"/>
        <w:jc w:val="both"/>
        <w:rPr>
          <w:rFonts w:ascii="Times New Roman" w:hAnsi="Times New Roman" w:cs="Times New Roman"/>
          <w:sz w:val="24"/>
          <w:szCs w:val="24"/>
        </w:rPr>
      </w:pPr>
    </w:p>
    <w:p w14:paraId="2C871A56" w14:textId="77777777" w:rsidR="002B17EC" w:rsidRDefault="002B17EC" w:rsidP="007B54C3">
      <w:pPr>
        <w:tabs>
          <w:tab w:val="left" w:pos="2203"/>
        </w:tabs>
        <w:spacing w:after="0" w:line="240" w:lineRule="auto"/>
        <w:jc w:val="both"/>
        <w:rPr>
          <w:rFonts w:ascii="Times New Roman" w:hAnsi="Times New Roman" w:cs="Times New Roman"/>
          <w:sz w:val="24"/>
          <w:szCs w:val="24"/>
        </w:rPr>
      </w:pPr>
    </w:p>
    <w:p w14:paraId="5EFF52D6" w14:textId="77777777" w:rsidR="002B17EC" w:rsidRDefault="002B17EC" w:rsidP="007B54C3">
      <w:pPr>
        <w:tabs>
          <w:tab w:val="left" w:pos="2203"/>
        </w:tabs>
        <w:spacing w:after="0" w:line="240" w:lineRule="auto"/>
        <w:jc w:val="both"/>
        <w:rPr>
          <w:rFonts w:ascii="Times New Roman" w:hAnsi="Times New Roman" w:cs="Times New Roman"/>
          <w:sz w:val="24"/>
          <w:szCs w:val="24"/>
        </w:rPr>
      </w:pPr>
    </w:p>
    <w:p w14:paraId="69CAE1A0" w14:textId="77777777" w:rsidR="002B17EC" w:rsidRDefault="002B17EC" w:rsidP="007B54C3">
      <w:pPr>
        <w:tabs>
          <w:tab w:val="left" w:pos="2203"/>
        </w:tabs>
        <w:spacing w:after="0" w:line="240" w:lineRule="auto"/>
        <w:jc w:val="both"/>
        <w:rPr>
          <w:rFonts w:ascii="Times New Roman" w:hAnsi="Times New Roman" w:cs="Times New Roman"/>
          <w:sz w:val="24"/>
          <w:szCs w:val="24"/>
        </w:rPr>
      </w:pPr>
    </w:p>
    <w:p w14:paraId="2A45B79F" w14:textId="77777777" w:rsidR="002B17EC" w:rsidRPr="00C63D1E" w:rsidRDefault="002B17EC" w:rsidP="007B54C3">
      <w:pPr>
        <w:tabs>
          <w:tab w:val="left" w:pos="2203"/>
        </w:tabs>
        <w:spacing w:after="0" w:line="240" w:lineRule="auto"/>
        <w:jc w:val="both"/>
        <w:rPr>
          <w:rFonts w:ascii="Times New Roman" w:hAnsi="Times New Roman" w:cs="Times New Roman"/>
          <w:sz w:val="24"/>
          <w:szCs w:val="24"/>
        </w:rPr>
      </w:pPr>
    </w:p>
    <w:p w14:paraId="4D0B9A2E" w14:textId="77777777" w:rsidR="006A3CFE" w:rsidRPr="00C63D1E" w:rsidRDefault="006A3CFE"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Pr="00C63D1E">
        <w:rPr>
          <w:rFonts w:ascii="Times New Roman" w:hAnsi="Times New Roman" w:cs="Times New Roman"/>
          <w:b/>
          <w:bCs/>
          <w:sz w:val="24"/>
          <w:szCs w:val="24"/>
        </w:rPr>
        <w:t>10 minutos</w:t>
      </w:r>
      <w:r w:rsidRPr="00C63D1E">
        <w:rPr>
          <w:rFonts w:ascii="Times New Roman" w:hAnsi="Times New Roman" w:cs="Times New Roman"/>
          <w:bCs/>
          <w:sz w:val="24"/>
          <w:szCs w:val="24"/>
        </w:rPr>
        <w:t xml:space="preserve"> (no sistema eletrônico) para qualquer licitante manifestar, imediata e motivadamente, a 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7B54C3">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1AC2F035" w14:textId="77777777" w:rsidR="002B17EC" w:rsidRPr="0030680F" w:rsidRDefault="002B17EC" w:rsidP="007B54C3">
      <w:pPr>
        <w:spacing w:after="0" w:line="240" w:lineRule="auto"/>
        <w:jc w:val="both"/>
        <w:rPr>
          <w:rFonts w:ascii="Times New Roman" w:hAnsi="Times New Roman" w:cs="Times New Roman"/>
          <w:bCs/>
          <w:sz w:val="24"/>
          <w:szCs w:val="24"/>
        </w:rPr>
      </w:pPr>
    </w:p>
    <w:p w14:paraId="1B7E6C8F"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691FA693" w14:textId="30BE3C93" w:rsidR="0030680F"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Municipal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0108128F" w14:textId="77777777" w:rsidR="002B17EC" w:rsidRDefault="002B17EC" w:rsidP="007B54C3">
      <w:pPr>
        <w:spacing w:after="0" w:line="240" w:lineRule="auto"/>
        <w:rPr>
          <w:rFonts w:ascii="Times New Roman" w:hAnsi="Times New Roman" w:cs="Times New Roman"/>
          <w:b/>
          <w:sz w:val="24"/>
          <w:szCs w:val="24"/>
        </w:rPr>
      </w:pPr>
    </w:p>
    <w:p w14:paraId="36FB6973" w14:textId="77777777" w:rsidR="002B17EC" w:rsidRDefault="002B17EC" w:rsidP="007B54C3">
      <w:pPr>
        <w:spacing w:after="0" w:line="240" w:lineRule="auto"/>
        <w:rPr>
          <w:rFonts w:ascii="Times New Roman" w:hAnsi="Times New Roman" w:cs="Times New Roman"/>
          <w:b/>
          <w:sz w:val="24"/>
          <w:szCs w:val="24"/>
        </w:rPr>
      </w:pPr>
    </w:p>
    <w:p w14:paraId="0844C1C4" w14:textId="77777777" w:rsidR="002B17EC" w:rsidRDefault="002B17EC" w:rsidP="007B54C3">
      <w:pPr>
        <w:spacing w:after="0" w:line="240" w:lineRule="auto"/>
        <w:rPr>
          <w:rFonts w:ascii="Times New Roman" w:hAnsi="Times New Roman" w:cs="Times New Roman"/>
          <w:b/>
          <w:sz w:val="24"/>
          <w:szCs w:val="24"/>
        </w:rPr>
      </w:pPr>
    </w:p>
    <w:p w14:paraId="083CA6B4" w14:textId="660927B2"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D3FC5E" w14:textId="027DBE0C"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748565BB" w14:textId="2CEEDB84"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11.2. </w:t>
      </w:r>
      <w:r w:rsidRPr="00C63D1E">
        <w:rPr>
          <w:rFonts w:ascii="Times New Roman" w:hAnsi="Times New Roman" w:cs="Times New Roman"/>
          <w:sz w:val="24"/>
          <w:szCs w:val="24"/>
        </w:rPr>
        <w:t xml:space="preserve">A licitante vencedora será convocada para a assinatura do contrato, </w:t>
      </w:r>
      <w:r w:rsidRPr="00C63D1E">
        <w:rPr>
          <w:rFonts w:ascii="Times New Roman" w:hAnsi="Times New Roman" w:cs="Times New Roman"/>
          <w:b/>
          <w:sz w:val="24"/>
          <w:szCs w:val="24"/>
          <w:u w:val="single"/>
        </w:rPr>
        <w:t>a ser celebrado no prazo máximo de 3 dias úteis,</w:t>
      </w:r>
      <w:r w:rsidRPr="00C63D1E">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w:t>
      </w:r>
      <w:r w:rsidR="0030680F" w:rsidRPr="00C63D1E">
        <w:rPr>
          <w:rFonts w:ascii="Times New Roman" w:hAnsi="Times New Roman" w:cs="Times New Roman"/>
          <w:sz w:val="24"/>
          <w:szCs w:val="24"/>
        </w:rPr>
        <w:t>de a</w:t>
      </w:r>
      <w:r w:rsidRPr="00C63D1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C63D1E" w:rsidRDefault="006A3CFE" w:rsidP="007B54C3">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1FA72331" w14:textId="77777777" w:rsidR="006A3CFE" w:rsidRPr="00C63D1E" w:rsidRDefault="006A3CFE" w:rsidP="007B54C3">
      <w:pPr>
        <w:pStyle w:val="NormalWeb"/>
        <w:spacing w:before="0" w:after="0"/>
        <w:ind w:firstLine="709"/>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p>
    <w:p w14:paraId="69FDE08C" w14:textId="77777777" w:rsidR="006A3CFE" w:rsidRPr="00C63D1E" w:rsidRDefault="006A3CFE" w:rsidP="007B54C3">
      <w:pPr>
        <w:pStyle w:val="NormalWeb"/>
        <w:spacing w:before="0" w:after="0"/>
        <w:ind w:firstLine="709"/>
        <w:jc w:val="both"/>
      </w:pPr>
      <w:bookmarkStart w:id="20" w:name="art90§4ii"/>
      <w:bookmarkEnd w:id="20"/>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4B9C3B37" w14:textId="77777777" w:rsidR="006A3CFE" w:rsidRPr="00C63D1E" w:rsidRDefault="006A3CFE" w:rsidP="007B54C3">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43989D7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056B2C0D" w14:textId="62681FEE" w:rsidR="0030680F" w:rsidRDefault="006A3CFE" w:rsidP="007B54C3">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78BEEA6E" w14:textId="77777777" w:rsidR="002B17EC" w:rsidRPr="00C63D1E" w:rsidRDefault="002B17EC" w:rsidP="007B54C3">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7B54C3">
      <w:pPr>
        <w:pStyle w:val="Padro"/>
        <w:tabs>
          <w:tab w:val="left" w:pos="1276"/>
          <w:tab w:val="left" w:pos="1418"/>
        </w:tabs>
        <w:ind w:right="-22"/>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62B49314" w14:textId="77777777" w:rsidR="002B17EC" w:rsidRDefault="006A3CFE" w:rsidP="002B17EC">
      <w:pPr>
        <w:pStyle w:val="Recuodecorpodetexto"/>
        <w:ind w:firstLine="0"/>
        <w:rPr>
          <w:szCs w:val="24"/>
        </w:rPr>
      </w:pPr>
      <w:r w:rsidRPr="00C63D1E">
        <w:rPr>
          <w:b/>
        </w:rPr>
        <w:t xml:space="preserve">12.1. </w:t>
      </w:r>
      <w:r w:rsidR="002B17EC">
        <w:rPr>
          <w:szCs w:val="24"/>
        </w:rPr>
        <w:t>A realização do serviço</w:t>
      </w:r>
      <w:r w:rsidR="002B17EC" w:rsidRPr="00D471E6">
        <w:rPr>
          <w:szCs w:val="24"/>
        </w:rPr>
        <w:t xml:space="preserve"> deverá ser</w:t>
      </w:r>
      <w:r w:rsidR="002B17EC">
        <w:rPr>
          <w:szCs w:val="24"/>
        </w:rPr>
        <w:t xml:space="preserve"> </w:t>
      </w:r>
      <w:r w:rsidR="002B17EC" w:rsidRPr="00D471E6">
        <w:rPr>
          <w:szCs w:val="24"/>
        </w:rPr>
        <w:t xml:space="preserve">efetuada, no prazo de até </w:t>
      </w:r>
      <w:r w:rsidR="002B17EC">
        <w:rPr>
          <w:szCs w:val="24"/>
        </w:rPr>
        <w:t>24</w:t>
      </w:r>
      <w:r w:rsidR="002B17EC" w:rsidRPr="00D471E6">
        <w:rPr>
          <w:szCs w:val="24"/>
        </w:rPr>
        <w:t>(</w:t>
      </w:r>
      <w:r w:rsidR="002B17EC">
        <w:rPr>
          <w:szCs w:val="24"/>
        </w:rPr>
        <w:t>vinte e quatro</w:t>
      </w:r>
      <w:r w:rsidR="002B17EC" w:rsidRPr="00D471E6">
        <w:rPr>
          <w:szCs w:val="24"/>
        </w:rPr>
        <w:t xml:space="preserve">) </w:t>
      </w:r>
      <w:r w:rsidR="002B17EC">
        <w:rPr>
          <w:szCs w:val="24"/>
        </w:rPr>
        <w:t>horas</w:t>
      </w:r>
      <w:r w:rsidR="002B17EC" w:rsidRPr="00D471E6">
        <w:rPr>
          <w:szCs w:val="24"/>
        </w:rPr>
        <w:t xml:space="preserve">, </w:t>
      </w:r>
      <w:r w:rsidR="002B17EC">
        <w:rPr>
          <w:szCs w:val="24"/>
        </w:rPr>
        <w:t xml:space="preserve">no local e hora que </w:t>
      </w:r>
      <w:r w:rsidR="002B17EC" w:rsidRPr="00D471E6">
        <w:rPr>
          <w:szCs w:val="24"/>
        </w:rPr>
        <w:t>a Secretaria requisitante</w:t>
      </w:r>
      <w:r w:rsidR="002B17EC">
        <w:rPr>
          <w:szCs w:val="24"/>
        </w:rPr>
        <w:t xml:space="preserve"> informar</w:t>
      </w:r>
      <w:r w:rsidR="002B17EC" w:rsidRPr="00D471E6">
        <w:rPr>
          <w:szCs w:val="24"/>
        </w:rPr>
        <w:t>, acordo com as especificações exigidas neste edital, a contar da data da requisição;</w:t>
      </w:r>
    </w:p>
    <w:p w14:paraId="7316EF94" w14:textId="43F32A8F" w:rsidR="006A3CFE" w:rsidRPr="00C63D1E" w:rsidRDefault="006A3CFE" w:rsidP="002B17EC">
      <w:pPr>
        <w:pStyle w:val="Recuodecorpodetexto"/>
        <w:ind w:firstLine="0"/>
      </w:pPr>
      <w:r w:rsidRPr="00C63D1E">
        <w:rPr>
          <w:b/>
        </w:rPr>
        <w:t xml:space="preserve">12.2. </w:t>
      </w:r>
      <w:r w:rsidRPr="00C63D1E">
        <w:t xml:space="preserve">Caso o objeto não corresponda ao exigido, a Contratada deverá providenciar, no prazo máximo de </w:t>
      </w:r>
      <w:r w:rsidR="0075460A">
        <w:t>5</w:t>
      </w:r>
      <w:r w:rsidRPr="00C63D1E">
        <w:t xml:space="preserve"> (</w:t>
      </w:r>
      <w:r w:rsidR="0075460A">
        <w:t>cinco</w:t>
      </w:r>
      <w:r w:rsidRPr="00C63D1E">
        <w:t>) dias, contados da solicitação pelo fiscal, a sua substituição, visando ao atendimento das especificações, sem prejuízo da incidência das sanções previstas neste Edital.</w:t>
      </w:r>
    </w:p>
    <w:p w14:paraId="51F1EB2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12.3.</w:t>
      </w:r>
      <w:r w:rsidRPr="00C63D1E">
        <w:rPr>
          <w:rFonts w:ascii="Times New Roman" w:hAnsi="Times New Roman" w:cs="Times New Roman"/>
          <w:sz w:val="24"/>
          <w:szCs w:val="24"/>
        </w:rPr>
        <w:t xml:space="preserve"> 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48D78166" w14:textId="77777777" w:rsidR="006A3CF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12.3.1.</w:t>
      </w:r>
      <w:r w:rsidRPr="00C63D1E">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290F2EBC" w14:textId="77777777" w:rsidR="002B17EC" w:rsidRPr="00C63D1E" w:rsidRDefault="002B17EC" w:rsidP="007B54C3">
      <w:pPr>
        <w:spacing w:after="0" w:line="240" w:lineRule="auto"/>
        <w:jc w:val="both"/>
        <w:rPr>
          <w:rFonts w:ascii="Times New Roman" w:hAnsi="Times New Roman" w:cs="Times New Roman"/>
          <w:sz w:val="24"/>
          <w:szCs w:val="24"/>
        </w:rPr>
      </w:pPr>
    </w:p>
    <w:p w14:paraId="0E8C096A" w14:textId="77777777" w:rsidR="006A3CFE" w:rsidRPr="00C63D1E" w:rsidRDefault="006A3CFE" w:rsidP="007B54C3">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p>
    <w:p w14:paraId="476EECD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13.3.</w:t>
      </w:r>
      <w:r w:rsidRPr="00C63D1E">
        <w:rPr>
          <w:rFonts w:ascii="Times New Roman" w:hAnsi="Times New Roman" w:cs="Times New Roman"/>
          <w:sz w:val="24"/>
          <w:szCs w:val="24"/>
        </w:rPr>
        <w:t xml:space="preserve"> Para pagamento, as faturas deverão vir acompanhadas da folha de pagamento, guia de recolhimento das contribuições para o FGTS e o INSS relativa aos empregados utilizados na prestação do serviço.</w:t>
      </w:r>
      <w:r w:rsidRPr="00C63D1E">
        <w:rPr>
          <w:rFonts w:ascii="Times New Roman" w:hAnsi="Times New Roman" w:cs="Times New Roman"/>
          <w:sz w:val="24"/>
          <w:szCs w:val="24"/>
        </w:rPr>
        <w:br/>
      </w:r>
      <w:r w:rsidRPr="00C63D1E">
        <w:rPr>
          <w:rFonts w:ascii="Times New Roman" w:hAnsi="Times New Roman" w:cs="Times New Roman"/>
          <w:b/>
          <w:sz w:val="24"/>
          <w:szCs w:val="24"/>
        </w:rPr>
        <w:t>13.4.</w:t>
      </w:r>
      <w:r w:rsidRPr="00C63D1E">
        <w:rPr>
          <w:rFonts w:ascii="Times New Roman" w:hAnsi="Times New Roman" w:cs="Times New Roman"/>
          <w:sz w:val="24"/>
          <w:szCs w:val="24"/>
        </w:rPr>
        <w:t xml:space="preserve"> Serão processadas as retenções previdenciárias nos termos da lei que regulamenta a matéria.</w:t>
      </w:r>
    </w:p>
    <w:p w14:paraId="004A15F6" w14:textId="6DE8DB55" w:rsidR="0030680F"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13.5.</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540ED8C4" w14:textId="77777777" w:rsidR="002B17EC" w:rsidRPr="00C63D1E" w:rsidRDefault="002B17EC" w:rsidP="007B54C3">
      <w:pPr>
        <w:spacing w:after="0" w:line="240" w:lineRule="auto"/>
        <w:ind w:right="27"/>
        <w:jc w:val="both"/>
        <w:rPr>
          <w:rFonts w:ascii="Times New Roman" w:hAnsi="Times New Roman" w:cs="Times New Roman"/>
          <w:sz w:val="24"/>
          <w:szCs w:val="24"/>
        </w:rPr>
      </w:pPr>
    </w:p>
    <w:p w14:paraId="22453921" w14:textId="77777777" w:rsidR="006A3CFE" w:rsidRPr="00C63D1E" w:rsidRDefault="006A3CFE" w:rsidP="007B54C3">
      <w:pPr>
        <w:tabs>
          <w:tab w:val="left" w:pos="11624"/>
          <w:tab w:val="left" w:pos="11907"/>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7B54C3">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7B54C3">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7B54C3">
      <w:pPr>
        <w:pStyle w:val="NormalWeb"/>
        <w:spacing w:before="0" w:after="0"/>
        <w:jc w:val="both"/>
      </w:pPr>
      <w:bookmarkStart w:id="22" w:name="art155ii"/>
      <w:bookmarkEnd w:id="22"/>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7B54C3">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7B54C3">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7B54C3">
      <w:pPr>
        <w:pStyle w:val="NormalWeb"/>
        <w:spacing w:before="0" w:after="0"/>
        <w:jc w:val="both"/>
      </w:pPr>
      <w:bookmarkStart w:id="25" w:name="art155v"/>
      <w:bookmarkEnd w:id="25"/>
      <w:r w:rsidRPr="00C63D1E">
        <w:rPr>
          <w:b/>
          <w:bCs/>
        </w:rPr>
        <w:t>e)</w:t>
      </w:r>
      <w:r w:rsidRPr="00C63D1E">
        <w:t xml:space="preserve"> não manter a proposta, salvo em decorrência de fato superveniente devidamente justificado;</w:t>
      </w:r>
    </w:p>
    <w:p w14:paraId="4352D62F" w14:textId="77777777" w:rsidR="006A3CFE" w:rsidRPr="00C63D1E" w:rsidRDefault="006A3CFE" w:rsidP="007B54C3">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7B54C3">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7B54C3">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7B54C3">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p>
    <w:p w14:paraId="1528E937" w14:textId="77777777" w:rsidR="006A3CFE" w:rsidRPr="00C63D1E" w:rsidRDefault="006A3CFE" w:rsidP="007B54C3">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7B54C3">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7B54C3">
      <w:pPr>
        <w:pStyle w:val="NormalWeb"/>
        <w:spacing w:before="0" w:after="0"/>
        <w:jc w:val="both"/>
      </w:pPr>
      <w:bookmarkStart w:id="32" w:name="art155xii"/>
      <w:bookmarkEnd w:id="32"/>
      <w:r w:rsidRPr="00C63D1E">
        <w:rPr>
          <w:b/>
          <w:bCs/>
        </w:rPr>
        <w:t>m)</w:t>
      </w:r>
      <w:r w:rsidRPr="00C63D1E">
        <w:t xml:space="preserve"> praticar ato lesivo previsto no </w:t>
      </w:r>
      <w:hyperlink r:id="rId20" w:anchor="art5" w:history="1">
        <w:r w:rsidRPr="00C63D1E">
          <w:rPr>
            <w:rStyle w:val="Hyperlink"/>
            <w:color w:val="auto"/>
          </w:rPr>
          <w:t>art. 5º da Lei nº 12.846, de 1º de agosto de 2013.</w:t>
        </w:r>
      </w:hyperlink>
    </w:p>
    <w:p w14:paraId="00F834EF" w14:textId="77777777" w:rsidR="006A3CFE" w:rsidRPr="00C63D1E" w:rsidRDefault="006A3CFE" w:rsidP="007B54C3">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7B54C3">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7B54C3">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7B54C3">
      <w:pPr>
        <w:pStyle w:val="NormalWeb"/>
        <w:spacing w:before="0" w:after="0"/>
        <w:jc w:val="both"/>
      </w:pPr>
      <w:bookmarkStart w:id="36" w:name="art156iii"/>
      <w:bookmarkEnd w:id="36"/>
      <w:r w:rsidRPr="00C63D1E">
        <w:rPr>
          <w:b/>
          <w:bCs/>
        </w:rPr>
        <w:lastRenderedPageBreak/>
        <w:t>c)</w:t>
      </w:r>
      <w:r w:rsidRPr="00C63D1E">
        <w:t xml:space="preserve"> impedimento de licitar e contratar, no âmbito da Administração Pública direta e indireta do órgão licitante, pelo prazo máximo de 3 (três) anos.</w:t>
      </w:r>
    </w:p>
    <w:p w14:paraId="12C1B087" w14:textId="77777777" w:rsidR="006A3CFE" w:rsidRPr="00C63D1E" w:rsidRDefault="006A3CFE" w:rsidP="007B54C3">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p>
    <w:p w14:paraId="2B9DF7EC" w14:textId="77777777" w:rsidR="006A3CFE" w:rsidRPr="00C63D1E" w:rsidRDefault="006A3CFE" w:rsidP="007B54C3">
      <w:pPr>
        <w:pStyle w:val="NormalWeb"/>
        <w:spacing w:before="0" w:after="0"/>
        <w:jc w:val="both"/>
      </w:pPr>
      <w:bookmarkStart w:id="41" w:name="art156§6"/>
      <w:bookmarkStart w:id="42" w:name="art156§7"/>
      <w:bookmarkEnd w:id="41"/>
      <w:bookmarkEnd w:id="42"/>
      <w:r w:rsidRPr="00C63D1E">
        <w:rPr>
          <w:b/>
          <w:bCs/>
        </w:rPr>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7B54C3">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C63D1E" w:rsidRDefault="006A3CFE" w:rsidP="007B54C3">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C63D1E" w:rsidRDefault="006A3CFE" w:rsidP="007B54C3">
      <w:pPr>
        <w:pStyle w:val="NormalWeb"/>
        <w:spacing w:before="0" w:after="0"/>
        <w:jc w:val="both"/>
      </w:pPr>
      <w:bookmarkStart w:id="44" w:name="art156§9"/>
      <w:bookmarkEnd w:id="44"/>
      <w:r w:rsidRPr="00C63D1E">
        <w:rPr>
          <w:b/>
          <w:bCs/>
        </w:rPr>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7B54C3">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7B54C3">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7B54C3">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7B54C3">
      <w:pPr>
        <w:pStyle w:val="NormalWeb"/>
        <w:spacing w:before="0" w:after="0"/>
        <w:jc w:val="both"/>
      </w:pPr>
      <w:bookmarkStart w:id="49" w:name="art158§3"/>
      <w:bookmarkEnd w:id="49"/>
      <w:r w:rsidRPr="00C63D1E">
        <w:rPr>
          <w:b/>
          <w:bCs/>
        </w:rPr>
        <w:t>14.10.</w:t>
      </w:r>
      <w:r w:rsidRPr="00C63D1E">
        <w:t xml:space="preserve"> Serão indeferidas pela comissão, mediante decisão fundamentada, provas ilícitas, impertinentes, desnecessárias, protelatórias ou intempestivas.</w:t>
      </w:r>
    </w:p>
    <w:p w14:paraId="4A553B88" w14:textId="77777777" w:rsidR="006A3CFE" w:rsidRPr="00C63D1E" w:rsidRDefault="006A3CFE" w:rsidP="007B54C3">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C63D1E"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7B54C3">
      <w:pPr>
        <w:pStyle w:val="NormalWeb"/>
        <w:spacing w:before="0" w:after="0"/>
        <w:jc w:val="both"/>
      </w:pPr>
      <w:bookmarkStart w:id="56" w:name="art163i"/>
      <w:bookmarkEnd w:id="56"/>
      <w:r w:rsidRPr="00C63D1E">
        <w:t>a) reparação integral do dano causado à Administração Pública;</w:t>
      </w:r>
    </w:p>
    <w:p w14:paraId="56C8FA20" w14:textId="77777777" w:rsidR="006A3CFE" w:rsidRPr="00C63D1E" w:rsidRDefault="006A3CFE" w:rsidP="007B54C3">
      <w:pPr>
        <w:pStyle w:val="NormalWeb"/>
        <w:spacing w:before="0" w:after="0"/>
        <w:jc w:val="both"/>
      </w:pPr>
      <w:bookmarkStart w:id="57" w:name="art163ii"/>
      <w:bookmarkEnd w:id="57"/>
      <w:r w:rsidRPr="00C63D1E">
        <w:t>b) pagamento da multa;</w:t>
      </w:r>
    </w:p>
    <w:p w14:paraId="77308E2A" w14:textId="77777777" w:rsidR="006A3CFE" w:rsidRPr="00C63D1E" w:rsidRDefault="006A3CFE" w:rsidP="007B54C3">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7B54C3">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7B54C3">
      <w:pPr>
        <w:pStyle w:val="NormalWeb"/>
        <w:spacing w:before="0" w:after="0"/>
        <w:jc w:val="both"/>
      </w:pPr>
      <w:r w:rsidRPr="00C63D1E">
        <w:lastRenderedPageBreak/>
        <w:t>e) análise jurídica prévia, com posicionamento conclusivo quanto ao cumprimento dos requisitos definidos neste artigo.</w:t>
      </w:r>
    </w:p>
    <w:p w14:paraId="6FB28C33" w14:textId="5AE713A1" w:rsidR="0030680F" w:rsidRDefault="006A3CFE" w:rsidP="007B54C3">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5ADE05F6" w14:textId="77777777" w:rsidR="002B17EC" w:rsidRPr="00C63D1E" w:rsidRDefault="002B17EC" w:rsidP="007B54C3">
      <w:pPr>
        <w:pStyle w:val="NormalWeb"/>
        <w:spacing w:before="0" w:after="0"/>
        <w:jc w:val="both"/>
      </w:pPr>
    </w:p>
    <w:p w14:paraId="07FC0A8D" w14:textId="77777777" w:rsidR="006A3CFE" w:rsidRPr="00C63D1E" w:rsidRDefault="006A3CFE" w:rsidP="007B54C3">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6B2D7319"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49A588E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 </w:t>
      </w:r>
      <w:r w:rsidRPr="00C63D1E">
        <w:rPr>
          <w:rFonts w:ascii="Times New Roman" w:hAnsi="Times New Roman" w:cs="Times New Roman"/>
          <w:sz w:val="24"/>
          <w:szCs w:val="24"/>
        </w:rPr>
        <w:br/>
      </w: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0E0C1B1C" w14:textId="546FEE2F" w:rsidR="006A3CFE" w:rsidRDefault="006A3CFE" w:rsidP="00DD0385">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C63D1E">
        <w:rPr>
          <w:rFonts w:ascii="Times New Roman" w:hAnsi="Times New Roman" w:cs="Times New Roman"/>
          <w:b/>
          <w:sz w:val="24"/>
          <w:szCs w:val="24"/>
        </w:rPr>
        <w:t>15.8.2.</w:t>
      </w:r>
      <w:r w:rsidRPr="00C63D1E">
        <w:rPr>
          <w:rFonts w:ascii="Times New Roman" w:hAnsi="Times New Roman" w:cs="Times New Roman"/>
          <w:sz w:val="24"/>
          <w:szCs w:val="24"/>
        </w:rPr>
        <w:t xml:space="preserve"> A existência de preços registrados implicará compromisso de fornecimento nas </w:t>
      </w:r>
      <w:r w:rsidRPr="00C63D1E">
        <w:rPr>
          <w:rFonts w:ascii="Times New Roman" w:hAnsi="Times New Roman" w:cs="Times New Roman"/>
          <w:sz w:val="24"/>
          <w:szCs w:val="24"/>
        </w:rPr>
        <w:lastRenderedPageBreak/>
        <w:t xml:space="preserve">condições estabelecidas, mas não obrigará a Administração a contratar.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C63D1E">
        <w:rPr>
          <w:rFonts w:ascii="Times New Roman" w:hAnsi="Times New Roman" w:cs="Times New Roman"/>
          <w:sz w:val="24"/>
          <w:szCs w:val="24"/>
        </w:rPr>
        <w:br/>
      </w: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C63D1E">
        <w:rPr>
          <w:rFonts w:ascii="Times New Roman" w:hAnsi="Times New Roman" w:cs="Times New Roman"/>
          <w:sz w:val="24"/>
          <w:szCs w:val="24"/>
        </w:rPr>
        <w:br/>
      </w:r>
      <w:r w:rsidRPr="00C63D1E">
        <w:rPr>
          <w:rFonts w:ascii="Times New Roman" w:hAnsi="Times New Roman" w:cs="Times New Roman"/>
          <w:b/>
          <w:sz w:val="24"/>
          <w:szCs w:val="24"/>
        </w:rPr>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5AAD26C9" w14:textId="77777777" w:rsidR="002B17EC" w:rsidRPr="00C63D1E" w:rsidRDefault="002B17EC" w:rsidP="00DD0385">
      <w:pPr>
        <w:tabs>
          <w:tab w:val="left" w:pos="2203"/>
        </w:tabs>
        <w:spacing w:after="0" w:line="240" w:lineRule="auto"/>
        <w:jc w:val="both"/>
        <w:rPr>
          <w:rFonts w:ascii="Times New Roman" w:hAnsi="Times New Roman" w:cs="Times New Roman"/>
          <w:sz w:val="24"/>
          <w:szCs w:val="24"/>
        </w:rPr>
      </w:pPr>
    </w:p>
    <w:p w14:paraId="0178AE0F" w14:textId="77777777" w:rsidR="006A3CFE" w:rsidRPr="00C63D1E" w:rsidRDefault="006A3CFE" w:rsidP="00DD0385">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0DBA215C" w14:textId="04BE7FC3" w:rsidR="006A3CFE" w:rsidRPr="0030680F" w:rsidRDefault="006A3CFE" w:rsidP="00DD0385">
      <w:pPr>
        <w:shd w:val="clear" w:color="auto" w:fill="FFFFFF" w:themeFill="background1"/>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r w:rsidR="0030680F" w:rsidRPr="0030680F">
        <w:rPr>
          <w:rFonts w:ascii="Times New Roman" w:hAnsi="Times New Roman" w:cs="Times New Roman"/>
          <w:color w:val="1F1F1F"/>
          <w:sz w:val="24"/>
          <w:szCs w:val="24"/>
          <w:shd w:val="clear" w:color="auto" w:fill="FFFFFF" w:themeFill="background1"/>
        </w:rPr>
        <w:t>saomiguelrs.fazenda@gmail.com</w:t>
      </w:r>
      <w:r w:rsidR="0030680F">
        <w:rPr>
          <w:rFonts w:ascii="Times New Roman" w:hAnsi="Times New Roman" w:cs="Times New Roman"/>
          <w:color w:val="1F1F1F"/>
          <w:sz w:val="24"/>
          <w:szCs w:val="24"/>
          <w:shd w:val="clear" w:color="auto" w:fill="FFFFFF" w:themeFill="background1"/>
        </w:rPr>
        <w:t>.</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r w:rsidR="0030680F" w:rsidRPr="0030680F">
        <w:rPr>
          <w:rFonts w:ascii="Times New Roman" w:hAnsi="Times New Roman" w:cs="Times New Roman"/>
          <w:color w:val="1F1F1F"/>
          <w:sz w:val="24"/>
          <w:szCs w:val="24"/>
          <w:shd w:val="clear" w:color="auto" w:fill="FFFFFF" w:themeFill="background1"/>
        </w:rPr>
        <w:t>saomiguelrs.fazenda@gmail.com</w:t>
      </w:r>
      <w:r w:rsidR="0030680F">
        <w:rPr>
          <w:rFonts w:ascii="Times New Roman" w:hAnsi="Times New Roman" w:cs="Times New Roman"/>
          <w:color w:val="1F1F1F"/>
          <w:sz w:val="24"/>
          <w:szCs w:val="24"/>
          <w:shd w:val="clear" w:color="auto" w:fill="FFFFFF" w:themeFill="background1"/>
        </w:rPr>
        <w:t>.</w:t>
      </w:r>
    </w:p>
    <w:p w14:paraId="389E8AD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523476A3" w14:textId="7DB31986" w:rsidR="0030680F" w:rsidRDefault="006A3CFE" w:rsidP="007B54C3">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3EC55320" w14:textId="77777777" w:rsidR="002B17EC" w:rsidRPr="00C63D1E" w:rsidRDefault="002B17EC" w:rsidP="007B54C3">
      <w:pPr>
        <w:spacing w:after="0" w:line="240" w:lineRule="auto"/>
        <w:jc w:val="both"/>
        <w:rPr>
          <w:rFonts w:ascii="Times New Roman" w:eastAsia="Calibri" w:hAnsi="Times New Roman" w:cs="Times New Roman"/>
          <w:sz w:val="24"/>
          <w:szCs w:val="24"/>
        </w:rPr>
      </w:pPr>
    </w:p>
    <w:p w14:paraId="16BDC7DD"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7B54C3">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1C22E627" w14:textId="328BED15" w:rsidR="006A3CFE" w:rsidRPr="00C63D1E"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17.6.</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r w:rsidR="0030680F" w:rsidRPr="0030680F">
        <w:rPr>
          <w:rFonts w:ascii="Times New Roman" w:hAnsi="Times New Roman" w:cs="Times New Roman"/>
          <w:color w:val="1F1F1F"/>
          <w:sz w:val="24"/>
          <w:szCs w:val="24"/>
          <w:shd w:val="clear" w:color="auto" w:fill="FFFFFF" w:themeFill="background1"/>
        </w:rPr>
        <w:t>saomiguelrs.fazenda@gmail.com</w:t>
      </w:r>
      <w:r w:rsidR="0030680F" w:rsidRPr="00C63D1E">
        <w:rPr>
          <w:rFonts w:ascii="Times New Roman" w:hAnsi="Times New Roman" w:cs="Times New Roman"/>
          <w:sz w:val="24"/>
          <w:szCs w:val="24"/>
        </w:rPr>
        <w:t xml:space="preserve"> </w:t>
      </w:r>
      <w:r w:rsidRPr="00C63D1E">
        <w:rPr>
          <w:rFonts w:ascii="Times New Roman" w:hAnsi="Times New Roman" w:cs="Times New Roman"/>
          <w:sz w:val="24"/>
          <w:szCs w:val="24"/>
        </w:rPr>
        <w:t xml:space="preserve">o edital poderá ser retirado no sítio </w:t>
      </w:r>
      <w:hyperlink r:id="rId21"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01E42C0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17.7. </w:t>
      </w:r>
      <w:r w:rsidRPr="00C63D1E">
        <w:rPr>
          <w:rFonts w:ascii="Times New Roman" w:hAnsi="Times New Roman" w:cs="Times New Roman"/>
          <w:sz w:val="24"/>
          <w:szCs w:val="24"/>
        </w:rPr>
        <w:t xml:space="preserve">Fazem parte deste Edital: </w:t>
      </w:r>
    </w:p>
    <w:p w14:paraId="2978E0EE" w14:textId="77777777" w:rsidR="006A3CFE" w:rsidRPr="00C63D1E" w:rsidRDefault="006A3CFE" w:rsidP="007B54C3">
      <w:pPr>
        <w:spacing w:after="0" w:line="240" w:lineRule="auto"/>
        <w:ind w:right="99"/>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r w:rsidRPr="00C63D1E">
        <w:rPr>
          <w:rFonts w:ascii="Times New Roman" w:hAnsi="Times New Roman" w:cs="Times New Roman"/>
          <w:sz w:val="24"/>
          <w:szCs w:val="24"/>
        </w:rPr>
        <w:br/>
        <w:t>Anexo II: Modelo de declaração de atendimento ao Inciso XXXIII do Artigo 7º da Constituição Federal</w:t>
      </w:r>
    </w:p>
    <w:p w14:paraId="1D59D7A4" w14:textId="77777777" w:rsidR="006A3CFE" w:rsidRPr="00C63D1E"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III: Modelo de Declaração Conjunta;</w:t>
      </w:r>
    </w:p>
    <w:p w14:paraId="1AB27C82"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 xml:space="preserve">Anexo IV: Modelo de Declaração de enquadramento para ME, EPP ou Cooperativa; </w:t>
      </w:r>
    </w:p>
    <w:p w14:paraId="4C5F371B"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Anexo V: Declaração de que não possui em seu quadro funcional ou societário servidor público na ativa;</w:t>
      </w:r>
    </w:p>
    <w:p w14:paraId="7BD1E344" w14:textId="77777777" w:rsidR="006A3CFE" w:rsidRPr="00C63D1E"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Anexo VI: Minuta de Contrato. </w:t>
      </w:r>
    </w:p>
    <w:p w14:paraId="0DD223EF" w14:textId="77777777" w:rsidR="0030680F"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3E08AD73" w14:textId="1D51645F" w:rsidR="006A3CFE" w:rsidRPr="00C63D1E"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 xml:space="preserve">/RS, </w:t>
      </w:r>
      <w:r w:rsidR="002B17EC">
        <w:rPr>
          <w:rFonts w:ascii="Times New Roman" w:hAnsi="Times New Roman" w:cs="Times New Roman"/>
          <w:sz w:val="24"/>
          <w:szCs w:val="24"/>
        </w:rPr>
        <w:t>26</w:t>
      </w:r>
      <w:r w:rsidR="006A3CFE" w:rsidRPr="00C63D1E">
        <w:rPr>
          <w:rFonts w:ascii="Times New Roman" w:hAnsi="Times New Roman" w:cs="Times New Roman"/>
          <w:sz w:val="24"/>
          <w:szCs w:val="24"/>
        </w:rPr>
        <w:t xml:space="preserve"> de </w:t>
      </w:r>
      <w:r w:rsidR="007B54C3">
        <w:rPr>
          <w:rFonts w:ascii="Times New Roman" w:hAnsi="Times New Roman" w:cs="Times New Roman"/>
          <w:sz w:val="24"/>
          <w:szCs w:val="24"/>
        </w:rPr>
        <w:t>fevereiro</w:t>
      </w:r>
      <w:r w:rsidR="006A3CFE" w:rsidRPr="00C63D1E">
        <w:rPr>
          <w:rFonts w:ascii="Times New Roman" w:hAnsi="Times New Roman" w:cs="Times New Roman"/>
          <w:sz w:val="24"/>
          <w:szCs w:val="24"/>
        </w:rPr>
        <w:t xml:space="preserve"> de 2024.</w:t>
      </w:r>
    </w:p>
    <w:p w14:paraId="1D0C25D0" w14:textId="77777777" w:rsidR="006A3CFE" w:rsidRPr="00C63D1E" w:rsidRDefault="006A3CFE" w:rsidP="007B54C3">
      <w:pPr>
        <w:spacing w:after="0" w:line="240" w:lineRule="auto"/>
        <w:rPr>
          <w:rFonts w:ascii="Times New Roman" w:hAnsi="Times New Roman" w:cs="Times New Roman"/>
          <w:sz w:val="24"/>
          <w:szCs w:val="24"/>
        </w:rPr>
      </w:pPr>
    </w:p>
    <w:p w14:paraId="76135C06" w14:textId="77777777" w:rsidR="006A3CFE" w:rsidRPr="00C63D1E" w:rsidRDefault="006A3CFE" w:rsidP="007B54C3">
      <w:pPr>
        <w:spacing w:after="0" w:line="240" w:lineRule="auto"/>
        <w:rPr>
          <w:rFonts w:ascii="Times New Roman" w:hAnsi="Times New Roman" w:cs="Times New Roman"/>
          <w:sz w:val="24"/>
          <w:szCs w:val="24"/>
        </w:rPr>
      </w:pPr>
    </w:p>
    <w:p w14:paraId="5FBE4C9C" w14:textId="77777777" w:rsidR="006A3CFE" w:rsidRPr="00C63D1E" w:rsidRDefault="006A3CFE" w:rsidP="007B54C3">
      <w:pPr>
        <w:pStyle w:val="Ttulo6"/>
        <w:widowControl w:val="0"/>
        <w:tabs>
          <w:tab w:val="left" w:pos="11624"/>
          <w:tab w:val="left" w:pos="11907"/>
        </w:tabs>
        <w:ind w:left="142"/>
        <w:rPr>
          <w:color w:val="auto"/>
          <w:szCs w:val="24"/>
        </w:rPr>
      </w:pPr>
    </w:p>
    <w:p w14:paraId="228DF562" w14:textId="1110C102" w:rsidR="006A3CFE" w:rsidRPr="00C63D1E" w:rsidRDefault="002B17EC" w:rsidP="007B54C3">
      <w:pPr>
        <w:pStyle w:val="Ttulo6"/>
        <w:widowControl w:val="0"/>
        <w:tabs>
          <w:tab w:val="left" w:pos="11624"/>
          <w:tab w:val="left" w:pos="11907"/>
        </w:tabs>
        <w:ind w:left="142"/>
        <w:rPr>
          <w:color w:val="auto"/>
          <w:szCs w:val="24"/>
        </w:rPr>
      </w:pPr>
      <w:r>
        <w:rPr>
          <w:color w:val="auto"/>
          <w:szCs w:val="24"/>
        </w:rPr>
        <w:t>JOSÉ ROBERTO</w:t>
      </w:r>
    </w:p>
    <w:p w14:paraId="18D16DBD" w14:textId="4AC92ECF" w:rsidR="006A3CFE" w:rsidRPr="00C63D1E" w:rsidRDefault="003A1462" w:rsidP="003A1462">
      <w:pPr>
        <w:pStyle w:val="Ttulo6"/>
        <w:widowControl w:val="0"/>
        <w:tabs>
          <w:tab w:val="left" w:pos="11624"/>
          <w:tab w:val="left" w:pos="11907"/>
        </w:tabs>
        <w:ind w:left="142"/>
        <w:rPr>
          <w:color w:val="auto"/>
          <w:szCs w:val="24"/>
        </w:rPr>
      </w:pPr>
      <w:r>
        <w:rPr>
          <w:color w:val="auto"/>
          <w:szCs w:val="24"/>
        </w:rPr>
        <w:t>Prefeito</w:t>
      </w:r>
      <w:r w:rsidR="006A3CFE" w:rsidRPr="00C63D1E">
        <w:rPr>
          <w:color w:val="auto"/>
          <w:szCs w:val="24"/>
        </w:rPr>
        <w:t xml:space="preserve"> </w:t>
      </w:r>
    </w:p>
    <w:p w14:paraId="356BAAD3" w14:textId="77777777" w:rsidR="006A3CFE" w:rsidRPr="00C63D1E" w:rsidRDefault="006A3CFE" w:rsidP="007B54C3">
      <w:pPr>
        <w:spacing w:after="0" w:line="240" w:lineRule="auto"/>
        <w:rPr>
          <w:rFonts w:ascii="Times New Roman" w:hAnsi="Times New Roman" w:cs="Times New Roman"/>
          <w:sz w:val="24"/>
          <w:szCs w:val="24"/>
        </w:rPr>
      </w:pPr>
    </w:p>
    <w:p w14:paraId="7E853F35" w14:textId="77777777" w:rsidR="006A3CFE" w:rsidRPr="00C63D1E" w:rsidRDefault="006A3CFE" w:rsidP="007B54C3">
      <w:pPr>
        <w:spacing w:after="0" w:line="240" w:lineRule="auto"/>
        <w:rPr>
          <w:rFonts w:ascii="Times New Roman" w:hAnsi="Times New Roman" w:cs="Times New Roman"/>
          <w:sz w:val="24"/>
          <w:szCs w:val="24"/>
        </w:rPr>
      </w:pPr>
    </w:p>
    <w:p w14:paraId="45F48EFD" w14:textId="035E2BFB" w:rsidR="006A3CFE" w:rsidRPr="00C63D1E" w:rsidRDefault="006A3CFE" w:rsidP="007B54C3">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521E6CB5" w14:textId="77777777" w:rsidR="006A3CFE" w:rsidRDefault="006A3CFE" w:rsidP="007B54C3">
      <w:pPr>
        <w:autoSpaceDE w:val="0"/>
        <w:spacing w:after="0" w:line="240" w:lineRule="auto"/>
        <w:ind w:left="142" w:right="-2"/>
        <w:jc w:val="both"/>
        <w:rPr>
          <w:rFonts w:ascii="Times New Roman" w:hAnsi="Times New Roman" w:cs="Times New Roman"/>
          <w:bCs/>
          <w:sz w:val="24"/>
          <w:szCs w:val="24"/>
        </w:rPr>
      </w:pPr>
    </w:p>
    <w:p w14:paraId="419943B9" w14:textId="77777777" w:rsidR="007B54C3" w:rsidRDefault="007B54C3" w:rsidP="007B54C3">
      <w:pPr>
        <w:autoSpaceDE w:val="0"/>
        <w:spacing w:after="0" w:line="240" w:lineRule="auto"/>
        <w:ind w:left="142" w:right="-2"/>
        <w:jc w:val="both"/>
        <w:rPr>
          <w:rFonts w:ascii="Times New Roman" w:hAnsi="Times New Roman" w:cs="Times New Roman"/>
          <w:bCs/>
          <w:sz w:val="24"/>
          <w:szCs w:val="24"/>
        </w:rPr>
      </w:pPr>
    </w:p>
    <w:p w14:paraId="7B2FA1E3" w14:textId="77777777" w:rsidR="00566E30" w:rsidRDefault="00566E30" w:rsidP="007B54C3">
      <w:pPr>
        <w:autoSpaceDE w:val="0"/>
        <w:spacing w:after="0" w:line="240" w:lineRule="auto"/>
        <w:ind w:left="142" w:right="-2"/>
        <w:jc w:val="both"/>
        <w:rPr>
          <w:rFonts w:ascii="Times New Roman" w:hAnsi="Times New Roman" w:cs="Times New Roman"/>
          <w:bCs/>
          <w:sz w:val="24"/>
          <w:szCs w:val="24"/>
        </w:rPr>
      </w:pPr>
    </w:p>
    <w:p w14:paraId="78460128" w14:textId="77777777" w:rsidR="00566E30" w:rsidRDefault="00566E30" w:rsidP="007B54C3">
      <w:pPr>
        <w:autoSpaceDE w:val="0"/>
        <w:spacing w:after="0" w:line="240" w:lineRule="auto"/>
        <w:ind w:left="142" w:right="-2"/>
        <w:jc w:val="both"/>
        <w:rPr>
          <w:rFonts w:ascii="Times New Roman" w:hAnsi="Times New Roman" w:cs="Times New Roman"/>
          <w:bCs/>
          <w:sz w:val="24"/>
          <w:szCs w:val="24"/>
        </w:rPr>
      </w:pPr>
    </w:p>
    <w:p w14:paraId="17D62722" w14:textId="77777777" w:rsidR="00C546D6" w:rsidRDefault="00C546D6" w:rsidP="007B54C3">
      <w:pPr>
        <w:autoSpaceDE w:val="0"/>
        <w:spacing w:after="0" w:line="240" w:lineRule="auto"/>
        <w:ind w:left="142" w:right="-2"/>
        <w:jc w:val="both"/>
        <w:rPr>
          <w:rFonts w:ascii="Times New Roman" w:hAnsi="Times New Roman" w:cs="Times New Roman"/>
          <w:bCs/>
          <w:sz w:val="24"/>
          <w:szCs w:val="24"/>
        </w:rPr>
      </w:pPr>
    </w:p>
    <w:p w14:paraId="7EE5FDFF" w14:textId="77777777" w:rsidR="00C546D6" w:rsidRDefault="00C546D6" w:rsidP="007B54C3">
      <w:pPr>
        <w:autoSpaceDE w:val="0"/>
        <w:spacing w:after="0" w:line="240" w:lineRule="auto"/>
        <w:ind w:left="142" w:right="-2"/>
        <w:jc w:val="both"/>
        <w:rPr>
          <w:rFonts w:ascii="Times New Roman" w:hAnsi="Times New Roman" w:cs="Times New Roman"/>
          <w:bCs/>
          <w:sz w:val="24"/>
          <w:szCs w:val="24"/>
        </w:rPr>
      </w:pPr>
    </w:p>
    <w:p w14:paraId="46901F37" w14:textId="77777777" w:rsidR="00C546D6" w:rsidRDefault="00C546D6" w:rsidP="007B54C3">
      <w:pPr>
        <w:autoSpaceDE w:val="0"/>
        <w:spacing w:after="0" w:line="240" w:lineRule="auto"/>
        <w:ind w:left="142" w:right="-2"/>
        <w:jc w:val="both"/>
        <w:rPr>
          <w:rFonts w:ascii="Times New Roman" w:hAnsi="Times New Roman" w:cs="Times New Roman"/>
          <w:bCs/>
          <w:sz w:val="24"/>
          <w:szCs w:val="24"/>
        </w:rPr>
      </w:pPr>
    </w:p>
    <w:p w14:paraId="04BABFE7" w14:textId="77777777" w:rsidR="00C546D6" w:rsidRDefault="00C546D6" w:rsidP="007B54C3">
      <w:pPr>
        <w:autoSpaceDE w:val="0"/>
        <w:spacing w:after="0" w:line="240" w:lineRule="auto"/>
        <w:ind w:left="142" w:right="-2"/>
        <w:jc w:val="both"/>
        <w:rPr>
          <w:rFonts w:ascii="Times New Roman" w:hAnsi="Times New Roman" w:cs="Times New Roman"/>
          <w:bCs/>
          <w:sz w:val="24"/>
          <w:szCs w:val="24"/>
        </w:rPr>
      </w:pPr>
    </w:p>
    <w:p w14:paraId="161B0DB4" w14:textId="77777777" w:rsidR="00C546D6" w:rsidRDefault="00C546D6" w:rsidP="007B54C3">
      <w:pPr>
        <w:autoSpaceDE w:val="0"/>
        <w:spacing w:after="0" w:line="240" w:lineRule="auto"/>
        <w:ind w:left="142" w:right="-2"/>
        <w:jc w:val="both"/>
        <w:rPr>
          <w:rFonts w:ascii="Times New Roman" w:hAnsi="Times New Roman" w:cs="Times New Roman"/>
          <w:bCs/>
          <w:sz w:val="24"/>
          <w:szCs w:val="24"/>
        </w:rPr>
      </w:pPr>
    </w:p>
    <w:p w14:paraId="670EF81D" w14:textId="77777777" w:rsidR="00C546D6" w:rsidRDefault="00C546D6" w:rsidP="007B54C3">
      <w:pPr>
        <w:autoSpaceDE w:val="0"/>
        <w:spacing w:after="0" w:line="240" w:lineRule="auto"/>
        <w:ind w:left="142" w:right="-2"/>
        <w:jc w:val="both"/>
        <w:rPr>
          <w:rFonts w:ascii="Times New Roman" w:hAnsi="Times New Roman" w:cs="Times New Roman"/>
          <w:bCs/>
          <w:sz w:val="24"/>
          <w:szCs w:val="24"/>
        </w:rPr>
      </w:pPr>
    </w:p>
    <w:p w14:paraId="021A02F3" w14:textId="77777777" w:rsidR="00C546D6" w:rsidRDefault="00C546D6" w:rsidP="007B54C3">
      <w:pPr>
        <w:autoSpaceDE w:val="0"/>
        <w:spacing w:after="0" w:line="240" w:lineRule="auto"/>
        <w:ind w:left="142" w:right="-2"/>
        <w:jc w:val="both"/>
        <w:rPr>
          <w:rFonts w:ascii="Times New Roman" w:hAnsi="Times New Roman" w:cs="Times New Roman"/>
          <w:bCs/>
          <w:sz w:val="24"/>
          <w:szCs w:val="24"/>
        </w:rPr>
      </w:pPr>
    </w:p>
    <w:p w14:paraId="1EEFB062" w14:textId="77777777" w:rsidR="00C546D6" w:rsidRDefault="00C546D6" w:rsidP="007B54C3">
      <w:pPr>
        <w:autoSpaceDE w:val="0"/>
        <w:spacing w:after="0" w:line="240" w:lineRule="auto"/>
        <w:ind w:left="142" w:right="-2"/>
        <w:jc w:val="both"/>
        <w:rPr>
          <w:rFonts w:ascii="Times New Roman" w:hAnsi="Times New Roman" w:cs="Times New Roman"/>
          <w:bCs/>
          <w:sz w:val="24"/>
          <w:szCs w:val="24"/>
        </w:rPr>
      </w:pPr>
    </w:p>
    <w:p w14:paraId="17510FD9" w14:textId="77777777" w:rsidR="00C546D6" w:rsidRDefault="00C546D6" w:rsidP="007B54C3">
      <w:pPr>
        <w:autoSpaceDE w:val="0"/>
        <w:spacing w:after="0" w:line="240" w:lineRule="auto"/>
        <w:ind w:left="142" w:right="-2"/>
        <w:jc w:val="both"/>
        <w:rPr>
          <w:rFonts w:ascii="Times New Roman" w:hAnsi="Times New Roman" w:cs="Times New Roman"/>
          <w:bCs/>
          <w:sz w:val="24"/>
          <w:szCs w:val="24"/>
        </w:rPr>
      </w:pPr>
    </w:p>
    <w:p w14:paraId="0C8199DA" w14:textId="77777777" w:rsidR="00C546D6" w:rsidRDefault="00C546D6" w:rsidP="007B54C3">
      <w:pPr>
        <w:autoSpaceDE w:val="0"/>
        <w:spacing w:after="0" w:line="240" w:lineRule="auto"/>
        <w:ind w:left="142" w:right="-2"/>
        <w:jc w:val="both"/>
        <w:rPr>
          <w:rFonts w:ascii="Times New Roman" w:hAnsi="Times New Roman" w:cs="Times New Roman"/>
          <w:bCs/>
          <w:sz w:val="24"/>
          <w:szCs w:val="24"/>
        </w:rPr>
      </w:pPr>
    </w:p>
    <w:p w14:paraId="5E4E9384" w14:textId="77777777" w:rsidR="00C546D6" w:rsidRDefault="00C546D6" w:rsidP="007B54C3">
      <w:pPr>
        <w:autoSpaceDE w:val="0"/>
        <w:spacing w:after="0" w:line="240" w:lineRule="auto"/>
        <w:ind w:left="142" w:right="-2"/>
        <w:jc w:val="both"/>
        <w:rPr>
          <w:rFonts w:ascii="Times New Roman" w:hAnsi="Times New Roman" w:cs="Times New Roman"/>
          <w:bCs/>
          <w:sz w:val="24"/>
          <w:szCs w:val="24"/>
        </w:rPr>
      </w:pPr>
    </w:p>
    <w:p w14:paraId="0AFB9036" w14:textId="77777777" w:rsidR="00C546D6" w:rsidRDefault="00C546D6" w:rsidP="007B54C3">
      <w:pPr>
        <w:autoSpaceDE w:val="0"/>
        <w:spacing w:after="0" w:line="240" w:lineRule="auto"/>
        <w:ind w:left="142" w:right="-2"/>
        <w:jc w:val="both"/>
        <w:rPr>
          <w:rFonts w:ascii="Times New Roman" w:hAnsi="Times New Roman" w:cs="Times New Roman"/>
          <w:bCs/>
          <w:sz w:val="24"/>
          <w:szCs w:val="24"/>
        </w:rPr>
      </w:pPr>
    </w:p>
    <w:p w14:paraId="52B660D1" w14:textId="77777777" w:rsidR="00C546D6" w:rsidRDefault="00C546D6" w:rsidP="007B54C3">
      <w:pPr>
        <w:autoSpaceDE w:val="0"/>
        <w:spacing w:after="0" w:line="240" w:lineRule="auto"/>
        <w:ind w:left="142" w:right="-2"/>
        <w:jc w:val="both"/>
        <w:rPr>
          <w:rFonts w:ascii="Times New Roman" w:hAnsi="Times New Roman" w:cs="Times New Roman"/>
          <w:bCs/>
          <w:sz w:val="24"/>
          <w:szCs w:val="24"/>
        </w:rPr>
      </w:pPr>
    </w:p>
    <w:p w14:paraId="23B27CCD" w14:textId="77777777" w:rsidR="007B54C3" w:rsidRPr="00C63D1E" w:rsidRDefault="007B54C3" w:rsidP="007B54C3">
      <w:pPr>
        <w:autoSpaceDE w:val="0"/>
        <w:spacing w:after="0" w:line="240" w:lineRule="auto"/>
        <w:ind w:left="142" w:right="-2"/>
        <w:jc w:val="both"/>
        <w:rPr>
          <w:rFonts w:ascii="Times New Roman" w:hAnsi="Times New Roman" w:cs="Times New Roman"/>
          <w:bCs/>
          <w:sz w:val="24"/>
          <w:szCs w:val="24"/>
        </w:rPr>
      </w:pPr>
    </w:p>
    <w:p w14:paraId="5AB5B763" w14:textId="77777777" w:rsidR="00F703FF" w:rsidRPr="00C63D1E" w:rsidRDefault="00F703FF" w:rsidP="007B54C3">
      <w:pPr>
        <w:spacing w:after="0" w:line="240" w:lineRule="auto"/>
        <w:jc w:val="both"/>
        <w:rPr>
          <w:rFonts w:ascii="Times New Roman" w:hAnsi="Times New Roman" w:cs="Times New Roman"/>
          <w:sz w:val="24"/>
          <w:szCs w:val="24"/>
        </w:rPr>
      </w:pPr>
    </w:p>
    <w:p w14:paraId="36E2063C" w14:textId="002D780A"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w:t>
      </w:r>
    </w:p>
    <w:p w14:paraId="18160A10" w14:textId="77777777"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7B54C3">
      <w:pPr>
        <w:spacing w:after="0" w:line="240" w:lineRule="auto"/>
        <w:jc w:val="both"/>
        <w:rPr>
          <w:rFonts w:ascii="Times New Roman" w:hAnsi="Times New Roman" w:cs="Times New Roman"/>
          <w:sz w:val="24"/>
          <w:szCs w:val="24"/>
        </w:rPr>
      </w:pPr>
    </w:p>
    <w:p w14:paraId="50D7849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7B54C3">
      <w:pPr>
        <w:spacing w:after="0" w:line="240" w:lineRule="auto"/>
        <w:jc w:val="both"/>
        <w:rPr>
          <w:rFonts w:ascii="Times New Roman" w:hAnsi="Times New Roman" w:cs="Times New Roman"/>
          <w:sz w:val="24"/>
          <w:szCs w:val="24"/>
        </w:rPr>
      </w:pPr>
    </w:p>
    <w:p w14:paraId="74210F90" w14:textId="0ADC5DB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7B54C3">
      <w:pPr>
        <w:spacing w:after="0" w:line="240" w:lineRule="auto"/>
        <w:jc w:val="both"/>
        <w:rPr>
          <w:rFonts w:ascii="Times New Roman" w:hAnsi="Times New Roman" w:cs="Times New Roman"/>
          <w:sz w:val="24"/>
          <w:szCs w:val="24"/>
        </w:rPr>
      </w:pPr>
    </w:p>
    <w:p w14:paraId="5648ECA2" w14:textId="7BCABDA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7B54C3">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7B54C3" w:rsidRPr="00AD2463" w14:paraId="211029BF" w14:textId="77777777" w:rsidTr="00C042B5">
        <w:trPr>
          <w:trHeight w:val="799"/>
        </w:trPr>
        <w:tc>
          <w:tcPr>
            <w:tcW w:w="907" w:type="dxa"/>
            <w:shd w:val="clear" w:color="auto" w:fill="auto"/>
            <w:vAlign w:val="center"/>
            <w:hideMark/>
          </w:tcPr>
          <w:p w14:paraId="01CD34C9" w14:textId="77777777" w:rsidR="007B54C3" w:rsidRPr="00AD2463" w:rsidRDefault="007B54C3" w:rsidP="00C042B5">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c>
          <w:tcPr>
            <w:tcW w:w="1134" w:type="dxa"/>
          </w:tcPr>
          <w:p w14:paraId="510DFF83"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MARCA</w:t>
            </w:r>
          </w:p>
        </w:tc>
      </w:tr>
      <w:tr w:rsidR="007B54C3" w:rsidRPr="00AD2463" w14:paraId="24E59DD2" w14:textId="77777777" w:rsidTr="00C042B5">
        <w:trPr>
          <w:trHeight w:val="567"/>
        </w:trPr>
        <w:tc>
          <w:tcPr>
            <w:tcW w:w="907" w:type="dxa"/>
            <w:shd w:val="clear" w:color="auto" w:fill="auto"/>
            <w:vAlign w:val="center"/>
          </w:tcPr>
          <w:p w14:paraId="041E401C" w14:textId="77777777" w:rsidR="007B54C3" w:rsidRPr="00AD2463" w:rsidRDefault="007B54C3"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7B54C3" w:rsidRPr="00AD2463" w:rsidRDefault="007B54C3" w:rsidP="00C042B5">
            <w:pPr>
              <w:jc w:val="center"/>
              <w:rPr>
                <w:rFonts w:ascii="Times New Roman" w:hAnsi="Times New Roman"/>
                <w:b/>
                <w:color w:val="000000"/>
                <w:sz w:val="24"/>
                <w:szCs w:val="24"/>
              </w:rPr>
            </w:pPr>
          </w:p>
        </w:tc>
        <w:tc>
          <w:tcPr>
            <w:tcW w:w="3515" w:type="dxa"/>
          </w:tcPr>
          <w:p w14:paraId="41F1125E" w14:textId="77777777" w:rsidR="007B54C3" w:rsidRPr="00AD2463" w:rsidRDefault="007B54C3" w:rsidP="00C042B5">
            <w:pPr>
              <w:jc w:val="center"/>
              <w:rPr>
                <w:rFonts w:ascii="Times New Roman" w:hAnsi="Times New Roman"/>
                <w:b/>
                <w:color w:val="000000"/>
                <w:sz w:val="24"/>
                <w:szCs w:val="24"/>
              </w:rPr>
            </w:pPr>
          </w:p>
        </w:tc>
        <w:tc>
          <w:tcPr>
            <w:tcW w:w="1417" w:type="dxa"/>
          </w:tcPr>
          <w:p w14:paraId="585A7138" w14:textId="77777777" w:rsidR="007B54C3" w:rsidRPr="00AD2463" w:rsidRDefault="007B54C3" w:rsidP="00C042B5">
            <w:pPr>
              <w:jc w:val="center"/>
              <w:rPr>
                <w:rFonts w:ascii="Times New Roman" w:hAnsi="Times New Roman"/>
                <w:b/>
                <w:color w:val="000000"/>
                <w:sz w:val="24"/>
                <w:szCs w:val="24"/>
              </w:rPr>
            </w:pPr>
          </w:p>
        </w:tc>
        <w:tc>
          <w:tcPr>
            <w:tcW w:w="1442" w:type="dxa"/>
          </w:tcPr>
          <w:p w14:paraId="20B65FB7" w14:textId="77777777" w:rsidR="007B54C3" w:rsidRPr="00AD2463" w:rsidRDefault="007B54C3" w:rsidP="00C042B5">
            <w:pPr>
              <w:jc w:val="center"/>
              <w:rPr>
                <w:rFonts w:ascii="Times New Roman" w:hAnsi="Times New Roman"/>
                <w:b/>
                <w:color w:val="000000"/>
                <w:sz w:val="24"/>
                <w:szCs w:val="24"/>
              </w:rPr>
            </w:pPr>
          </w:p>
        </w:tc>
        <w:tc>
          <w:tcPr>
            <w:tcW w:w="1134" w:type="dxa"/>
          </w:tcPr>
          <w:p w14:paraId="0F82B850" w14:textId="77777777" w:rsidR="007B54C3" w:rsidRPr="00AD2463" w:rsidRDefault="007B54C3" w:rsidP="00C042B5">
            <w:pPr>
              <w:jc w:val="center"/>
              <w:rPr>
                <w:rFonts w:ascii="Times New Roman" w:hAnsi="Times New Roman"/>
                <w:b/>
                <w:color w:val="000000"/>
                <w:sz w:val="24"/>
                <w:szCs w:val="24"/>
              </w:rPr>
            </w:pPr>
          </w:p>
        </w:tc>
      </w:tr>
    </w:tbl>
    <w:p w14:paraId="3B2BB494" w14:textId="168AF2D1" w:rsidR="00FB0B1F" w:rsidRPr="00C63D1E" w:rsidRDefault="00FB0B1F" w:rsidP="007B54C3">
      <w:pPr>
        <w:spacing w:after="0" w:line="240" w:lineRule="auto"/>
        <w:jc w:val="both"/>
        <w:rPr>
          <w:rFonts w:ascii="Times New Roman" w:hAnsi="Times New Roman" w:cs="Times New Roman"/>
          <w:sz w:val="24"/>
          <w:szCs w:val="24"/>
        </w:rPr>
      </w:pPr>
    </w:p>
    <w:p w14:paraId="16BB60D1" w14:textId="77777777" w:rsidR="00FB0B1F" w:rsidRPr="00C63D1E" w:rsidRDefault="00FB0B1F" w:rsidP="007B54C3">
      <w:pPr>
        <w:spacing w:after="0" w:line="240" w:lineRule="auto"/>
        <w:jc w:val="both"/>
        <w:rPr>
          <w:rFonts w:ascii="Times New Roman" w:hAnsi="Times New Roman" w:cs="Times New Roman"/>
          <w:sz w:val="24"/>
          <w:szCs w:val="24"/>
        </w:rPr>
      </w:pPr>
    </w:p>
    <w:p w14:paraId="2D7DFD9B"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7B54C3">
      <w:pPr>
        <w:spacing w:after="0" w:line="240" w:lineRule="auto"/>
        <w:jc w:val="both"/>
        <w:rPr>
          <w:rFonts w:ascii="Times New Roman" w:hAnsi="Times New Roman" w:cs="Times New Roman"/>
          <w:sz w:val="24"/>
          <w:szCs w:val="24"/>
        </w:rPr>
      </w:pPr>
    </w:p>
    <w:p w14:paraId="50B8C4F9" w14:textId="77777777" w:rsidR="00FB0B1F" w:rsidRPr="00C63D1E" w:rsidRDefault="00FB0B1F" w:rsidP="007B54C3">
      <w:pPr>
        <w:spacing w:after="0" w:line="240" w:lineRule="auto"/>
        <w:jc w:val="both"/>
        <w:rPr>
          <w:rFonts w:ascii="Times New Roman" w:hAnsi="Times New Roman" w:cs="Times New Roman"/>
          <w:sz w:val="24"/>
          <w:szCs w:val="24"/>
        </w:rPr>
      </w:pPr>
    </w:p>
    <w:p w14:paraId="5B696424" w14:textId="3EACFCB1"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2024.</w:t>
      </w:r>
    </w:p>
    <w:p w14:paraId="75339131" w14:textId="77777777" w:rsidR="00FB0B1F" w:rsidRPr="00C63D1E" w:rsidRDefault="00FB0B1F" w:rsidP="007B54C3">
      <w:pPr>
        <w:spacing w:after="0" w:line="240" w:lineRule="auto"/>
        <w:jc w:val="both"/>
        <w:rPr>
          <w:rFonts w:ascii="Times New Roman" w:hAnsi="Times New Roman" w:cs="Times New Roman"/>
          <w:sz w:val="24"/>
          <w:szCs w:val="24"/>
        </w:rPr>
      </w:pPr>
    </w:p>
    <w:p w14:paraId="5655F604" w14:textId="77777777" w:rsidR="00FB0B1F" w:rsidRPr="00C63D1E" w:rsidRDefault="00FB0B1F" w:rsidP="007B54C3">
      <w:pPr>
        <w:spacing w:after="0" w:line="240" w:lineRule="auto"/>
        <w:jc w:val="both"/>
        <w:rPr>
          <w:rFonts w:ascii="Times New Roman" w:hAnsi="Times New Roman" w:cs="Times New Roman"/>
          <w:sz w:val="24"/>
          <w:szCs w:val="24"/>
        </w:rPr>
      </w:pPr>
    </w:p>
    <w:p w14:paraId="3ACBE2FA" w14:textId="77777777" w:rsidR="00FB0B1F" w:rsidRPr="00C63D1E" w:rsidRDefault="00FB0B1F" w:rsidP="007B54C3">
      <w:pPr>
        <w:spacing w:after="0" w:line="240" w:lineRule="auto"/>
        <w:jc w:val="both"/>
        <w:rPr>
          <w:rFonts w:ascii="Times New Roman" w:hAnsi="Times New Roman" w:cs="Times New Roman"/>
          <w:sz w:val="24"/>
          <w:szCs w:val="24"/>
        </w:rPr>
      </w:pPr>
    </w:p>
    <w:p w14:paraId="0DD80DF2" w14:textId="349BC5D2"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7B54C3">
      <w:pPr>
        <w:spacing w:after="0" w:line="240" w:lineRule="auto"/>
        <w:jc w:val="both"/>
        <w:rPr>
          <w:rFonts w:ascii="Times New Roman" w:hAnsi="Times New Roman" w:cs="Times New Roman"/>
          <w:sz w:val="24"/>
          <w:szCs w:val="24"/>
        </w:rPr>
      </w:pPr>
    </w:p>
    <w:p w14:paraId="33729347" w14:textId="77777777" w:rsidR="003A491D" w:rsidRPr="00C63D1E" w:rsidRDefault="003A491D" w:rsidP="007B54C3">
      <w:pPr>
        <w:spacing w:after="0" w:line="240" w:lineRule="auto"/>
        <w:jc w:val="both"/>
        <w:rPr>
          <w:rFonts w:ascii="Times New Roman" w:hAnsi="Times New Roman" w:cs="Times New Roman"/>
          <w:sz w:val="24"/>
          <w:szCs w:val="24"/>
        </w:rPr>
      </w:pPr>
    </w:p>
    <w:p w14:paraId="1484B162" w14:textId="77777777" w:rsidR="003A491D" w:rsidRPr="00C63D1E" w:rsidRDefault="003A491D" w:rsidP="007B54C3">
      <w:pPr>
        <w:spacing w:after="0" w:line="240" w:lineRule="auto"/>
        <w:jc w:val="both"/>
        <w:rPr>
          <w:rFonts w:ascii="Times New Roman" w:hAnsi="Times New Roman" w:cs="Times New Roman"/>
          <w:sz w:val="24"/>
          <w:szCs w:val="24"/>
        </w:rPr>
      </w:pPr>
    </w:p>
    <w:p w14:paraId="2A08F8FA" w14:textId="77777777" w:rsidR="003A491D" w:rsidRPr="00C63D1E" w:rsidRDefault="003A491D" w:rsidP="007B54C3">
      <w:pPr>
        <w:spacing w:after="0" w:line="240" w:lineRule="auto"/>
        <w:jc w:val="both"/>
        <w:rPr>
          <w:rFonts w:ascii="Times New Roman" w:hAnsi="Times New Roman" w:cs="Times New Roman"/>
          <w:sz w:val="24"/>
          <w:szCs w:val="24"/>
        </w:rPr>
      </w:pPr>
    </w:p>
    <w:p w14:paraId="1B421AA6" w14:textId="77777777" w:rsidR="003A491D" w:rsidRPr="00C63D1E" w:rsidRDefault="003A491D" w:rsidP="007B54C3">
      <w:pPr>
        <w:spacing w:after="0" w:line="240" w:lineRule="auto"/>
        <w:jc w:val="both"/>
        <w:rPr>
          <w:rFonts w:ascii="Times New Roman" w:hAnsi="Times New Roman" w:cs="Times New Roman"/>
          <w:sz w:val="24"/>
          <w:szCs w:val="24"/>
        </w:rPr>
      </w:pPr>
    </w:p>
    <w:p w14:paraId="2745699D" w14:textId="77777777" w:rsidR="003A491D" w:rsidRPr="00C63D1E" w:rsidRDefault="003A491D" w:rsidP="007B54C3">
      <w:pPr>
        <w:spacing w:after="0" w:line="240" w:lineRule="auto"/>
        <w:jc w:val="both"/>
        <w:rPr>
          <w:rFonts w:ascii="Times New Roman" w:hAnsi="Times New Roman" w:cs="Times New Roman"/>
          <w:sz w:val="24"/>
          <w:szCs w:val="24"/>
        </w:rPr>
      </w:pPr>
    </w:p>
    <w:p w14:paraId="44798449" w14:textId="77777777" w:rsidR="003A491D" w:rsidRPr="00C63D1E" w:rsidRDefault="003A491D" w:rsidP="007B54C3">
      <w:pPr>
        <w:spacing w:after="0" w:line="240" w:lineRule="auto"/>
        <w:jc w:val="both"/>
        <w:rPr>
          <w:rFonts w:ascii="Times New Roman" w:hAnsi="Times New Roman" w:cs="Times New Roman"/>
          <w:sz w:val="24"/>
          <w:szCs w:val="24"/>
        </w:rPr>
      </w:pPr>
    </w:p>
    <w:p w14:paraId="2BD4726C" w14:textId="77777777" w:rsidR="00F703FF" w:rsidRPr="00C63D1E" w:rsidRDefault="00F703FF" w:rsidP="007B54C3">
      <w:pPr>
        <w:spacing w:after="0" w:line="240" w:lineRule="auto"/>
        <w:jc w:val="both"/>
        <w:rPr>
          <w:rFonts w:ascii="Times New Roman" w:hAnsi="Times New Roman" w:cs="Times New Roman"/>
          <w:sz w:val="24"/>
          <w:szCs w:val="24"/>
        </w:rPr>
      </w:pPr>
    </w:p>
    <w:p w14:paraId="0F68C570" w14:textId="77777777" w:rsidR="00F703FF" w:rsidRPr="00C63D1E" w:rsidRDefault="00F703FF" w:rsidP="007B54C3">
      <w:pPr>
        <w:spacing w:after="0" w:line="240" w:lineRule="auto"/>
        <w:jc w:val="both"/>
        <w:rPr>
          <w:rFonts w:ascii="Times New Roman" w:hAnsi="Times New Roman" w:cs="Times New Roman"/>
          <w:sz w:val="24"/>
          <w:szCs w:val="24"/>
        </w:rPr>
      </w:pPr>
    </w:p>
    <w:p w14:paraId="4343B1A9" w14:textId="77777777" w:rsidR="00F703FF" w:rsidRPr="00C63D1E" w:rsidRDefault="00F703FF" w:rsidP="007B54C3">
      <w:pPr>
        <w:spacing w:after="0" w:line="240" w:lineRule="auto"/>
        <w:jc w:val="both"/>
        <w:rPr>
          <w:rFonts w:ascii="Times New Roman" w:hAnsi="Times New Roman" w:cs="Times New Roman"/>
          <w:sz w:val="24"/>
          <w:szCs w:val="24"/>
        </w:rPr>
      </w:pPr>
    </w:p>
    <w:p w14:paraId="7E01A41C" w14:textId="77777777" w:rsidR="00F703FF" w:rsidRPr="00C63D1E" w:rsidRDefault="00F703FF" w:rsidP="007B54C3">
      <w:pPr>
        <w:spacing w:after="0" w:line="240" w:lineRule="auto"/>
        <w:jc w:val="both"/>
        <w:rPr>
          <w:rFonts w:ascii="Times New Roman" w:hAnsi="Times New Roman" w:cs="Times New Roman"/>
          <w:sz w:val="24"/>
          <w:szCs w:val="24"/>
        </w:rPr>
      </w:pPr>
    </w:p>
    <w:p w14:paraId="7CDC9CCC" w14:textId="77777777" w:rsidR="00F703FF" w:rsidRPr="00C63D1E" w:rsidRDefault="00F703FF" w:rsidP="007B54C3">
      <w:pPr>
        <w:spacing w:after="0" w:line="240" w:lineRule="auto"/>
        <w:jc w:val="both"/>
        <w:rPr>
          <w:rFonts w:ascii="Times New Roman" w:hAnsi="Times New Roman" w:cs="Times New Roman"/>
          <w:sz w:val="24"/>
          <w:szCs w:val="24"/>
        </w:rPr>
      </w:pPr>
    </w:p>
    <w:p w14:paraId="56922C1E" w14:textId="77777777" w:rsidR="00FB0B1F" w:rsidRPr="00C63D1E" w:rsidRDefault="00FB0B1F" w:rsidP="007B54C3">
      <w:pPr>
        <w:spacing w:after="0" w:line="240" w:lineRule="auto"/>
        <w:jc w:val="both"/>
        <w:rPr>
          <w:rFonts w:ascii="Times New Roman" w:hAnsi="Times New Roman" w:cs="Times New Roman"/>
          <w:sz w:val="24"/>
          <w:szCs w:val="24"/>
        </w:rPr>
      </w:pPr>
    </w:p>
    <w:p w14:paraId="3D9827DF" w14:textId="77777777" w:rsidR="00FB0B1F" w:rsidRPr="00C63D1E" w:rsidRDefault="00FB0B1F" w:rsidP="007B54C3">
      <w:pPr>
        <w:spacing w:after="0" w:line="240" w:lineRule="auto"/>
        <w:jc w:val="both"/>
        <w:rPr>
          <w:rFonts w:ascii="Times New Roman" w:hAnsi="Times New Roman" w:cs="Times New Roman"/>
          <w:sz w:val="24"/>
          <w:szCs w:val="24"/>
        </w:rPr>
      </w:pPr>
    </w:p>
    <w:p w14:paraId="7ADF8D05" w14:textId="101B4A3D"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6D31E76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7B54C3">
      <w:pPr>
        <w:spacing w:after="0" w:line="240" w:lineRule="auto"/>
        <w:jc w:val="both"/>
        <w:rPr>
          <w:rFonts w:ascii="Times New Roman" w:hAnsi="Times New Roman" w:cs="Times New Roman"/>
          <w:sz w:val="24"/>
          <w:szCs w:val="24"/>
        </w:rPr>
      </w:pPr>
    </w:p>
    <w:p w14:paraId="551254F5" w14:textId="07101C5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7B54C3">
      <w:pPr>
        <w:spacing w:after="0" w:line="240" w:lineRule="auto"/>
        <w:jc w:val="both"/>
        <w:rPr>
          <w:rFonts w:ascii="Times New Roman" w:hAnsi="Times New Roman" w:cs="Times New Roman"/>
          <w:sz w:val="24"/>
          <w:szCs w:val="24"/>
        </w:rPr>
      </w:pPr>
    </w:p>
    <w:p w14:paraId="3B520FE6" w14:textId="5A88527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C546D6">
        <w:rPr>
          <w:rFonts w:ascii="Times New Roman" w:hAnsi="Times New Roman" w:cs="Times New Roman"/>
          <w:sz w:val="24"/>
          <w:szCs w:val="24"/>
        </w:rPr>
        <w:t>16</w:t>
      </w:r>
      <w:r w:rsidRPr="00C63D1E">
        <w:rPr>
          <w:rFonts w:ascii="Times New Roman" w:hAnsi="Times New Roman" w:cs="Times New Roman"/>
          <w:sz w:val="24"/>
          <w:szCs w:val="24"/>
        </w:rPr>
        <w:t xml:space="preserve">/2024,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7B54C3">
      <w:pPr>
        <w:spacing w:after="0" w:line="240" w:lineRule="auto"/>
        <w:jc w:val="both"/>
        <w:rPr>
          <w:rFonts w:ascii="Times New Roman" w:hAnsi="Times New Roman" w:cs="Times New Roman"/>
          <w:sz w:val="24"/>
          <w:szCs w:val="24"/>
        </w:rPr>
      </w:pPr>
    </w:p>
    <w:p w14:paraId="59AB15A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C63D1E" w:rsidRDefault="00FB0B1F" w:rsidP="007B54C3">
      <w:pPr>
        <w:spacing w:after="0" w:line="240" w:lineRule="auto"/>
        <w:jc w:val="both"/>
        <w:rPr>
          <w:rFonts w:ascii="Times New Roman" w:hAnsi="Times New Roman" w:cs="Times New Roman"/>
          <w:sz w:val="24"/>
          <w:szCs w:val="24"/>
        </w:rPr>
      </w:pPr>
    </w:p>
    <w:p w14:paraId="360FF63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C63D1E" w:rsidRDefault="00FB0B1F" w:rsidP="007B54C3">
      <w:pPr>
        <w:spacing w:after="0" w:line="240" w:lineRule="auto"/>
        <w:jc w:val="both"/>
        <w:rPr>
          <w:rFonts w:ascii="Times New Roman" w:hAnsi="Times New Roman" w:cs="Times New Roman"/>
          <w:sz w:val="24"/>
          <w:szCs w:val="24"/>
        </w:rPr>
      </w:pPr>
    </w:p>
    <w:p w14:paraId="42300AC5" w14:textId="6B1D68A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7B54C3">
      <w:pPr>
        <w:spacing w:after="0" w:line="240" w:lineRule="auto"/>
        <w:jc w:val="both"/>
        <w:rPr>
          <w:rFonts w:ascii="Times New Roman" w:hAnsi="Times New Roman" w:cs="Times New Roman"/>
          <w:sz w:val="24"/>
          <w:szCs w:val="24"/>
        </w:rPr>
      </w:pPr>
    </w:p>
    <w:p w14:paraId="6A093DD2" w14:textId="5EAF759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 2024.</w:t>
      </w:r>
    </w:p>
    <w:p w14:paraId="7F958324" w14:textId="77777777" w:rsidR="00FB0B1F" w:rsidRPr="00C63D1E" w:rsidRDefault="00FB0B1F" w:rsidP="007B54C3">
      <w:pPr>
        <w:spacing w:after="0" w:line="240" w:lineRule="auto"/>
        <w:jc w:val="both"/>
        <w:rPr>
          <w:rFonts w:ascii="Times New Roman" w:hAnsi="Times New Roman" w:cs="Times New Roman"/>
          <w:sz w:val="24"/>
          <w:szCs w:val="24"/>
        </w:rPr>
      </w:pPr>
    </w:p>
    <w:p w14:paraId="25D504D3" w14:textId="77777777" w:rsidR="00FB0B1F" w:rsidRPr="00C63D1E" w:rsidRDefault="00FB0B1F" w:rsidP="007B54C3">
      <w:pPr>
        <w:spacing w:after="0" w:line="240" w:lineRule="auto"/>
        <w:jc w:val="both"/>
        <w:rPr>
          <w:rFonts w:ascii="Times New Roman" w:hAnsi="Times New Roman" w:cs="Times New Roman"/>
          <w:sz w:val="24"/>
          <w:szCs w:val="24"/>
        </w:rPr>
      </w:pPr>
    </w:p>
    <w:p w14:paraId="7826D928" w14:textId="77777777" w:rsidR="00FB0B1F" w:rsidRPr="00C63D1E" w:rsidRDefault="00FB0B1F" w:rsidP="007B54C3">
      <w:pPr>
        <w:spacing w:after="0" w:line="240" w:lineRule="auto"/>
        <w:jc w:val="both"/>
        <w:rPr>
          <w:rFonts w:ascii="Times New Roman" w:hAnsi="Times New Roman" w:cs="Times New Roman"/>
          <w:sz w:val="24"/>
          <w:szCs w:val="24"/>
        </w:rPr>
      </w:pPr>
    </w:p>
    <w:p w14:paraId="0565D0D1" w14:textId="77777777" w:rsidR="00FB0B1F" w:rsidRPr="00C63D1E" w:rsidRDefault="00FB0B1F" w:rsidP="007B54C3">
      <w:pPr>
        <w:spacing w:after="0" w:line="240" w:lineRule="auto"/>
        <w:jc w:val="both"/>
        <w:rPr>
          <w:rFonts w:ascii="Times New Roman" w:hAnsi="Times New Roman" w:cs="Times New Roman"/>
          <w:sz w:val="24"/>
          <w:szCs w:val="24"/>
        </w:rPr>
      </w:pPr>
    </w:p>
    <w:p w14:paraId="2E088A04"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Pr="00C63D1E" w:rsidRDefault="00FB0B1F" w:rsidP="007B54C3">
      <w:pPr>
        <w:spacing w:after="0" w:line="240" w:lineRule="auto"/>
        <w:jc w:val="both"/>
        <w:rPr>
          <w:rFonts w:ascii="Times New Roman" w:hAnsi="Times New Roman" w:cs="Times New Roman"/>
          <w:sz w:val="24"/>
          <w:szCs w:val="24"/>
        </w:rPr>
      </w:pPr>
    </w:p>
    <w:p w14:paraId="73A5FFCA" w14:textId="77777777" w:rsidR="00FB0B1F" w:rsidRPr="00C63D1E" w:rsidRDefault="00FB0B1F" w:rsidP="007B54C3">
      <w:pPr>
        <w:spacing w:after="0" w:line="240" w:lineRule="auto"/>
        <w:jc w:val="both"/>
        <w:rPr>
          <w:rFonts w:ascii="Times New Roman" w:hAnsi="Times New Roman" w:cs="Times New Roman"/>
          <w:sz w:val="24"/>
          <w:szCs w:val="24"/>
        </w:rPr>
      </w:pPr>
    </w:p>
    <w:p w14:paraId="4252D8B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III - DECLARAÇÃO DE ENQUADRAMENTO como ME, EPP ou COOPERATIVA</w:t>
      </w:r>
    </w:p>
    <w:p w14:paraId="5636F595" w14:textId="77777777" w:rsidR="00FB0B1F" w:rsidRPr="00C63D1E" w:rsidRDefault="00FB0B1F" w:rsidP="007B54C3">
      <w:pPr>
        <w:spacing w:after="0" w:line="240" w:lineRule="auto"/>
        <w:jc w:val="both"/>
        <w:rPr>
          <w:rFonts w:ascii="Times New Roman" w:hAnsi="Times New Roman" w:cs="Times New Roman"/>
          <w:sz w:val="24"/>
          <w:szCs w:val="24"/>
        </w:rPr>
      </w:pPr>
    </w:p>
    <w:p w14:paraId="157840E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7B54C3">
      <w:pPr>
        <w:spacing w:after="0" w:line="240" w:lineRule="auto"/>
        <w:jc w:val="both"/>
        <w:rPr>
          <w:rFonts w:ascii="Times New Roman" w:hAnsi="Times New Roman" w:cs="Times New Roman"/>
          <w:sz w:val="24"/>
          <w:szCs w:val="24"/>
        </w:rPr>
      </w:pPr>
    </w:p>
    <w:p w14:paraId="42A36176"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7B54C3">
      <w:pPr>
        <w:spacing w:after="0" w:line="240" w:lineRule="auto"/>
        <w:jc w:val="both"/>
        <w:rPr>
          <w:rFonts w:ascii="Times New Roman" w:hAnsi="Times New Roman" w:cs="Times New Roman"/>
          <w:sz w:val="24"/>
          <w:szCs w:val="24"/>
        </w:rPr>
      </w:pPr>
    </w:p>
    <w:p w14:paraId="7C26073C"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7B54C3">
      <w:pPr>
        <w:spacing w:after="0" w:line="240" w:lineRule="auto"/>
        <w:jc w:val="both"/>
        <w:rPr>
          <w:rFonts w:ascii="Times New Roman" w:hAnsi="Times New Roman" w:cs="Times New Roman"/>
          <w:sz w:val="24"/>
          <w:szCs w:val="24"/>
        </w:rPr>
      </w:pPr>
    </w:p>
    <w:p w14:paraId="7AED005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7B54C3">
      <w:pPr>
        <w:spacing w:after="0" w:line="240" w:lineRule="auto"/>
        <w:jc w:val="both"/>
        <w:rPr>
          <w:rFonts w:ascii="Times New Roman" w:hAnsi="Times New Roman" w:cs="Times New Roman"/>
          <w:sz w:val="24"/>
          <w:szCs w:val="24"/>
        </w:rPr>
      </w:pPr>
    </w:p>
    <w:p w14:paraId="762F2A00" w14:textId="3C6A2FA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720D2825"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Por ser expressão da verdade, </w:t>
      </w:r>
      <w:r w:rsidR="00DD0385" w:rsidRPr="00C63D1E">
        <w:rPr>
          <w:rFonts w:ascii="Times New Roman" w:hAnsi="Times New Roman" w:cs="Times New Roman"/>
          <w:sz w:val="24"/>
          <w:szCs w:val="24"/>
        </w:rPr>
        <w:t>eu contador</w:t>
      </w:r>
      <w:r w:rsidRPr="00C63D1E">
        <w:rPr>
          <w:rFonts w:ascii="Times New Roman" w:hAnsi="Times New Roman" w:cs="Times New Roman"/>
          <w:sz w:val="24"/>
          <w:szCs w:val="24"/>
        </w:rPr>
        <w:t>(a)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7B54C3">
      <w:pPr>
        <w:spacing w:after="0" w:line="240" w:lineRule="auto"/>
        <w:jc w:val="both"/>
        <w:rPr>
          <w:rFonts w:ascii="Times New Roman" w:hAnsi="Times New Roman" w:cs="Times New Roman"/>
          <w:sz w:val="24"/>
          <w:szCs w:val="24"/>
        </w:rPr>
      </w:pPr>
    </w:p>
    <w:p w14:paraId="1256362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2024.</w:t>
      </w:r>
    </w:p>
    <w:p w14:paraId="1067A938" w14:textId="77777777" w:rsidR="00FB0B1F" w:rsidRPr="00C63D1E" w:rsidRDefault="00FB0B1F" w:rsidP="007B54C3">
      <w:pPr>
        <w:spacing w:after="0" w:line="240" w:lineRule="auto"/>
        <w:jc w:val="both"/>
        <w:rPr>
          <w:rFonts w:ascii="Times New Roman" w:hAnsi="Times New Roman" w:cs="Times New Roman"/>
          <w:sz w:val="24"/>
          <w:szCs w:val="24"/>
        </w:rPr>
      </w:pPr>
    </w:p>
    <w:p w14:paraId="73D38E46" w14:textId="77777777" w:rsidR="00FB0B1F" w:rsidRPr="00C63D1E" w:rsidRDefault="00FB0B1F" w:rsidP="007B54C3">
      <w:pPr>
        <w:spacing w:after="0" w:line="240" w:lineRule="auto"/>
        <w:jc w:val="both"/>
        <w:rPr>
          <w:rFonts w:ascii="Times New Roman" w:hAnsi="Times New Roman" w:cs="Times New Roman"/>
          <w:sz w:val="24"/>
          <w:szCs w:val="24"/>
        </w:rPr>
      </w:pPr>
    </w:p>
    <w:p w14:paraId="160617D5" w14:textId="77777777" w:rsidR="00FB0B1F" w:rsidRPr="00C63D1E" w:rsidRDefault="00FB0B1F" w:rsidP="007B54C3">
      <w:pPr>
        <w:spacing w:after="0" w:line="240" w:lineRule="auto"/>
        <w:jc w:val="both"/>
        <w:rPr>
          <w:rFonts w:ascii="Times New Roman" w:hAnsi="Times New Roman" w:cs="Times New Roman"/>
          <w:sz w:val="24"/>
          <w:szCs w:val="24"/>
        </w:rPr>
      </w:pPr>
    </w:p>
    <w:p w14:paraId="02CCF85C" w14:textId="77777777" w:rsidR="00FB0B1F" w:rsidRPr="00C63D1E" w:rsidRDefault="00FB0B1F" w:rsidP="007B54C3">
      <w:pPr>
        <w:spacing w:after="0" w:line="240" w:lineRule="auto"/>
        <w:jc w:val="both"/>
        <w:rPr>
          <w:rFonts w:ascii="Times New Roman" w:hAnsi="Times New Roman" w:cs="Times New Roman"/>
          <w:sz w:val="24"/>
          <w:szCs w:val="24"/>
        </w:rPr>
      </w:pPr>
    </w:p>
    <w:p w14:paraId="0C609AD2" w14:textId="77777777" w:rsidR="00FB0B1F" w:rsidRPr="00C63D1E" w:rsidRDefault="00FB0B1F" w:rsidP="007B54C3">
      <w:pPr>
        <w:spacing w:after="0" w:line="240" w:lineRule="auto"/>
        <w:jc w:val="both"/>
        <w:rPr>
          <w:rFonts w:ascii="Times New Roman" w:hAnsi="Times New Roman" w:cs="Times New Roman"/>
          <w:sz w:val="24"/>
          <w:szCs w:val="24"/>
        </w:rPr>
      </w:pPr>
    </w:p>
    <w:p w14:paraId="7120230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t>Assinatura do representante legal da empresa.</w:t>
      </w:r>
    </w:p>
    <w:p w14:paraId="78EC07D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t>Nome completo:</w:t>
      </w:r>
    </w:p>
    <w:p w14:paraId="11F4B079"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1B0AE1D2" w14:textId="77777777" w:rsidR="00FB0B1F" w:rsidRPr="00C63D1E" w:rsidRDefault="00FB0B1F" w:rsidP="007B54C3">
      <w:pPr>
        <w:spacing w:after="0" w:line="240" w:lineRule="auto"/>
        <w:jc w:val="both"/>
        <w:rPr>
          <w:rFonts w:ascii="Times New Roman" w:hAnsi="Times New Roman" w:cs="Times New Roman"/>
          <w:sz w:val="24"/>
          <w:szCs w:val="24"/>
        </w:rPr>
      </w:pPr>
    </w:p>
    <w:p w14:paraId="73321EDA" w14:textId="77777777" w:rsidR="00F703FF" w:rsidRPr="00C63D1E" w:rsidRDefault="00F703FF" w:rsidP="007B54C3">
      <w:pPr>
        <w:spacing w:after="0" w:line="240" w:lineRule="auto"/>
        <w:jc w:val="both"/>
        <w:rPr>
          <w:rFonts w:ascii="Times New Roman" w:hAnsi="Times New Roman" w:cs="Times New Roman"/>
          <w:sz w:val="24"/>
          <w:szCs w:val="24"/>
        </w:rPr>
      </w:pPr>
    </w:p>
    <w:p w14:paraId="14D73BC6" w14:textId="77777777" w:rsidR="00F703FF" w:rsidRPr="00C63D1E" w:rsidRDefault="00F703FF" w:rsidP="007B54C3">
      <w:pPr>
        <w:spacing w:after="0" w:line="240" w:lineRule="auto"/>
        <w:jc w:val="both"/>
        <w:rPr>
          <w:rFonts w:ascii="Times New Roman" w:hAnsi="Times New Roman" w:cs="Times New Roman"/>
          <w:sz w:val="24"/>
          <w:szCs w:val="24"/>
        </w:rPr>
      </w:pPr>
    </w:p>
    <w:p w14:paraId="0B860671" w14:textId="77777777" w:rsidR="00FB0B1F" w:rsidRPr="00C63D1E" w:rsidRDefault="00FB0B1F" w:rsidP="007B54C3">
      <w:pPr>
        <w:spacing w:after="0" w:line="240" w:lineRule="auto"/>
        <w:jc w:val="both"/>
        <w:rPr>
          <w:rFonts w:ascii="Times New Roman" w:hAnsi="Times New Roman" w:cs="Times New Roman"/>
          <w:sz w:val="24"/>
          <w:szCs w:val="24"/>
        </w:rPr>
      </w:pPr>
    </w:p>
    <w:p w14:paraId="2FB1C5AA" w14:textId="77777777" w:rsidR="00FB0B1F" w:rsidRPr="00C63D1E" w:rsidRDefault="00FB0B1F" w:rsidP="007B54C3">
      <w:pPr>
        <w:spacing w:after="0" w:line="240" w:lineRule="auto"/>
        <w:jc w:val="both"/>
        <w:rPr>
          <w:rFonts w:ascii="Times New Roman" w:hAnsi="Times New Roman" w:cs="Times New Roman"/>
          <w:sz w:val="24"/>
          <w:szCs w:val="24"/>
        </w:rPr>
      </w:pPr>
    </w:p>
    <w:p w14:paraId="2BD0A07D" w14:textId="36FEBB5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MINUTA DE CONTRATO Nº ../2024</w:t>
      </w:r>
    </w:p>
    <w:p w14:paraId="7DA9A4B0" w14:textId="0BE391BA" w:rsid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C546D6">
        <w:rPr>
          <w:rFonts w:ascii="Times New Roman" w:hAnsi="Times New Roman" w:cs="Times New Roman"/>
          <w:sz w:val="24"/>
          <w:szCs w:val="24"/>
        </w:rPr>
        <w:t>16</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 REGISTRO DE PREÇOS</w:t>
      </w:r>
    </w:p>
    <w:p w14:paraId="7B84C974" w14:textId="77777777" w:rsidR="007B54C3" w:rsidRPr="007B54C3" w:rsidRDefault="007B54C3" w:rsidP="007B54C3">
      <w:pPr>
        <w:spacing w:after="0" w:line="240" w:lineRule="auto"/>
        <w:jc w:val="center"/>
        <w:rPr>
          <w:rFonts w:ascii="Times New Roman" w:hAnsi="Times New Roman" w:cs="Times New Roman"/>
          <w:sz w:val="24"/>
          <w:szCs w:val="24"/>
        </w:rPr>
      </w:pPr>
    </w:p>
    <w:p w14:paraId="701FE680" w14:textId="791E4D1C"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Pr>
          <w:rFonts w:ascii="Times New Roman" w:hAnsi="Times New Roman" w:cs="Times New Roman"/>
          <w:sz w:val="24"/>
          <w:szCs w:val="24"/>
        </w:rPr>
        <w:t>JOSÉ</w:t>
      </w:r>
      <w:r w:rsidR="00DD0385">
        <w:rPr>
          <w:rFonts w:ascii="Times New Roman" w:hAnsi="Times New Roman" w:cs="Times New Roman"/>
          <w:sz w:val="24"/>
          <w:szCs w:val="24"/>
        </w:rPr>
        <w:t xml:space="preserve"> </w:t>
      </w:r>
      <w:r>
        <w:rPr>
          <w:rFonts w:ascii="Times New Roman" w:hAnsi="Times New Roman" w:cs="Times New Roman"/>
          <w:sz w:val="24"/>
          <w:szCs w:val="24"/>
        </w:rPr>
        <w:t>ROBERTO</w:t>
      </w:r>
      <w:r w:rsidRPr="007B54C3">
        <w:rPr>
          <w:rFonts w:ascii="Times New Roman" w:hAnsi="Times New Roman" w:cs="Times New Roman"/>
          <w:sz w:val="24"/>
          <w:szCs w:val="24"/>
        </w:rPr>
        <w:t>,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DISPOSIÇÕES PRELIMINARES</w:t>
      </w:r>
    </w:p>
    <w:p w14:paraId="6AF968FB" w14:textId="221A7D12"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Pr>
          <w:rFonts w:ascii="Times New Roman" w:hAnsi="Times New Roman" w:cs="Times New Roman"/>
          <w:sz w:val="24"/>
          <w:szCs w:val="24"/>
        </w:rPr>
        <w:t>0</w:t>
      </w:r>
      <w:r w:rsidR="006D24F8">
        <w:rPr>
          <w:rFonts w:ascii="Times New Roman" w:hAnsi="Times New Roman" w:cs="Times New Roman"/>
          <w:sz w:val="24"/>
          <w:szCs w:val="24"/>
        </w:rPr>
        <w:t>9</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7B54C3">
      <w:pPr>
        <w:spacing w:after="0" w:line="240" w:lineRule="auto"/>
        <w:jc w:val="both"/>
        <w:rPr>
          <w:rFonts w:ascii="Times New Roman" w:hAnsi="Times New Roman" w:cs="Times New Roman"/>
          <w:sz w:val="24"/>
          <w:szCs w:val="24"/>
        </w:rPr>
      </w:pPr>
    </w:p>
    <w:p w14:paraId="47ED010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DAS CLÁUSULAS GERAIS</w:t>
      </w:r>
    </w:p>
    <w:p w14:paraId="6A4C7DCB" w14:textId="5B33D136"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REGISTRO DE </w:t>
      </w:r>
      <w:r w:rsidR="00566E30">
        <w:rPr>
          <w:rFonts w:ascii="Times New Roman" w:hAnsi="Times New Roman" w:cs="Times New Roman"/>
          <w:sz w:val="24"/>
          <w:szCs w:val="24"/>
        </w:rPr>
        <w:t xml:space="preserve">SERVIÇO </w:t>
      </w:r>
      <w:r w:rsidR="00C546D6">
        <w:rPr>
          <w:rFonts w:ascii="Times New Roman" w:hAnsi="Times New Roman" w:cs="Times New Roman"/>
          <w:sz w:val="24"/>
          <w:szCs w:val="24"/>
        </w:rPr>
        <w:t>ELETRECISTA</w:t>
      </w:r>
      <w:r w:rsidRPr="007B54C3">
        <w:rPr>
          <w:rFonts w:ascii="Times New Roman" w:hAnsi="Times New Roman" w:cs="Times New Roman"/>
          <w:sz w:val="24"/>
          <w:szCs w:val="24"/>
        </w:rPr>
        <w:t>, conforme especificações constantes abaixo:</w:t>
      </w:r>
    </w:p>
    <w:p w14:paraId="05FA47AB"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194EA542" w14:textId="00B57AE5"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114AE164" w:rsid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SEGUNDA – O prazo de vigência do contrato será de 01 (um) ano, e poderá ser prorrogado por igual per</w:t>
      </w:r>
      <w:r>
        <w:rPr>
          <w:rFonts w:ascii="Times New Roman" w:hAnsi="Times New Roman" w:cs="Times New Roman"/>
          <w:sz w:val="24"/>
          <w:szCs w:val="24"/>
        </w:rPr>
        <w:t>í</w:t>
      </w:r>
      <w:r w:rsidRPr="007B54C3">
        <w:rPr>
          <w:rFonts w:ascii="Times New Roman" w:hAnsi="Times New Roman" w:cs="Times New Roman"/>
          <w:sz w:val="24"/>
          <w:szCs w:val="24"/>
        </w:rPr>
        <w:t xml:space="preserve">odo, desde que comprovado o preço vantajoso, conforme o art. 84 da Lei Federal nº. 14.133/2021. </w:t>
      </w:r>
    </w:p>
    <w:p w14:paraId="19346564" w14:textId="77777777" w:rsidR="0042206C" w:rsidRPr="007B54C3" w:rsidRDefault="0042206C" w:rsidP="007B54C3">
      <w:pPr>
        <w:spacing w:after="0" w:line="240" w:lineRule="auto"/>
        <w:jc w:val="both"/>
        <w:rPr>
          <w:rFonts w:ascii="Times New Roman" w:hAnsi="Times New Roman" w:cs="Times New Roman"/>
          <w:sz w:val="24"/>
          <w:szCs w:val="24"/>
        </w:rPr>
      </w:pPr>
    </w:p>
    <w:p w14:paraId="56421C54" w14:textId="0502D41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 Nenhum pagamento será efetuado à contratada enquanto pendente de liquidação qualquer obrigação que lhe for imposta, em virtude de penalidades ou inadimplemento.</w:t>
      </w:r>
    </w:p>
    <w:p w14:paraId="6A150D2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A legislação aplicável ao presente contrato e os casos omissos, serão regidos pela Lei Federal nº. 14.133/2021 e demais normas jurídicas atinentes à matéria.</w:t>
      </w:r>
    </w:p>
    <w:p w14:paraId="459FFD4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SEXTA - CLÁUSULA DÉCIMA QUARTA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w:t>
      </w:r>
      <w:r w:rsidRPr="007B54C3">
        <w:rPr>
          <w:rFonts w:ascii="Times New Roman" w:hAnsi="Times New Roman" w:cs="Times New Roman"/>
          <w:sz w:val="24"/>
          <w:szCs w:val="24"/>
        </w:rPr>
        <w:lastRenderedPageBreak/>
        <w:t>todos os casos, o contraditório, a ampla defesa e a obrigatoriedade de análise jurídica prévia.</w:t>
      </w:r>
    </w:p>
    <w:p w14:paraId="5F9A267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7B54C3">
      <w:pPr>
        <w:spacing w:after="0" w:line="240" w:lineRule="auto"/>
        <w:jc w:val="both"/>
        <w:rPr>
          <w:rFonts w:ascii="Times New Roman" w:hAnsi="Times New Roman" w:cs="Times New Roman"/>
          <w:sz w:val="24"/>
          <w:szCs w:val="24"/>
        </w:rPr>
      </w:pPr>
    </w:p>
    <w:p w14:paraId="7087F9D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Santo Ângelo, ......... de..................................de 2024.</w:t>
      </w:r>
    </w:p>
    <w:p w14:paraId="2B89D953" w14:textId="77777777" w:rsidR="007B54C3" w:rsidRPr="007B54C3" w:rsidRDefault="007B54C3" w:rsidP="007B54C3">
      <w:pPr>
        <w:spacing w:after="0" w:line="240" w:lineRule="auto"/>
        <w:jc w:val="both"/>
        <w:rPr>
          <w:rFonts w:ascii="Times New Roman" w:hAnsi="Times New Roman" w:cs="Times New Roman"/>
          <w:sz w:val="24"/>
          <w:szCs w:val="24"/>
        </w:rPr>
      </w:pPr>
    </w:p>
    <w:p w14:paraId="6263128D" w14:textId="77777777" w:rsidR="007B54C3" w:rsidRPr="007B54C3" w:rsidRDefault="007B54C3" w:rsidP="007B54C3">
      <w:pPr>
        <w:spacing w:after="0" w:line="240" w:lineRule="auto"/>
        <w:jc w:val="both"/>
        <w:rPr>
          <w:rFonts w:ascii="Times New Roman" w:hAnsi="Times New Roman" w:cs="Times New Roman"/>
          <w:sz w:val="24"/>
          <w:szCs w:val="24"/>
        </w:rPr>
      </w:pPr>
    </w:p>
    <w:p w14:paraId="0DCB9D6B" w14:textId="77777777" w:rsidR="007B54C3" w:rsidRPr="007B54C3" w:rsidRDefault="007B54C3" w:rsidP="007B54C3">
      <w:pPr>
        <w:spacing w:after="0" w:line="240" w:lineRule="auto"/>
        <w:jc w:val="both"/>
        <w:rPr>
          <w:rFonts w:ascii="Times New Roman" w:hAnsi="Times New Roman" w:cs="Times New Roman"/>
          <w:sz w:val="24"/>
          <w:szCs w:val="24"/>
        </w:rPr>
      </w:pPr>
    </w:p>
    <w:p w14:paraId="5762BE74" w14:textId="5F789BE9" w:rsidR="007B54C3" w:rsidRPr="007B54C3" w:rsidRDefault="0042206C" w:rsidP="004220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023144E8" w14:textId="64C8C66B" w:rsidR="007B54C3" w:rsidRPr="007B54C3" w:rsidRDefault="007B54C3" w:rsidP="0042206C">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CONTRATANTE                                                                                                     CONTRATADO</w:t>
      </w:r>
    </w:p>
    <w:p w14:paraId="372D26D0" w14:textId="77777777" w:rsidR="007B54C3" w:rsidRPr="007B54C3" w:rsidRDefault="007B54C3" w:rsidP="0042206C">
      <w:pPr>
        <w:spacing w:after="0" w:line="240" w:lineRule="auto"/>
        <w:jc w:val="center"/>
        <w:rPr>
          <w:rFonts w:ascii="Times New Roman" w:hAnsi="Times New Roman" w:cs="Times New Roman"/>
          <w:sz w:val="24"/>
          <w:szCs w:val="24"/>
        </w:rPr>
      </w:pPr>
    </w:p>
    <w:p w14:paraId="5A36CBAF" w14:textId="77777777" w:rsidR="007B54C3" w:rsidRPr="007B54C3" w:rsidRDefault="007B54C3" w:rsidP="007B54C3">
      <w:pPr>
        <w:spacing w:after="0" w:line="240" w:lineRule="auto"/>
        <w:jc w:val="center"/>
        <w:rPr>
          <w:rFonts w:ascii="Times New Roman" w:hAnsi="Times New Roman" w:cs="Times New Roman"/>
          <w:sz w:val="24"/>
          <w:szCs w:val="24"/>
        </w:rPr>
      </w:pPr>
    </w:p>
    <w:p w14:paraId="0330EC6B" w14:textId="77777777" w:rsidR="007B54C3" w:rsidRPr="007B54C3" w:rsidRDefault="007B54C3" w:rsidP="007B54C3">
      <w:pPr>
        <w:spacing w:after="0" w:line="240" w:lineRule="auto"/>
        <w:jc w:val="center"/>
        <w:rPr>
          <w:rFonts w:ascii="Times New Roman" w:hAnsi="Times New Roman" w:cs="Times New Roman"/>
          <w:sz w:val="24"/>
          <w:szCs w:val="24"/>
        </w:rPr>
      </w:pPr>
    </w:p>
    <w:p w14:paraId="06EA714F" w14:textId="77777777" w:rsidR="007B54C3" w:rsidRPr="007B54C3" w:rsidRDefault="007B54C3" w:rsidP="007B54C3">
      <w:pPr>
        <w:spacing w:after="0" w:line="240" w:lineRule="auto"/>
        <w:jc w:val="center"/>
        <w:rPr>
          <w:rFonts w:ascii="Times New Roman" w:hAnsi="Times New Roman" w:cs="Times New Roman"/>
          <w:sz w:val="24"/>
          <w:szCs w:val="24"/>
        </w:rPr>
      </w:pPr>
    </w:p>
    <w:p w14:paraId="6B098C29" w14:textId="77777777" w:rsidR="007B54C3" w:rsidRPr="007B54C3" w:rsidRDefault="007B54C3" w:rsidP="007B54C3">
      <w:pPr>
        <w:spacing w:after="0" w:line="240" w:lineRule="auto"/>
        <w:jc w:val="center"/>
        <w:rPr>
          <w:rFonts w:ascii="Times New Roman" w:hAnsi="Times New Roman" w:cs="Times New Roman"/>
          <w:sz w:val="24"/>
          <w:szCs w:val="24"/>
        </w:rPr>
      </w:pPr>
    </w:p>
    <w:p w14:paraId="6852F506" w14:textId="77777777" w:rsidR="007B54C3" w:rsidRPr="007B54C3" w:rsidRDefault="007B54C3" w:rsidP="007B54C3">
      <w:pPr>
        <w:spacing w:after="0" w:line="240" w:lineRule="auto"/>
        <w:jc w:val="center"/>
        <w:rPr>
          <w:rFonts w:ascii="Times New Roman" w:hAnsi="Times New Roman" w:cs="Times New Roman"/>
          <w:sz w:val="24"/>
          <w:szCs w:val="24"/>
        </w:rPr>
      </w:pPr>
    </w:p>
    <w:p w14:paraId="518EC6B6" w14:textId="77777777" w:rsidR="007B54C3" w:rsidRPr="007B54C3" w:rsidRDefault="007B54C3" w:rsidP="007B54C3">
      <w:pPr>
        <w:spacing w:after="0" w:line="240" w:lineRule="auto"/>
        <w:jc w:val="center"/>
        <w:rPr>
          <w:rFonts w:ascii="Times New Roman" w:hAnsi="Times New Roman" w:cs="Times New Roman"/>
          <w:sz w:val="24"/>
          <w:szCs w:val="24"/>
        </w:rPr>
      </w:pPr>
    </w:p>
    <w:p w14:paraId="6D6A24A8" w14:textId="77777777" w:rsidR="007B54C3" w:rsidRPr="007B54C3" w:rsidRDefault="007B54C3" w:rsidP="007B54C3">
      <w:pPr>
        <w:spacing w:after="0" w:line="240" w:lineRule="auto"/>
        <w:jc w:val="center"/>
        <w:rPr>
          <w:rFonts w:ascii="Times New Roman" w:hAnsi="Times New Roman" w:cs="Times New Roman"/>
          <w:sz w:val="24"/>
          <w:szCs w:val="24"/>
        </w:rPr>
      </w:pPr>
    </w:p>
    <w:p w14:paraId="1C0D3A7E" w14:textId="77777777" w:rsidR="007B54C3" w:rsidRPr="007B54C3" w:rsidRDefault="007B54C3" w:rsidP="007B54C3">
      <w:pPr>
        <w:spacing w:after="0" w:line="240" w:lineRule="auto"/>
        <w:jc w:val="center"/>
        <w:rPr>
          <w:rFonts w:ascii="Times New Roman" w:hAnsi="Times New Roman" w:cs="Times New Roman"/>
          <w:sz w:val="24"/>
          <w:szCs w:val="24"/>
        </w:rPr>
      </w:pPr>
    </w:p>
    <w:p w14:paraId="4289B82F" w14:textId="7777777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Santo Ângelo – RS, por atender aos requisitos legais. </w:t>
      </w:r>
    </w:p>
    <w:p w14:paraId="386BB6B2" w14:textId="77777777" w:rsidR="007B54C3" w:rsidRPr="007B54C3" w:rsidRDefault="007B54C3" w:rsidP="007B54C3">
      <w:pPr>
        <w:spacing w:after="0" w:line="240" w:lineRule="auto"/>
        <w:jc w:val="center"/>
        <w:rPr>
          <w:rFonts w:ascii="Times New Roman" w:hAnsi="Times New Roman" w:cs="Times New Roman"/>
          <w:sz w:val="24"/>
          <w:szCs w:val="24"/>
        </w:rPr>
      </w:pPr>
    </w:p>
    <w:p w14:paraId="174C996B" w14:textId="77777777" w:rsidR="007B54C3" w:rsidRPr="007B54C3" w:rsidRDefault="007B54C3" w:rsidP="007B54C3">
      <w:pPr>
        <w:spacing w:after="0" w:line="240" w:lineRule="auto"/>
        <w:jc w:val="center"/>
        <w:rPr>
          <w:rFonts w:ascii="Times New Roman" w:hAnsi="Times New Roman" w:cs="Times New Roman"/>
          <w:sz w:val="24"/>
          <w:szCs w:val="24"/>
        </w:rPr>
      </w:pPr>
    </w:p>
    <w:p w14:paraId="70A64DAC" w14:textId="77777777" w:rsidR="007B54C3" w:rsidRPr="007B54C3" w:rsidRDefault="007B54C3" w:rsidP="007B54C3">
      <w:pPr>
        <w:spacing w:after="0" w:line="240" w:lineRule="auto"/>
        <w:jc w:val="center"/>
        <w:rPr>
          <w:rFonts w:ascii="Times New Roman" w:hAnsi="Times New Roman" w:cs="Times New Roman"/>
          <w:sz w:val="24"/>
          <w:szCs w:val="24"/>
        </w:rPr>
      </w:pPr>
    </w:p>
    <w:p w14:paraId="6665E6C7" w14:textId="77777777" w:rsidR="00FB0B1F" w:rsidRPr="00C63D1E" w:rsidRDefault="00FB0B1F" w:rsidP="007B54C3">
      <w:pPr>
        <w:spacing w:after="0" w:line="240" w:lineRule="auto"/>
        <w:jc w:val="center"/>
        <w:rPr>
          <w:rFonts w:ascii="Times New Roman" w:hAnsi="Times New Roman" w:cs="Times New Roman"/>
          <w:sz w:val="24"/>
          <w:szCs w:val="24"/>
        </w:rPr>
      </w:pPr>
    </w:p>
    <w:sectPr w:rsidR="00FB0B1F" w:rsidRPr="00C63D1E" w:rsidSect="00B81A55">
      <w:headerReference w:type="even" r:id="rId22"/>
      <w:headerReference w:type="default" r:id="rId23"/>
      <w:footerReference w:type="default" r:id="rId24"/>
      <w:headerReference w:type="first" r:id="rId2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F8FFD" w14:textId="77777777" w:rsidR="00DC4A3B" w:rsidRPr="00AA5FD9" w:rsidRDefault="00DC4A3B">
    <w:pPr>
      <w:pStyle w:val="Rodap"/>
      <w:rPr>
        <w:rFonts w:ascii="Adobe Gothic Std B" w:eastAsia="Adobe Gothic Std B" w:hAnsi="Adobe Gothic Std B"/>
        <w:lang w:val="en-US"/>
      </w:rPr>
    </w:pPr>
    <w:r>
      <w:rPr>
        <w:rFonts w:ascii="Adobe Gothic Std B" w:eastAsia="Adobe Gothic Std B" w:hAnsi="Adobe Gothic Std B"/>
        <w:noProof/>
        <w:lang w:eastAsia="pt-BR"/>
      </w:rPr>
      <w:drawing>
        <wp:inline distT="0" distB="0" distL="0" distR="0" wp14:anchorId="0F0858AB" wp14:editId="4E3E4407">
          <wp:extent cx="5648325" cy="73265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rocurador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48325" cy="73265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4F4FD" w14:textId="77777777" w:rsidR="00DC4A3B" w:rsidRDefault="00C546D6">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ECB5C" w14:textId="700447FF" w:rsidR="00DC4A3B" w:rsidRDefault="00C546D6"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C9A99" w14:textId="77777777" w:rsidR="00DC4A3B" w:rsidRDefault="00C546D6">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46A67"/>
    <w:rsid w:val="00072A98"/>
    <w:rsid w:val="00083B79"/>
    <w:rsid w:val="0008498A"/>
    <w:rsid w:val="00124653"/>
    <w:rsid w:val="001457DF"/>
    <w:rsid w:val="001661A1"/>
    <w:rsid w:val="001825EB"/>
    <w:rsid w:val="001856E9"/>
    <w:rsid w:val="0019469D"/>
    <w:rsid w:val="001B2E80"/>
    <w:rsid w:val="001D7D3B"/>
    <w:rsid w:val="001E20CD"/>
    <w:rsid w:val="001E4FE2"/>
    <w:rsid w:val="001E6F45"/>
    <w:rsid w:val="001E7E16"/>
    <w:rsid w:val="001F4C0B"/>
    <w:rsid w:val="00216EFB"/>
    <w:rsid w:val="0025727D"/>
    <w:rsid w:val="00295A6A"/>
    <w:rsid w:val="002B17EC"/>
    <w:rsid w:val="002C1731"/>
    <w:rsid w:val="002C3A40"/>
    <w:rsid w:val="002C6D30"/>
    <w:rsid w:val="0030680F"/>
    <w:rsid w:val="00350960"/>
    <w:rsid w:val="00377CEE"/>
    <w:rsid w:val="003A1462"/>
    <w:rsid w:val="003A491D"/>
    <w:rsid w:val="0042206C"/>
    <w:rsid w:val="00434715"/>
    <w:rsid w:val="00445AB9"/>
    <w:rsid w:val="004A7B43"/>
    <w:rsid w:val="004C0A3B"/>
    <w:rsid w:val="004D096F"/>
    <w:rsid w:val="005061DF"/>
    <w:rsid w:val="00517C68"/>
    <w:rsid w:val="00562354"/>
    <w:rsid w:val="00566E30"/>
    <w:rsid w:val="005743CB"/>
    <w:rsid w:val="005773CD"/>
    <w:rsid w:val="005B7EFE"/>
    <w:rsid w:val="005F7DA2"/>
    <w:rsid w:val="00620641"/>
    <w:rsid w:val="006971EF"/>
    <w:rsid w:val="006A3CFE"/>
    <w:rsid w:val="006D24F8"/>
    <w:rsid w:val="006E76C7"/>
    <w:rsid w:val="0070647A"/>
    <w:rsid w:val="007217F5"/>
    <w:rsid w:val="00735062"/>
    <w:rsid w:val="0074382B"/>
    <w:rsid w:val="007460CF"/>
    <w:rsid w:val="0075460A"/>
    <w:rsid w:val="007962E4"/>
    <w:rsid w:val="007A12A0"/>
    <w:rsid w:val="007B54C3"/>
    <w:rsid w:val="007C7DA2"/>
    <w:rsid w:val="007E73A6"/>
    <w:rsid w:val="007E7490"/>
    <w:rsid w:val="008425A2"/>
    <w:rsid w:val="00865B4B"/>
    <w:rsid w:val="0086602A"/>
    <w:rsid w:val="008A3275"/>
    <w:rsid w:val="008B16EC"/>
    <w:rsid w:val="008E3A1B"/>
    <w:rsid w:val="008F4E4E"/>
    <w:rsid w:val="008F6E9F"/>
    <w:rsid w:val="00914FD9"/>
    <w:rsid w:val="00963E5D"/>
    <w:rsid w:val="00972DC1"/>
    <w:rsid w:val="009C0DCF"/>
    <w:rsid w:val="00A83872"/>
    <w:rsid w:val="00AB2500"/>
    <w:rsid w:val="00AF70EB"/>
    <w:rsid w:val="00B24C83"/>
    <w:rsid w:val="00B36267"/>
    <w:rsid w:val="00B661F7"/>
    <w:rsid w:val="00B81A55"/>
    <w:rsid w:val="00B908EC"/>
    <w:rsid w:val="00BC1C98"/>
    <w:rsid w:val="00BC2CF0"/>
    <w:rsid w:val="00BE5187"/>
    <w:rsid w:val="00C3065A"/>
    <w:rsid w:val="00C34AA4"/>
    <w:rsid w:val="00C546D6"/>
    <w:rsid w:val="00C63D1E"/>
    <w:rsid w:val="00C777CE"/>
    <w:rsid w:val="00C9280D"/>
    <w:rsid w:val="00CB1040"/>
    <w:rsid w:val="00CF199E"/>
    <w:rsid w:val="00D42CB7"/>
    <w:rsid w:val="00D47940"/>
    <w:rsid w:val="00D73C0B"/>
    <w:rsid w:val="00D846EE"/>
    <w:rsid w:val="00DB055C"/>
    <w:rsid w:val="00DC4A3B"/>
    <w:rsid w:val="00DD0385"/>
    <w:rsid w:val="00DF15E0"/>
    <w:rsid w:val="00E2585A"/>
    <w:rsid w:val="00E4694B"/>
    <w:rsid w:val="00ED5209"/>
    <w:rsid w:val="00EE3B15"/>
    <w:rsid w:val="00EF557B"/>
    <w:rsid w:val="00F03E2E"/>
    <w:rsid w:val="00F43B11"/>
    <w:rsid w:val="00F45640"/>
    <w:rsid w:val="00F703FF"/>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saomiguel.rs.gov.br/site%20" TargetMode="External"/><Relationship Id="rId7" Type="http://schemas.openxmlformats.org/officeDocument/2006/relationships/hyperlink" Target="http://www.pregaoonlinebanrisul.com.br/" TargetMode="External"/><Relationship Id="rId12" Type="http://schemas.openxmlformats.org/officeDocument/2006/relationships/hyperlink" Target="http://www.pregaoonlinebanrisul.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www.planalto.gov.br/ccivil_03/_Ato2007-2010/2009/Lei/L12187.htm" TargetMode="External"/><Relationship Id="rId20" Type="http://schemas.openxmlformats.org/officeDocument/2006/relationships/hyperlink" Target="http://www.planalto.gov.br/ccivil_03/_Ato2011-2014/2013/Lei/L12846.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pregaoonlinebanrisul.com.br" TargetMode="External"/><Relationship Id="rId23" Type="http://schemas.openxmlformats.org/officeDocument/2006/relationships/header" Target="header2.xml"/><Relationship Id="rId10" Type="http://schemas.openxmlformats.org/officeDocument/2006/relationships/hyperlink" Target="mailto:saomiguelrs.fazenda@gmail.com"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webSettings" Target="webSettings.xml"/><Relationship Id="rId9" Type="http://schemas.openxmlformats.org/officeDocument/2006/relationships/hyperlink" Target="http://www.saomiguel.rs.gov.br/site" TargetMode="External"/><Relationship Id="rId14" Type="http://schemas.openxmlformats.org/officeDocument/2006/relationships/hyperlink" Target="http://www.pregaobanrisul.com.br" TargetMode="External"/><Relationship Id="rId22" Type="http://schemas.openxmlformats.org/officeDocument/2006/relationships/header" Target="header1.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22</Pages>
  <Words>8202</Words>
  <Characters>44294</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4</cp:revision>
  <cp:lastPrinted>2024-02-09T11:14:00Z</cp:lastPrinted>
  <dcterms:created xsi:type="dcterms:W3CDTF">2024-02-26T17:58:00Z</dcterms:created>
  <dcterms:modified xsi:type="dcterms:W3CDTF">2024-02-26T18:17:00Z</dcterms:modified>
</cp:coreProperties>
</file>