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7E22E46F"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CB3274">
        <w:rPr>
          <w:rFonts w:ascii="Times New Roman" w:hAnsi="Times New Roman" w:cs="Times New Roman"/>
          <w:sz w:val="24"/>
          <w:szCs w:val="24"/>
        </w:rPr>
        <w:t>57</w:t>
      </w:r>
      <w:r w:rsidRPr="00C63D1E">
        <w:rPr>
          <w:rFonts w:ascii="Times New Roman" w:hAnsi="Times New Roman" w:cs="Times New Roman"/>
          <w:sz w:val="24"/>
          <w:szCs w:val="24"/>
        </w:rPr>
        <w:t>/2024</w:t>
      </w:r>
    </w:p>
    <w:p w14:paraId="2BB7848A" w14:textId="5320D3B5"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CB3274">
        <w:rPr>
          <w:rFonts w:ascii="Times New Roman" w:hAnsi="Times New Roman" w:cs="Times New Roman"/>
          <w:sz w:val="24"/>
          <w:szCs w:val="24"/>
        </w:rPr>
        <w:t>108</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E038D02"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CB3274">
              <w:rPr>
                <w:rFonts w:ascii="Times New Roman" w:hAnsi="Times New Roman" w:cs="Times New Roman"/>
                <w:bCs/>
                <w:sz w:val="24"/>
                <w:szCs w:val="24"/>
              </w:rPr>
              <w:t>PARCELADA DE GASOLINA COMUM PARA USO NOS</w:t>
            </w:r>
            <w:r w:rsidR="00CD646F">
              <w:rPr>
                <w:rFonts w:ascii="Times New Roman" w:hAnsi="Times New Roman" w:cs="Times New Roman"/>
                <w:bCs/>
                <w:sz w:val="24"/>
                <w:szCs w:val="24"/>
              </w:rPr>
              <w:t xml:space="preserve"> VEÍCULOS DO MUNICIPIO</w:t>
            </w:r>
            <w:r w:rsidR="0000490E">
              <w:rPr>
                <w:rFonts w:ascii="Times New Roman" w:hAnsi="Times New Roman" w:cs="Times New Roman"/>
                <w:bCs/>
                <w:sz w:val="24"/>
                <w:szCs w:val="24"/>
              </w:rPr>
              <w:t>,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2D1828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00CB3274">
              <w:rPr>
                <w:rFonts w:ascii="Times New Roman" w:hAnsi="Times New Roman" w:cs="Times New Roman"/>
                <w:spacing w:val="23"/>
                <w:sz w:val="24"/>
                <w:szCs w:val="24"/>
              </w:rPr>
              <w:t xml:space="preserve"> 05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CB3274">
              <w:rPr>
                <w:rFonts w:ascii="Times New Roman" w:hAnsi="Times New Roman" w:cs="Times New Roman"/>
                <w:b/>
                <w:spacing w:val="23"/>
                <w:sz w:val="24"/>
                <w:szCs w:val="24"/>
              </w:rPr>
              <w:t>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9">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72CC9F14"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CB3274">
              <w:rPr>
                <w:rFonts w:ascii="Times New Roman" w:hAnsi="Times New Roman" w:cs="Times New Roman"/>
                <w:b/>
                <w:spacing w:val="15"/>
                <w:sz w:val="24"/>
                <w:szCs w:val="24"/>
              </w:rPr>
              <w:t>05</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CB3274">
              <w:rPr>
                <w:rFonts w:ascii="Times New Roman" w:hAnsi="Times New Roman" w:cs="Times New Roman"/>
                <w:b/>
                <w:sz w:val="24"/>
                <w:szCs w:val="24"/>
              </w:rPr>
              <w:t>junho</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08F152A9" w14:textId="035F00BF" w:rsidR="00A83872" w:rsidRPr="00CB3274" w:rsidRDefault="00A83872" w:rsidP="00CB3274">
            <w:pPr>
              <w:pStyle w:val="TableParagraph"/>
              <w:ind w:left="47"/>
              <w:jc w:val="both"/>
              <w:rPr>
                <w:rFonts w:ascii="Times New Roman" w:hAnsi="Times New Roman" w:cs="Times New Roman"/>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10" w:history="1">
              <w:r w:rsidR="00CB3274" w:rsidRPr="005F23A5">
                <w:rPr>
                  <w:rStyle w:val="Hyperlink"/>
                  <w:rFonts w:ascii="Times New Roman" w:hAnsi="Times New Roman" w:cs="Times New Roman"/>
                  <w:sz w:val="24"/>
                  <w:szCs w:val="24"/>
                </w:rPr>
                <w:t>www.pregaoonlinebanrisul.com.br</w:t>
              </w:r>
            </w:hyperlink>
            <w:r w:rsidR="00310D9B" w:rsidRPr="00CB3274">
              <w:rPr>
                <w:rFonts w:ascii="Times New Roman" w:hAnsi="Times New Roman" w:cs="Times New Roman"/>
                <w:sz w:val="24"/>
                <w:szCs w:val="24"/>
                <w:u w:val="single"/>
              </w:rPr>
              <w:t>,</w:t>
            </w:r>
            <w:r w:rsidR="00CB3274" w:rsidRPr="00CB3274">
              <w:rPr>
                <w:rFonts w:ascii="Times New Roman" w:hAnsi="Times New Roman" w:cs="Times New Roman"/>
                <w:sz w:val="24"/>
                <w:szCs w:val="24"/>
                <w:u w:val="single"/>
              </w:rPr>
              <w:t xml:space="preserve"> </w:t>
            </w:r>
            <w:r w:rsidR="00310D9B">
              <w:rPr>
                <w:rFonts w:ascii="Times New Roman" w:hAnsi="Times New Roman" w:cs="Times New Roman"/>
                <w:sz w:val="24"/>
                <w:szCs w:val="24"/>
              </w:rPr>
              <w:t>ou</w:t>
            </w:r>
            <w:r w:rsidR="00E4694B" w:rsidRPr="00CB3274">
              <w:rPr>
                <w:rFonts w:ascii="Times New Roman" w:hAnsi="Times New Roman" w:cs="Times New Roman"/>
                <w:spacing w:val="-3"/>
                <w:sz w:val="24"/>
                <w:szCs w:val="24"/>
                <w:u w:val="single"/>
              </w:rPr>
              <w:t xml:space="preserve"> </w:t>
            </w:r>
            <w:hyperlink r:id="rId11" w:history="1">
              <w:r w:rsidR="00310D9B" w:rsidRPr="00FC7B66">
                <w:rPr>
                  <w:rStyle w:val="Hyperlink"/>
                  <w:rFonts w:ascii="Roboto" w:hAnsi="Roboto"/>
                  <w:b/>
                  <w:bCs/>
                  <w:sz w:val="21"/>
                  <w:szCs w:val="21"/>
                  <w:shd w:val="clear" w:color="auto" w:fill="F4F4F4"/>
                </w:rPr>
                <w:t>licitacao@saomiguel.rs.gov.br</w:t>
              </w:r>
            </w:hyperlink>
          </w:p>
          <w:p w14:paraId="7380C90E" w14:textId="5EDF9B61" w:rsidR="00310D9B" w:rsidRPr="00C63D1E" w:rsidRDefault="00310D9B"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702216FB"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B373EE">
        <w:rPr>
          <w:rFonts w:ascii="Times New Roman" w:hAnsi="Times New Roman" w:cs="Times New Roman"/>
          <w:b/>
          <w:iCs/>
          <w:sz w:val="24"/>
          <w:szCs w:val="24"/>
        </w:rPr>
        <w:t>de ampla concorrência.</w:t>
      </w:r>
    </w:p>
    <w:p w14:paraId="4F50E823" w14:textId="30BB6E8D"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CB3274">
        <w:rPr>
          <w:rFonts w:ascii="Times New Roman" w:hAnsi="Times New Roman" w:cs="Times New Roman"/>
          <w:b/>
          <w:sz w:val="24"/>
          <w:szCs w:val="24"/>
        </w:rPr>
        <w:t>05</w:t>
      </w:r>
      <w:r w:rsidRPr="00C63D1E">
        <w:rPr>
          <w:rFonts w:ascii="Times New Roman" w:hAnsi="Times New Roman" w:cs="Times New Roman"/>
          <w:b/>
          <w:sz w:val="24"/>
          <w:szCs w:val="24"/>
        </w:rPr>
        <w:t xml:space="preserve"> de </w:t>
      </w:r>
      <w:r w:rsidR="00CB3274">
        <w:rPr>
          <w:rFonts w:ascii="Times New Roman" w:hAnsi="Times New Roman" w:cs="Times New Roman"/>
          <w:b/>
          <w:sz w:val="24"/>
          <w:szCs w:val="24"/>
        </w:rPr>
        <w:t>junho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 xml:space="preserve">9 </w:t>
      </w:r>
      <w:proofErr w:type="spellStart"/>
      <w:r w:rsidRPr="00C63D1E">
        <w:rPr>
          <w:rFonts w:ascii="Times New Roman" w:hAnsi="Times New Roman" w:cs="Times New Roman"/>
          <w:b/>
          <w:sz w:val="24"/>
          <w:szCs w:val="24"/>
        </w:rPr>
        <w:t>hs</w:t>
      </w:r>
      <w:proofErr w:type="spellEnd"/>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2"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7C41C59" w14:textId="77777777" w:rsidR="00CB3274" w:rsidRPr="00C63D1E" w:rsidRDefault="00CB3274"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2EA8A831"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CB3274" w:rsidRPr="00C63D1E">
        <w:rPr>
          <w:rFonts w:ascii="Times New Roman" w:hAnsi="Times New Roman" w:cs="Times New Roman"/>
          <w:bCs/>
          <w:sz w:val="24"/>
          <w:szCs w:val="24"/>
        </w:rPr>
        <w:t xml:space="preserve">REGISTRO DE PREÇOS PARA AQUISIÇÃO </w:t>
      </w:r>
      <w:r w:rsidR="00CB3274">
        <w:rPr>
          <w:rFonts w:ascii="Times New Roman" w:hAnsi="Times New Roman" w:cs="Times New Roman"/>
          <w:bCs/>
          <w:sz w:val="24"/>
          <w:szCs w:val="24"/>
        </w:rPr>
        <w:t>PARCELADA DE GASOLINA COMUM PARA USO NOS VEÍCULOS DO MUNICIPIO</w:t>
      </w:r>
      <w:r w:rsidRPr="00C63D1E">
        <w:rPr>
          <w:rFonts w:ascii="Times New Roman" w:hAnsi="Times New Roman" w:cs="Times New Roman"/>
          <w:sz w:val="24"/>
          <w:szCs w:val="24"/>
        </w:rPr>
        <w:t>, conforme ANEXO</w:t>
      </w:r>
      <w:r w:rsidRPr="00C63D1E">
        <w:rPr>
          <w:rFonts w:ascii="Times New Roman" w:hAnsi="Times New Roman" w:cs="Times New Roman"/>
          <w:bCs/>
          <w:sz w:val="24"/>
          <w:szCs w:val="24"/>
        </w:rPr>
        <w:t xml:space="preserve">. </w:t>
      </w:r>
    </w:p>
    <w:p w14:paraId="2ACD47A2" w14:textId="77777777" w:rsidR="00CB3274" w:rsidRPr="00C63D1E" w:rsidRDefault="00CB3274"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D53028">
        <w:fldChar w:fldCharType="begin"/>
      </w:r>
      <w:r w:rsidR="00D53028">
        <w:instrText>HYPERLINK "http://www.pregaoonlinebanrisul.com.br/"</w:instrText>
      </w:r>
      <w:r w:rsidR="00D53028">
        <w:fldChar w:fldCharType="separate"/>
      </w:r>
      <w:r w:rsidRPr="00C63D1E">
        <w:rPr>
          <w:rStyle w:val="Hyperlink2"/>
          <w:rFonts w:ascii="Times New Roman" w:hAnsi="Times New Roman" w:cs="Times New Roman"/>
          <w:color w:val="auto"/>
        </w:rPr>
        <w:t>www.pregaoonlinebanrisul.com.br</w:t>
      </w:r>
      <w:r w:rsidR="00D53028">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1F612996" w14:textId="77777777" w:rsidR="00FB3F7B" w:rsidRDefault="00FB3F7B" w:rsidP="007B54C3">
      <w:pPr>
        <w:tabs>
          <w:tab w:val="left" w:pos="426"/>
        </w:tabs>
        <w:spacing w:after="0" w:line="240" w:lineRule="auto"/>
        <w:ind w:left="708"/>
        <w:jc w:val="both"/>
        <w:rPr>
          <w:rFonts w:ascii="Times New Roman" w:hAnsi="Times New Roman" w:cs="Times New Roman"/>
          <w:sz w:val="24"/>
          <w:szCs w:val="24"/>
        </w:rPr>
      </w:pPr>
    </w:p>
    <w:p w14:paraId="2948F6D2" w14:textId="77777777" w:rsidR="00FB3F7B" w:rsidRPr="00C63D1E" w:rsidRDefault="00FB3F7B" w:rsidP="007B54C3">
      <w:pPr>
        <w:tabs>
          <w:tab w:val="left" w:pos="426"/>
        </w:tabs>
        <w:spacing w:after="0" w:line="240" w:lineRule="auto"/>
        <w:ind w:left="708"/>
        <w:jc w:val="both"/>
        <w:rPr>
          <w:rFonts w:ascii="Times New Roman" w:hAnsi="Times New Roman" w:cs="Times New Roman"/>
          <w:sz w:val="24"/>
          <w:szCs w:val="24"/>
        </w:rPr>
      </w:pPr>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85DC47" w14:textId="77777777" w:rsidR="00CB3274" w:rsidRPr="00C63D1E" w:rsidRDefault="00CB3274" w:rsidP="00A9524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3F17B7B3"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CB3274">
        <w:rPr>
          <w:rFonts w:ascii="Times New Roman" w:hAnsi="Times New Roman" w:cs="Times New Roman"/>
          <w:b/>
          <w:bCs/>
          <w:sz w:val="24"/>
          <w:szCs w:val="24"/>
          <w:u w:val="single"/>
          <w:shd w:val="clear" w:color="auto" w:fill="FFFFFF" w:themeFill="background1"/>
        </w:rPr>
        <w:t>05/06</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F4345BD" w14:textId="77777777" w:rsidR="00CB3274"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79605253"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694CA7" w14:textId="77777777" w:rsidR="00CB3274" w:rsidRPr="00C63D1E" w:rsidRDefault="00CB3274"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lastRenderedPageBreak/>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74A42A2B" w14:textId="77777777" w:rsidR="00CB3274" w:rsidRPr="00C63D1E" w:rsidRDefault="00CB3274"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3D8D8808" w14:textId="0441EFDC" w:rsidR="005D7EBD"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16DDCE2" w14:textId="77777777" w:rsidR="00CB3274" w:rsidRDefault="00CB3274" w:rsidP="007B54C3">
      <w:pPr>
        <w:spacing w:after="0" w:line="240" w:lineRule="auto"/>
        <w:jc w:val="both"/>
        <w:rPr>
          <w:rFonts w:ascii="Times New Roman" w:hAnsi="Times New Roman" w:cs="Times New Roman"/>
          <w:sz w:val="24"/>
          <w:szCs w:val="24"/>
        </w:rPr>
      </w:pPr>
    </w:p>
    <w:p w14:paraId="3C7F1E27" w14:textId="77777777" w:rsidR="00CB3274" w:rsidRPr="00C63D1E" w:rsidRDefault="00CB3274"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4BE1EE8"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lastRenderedPageBreak/>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CB3274">
        <w:rPr>
          <w:rFonts w:ascii="Times New Roman" w:hAnsi="Times New Roman" w:cs="Times New Roman"/>
          <w:b/>
          <w:bCs/>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71E4FA25" w14:textId="77777777" w:rsidR="00CB3274" w:rsidRPr="00C63D1E" w:rsidRDefault="00CB3274"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D53028">
        <w:fldChar w:fldCharType="begin"/>
      </w:r>
      <w:r w:rsidR="00D53028">
        <w:instrText>HYPERLINK "http://www.planalto.gov.br/ccivil_03/_ato2019-2022/2021/lei/L14133.htm" \l "art62" \h</w:instrText>
      </w:r>
      <w:r w:rsidR="00D53028">
        <w:fldChar w:fldCharType="separate"/>
      </w:r>
      <w:r w:rsidRPr="00C63D1E">
        <w:rPr>
          <w:rFonts w:eastAsia="Arial"/>
          <w:szCs w:val="24"/>
          <w:u w:val="single"/>
        </w:rPr>
        <w:t>arts. 62 a 70 da Lei nº 14.133, de 2021</w:t>
      </w:r>
      <w:r w:rsidR="00D53028">
        <w:rPr>
          <w:rFonts w:eastAsia="Arial"/>
          <w:szCs w:val="24"/>
          <w:u w:val="single"/>
        </w:rPr>
        <w:fldChar w:fldCharType="end"/>
      </w:r>
      <w:r w:rsidRPr="00C63D1E">
        <w:rPr>
          <w:szCs w:val="24"/>
        </w:rPr>
        <w:t xml:space="preserve"> e conforme abaixo: </w:t>
      </w:r>
    </w:p>
    <w:p w14:paraId="31798DB5" w14:textId="77777777" w:rsidR="00CB3274" w:rsidRPr="00C63D1E" w:rsidRDefault="00CB3274" w:rsidP="007B54C3">
      <w:pPr>
        <w:pStyle w:val="Corpodetexto"/>
        <w:rPr>
          <w:szCs w:val="24"/>
        </w:rPr>
      </w:pP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lastRenderedPageBreak/>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2C8A2C89" w14:textId="77777777" w:rsidR="00CB3274" w:rsidRPr="00C63D1E" w:rsidRDefault="00CB3274" w:rsidP="007B54C3">
      <w:pPr>
        <w:pStyle w:val="NormalWeb"/>
        <w:spacing w:before="0" w:after="0"/>
        <w:jc w:val="both"/>
      </w:pPr>
    </w:p>
    <w:p w14:paraId="62B46B2F" w14:textId="77777777" w:rsidR="00CB3274" w:rsidRPr="00C63D1E" w:rsidRDefault="00CB3274" w:rsidP="00CB3274">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41E5AE96" w:rsidR="006A3CFE" w:rsidRDefault="00CB3274" w:rsidP="007B54C3">
      <w:pPr>
        <w:tabs>
          <w:tab w:val="left" w:pos="567"/>
        </w:tabs>
        <w:spacing w:after="0" w:line="240" w:lineRule="auto"/>
        <w:jc w:val="both"/>
        <w:rPr>
          <w:rFonts w:ascii="Times New Roman" w:hAnsi="Times New Roman" w:cs="Times New Roman"/>
          <w:sz w:val="24"/>
          <w:szCs w:val="24"/>
        </w:rPr>
      </w:pPr>
      <w:r w:rsidRPr="00CB3274">
        <w:rPr>
          <w:rFonts w:ascii="Times New Roman" w:hAnsi="Times New Roman" w:cs="Times New Roman"/>
          <w:b/>
          <w:bCs/>
          <w:sz w:val="24"/>
          <w:szCs w:val="24"/>
        </w:rPr>
        <w:t>a)</w:t>
      </w:r>
      <w:r w:rsidR="006A3CFE" w:rsidRPr="00C63D1E">
        <w:rPr>
          <w:rFonts w:ascii="Times New Roman" w:hAnsi="Times New Roman" w:cs="Times New Roman"/>
          <w:sz w:val="24"/>
          <w:szCs w:val="24"/>
        </w:rPr>
        <w:t xml:space="preserve">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006A3CFE" w:rsidRPr="00C63D1E">
        <w:rPr>
          <w:rFonts w:ascii="Times New Roman" w:hAnsi="Times New Roman" w:cs="Times New Roman"/>
          <w:sz w:val="24"/>
          <w:szCs w:val="24"/>
        </w:rPr>
        <w:t xml:space="preserve"> dias.</w:t>
      </w:r>
    </w:p>
    <w:p w14:paraId="2A013395" w14:textId="77777777" w:rsidR="00CB3274" w:rsidRDefault="00CB3274" w:rsidP="007B54C3">
      <w:pPr>
        <w:tabs>
          <w:tab w:val="left" w:pos="567"/>
        </w:tabs>
        <w:spacing w:after="0" w:line="240" w:lineRule="auto"/>
        <w:jc w:val="both"/>
        <w:rPr>
          <w:rFonts w:ascii="Times New Roman" w:hAnsi="Times New Roman" w:cs="Times New Roman"/>
          <w:sz w:val="24"/>
          <w:szCs w:val="24"/>
        </w:rPr>
      </w:pPr>
    </w:p>
    <w:p w14:paraId="621827EE" w14:textId="77777777" w:rsidR="00CB3274" w:rsidRDefault="00CB3274" w:rsidP="00CB3274">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RELATIVOS À QUALIFICAÇÃO </w:t>
      </w:r>
      <w:r>
        <w:rPr>
          <w:rFonts w:ascii="Times New Roman" w:hAnsi="Times New Roman" w:cs="Times New Roman"/>
          <w:b/>
          <w:sz w:val="24"/>
          <w:szCs w:val="24"/>
          <w:u w:val="single"/>
        </w:rPr>
        <w:t>TÉCNICA</w:t>
      </w:r>
    </w:p>
    <w:p w14:paraId="3E80D5F9" w14:textId="7C0B4F8B" w:rsidR="00CB3274" w:rsidRPr="00C63D1E" w:rsidRDefault="00CB3274" w:rsidP="00CB3274">
      <w:pPr>
        <w:spacing w:after="0" w:line="240" w:lineRule="auto"/>
        <w:ind w:right="27"/>
        <w:rPr>
          <w:rFonts w:ascii="Times New Roman" w:hAnsi="Times New Roman" w:cs="Times New Roman"/>
          <w:b/>
          <w:sz w:val="24"/>
          <w:szCs w:val="24"/>
          <w:u w:val="single"/>
        </w:rPr>
      </w:pPr>
      <w:r>
        <w:rPr>
          <w:rFonts w:ascii="Times New Roman" w:hAnsi="Times New Roman" w:cs="Times New Roman"/>
          <w:b/>
          <w:sz w:val="24"/>
          <w:szCs w:val="24"/>
        </w:rPr>
        <w:t>a)</w:t>
      </w:r>
      <w:r w:rsidRPr="00CB3274">
        <w:rPr>
          <w:rFonts w:ascii="Times New Roman" w:hAnsi="Times New Roman" w:cs="Times New Roman"/>
          <w:b/>
          <w:sz w:val="24"/>
          <w:szCs w:val="24"/>
        </w:rPr>
        <w:t xml:space="preserve"> </w:t>
      </w:r>
      <w:r w:rsidRPr="00CB3274">
        <w:rPr>
          <w:rFonts w:ascii="Times New Roman" w:hAnsi="Times New Roman" w:cs="Times New Roman"/>
          <w:sz w:val="24"/>
          <w:szCs w:val="24"/>
        </w:rPr>
        <w:t>Certificado, autorização ou licença para o funcionamento de Posto de revenda de combustível, fornecedor de combustíveis fornecido pelo Conselho Nacional do Petróleo e sua publicação no diário oficial.</w:t>
      </w:r>
    </w:p>
    <w:p w14:paraId="319149B7" w14:textId="77777777" w:rsidR="00CB3274" w:rsidRPr="00C63D1E" w:rsidRDefault="00CB3274" w:rsidP="007B54C3">
      <w:pPr>
        <w:tabs>
          <w:tab w:val="left" w:pos="567"/>
        </w:tabs>
        <w:spacing w:after="0" w:line="240" w:lineRule="auto"/>
        <w:jc w:val="both"/>
        <w:rPr>
          <w:rFonts w:ascii="Times New Roman" w:hAnsi="Times New Roman" w:cs="Times New Roman"/>
          <w:sz w:val="24"/>
          <w:szCs w:val="24"/>
        </w:rPr>
      </w:pP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37361747" w14:textId="77777777" w:rsidR="00CB3274" w:rsidRPr="00C63D1E" w:rsidRDefault="00CB3274" w:rsidP="007B54C3">
      <w:pPr>
        <w:spacing w:after="0" w:line="240" w:lineRule="auto"/>
        <w:jc w:val="both"/>
        <w:rPr>
          <w:rFonts w:ascii="Times New Roman" w:hAnsi="Times New Roman" w:cs="Times New Roman"/>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w:t>
      </w:r>
      <w:r w:rsidRPr="00C63D1E">
        <w:rPr>
          <w:rFonts w:ascii="Times New Roman" w:hAnsi="Times New Roman" w:cs="Times New Roman"/>
          <w:sz w:val="24"/>
          <w:szCs w:val="24"/>
        </w:rPr>
        <w:lastRenderedPageBreak/>
        <w:t>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7"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8">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61C843D9" w14:textId="77777777" w:rsidR="00CB3274" w:rsidRPr="00C63D1E" w:rsidRDefault="00CB3274"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5EFBAA2" w14:textId="77777777" w:rsidR="00CB3274" w:rsidRPr="00C63D1E" w:rsidRDefault="00CB3274" w:rsidP="007B54C3">
      <w:pPr>
        <w:spacing w:after="0" w:line="240" w:lineRule="auto"/>
        <w:rPr>
          <w:rFonts w:ascii="Times New Roman" w:hAnsi="Times New Roman" w:cs="Times New Roman"/>
          <w:sz w:val="24"/>
          <w:szCs w:val="24"/>
        </w:rPr>
      </w:pPr>
    </w:p>
    <w:p w14:paraId="083CA6B4"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além das medidas cabíveis, de acordo com o §5º art. 89 da Lei 14.133/2021, </w:t>
      </w:r>
      <w:r w:rsidRPr="00C63D1E">
        <w:rPr>
          <w:rFonts w:ascii="Times New Roman" w:hAnsi="Times New Roman" w:cs="Times New Roman"/>
          <w:sz w:val="24"/>
          <w:szCs w:val="24"/>
        </w:rPr>
        <w:lastRenderedPageBreak/>
        <w:t>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1A6C509D" w14:textId="77777777" w:rsidR="00CB7289" w:rsidRPr="0098347B" w:rsidRDefault="00CB7289" w:rsidP="00CB7289">
      <w:pPr>
        <w:pStyle w:val="Default"/>
        <w:jc w:val="both"/>
        <w:rPr>
          <w:bCs/>
          <w:color w:val="auto"/>
        </w:rPr>
      </w:pPr>
      <w:r w:rsidRPr="0098347B">
        <w:rPr>
          <w:b/>
          <w:bCs/>
          <w:color w:val="auto"/>
        </w:rPr>
        <w:t xml:space="preserve">12.1. </w:t>
      </w:r>
      <w:r w:rsidRPr="0098347B">
        <w:rPr>
          <w:bCs/>
          <w:color w:val="auto"/>
        </w:rPr>
        <w:t xml:space="preserve">O </w:t>
      </w:r>
      <w:proofErr w:type="spellStart"/>
      <w:r w:rsidRPr="0098347B">
        <w:rPr>
          <w:bCs/>
          <w:color w:val="auto"/>
        </w:rPr>
        <w:t>abastecimento</w:t>
      </w:r>
      <w:proofErr w:type="spellEnd"/>
      <w:r w:rsidRPr="0098347B">
        <w:rPr>
          <w:bCs/>
          <w:color w:val="auto"/>
        </w:rPr>
        <w:t xml:space="preserve"> da </w:t>
      </w:r>
      <w:proofErr w:type="spellStart"/>
      <w:r w:rsidRPr="0098347B">
        <w:rPr>
          <w:bCs/>
          <w:color w:val="auto"/>
        </w:rPr>
        <w:t>gasolina</w:t>
      </w:r>
      <w:proofErr w:type="spellEnd"/>
      <w:r w:rsidRPr="0098347B">
        <w:rPr>
          <w:bCs/>
          <w:color w:val="auto"/>
        </w:rPr>
        <w:t xml:space="preserve"> </w:t>
      </w:r>
      <w:proofErr w:type="spellStart"/>
      <w:r w:rsidRPr="0098347B">
        <w:rPr>
          <w:bCs/>
          <w:color w:val="auto"/>
        </w:rPr>
        <w:t>deverá</w:t>
      </w:r>
      <w:proofErr w:type="spellEnd"/>
      <w:r w:rsidRPr="0098347B">
        <w:rPr>
          <w:bCs/>
          <w:color w:val="auto"/>
        </w:rPr>
        <w:t xml:space="preserve"> ser </w:t>
      </w:r>
      <w:proofErr w:type="spellStart"/>
      <w:r w:rsidRPr="0098347B">
        <w:rPr>
          <w:bCs/>
          <w:color w:val="auto"/>
        </w:rPr>
        <w:t>executado</w:t>
      </w:r>
      <w:proofErr w:type="spellEnd"/>
      <w:r w:rsidRPr="0098347B">
        <w:rPr>
          <w:bCs/>
          <w:color w:val="auto"/>
        </w:rPr>
        <w:t xml:space="preserve"> </w:t>
      </w:r>
      <w:proofErr w:type="spellStart"/>
      <w:r w:rsidRPr="0098347B">
        <w:rPr>
          <w:bCs/>
          <w:color w:val="auto"/>
        </w:rPr>
        <w:t>diretamente</w:t>
      </w:r>
      <w:proofErr w:type="spellEnd"/>
      <w:r w:rsidRPr="0098347B">
        <w:rPr>
          <w:bCs/>
          <w:color w:val="auto"/>
        </w:rPr>
        <w:t xml:space="preserve"> </w:t>
      </w:r>
      <w:proofErr w:type="spellStart"/>
      <w:r w:rsidRPr="0098347B">
        <w:rPr>
          <w:bCs/>
          <w:color w:val="auto"/>
        </w:rPr>
        <w:t>nos</w:t>
      </w:r>
      <w:proofErr w:type="spellEnd"/>
      <w:r w:rsidRPr="0098347B">
        <w:rPr>
          <w:bCs/>
          <w:color w:val="auto"/>
        </w:rPr>
        <w:t xml:space="preserve"> </w:t>
      </w:r>
      <w:proofErr w:type="spellStart"/>
      <w:r w:rsidRPr="0098347B">
        <w:rPr>
          <w:bCs/>
          <w:color w:val="auto"/>
        </w:rPr>
        <w:t>veículos</w:t>
      </w:r>
      <w:proofErr w:type="spellEnd"/>
      <w:r w:rsidRPr="0098347B">
        <w:rPr>
          <w:bCs/>
          <w:color w:val="auto"/>
        </w:rPr>
        <w:t xml:space="preserve"> </w:t>
      </w:r>
      <w:proofErr w:type="spellStart"/>
      <w:r w:rsidRPr="0098347B">
        <w:rPr>
          <w:bCs/>
          <w:color w:val="auto"/>
        </w:rPr>
        <w:t>desta</w:t>
      </w:r>
      <w:proofErr w:type="spellEnd"/>
      <w:r w:rsidRPr="0098347B">
        <w:rPr>
          <w:bCs/>
          <w:color w:val="auto"/>
        </w:rPr>
        <w:t xml:space="preserve"> </w:t>
      </w:r>
      <w:proofErr w:type="spellStart"/>
      <w:r w:rsidRPr="0098347B">
        <w:rPr>
          <w:bCs/>
          <w:color w:val="auto"/>
        </w:rPr>
        <w:t>municipalidade</w:t>
      </w:r>
      <w:proofErr w:type="spellEnd"/>
      <w:r w:rsidRPr="0098347B">
        <w:rPr>
          <w:bCs/>
          <w:color w:val="auto"/>
        </w:rPr>
        <w:t xml:space="preserve">, </w:t>
      </w:r>
      <w:proofErr w:type="spellStart"/>
      <w:r w:rsidRPr="0098347B">
        <w:rPr>
          <w:bCs/>
          <w:color w:val="auto"/>
        </w:rPr>
        <w:t>conforme</w:t>
      </w:r>
      <w:proofErr w:type="spellEnd"/>
      <w:r w:rsidRPr="0098347B">
        <w:rPr>
          <w:bCs/>
          <w:color w:val="auto"/>
        </w:rPr>
        <w:t xml:space="preserve"> a </w:t>
      </w:r>
      <w:proofErr w:type="spellStart"/>
      <w:r w:rsidRPr="0098347B">
        <w:rPr>
          <w:bCs/>
          <w:color w:val="auto"/>
        </w:rPr>
        <w:t>necessidade</w:t>
      </w:r>
      <w:proofErr w:type="spellEnd"/>
      <w:r w:rsidRPr="0098347B">
        <w:rPr>
          <w:bCs/>
          <w:color w:val="auto"/>
        </w:rPr>
        <w:t>.</w:t>
      </w:r>
    </w:p>
    <w:p w14:paraId="7FCB8C44" w14:textId="39898BAD" w:rsidR="00CB7289" w:rsidRPr="00CB7289" w:rsidRDefault="00CB7289" w:rsidP="00CB7289">
      <w:pPr>
        <w:pStyle w:val="Default"/>
        <w:jc w:val="both"/>
        <w:rPr>
          <w:bCs/>
          <w:color w:val="auto"/>
          <w:u w:val="single"/>
        </w:rPr>
      </w:pPr>
      <w:r w:rsidRPr="0098347B">
        <w:rPr>
          <w:b/>
          <w:bCs/>
          <w:color w:val="auto"/>
        </w:rPr>
        <w:t>12.1.1.</w:t>
      </w:r>
      <w:r w:rsidRPr="0098347B">
        <w:rPr>
          <w:bCs/>
          <w:color w:val="auto"/>
        </w:rPr>
        <w:t xml:space="preserve"> Para o </w:t>
      </w:r>
      <w:proofErr w:type="spellStart"/>
      <w:r w:rsidRPr="0098347B">
        <w:rPr>
          <w:bCs/>
          <w:color w:val="auto"/>
        </w:rPr>
        <w:t>abastecimento</w:t>
      </w:r>
      <w:proofErr w:type="spellEnd"/>
      <w:r w:rsidRPr="0098347B">
        <w:rPr>
          <w:bCs/>
          <w:color w:val="auto"/>
        </w:rPr>
        <w:t xml:space="preserve"> da </w:t>
      </w:r>
      <w:proofErr w:type="spellStart"/>
      <w:r w:rsidRPr="0098347B">
        <w:rPr>
          <w:bCs/>
          <w:color w:val="auto"/>
        </w:rPr>
        <w:t>gasolina</w:t>
      </w:r>
      <w:proofErr w:type="spellEnd"/>
      <w:r w:rsidRPr="0098347B">
        <w:rPr>
          <w:bCs/>
          <w:color w:val="auto"/>
        </w:rPr>
        <w:t xml:space="preserve"> </w:t>
      </w:r>
      <w:proofErr w:type="spellStart"/>
      <w:r w:rsidRPr="0098347B">
        <w:rPr>
          <w:bCs/>
          <w:color w:val="auto"/>
        </w:rPr>
        <w:t>será</w:t>
      </w:r>
      <w:proofErr w:type="spellEnd"/>
      <w:r w:rsidRPr="0098347B">
        <w:rPr>
          <w:bCs/>
          <w:color w:val="auto"/>
        </w:rPr>
        <w:t xml:space="preserve"> de </w:t>
      </w:r>
      <w:proofErr w:type="spellStart"/>
      <w:r w:rsidRPr="0098347B">
        <w:rPr>
          <w:bCs/>
          <w:color w:val="auto"/>
        </w:rPr>
        <w:t>obrigação</w:t>
      </w:r>
      <w:proofErr w:type="spellEnd"/>
      <w:r w:rsidRPr="0098347B">
        <w:rPr>
          <w:bCs/>
          <w:color w:val="auto"/>
        </w:rPr>
        <w:t xml:space="preserve"> da </w:t>
      </w:r>
      <w:proofErr w:type="spellStart"/>
      <w:r w:rsidRPr="0098347B">
        <w:rPr>
          <w:bCs/>
          <w:color w:val="auto"/>
        </w:rPr>
        <w:t>fornecedora</w:t>
      </w:r>
      <w:proofErr w:type="spellEnd"/>
      <w:r w:rsidRPr="0098347B">
        <w:rPr>
          <w:bCs/>
          <w:color w:val="auto"/>
        </w:rPr>
        <w:t xml:space="preserve">, </w:t>
      </w:r>
      <w:proofErr w:type="spellStart"/>
      <w:r w:rsidRPr="0098347B">
        <w:rPr>
          <w:bCs/>
          <w:color w:val="auto"/>
        </w:rPr>
        <w:t>em</w:t>
      </w:r>
      <w:proofErr w:type="spellEnd"/>
      <w:r w:rsidRPr="0098347B">
        <w:rPr>
          <w:bCs/>
          <w:color w:val="auto"/>
        </w:rPr>
        <w:t xml:space="preserve"> </w:t>
      </w:r>
      <w:proofErr w:type="spellStart"/>
      <w:r w:rsidRPr="0098347B">
        <w:rPr>
          <w:bCs/>
          <w:color w:val="auto"/>
        </w:rPr>
        <w:t>estabelecimento</w:t>
      </w:r>
      <w:proofErr w:type="spellEnd"/>
      <w:r w:rsidRPr="0098347B">
        <w:rPr>
          <w:bCs/>
          <w:color w:val="auto"/>
        </w:rPr>
        <w:t xml:space="preserve"> particular e </w:t>
      </w:r>
      <w:proofErr w:type="spellStart"/>
      <w:r w:rsidRPr="0098347B">
        <w:rPr>
          <w:bCs/>
          <w:color w:val="auto"/>
        </w:rPr>
        <w:t>adequado</w:t>
      </w:r>
      <w:proofErr w:type="spellEnd"/>
      <w:r w:rsidRPr="0098347B">
        <w:rPr>
          <w:bCs/>
          <w:color w:val="auto"/>
        </w:rPr>
        <w:t xml:space="preserve"> para o </w:t>
      </w:r>
      <w:proofErr w:type="spellStart"/>
      <w:r w:rsidRPr="0098347B">
        <w:rPr>
          <w:bCs/>
          <w:color w:val="auto"/>
        </w:rPr>
        <w:t>serviço</w:t>
      </w:r>
      <w:proofErr w:type="spellEnd"/>
      <w:r w:rsidRPr="0098347B">
        <w:rPr>
          <w:bCs/>
          <w:color w:val="auto"/>
        </w:rPr>
        <w:t xml:space="preserve">, </w:t>
      </w:r>
      <w:proofErr w:type="spellStart"/>
      <w:r w:rsidRPr="0098347B">
        <w:rPr>
          <w:bCs/>
          <w:color w:val="auto"/>
        </w:rPr>
        <w:t>bombas</w:t>
      </w:r>
      <w:proofErr w:type="spellEnd"/>
      <w:r w:rsidRPr="0098347B">
        <w:rPr>
          <w:bCs/>
          <w:color w:val="auto"/>
        </w:rPr>
        <w:t xml:space="preserve"> para o </w:t>
      </w:r>
      <w:proofErr w:type="spellStart"/>
      <w:r w:rsidRPr="0098347B">
        <w:rPr>
          <w:bCs/>
          <w:color w:val="auto"/>
        </w:rPr>
        <w:t>abastecimento</w:t>
      </w:r>
      <w:proofErr w:type="spellEnd"/>
      <w:r w:rsidRPr="0098347B">
        <w:rPr>
          <w:bCs/>
          <w:color w:val="auto"/>
        </w:rPr>
        <w:t xml:space="preserve"> do </w:t>
      </w:r>
      <w:proofErr w:type="spellStart"/>
      <w:r w:rsidRPr="0098347B">
        <w:rPr>
          <w:bCs/>
          <w:color w:val="auto"/>
        </w:rPr>
        <w:t>combustível</w:t>
      </w:r>
      <w:proofErr w:type="spellEnd"/>
      <w:r w:rsidRPr="0098347B">
        <w:rPr>
          <w:bCs/>
          <w:color w:val="auto"/>
        </w:rPr>
        <w:t xml:space="preserve">, </w:t>
      </w:r>
      <w:r w:rsidRPr="0098347B">
        <w:rPr>
          <w:bCs/>
          <w:color w:val="auto"/>
          <w:u w:val="single"/>
        </w:rPr>
        <w:t xml:space="preserve">com </w:t>
      </w:r>
      <w:proofErr w:type="spellStart"/>
      <w:r w:rsidRPr="0098347B">
        <w:rPr>
          <w:bCs/>
          <w:color w:val="auto"/>
          <w:u w:val="single"/>
        </w:rPr>
        <w:t>atendimento</w:t>
      </w:r>
      <w:proofErr w:type="spellEnd"/>
      <w:r w:rsidRPr="0098347B">
        <w:rPr>
          <w:bCs/>
          <w:color w:val="auto"/>
          <w:u w:val="single"/>
        </w:rPr>
        <w:t xml:space="preserve"> </w:t>
      </w:r>
      <w:proofErr w:type="spellStart"/>
      <w:r w:rsidRPr="0098347B">
        <w:rPr>
          <w:bCs/>
          <w:color w:val="auto"/>
          <w:u w:val="single"/>
        </w:rPr>
        <w:t>em</w:t>
      </w:r>
      <w:proofErr w:type="spellEnd"/>
      <w:r w:rsidRPr="0098347B">
        <w:rPr>
          <w:bCs/>
          <w:color w:val="auto"/>
          <w:u w:val="single"/>
        </w:rPr>
        <w:t xml:space="preserve"> </w:t>
      </w:r>
      <w:proofErr w:type="spellStart"/>
      <w:r w:rsidRPr="0098347B">
        <w:rPr>
          <w:bCs/>
          <w:color w:val="auto"/>
          <w:u w:val="single"/>
        </w:rPr>
        <w:t>dias</w:t>
      </w:r>
      <w:proofErr w:type="spellEnd"/>
      <w:r w:rsidRPr="0098347B">
        <w:rPr>
          <w:bCs/>
          <w:color w:val="auto"/>
          <w:u w:val="single"/>
        </w:rPr>
        <w:t xml:space="preserve"> </w:t>
      </w:r>
      <w:proofErr w:type="spellStart"/>
      <w:r w:rsidRPr="0098347B">
        <w:rPr>
          <w:bCs/>
          <w:color w:val="auto"/>
          <w:u w:val="single"/>
        </w:rPr>
        <w:t>úteis</w:t>
      </w:r>
      <w:proofErr w:type="spellEnd"/>
      <w:r w:rsidRPr="0098347B">
        <w:rPr>
          <w:bCs/>
          <w:color w:val="auto"/>
          <w:u w:val="single"/>
        </w:rPr>
        <w:t xml:space="preserve">, no </w:t>
      </w:r>
      <w:proofErr w:type="spellStart"/>
      <w:r w:rsidRPr="0098347B">
        <w:rPr>
          <w:bCs/>
          <w:color w:val="auto"/>
          <w:u w:val="single"/>
        </w:rPr>
        <w:t>horário</w:t>
      </w:r>
      <w:proofErr w:type="spellEnd"/>
      <w:r w:rsidRPr="0098347B">
        <w:rPr>
          <w:bCs/>
          <w:color w:val="auto"/>
          <w:u w:val="single"/>
        </w:rPr>
        <w:t xml:space="preserve"> </w:t>
      </w:r>
      <w:proofErr w:type="spellStart"/>
      <w:r w:rsidRPr="0098347B">
        <w:rPr>
          <w:bCs/>
          <w:color w:val="auto"/>
          <w:u w:val="single"/>
        </w:rPr>
        <w:t>mínimo</w:t>
      </w:r>
      <w:proofErr w:type="spellEnd"/>
      <w:r w:rsidRPr="0098347B">
        <w:rPr>
          <w:bCs/>
          <w:color w:val="auto"/>
          <w:u w:val="single"/>
        </w:rPr>
        <w:t xml:space="preserve"> das 07:00hs da </w:t>
      </w:r>
      <w:proofErr w:type="spellStart"/>
      <w:r w:rsidRPr="0098347B">
        <w:rPr>
          <w:bCs/>
          <w:color w:val="auto"/>
          <w:u w:val="single"/>
        </w:rPr>
        <w:t>manhã</w:t>
      </w:r>
      <w:proofErr w:type="spellEnd"/>
      <w:r w:rsidRPr="0098347B">
        <w:rPr>
          <w:bCs/>
          <w:color w:val="auto"/>
          <w:u w:val="single"/>
        </w:rPr>
        <w:t xml:space="preserve"> </w:t>
      </w:r>
      <w:proofErr w:type="spellStart"/>
      <w:r w:rsidRPr="0098347B">
        <w:rPr>
          <w:bCs/>
          <w:color w:val="auto"/>
          <w:u w:val="single"/>
        </w:rPr>
        <w:t>às</w:t>
      </w:r>
      <w:proofErr w:type="spellEnd"/>
      <w:r w:rsidRPr="0098347B">
        <w:rPr>
          <w:bCs/>
          <w:color w:val="auto"/>
          <w:u w:val="single"/>
        </w:rPr>
        <w:t xml:space="preserve"> 19:00hs, </w:t>
      </w:r>
      <w:proofErr w:type="spellStart"/>
      <w:r w:rsidRPr="0098347B">
        <w:rPr>
          <w:bCs/>
          <w:color w:val="auto"/>
        </w:rPr>
        <w:t>vedada</w:t>
      </w:r>
      <w:proofErr w:type="spellEnd"/>
      <w:r w:rsidRPr="0098347B">
        <w:rPr>
          <w:bCs/>
          <w:color w:val="auto"/>
        </w:rPr>
        <w:t xml:space="preserve"> a </w:t>
      </w:r>
      <w:proofErr w:type="spellStart"/>
      <w:r w:rsidRPr="0098347B">
        <w:rPr>
          <w:bCs/>
          <w:color w:val="auto"/>
        </w:rPr>
        <w:t>cedência</w:t>
      </w:r>
      <w:proofErr w:type="spellEnd"/>
      <w:r w:rsidRPr="0098347B">
        <w:rPr>
          <w:bCs/>
          <w:color w:val="auto"/>
        </w:rPr>
        <w:t xml:space="preserve"> da </w:t>
      </w:r>
      <w:proofErr w:type="spellStart"/>
      <w:r w:rsidRPr="0098347B">
        <w:rPr>
          <w:bCs/>
          <w:color w:val="auto"/>
        </w:rPr>
        <w:t>prestação</w:t>
      </w:r>
      <w:proofErr w:type="spellEnd"/>
      <w:r w:rsidRPr="0098347B">
        <w:rPr>
          <w:bCs/>
          <w:color w:val="auto"/>
        </w:rPr>
        <w:t xml:space="preserve"> de </w:t>
      </w:r>
      <w:proofErr w:type="spellStart"/>
      <w:r w:rsidRPr="0098347B">
        <w:rPr>
          <w:bCs/>
          <w:color w:val="auto"/>
        </w:rPr>
        <w:t>serviço</w:t>
      </w:r>
      <w:proofErr w:type="spellEnd"/>
      <w:r w:rsidRPr="0098347B">
        <w:rPr>
          <w:bCs/>
          <w:color w:val="auto"/>
        </w:rPr>
        <w:t xml:space="preserve"> e do </w:t>
      </w:r>
      <w:proofErr w:type="spellStart"/>
      <w:r w:rsidRPr="0098347B">
        <w:rPr>
          <w:bCs/>
          <w:color w:val="auto"/>
        </w:rPr>
        <w:t>fornecimento</w:t>
      </w:r>
      <w:proofErr w:type="spellEnd"/>
      <w:r w:rsidRPr="0098347B">
        <w:rPr>
          <w:bCs/>
          <w:color w:val="auto"/>
        </w:rPr>
        <w:t xml:space="preserve"> do </w:t>
      </w:r>
      <w:proofErr w:type="spellStart"/>
      <w:r w:rsidRPr="0098347B">
        <w:rPr>
          <w:bCs/>
          <w:color w:val="auto"/>
        </w:rPr>
        <w:t>combustível</w:t>
      </w:r>
      <w:proofErr w:type="spellEnd"/>
      <w:r w:rsidRPr="0098347B">
        <w:rPr>
          <w:bCs/>
          <w:color w:val="auto"/>
        </w:rPr>
        <w:t xml:space="preserve"> </w:t>
      </w:r>
      <w:proofErr w:type="spellStart"/>
      <w:r w:rsidRPr="0098347B">
        <w:rPr>
          <w:bCs/>
          <w:color w:val="auto"/>
        </w:rPr>
        <w:t>por</w:t>
      </w:r>
      <w:proofErr w:type="spellEnd"/>
      <w:r w:rsidRPr="0098347B">
        <w:rPr>
          <w:bCs/>
          <w:color w:val="auto"/>
        </w:rPr>
        <w:t xml:space="preserve"> </w:t>
      </w:r>
      <w:proofErr w:type="spellStart"/>
      <w:r w:rsidRPr="0098347B">
        <w:rPr>
          <w:bCs/>
          <w:color w:val="auto"/>
        </w:rPr>
        <w:t>terceiros</w:t>
      </w:r>
      <w:proofErr w:type="spellEnd"/>
      <w:r w:rsidRPr="0098347B">
        <w:rPr>
          <w:bCs/>
          <w:color w:val="auto"/>
        </w:rPr>
        <w:t>.</w:t>
      </w:r>
    </w:p>
    <w:p w14:paraId="3ED10E7B" w14:textId="77777777" w:rsidR="00CB7289" w:rsidRPr="00CB7289" w:rsidRDefault="00CB7289" w:rsidP="00CB7289">
      <w:pPr>
        <w:pStyle w:val="Default"/>
        <w:jc w:val="both"/>
        <w:rPr>
          <w:b/>
          <w:bCs/>
          <w:color w:val="auto"/>
        </w:rPr>
      </w:pPr>
      <w:r w:rsidRPr="0098347B">
        <w:rPr>
          <w:b/>
          <w:bCs/>
          <w:color w:val="auto"/>
        </w:rPr>
        <w:t>12.2</w:t>
      </w:r>
      <w:r w:rsidRPr="00CB7289">
        <w:rPr>
          <w:b/>
          <w:bCs/>
          <w:color w:val="auto"/>
        </w:rPr>
        <w:t xml:space="preserve">. O </w:t>
      </w:r>
      <w:proofErr w:type="spellStart"/>
      <w:r w:rsidRPr="00CB7289">
        <w:rPr>
          <w:b/>
          <w:bCs/>
          <w:color w:val="auto"/>
        </w:rPr>
        <w:t>abastecimento</w:t>
      </w:r>
      <w:proofErr w:type="spellEnd"/>
      <w:r w:rsidRPr="00CB7289">
        <w:rPr>
          <w:b/>
          <w:bCs/>
          <w:color w:val="auto"/>
        </w:rPr>
        <w:t xml:space="preserve"> </w:t>
      </w:r>
      <w:proofErr w:type="spellStart"/>
      <w:r w:rsidRPr="00CB7289">
        <w:rPr>
          <w:b/>
          <w:bCs/>
          <w:color w:val="auto"/>
        </w:rPr>
        <w:t>deverá</w:t>
      </w:r>
      <w:proofErr w:type="spellEnd"/>
      <w:r w:rsidRPr="00CB7289">
        <w:rPr>
          <w:b/>
          <w:bCs/>
          <w:color w:val="auto"/>
        </w:rPr>
        <w:t xml:space="preserve"> ser </w:t>
      </w:r>
      <w:proofErr w:type="spellStart"/>
      <w:r w:rsidRPr="00CB7289">
        <w:rPr>
          <w:b/>
          <w:bCs/>
          <w:color w:val="auto"/>
        </w:rPr>
        <w:t>realizado</w:t>
      </w:r>
      <w:proofErr w:type="spellEnd"/>
      <w:r w:rsidRPr="00CB7289">
        <w:rPr>
          <w:b/>
          <w:bCs/>
          <w:color w:val="auto"/>
        </w:rPr>
        <w:t xml:space="preserve"> </w:t>
      </w:r>
      <w:proofErr w:type="spellStart"/>
      <w:r w:rsidRPr="00CB7289">
        <w:rPr>
          <w:b/>
          <w:bCs/>
          <w:color w:val="auto"/>
        </w:rPr>
        <w:t>na</w:t>
      </w:r>
      <w:proofErr w:type="spellEnd"/>
      <w:r w:rsidRPr="00CB7289">
        <w:rPr>
          <w:b/>
          <w:bCs/>
          <w:color w:val="auto"/>
        </w:rPr>
        <w:t xml:space="preserve"> </w:t>
      </w:r>
      <w:proofErr w:type="spellStart"/>
      <w:r w:rsidRPr="00CB7289">
        <w:rPr>
          <w:b/>
          <w:bCs/>
          <w:color w:val="auto"/>
        </w:rPr>
        <w:t>bomba</w:t>
      </w:r>
      <w:proofErr w:type="spellEnd"/>
      <w:r w:rsidRPr="00CB7289">
        <w:rPr>
          <w:b/>
          <w:bCs/>
          <w:color w:val="auto"/>
        </w:rPr>
        <w:t xml:space="preserve"> da </w:t>
      </w:r>
      <w:proofErr w:type="spellStart"/>
      <w:r w:rsidRPr="00CB7289">
        <w:rPr>
          <w:b/>
          <w:bCs/>
          <w:color w:val="auto"/>
        </w:rPr>
        <w:t>licitante</w:t>
      </w:r>
      <w:proofErr w:type="spellEnd"/>
      <w:r w:rsidRPr="00CB7289">
        <w:rPr>
          <w:b/>
          <w:bCs/>
          <w:color w:val="auto"/>
        </w:rPr>
        <w:t xml:space="preserve"> </w:t>
      </w:r>
      <w:proofErr w:type="spellStart"/>
      <w:r w:rsidRPr="00CB7289">
        <w:rPr>
          <w:b/>
          <w:bCs/>
          <w:color w:val="auto"/>
        </w:rPr>
        <w:t>vencedora</w:t>
      </w:r>
      <w:proofErr w:type="spellEnd"/>
      <w:r w:rsidRPr="00CB7289">
        <w:rPr>
          <w:b/>
          <w:bCs/>
          <w:color w:val="auto"/>
        </w:rPr>
        <w:t xml:space="preserve">, num </w:t>
      </w:r>
      <w:proofErr w:type="spellStart"/>
      <w:r w:rsidRPr="00CB7289">
        <w:rPr>
          <w:b/>
          <w:bCs/>
          <w:color w:val="auto"/>
        </w:rPr>
        <w:t>raio</w:t>
      </w:r>
      <w:proofErr w:type="spellEnd"/>
      <w:r w:rsidRPr="00CB7289">
        <w:rPr>
          <w:b/>
          <w:bCs/>
          <w:color w:val="auto"/>
        </w:rPr>
        <w:t xml:space="preserve"> de </w:t>
      </w:r>
      <w:proofErr w:type="spellStart"/>
      <w:r w:rsidRPr="00CB7289">
        <w:rPr>
          <w:b/>
          <w:bCs/>
          <w:color w:val="auto"/>
        </w:rPr>
        <w:t>distância</w:t>
      </w:r>
      <w:proofErr w:type="spellEnd"/>
      <w:r w:rsidRPr="00CB7289">
        <w:rPr>
          <w:b/>
          <w:bCs/>
          <w:color w:val="auto"/>
        </w:rPr>
        <w:t xml:space="preserve"> de </w:t>
      </w:r>
      <w:proofErr w:type="spellStart"/>
      <w:r w:rsidRPr="00CB7289">
        <w:rPr>
          <w:b/>
          <w:bCs/>
          <w:color w:val="auto"/>
        </w:rPr>
        <w:t>até</w:t>
      </w:r>
      <w:proofErr w:type="spellEnd"/>
      <w:r w:rsidRPr="00CB7289">
        <w:rPr>
          <w:b/>
          <w:bCs/>
          <w:color w:val="auto"/>
        </w:rPr>
        <w:t xml:space="preserve"> 20 (</w:t>
      </w:r>
      <w:proofErr w:type="spellStart"/>
      <w:r w:rsidRPr="00CB7289">
        <w:rPr>
          <w:b/>
          <w:bCs/>
          <w:color w:val="auto"/>
        </w:rPr>
        <w:t>vinte</w:t>
      </w:r>
      <w:proofErr w:type="spellEnd"/>
      <w:r w:rsidRPr="00CB7289">
        <w:rPr>
          <w:b/>
          <w:bCs/>
          <w:color w:val="auto"/>
        </w:rPr>
        <w:t xml:space="preserve">) </w:t>
      </w:r>
      <w:proofErr w:type="spellStart"/>
      <w:r w:rsidRPr="00CB7289">
        <w:rPr>
          <w:b/>
          <w:bCs/>
          <w:color w:val="auto"/>
        </w:rPr>
        <w:t>quilômetros</w:t>
      </w:r>
      <w:proofErr w:type="spellEnd"/>
      <w:r w:rsidRPr="00CB7289">
        <w:rPr>
          <w:b/>
          <w:bCs/>
          <w:color w:val="auto"/>
        </w:rPr>
        <w:t xml:space="preserve"> de </w:t>
      </w:r>
      <w:proofErr w:type="spellStart"/>
      <w:r w:rsidRPr="00CB7289">
        <w:rPr>
          <w:b/>
          <w:bCs/>
          <w:color w:val="auto"/>
        </w:rPr>
        <w:t>distância</w:t>
      </w:r>
      <w:proofErr w:type="spellEnd"/>
      <w:r w:rsidRPr="00CB7289">
        <w:rPr>
          <w:b/>
          <w:bCs/>
          <w:color w:val="auto"/>
        </w:rPr>
        <w:t xml:space="preserve"> da </w:t>
      </w:r>
      <w:proofErr w:type="spellStart"/>
      <w:r w:rsidRPr="00CB7289">
        <w:rPr>
          <w:b/>
          <w:bCs/>
          <w:color w:val="auto"/>
        </w:rPr>
        <w:t>sede</w:t>
      </w:r>
      <w:proofErr w:type="spellEnd"/>
      <w:r w:rsidRPr="00CB7289">
        <w:rPr>
          <w:b/>
          <w:bCs/>
          <w:color w:val="auto"/>
        </w:rPr>
        <w:t xml:space="preserve"> </w:t>
      </w:r>
      <w:proofErr w:type="gramStart"/>
      <w:r w:rsidRPr="00CB7289">
        <w:rPr>
          <w:b/>
          <w:bCs/>
          <w:color w:val="auto"/>
        </w:rPr>
        <w:t>do</w:t>
      </w:r>
      <w:proofErr w:type="gramEnd"/>
      <w:r w:rsidRPr="00CB7289">
        <w:rPr>
          <w:b/>
          <w:bCs/>
          <w:color w:val="auto"/>
        </w:rPr>
        <w:t xml:space="preserve"> </w:t>
      </w:r>
      <w:proofErr w:type="spellStart"/>
      <w:r w:rsidRPr="00CB7289">
        <w:rPr>
          <w:b/>
          <w:bCs/>
          <w:color w:val="auto"/>
        </w:rPr>
        <w:t>município</w:t>
      </w:r>
      <w:proofErr w:type="spellEnd"/>
      <w:r w:rsidRPr="00CB7289">
        <w:rPr>
          <w:b/>
          <w:bCs/>
          <w:color w:val="auto"/>
        </w:rPr>
        <w:t>.</w:t>
      </w:r>
    </w:p>
    <w:p w14:paraId="75254F3C" w14:textId="77777777" w:rsidR="00CB7289" w:rsidRPr="0098347B" w:rsidRDefault="00CB7289" w:rsidP="00CB7289">
      <w:pPr>
        <w:pStyle w:val="Default"/>
        <w:jc w:val="both"/>
        <w:rPr>
          <w:bCs/>
          <w:color w:val="auto"/>
        </w:rPr>
      </w:pPr>
      <w:r w:rsidRPr="0098347B">
        <w:rPr>
          <w:b/>
          <w:bCs/>
          <w:color w:val="auto"/>
        </w:rPr>
        <w:t>12.3.</w:t>
      </w:r>
      <w:r w:rsidRPr="0098347B">
        <w:rPr>
          <w:bCs/>
          <w:color w:val="auto"/>
        </w:rPr>
        <w:t xml:space="preserve"> </w:t>
      </w:r>
      <w:proofErr w:type="gramStart"/>
      <w:r w:rsidRPr="0098347B">
        <w:rPr>
          <w:bCs/>
          <w:color w:val="auto"/>
        </w:rPr>
        <w:t>A</w:t>
      </w:r>
      <w:proofErr w:type="gramEnd"/>
      <w:r w:rsidRPr="0098347B">
        <w:rPr>
          <w:bCs/>
          <w:color w:val="auto"/>
        </w:rPr>
        <w:t xml:space="preserve"> </w:t>
      </w:r>
      <w:proofErr w:type="spellStart"/>
      <w:r w:rsidRPr="0098347B">
        <w:rPr>
          <w:bCs/>
          <w:color w:val="auto"/>
        </w:rPr>
        <w:t>empresa</w:t>
      </w:r>
      <w:proofErr w:type="spellEnd"/>
      <w:r w:rsidRPr="0098347B">
        <w:rPr>
          <w:bCs/>
          <w:color w:val="auto"/>
        </w:rPr>
        <w:t xml:space="preserve"> </w:t>
      </w:r>
      <w:proofErr w:type="spellStart"/>
      <w:r w:rsidRPr="0098347B">
        <w:rPr>
          <w:bCs/>
          <w:color w:val="auto"/>
        </w:rPr>
        <w:t>licitante</w:t>
      </w:r>
      <w:proofErr w:type="spellEnd"/>
      <w:r w:rsidRPr="0098347B">
        <w:rPr>
          <w:bCs/>
          <w:color w:val="auto"/>
        </w:rPr>
        <w:t xml:space="preserve"> </w:t>
      </w:r>
      <w:proofErr w:type="spellStart"/>
      <w:r w:rsidRPr="0098347B">
        <w:rPr>
          <w:bCs/>
          <w:color w:val="auto"/>
        </w:rPr>
        <w:t>vencedora</w:t>
      </w:r>
      <w:proofErr w:type="spellEnd"/>
      <w:r w:rsidRPr="0098347B">
        <w:rPr>
          <w:bCs/>
          <w:color w:val="auto"/>
        </w:rPr>
        <w:t xml:space="preserve"> </w:t>
      </w:r>
      <w:proofErr w:type="spellStart"/>
      <w:r w:rsidRPr="0098347B">
        <w:rPr>
          <w:bCs/>
          <w:color w:val="auto"/>
        </w:rPr>
        <w:t>ficará</w:t>
      </w:r>
      <w:proofErr w:type="spellEnd"/>
      <w:r w:rsidRPr="0098347B">
        <w:rPr>
          <w:bCs/>
          <w:color w:val="auto"/>
        </w:rPr>
        <w:t xml:space="preserve"> </w:t>
      </w:r>
      <w:proofErr w:type="spellStart"/>
      <w:r w:rsidRPr="0098347B">
        <w:rPr>
          <w:bCs/>
          <w:color w:val="auto"/>
        </w:rPr>
        <w:t>obrigada</w:t>
      </w:r>
      <w:proofErr w:type="spellEnd"/>
      <w:r w:rsidRPr="0098347B">
        <w:rPr>
          <w:bCs/>
          <w:color w:val="auto"/>
        </w:rPr>
        <w:t xml:space="preserve"> a trocar a </w:t>
      </w:r>
      <w:proofErr w:type="spellStart"/>
      <w:r w:rsidRPr="0098347B">
        <w:rPr>
          <w:bCs/>
          <w:color w:val="auto"/>
        </w:rPr>
        <w:t>suas</w:t>
      </w:r>
      <w:proofErr w:type="spellEnd"/>
      <w:r w:rsidRPr="0098347B">
        <w:rPr>
          <w:bCs/>
          <w:color w:val="auto"/>
        </w:rPr>
        <w:t xml:space="preserve"> </w:t>
      </w:r>
      <w:proofErr w:type="spellStart"/>
      <w:r w:rsidRPr="0098347B">
        <w:rPr>
          <w:bCs/>
          <w:color w:val="auto"/>
        </w:rPr>
        <w:t>expensas</w:t>
      </w:r>
      <w:proofErr w:type="spellEnd"/>
      <w:r w:rsidRPr="0098347B">
        <w:rPr>
          <w:bCs/>
          <w:color w:val="auto"/>
        </w:rPr>
        <w:t xml:space="preserve"> a </w:t>
      </w:r>
      <w:proofErr w:type="spellStart"/>
      <w:r w:rsidRPr="0098347B">
        <w:rPr>
          <w:bCs/>
          <w:color w:val="auto"/>
        </w:rPr>
        <w:t>gasolina</w:t>
      </w:r>
      <w:proofErr w:type="spellEnd"/>
      <w:r w:rsidRPr="0098347B">
        <w:rPr>
          <w:bCs/>
          <w:color w:val="auto"/>
        </w:rPr>
        <w:t xml:space="preserve"> que vier a ser </w:t>
      </w:r>
      <w:proofErr w:type="spellStart"/>
      <w:r w:rsidRPr="0098347B">
        <w:rPr>
          <w:bCs/>
          <w:color w:val="auto"/>
        </w:rPr>
        <w:t>recusada</w:t>
      </w:r>
      <w:proofErr w:type="spellEnd"/>
      <w:r w:rsidRPr="0098347B">
        <w:rPr>
          <w:bCs/>
          <w:color w:val="auto"/>
        </w:rPr>
        <w:t xml:space="preserve">, </w:t>
      </w:r>
      <w:proofErr w:type="spellStart"/>
      <w:r w:rsidRPr="0098347B">
        <w:rPr>
          <w:bCs/>
          <w:color w:val="auto"/>
        </w:rPr>
        <w:t>sendo</w:t>
      </w:r>
      <w:proofErr w:type="spellEnd"/>
      <w:r w:rsidRPr="0098347B">
        <w:rPr>
          <w:bCs/>
          <w:color w:val="auto"/>
        </w:rPr>
        <w:t xml:space="preserve"> que </w:t>
      </w:r>
      <w:proofErr w:type="spellStart"/>
      <w:r w:rsidRPr="0098347B">
        <w:rPr>
          <w:bCs/>
          <w:color w:val="auto"/>
        </w:rPr>
        <w:t>o</w:t>
      </w:r>
      <w:proofErr w:type="spellEnd"/>
      <w:r w:rsidRPr="0098347B">
        <w:rPr>
          <w:bCs/>
          <w:color w:val="auto"/>
        </w:rPr>
        <w:t xml:space="preserve"> </w:t>
      </w:r>
      <w:proofErr w:type="spellStart"/>
      <w:r w:rsidRPr="0098347B">
        <w:rPr>
          <w:bCs/>
          <w:color w:val="auto"/>
        </w:rPr>
        <w:t>recebimento</w:t>
      </w:r>
      <w:proofErr w:type="spellEnd"/>
      <w:r w:rsidRPr="0098347B">
        <w:rPr>
          <w:bCs/>
          <w:color w:val="auto"/>
        </w:rPr>
        <w:t xml:space="preserve"> </w:t>
      </w:r>
      <w:proofErr w:type="spellStart"/>
      <w:r w:rsidRPr="0098347B">
        <w:rPr>
          <w:bCs/>
          <w:color w:val="auto"/>
        </w:rPr>
        <w:t>não</w:t>
      </w:r>
      <w:proofErr w:type="spellEnd"/>
      <w:r w:rsidRPr="0098347B">
        <w:rPr>
          <w:bCs/>
          <w:color w:val="auto"/>
        </w:rPr>
        <w:t xml:space="preserve"> </w:t>
      </w:r>
      <w:proofErr w:type="spellStart"/>
      <w:r w:rsidRPr="0098347B">
        <w:rPr>
          <w:bCs/>
          <w:color w:val="auto"/>
        </w:rPr>
        <w:t>importará</w:t>
      </w:r>
      <w:proofErr w:type="spellEnd"/>
      <w:r w:rsidRPr="0098347B">
        <w:rPr>
          <w:bCs/>
          <w:color w:val="auto"/>
        </w:rPr>
        <w:t xml:space="preserve"> </w:t>
      </w:r>
      <w:proofErr w:type="spellStart"/>
      <w:r w:rsidRPr="0098347B">
        <w:rPr>
          <w:bCs/>
          <w:color w:val="auto"/>
        </w:rPr>
        <w:t>sua</w:t>
      </w:r>
      <w:proofErr w:type="spellEnd"/>
      <w:r w:rsidRPr="0098347B">
        <w:rPr>
          <w:bCs/>
          <w:color w:val="auto"/>
        </w:rPr>
        <w:t xml:space="preserve"> </w:t>
      </w:r>
      <w:proofErr w:type="spellStart"/>
      <w:r w:rsidRPr="0098347B">
        <w:rPr>
          <w:bCs/>
          <w:color w:val="auto"/>
        </w:rPr>
        <w:t>aceitação</w:t>
      </w:r>
      <w:proofErr w:type="spellEnd"/>
      <w:r w:rsidRPr="0098347B">
        <w:rPr>
          <w:bCs/>
          <w:color w:val="auto"/>
        </w:rPr>
        <w:t>.</w:t>
      </w:r>
    </w:p>
    <w:p w14:paraId="4A9B1F04" w14:textId="77777777" w:rsidR="00CB7289" w:rsidRDefault="00CB7289" w:rsidP="00CB7289">
      <w:pPr>
        <w:pStyle w:val="Default"/>
        <w:jc w:val="both"/>
        <w:rPr>
          <w:bCs/>
          <w:color w:val="auto"/>
        </w:rPr>
      </w:pPr>
      <w:r w:rsidRPr="0098347B">
        <w:rPr>
          <w:b/>
          <w:bCs/>
          <w:color w:val="auto"/>
        </w:rPr>
        <w:t xml:space="preserve">12.4. </w:t>
      </w:r>
      <w:r w:rsidRPr="0098347B">
        <w:rPr>
          <w:bCs/>
          <w:color w:val="auto"/>
        </w:rPr>
        <w:t xml:space="preserve">A </w:t>
      </w:r>
      <w:proofErr w:type="spellStart"/>
      <w:r w:rsidRPr="0098347B">
        <w:rPr>
          <w:bCs/>
          <w:color w:val="auto"/>
        </w:rPr>
        <w:t>gasolina</w:t>
      </w:r>
      <w:proofErr w:type="spellEnd"/>
      <w:r w:rsidRPr="0098347B">
        <w:rPr>
          <w:bCs/>
          <w:color w:val="auto"/>
        </w:rPr>
        <w:t xml:space="preserve"> </w:t>
      </w:r>
      <w:proofErr w:type="spellStart"/>
      <w:r w:rsidRPr="0098347B">
        <w:rPr>
          <w:bCs/>
          <w:color w:val="auto"/>
        </w:rPr>
        <w:t>deverá</w:t>
      </w:r>
      <w:proofErr w:type="spellEnd"/>
      <w:r w:rsidRPr="0098347B">
        <w:rPr>
          <w:bCs/>
          <w:color w:val="auto"/>
        </w:rPr>
        <w:t xml:space="preserve"> ser de </w:t>
      </w:r>
      <w:proofErr w:type="spellStart"/>
      <w:r w:rsidRPr="0098347B">
        <w:rPr>
          <w:bCs/>
          <w:color w:val="auto"/>
        </w:rPr>
        <w:t>primeira</w:t>
      </w:r>
      <w:proofErr w:type="spellEnd"/>
      <w:r w:rsidRPr="0098347B">
        <w:rPr>
          <w:bCs/>
          <w:color w:val="auto"/>
        </w:rPr>
        <w:t xml:space="preserve"> </w:t>
      </w:r>
      <w:proofErr w:type="spellStart"/>
      <w:r w:rsidRPr="0098347B">
        <w:rPr>
          <w:bCs/>
          <w:color w:val="auto"/>
        </w:rPr>
        <w:t>qualidade</w:t>
      </w:r>
      <w:proofErr w:type="spellEnd"/>
      <w:r w:rsidRPr="0098347B">
        <w:rPr>
          <w:bCs/>
          <w:color w:val="auto"/>
        </w:rPr>
        <w:t xml:space="preserve">, e </w:t>
      </w:r>
      <w:proofErr w:type="spellStart"/>
      <w:r w:rsidRPr="0098347B">
        <w:rPr>
          <w:bCs/>
          <w:color w:val="auto"/>
        </w:rPr>
        <w:t>estar</w:t>
      </w:r>
      <w:proofErr w:type="spellEnd"/>
      <w:r w:rsidRPr="0098347B">
        <w:rPr>
          <w:bCs/>
          <w:color w:val="auto"/>
        </w:rPr>
        <w:t xml:space="preserve"> de </w:t>
      </w:r>
      <w:proofErr w:type="spellStart"/>
      <w:r w:rsidRPr="0098347B">
        <w:rPr>
          <w:bCs/>
          <w:color w:val="auto"/>
        </w:rPr>
        <w:t>acordo</w:t>
      </w:r>
      <w:proofErr w:type="spellEnd"/>
      <w:r w:rsidRPr="0098347B">
        <w:rPr>
          <w:bCs/>
          <w:color w:val="auto"/>
        </w:rPr>
        <w:t xml:space="preserve"> com as </w:t>
      </w:r>
      <w:proofErr w:type="spellStart"/>
      <w:r w:rsidRPr="0098347B">
        <w:rPr>
          <w:bCs/>
          <w:color w:val="auto"/>
        </w:rPr>
        <w:t>normas</w:t>
      </w:r>
      <w:proofErr w:type="spellEnd"/>
      <w:r w:rsidRPr="0098347B">
        <w:rPr>
          <w:bCs/>
          <w:color w:val="auto"/>
        </w:rPr>
        <w:t xml:space="preserve"> </w:t>
      </w:r>
      <w:proofErr w:type="spellStart"/>
      <w:r w:rsidRPr="0098347B">
        <w:rPr>
          <w:bCs/>
          <w:color w:val="auto"/>
        </w:rPr>
        <w:t>técnicas</w:t>
      </w:r>
      <w:proofErr w:type="spellEnd"/>
      <w:r w:rsidRPr="0098347B">
        <w:rPr>
          <w:bCs/>
          <w:color w:val="auto"/>
        </w:rPr>
        <w:t xml:space="preserve"> </w:t>
      </w:r>
      <w:proofErr w:type="spellStart"/>
      <w:r w:rsidRPr="0098347B">
        <w:rPr>
          <w:bCs/>
          <w:color w:val="auto"/>
        </w:rPr>
        <w:t>vigentes</w:t>
      </w:r>
      <w:proofErr w:type="spellEnd"/>
      <w:r w:rsidRPr="0098347B">
        <w:rPr>
          <w:bCs/>
          <w:color w:val="auto"/>
        </w:rPr>
        <w:t>.</w:t>
      </w:r>
    </w:p>
    <w:p w14:paraId="2AD2508A" w14:textId="6542B15D" w:rsidR="00CB7289" w:rsidRPr="00CB7289" w:rsidRDefault="00CB7289" w:rsidP="00CB7289">
      <w:pPr>
        <w:pStyle w:val="Default"/>
        <w:jc w:val="both"/>
        <w:rPr>
          <w:b/>
          <w:bCs/>
          <w:color w:val="auto"/>
        </w:rPr>
      </w:pPr>
      <w:r w:rsidRPr="0098347B">
        <w:rPr>
          <w:b/>
          <w:bCs/>
          <w:color w:val="auto"/>
        </w:rPr>
        <w:t xml:space="preserve">12.5. </w:t>
      </w:r>
      <w:r w:rsidRPr="0098347B">
        <w:rPr>
          <w:bCs/>
          <w:color w:val="auto"/>
        </w:rPr>
        <w:t xml:space="preserve">O </w:t>
      </w:r>
      <w:proofErr w:type="spellStart"/>
      <w:r w:rsidRPr="0098347B">
        <w:rPr>
          <w:bCs/>
          <w:color w:val="auto"/>
        </w:rPr>
        <w:t>fornecedor</w:t>
      </w:r>
      <w:proofErr w:type="spellEnd"/>
      <w:r w:rsidRPr="0098347B">
        <w:rPr>
          <w:bCs/>
          <w:color w:val="auto"/>
        </w:rPr>
        <w:t xml:space="preserve"> </w:t>
      </w:r>
      <w:proofErr w:type="spellStart"/>
      <w:r w:rsidRPr="0098347B">
        <w:rPr>
          <w:bCs/>
          <w:color w:val="auto"/>
        </w:rPr>
        <w:t>deverá</w:t>
      </w:r>
      <w:proofErr w:type="spellEnd"/>
      <w:r w:rsidRPr="0098347B">
        <w:rPr>
          <w:bCs/>
          <w:color w:val="auto"/>
        </w:rPr>
        <w:t xml:space="preserve"> </w:t>
      </w:r>
      <w:proofErr w:type="spellStart"/>
      <w:r w:rsidRPr="0098347B">
        <w:rPr>
          <w:bCs/>
          <w:color w:val="auto"/>
        </w:rPr>
        <w:t>apresentar</w:t>
      </w:r>
      <w:proofErr w:type="spellEnd"/>
      <w:r w:rsidRPr="0098347B">
        <w:rPr>
          <w:bCs/>
          <w:color w:val="auto"/>
        </w:rPr>
        <w:t xml:space="preserve">, </w:t>
      </w:r>
      <w:proofErr w:type="spellStart"/>
      <w:r w:rsidRPr="0098347B">
        <w:rPr>
          <w:bCs/>
          <w:color w:val="auto"/>
        </w:rPr>
        <w:t>quando</w:t>
      </w:r>
      <w:proofErr w:type="spellEnd"/>
      <w:r w:rsidRPr="0098347B">
        <w:rPr>
          <w:bCs/>
          <w:color w:val="auto"/>
        </w:rPr>
        <w:t xml:space="preserve"> </w:t>
      </w:r>
      <w:proofErr w:type="spellStart"/>
      <w:r w:rsidRPr="0098347B">
        <w:rPr>
          <w:bCs/>
          <w:color w:val="auto"/>
        </w:rPr>
        <w:t>solicitado</w:t>
      </w:r>
      <w:proofErr w:type="spellEnd"/>
      <w:r w:rsidRPr="0098347B">
        <w:rPr>
          <w:bCs/>
          <w:color w:val="auto"/>
        </w:rPr>
        <w:t xml:space="preserve"> pela </w:t>
      </w:r>
      <w:proofErr w:type="spellStart"/>
      <w:r w:rsidRPr="0098347B">
        <w:rPr>
          <w:bCs/>
          <w:color w:val="auto"/>
        </w:rPr>
        <w:t>administração</w:t>
      </w:r>
      <w:proofErr w:type="spellEnd"/>
      <w:r w:rsidRPr="0098347B">
        <w:rPr>
          <w:bCs/>
          <w:color w:val="auto"/>
        </w:rPr>
        <w:t xml:space="preserve"> municipal, </w:t>
      </w:r>
      <w:proofErr w:type="spellStart"/>
      <w:r w:rsidRPr="0098347B">
        <w:rPr>
          <w:bCs/>
          <w:color w:val="auto"/>
        </w:rPr>
        <w:t>laudo</w:t>
      </w:r>
      <w:proofErr w:type="spellEnd"/>
      <w:r w:rsidRPr="0098347B">
        <w:rPr>
          <w:bCs/>
          <w:color w:val="auto"/>
        </w:rPr>
        <w:t xml:space="preserve"> de </w:t>
      </w:r>
      <w:proofErr w:type="spellStart"/>
      <w:r w:rsidRPr="0098347B">
        <w:rPr>
          <w:bCs/>
          <w:color w:val="auto"/>
        </w:rPr>
        <w:t>análise</w:t>
      </w:r>
      <w:proofErr w:type="spellEnd"/>
      <w:r w:rsidRPr="0098347B">
        <w:rPr>
          <w:bCs/>
          <w:color w:val="auto"/>
        </w:rPr>
        <w:t xml:space="preserve"> </w:t>
      </w:r>
      <w:proofErr w:type="spellStart"/>
      <w:r w:rsidRPr="0098347B">
        <w:rPr>
          <w:bCs/>
          <w:color w:val="auto"/>
        </w:rPr>
        <w:t>completa</w:t>
      </w:r>
      <w:proofErr w:type="spellEnd"/>
      <w:r w:rsidRPr="0098347B">
        <w:rPr>
          <w:bCs/>
          <w:color w:val="auto"/>
        </w:rPr>
        <w:t xml:space="preserve"> dos </w:t>
      </w:r>
      <w:proofErr w:type="spellStart"/>
      <w:r w:rsidRPr="0098347B">
        <w:rPr>
          <w:bCs/>
          <w:color w:val="auto"/>
        </w:rPr>
        <w:t>combustíveis</w:t>
      </w:r>
      <w:proofErr w:type="spellEnd"/>
      <w:r w:rsidRPr="0098347B">
        <w:rPr>
          <w:bCs/>
          <w:color w:val="auto"/>
        </w:rPr>
        <w:t xml:space="preserve"> (</w:t>
      </w:r>
      <w:proofErr w:type="spellStart"/>
      <w:r w:rsidRPr="0098347B">
        <w:rPr>
          <w:bCs/>
          <w:color w:val="auto"/>
        </w:rPr>
        <w:t>responsabilidade</w:t>
      </w:r>
      <w:proofErr w:type="spellEnd"/>
      <w:r w:rsidRPr="0098347B">
        <w:rPr>
          <w:bCs/>
          <w:color w:val="auto"/>
        </w:rPr>
        <w:t xml:space="preserve"> </w:t>
      </w:r>
      <w:proofErr w:type="spellStart"/>
      <w:r w:rsidRPr="0098347B">
        <w:rPr>
          <w:bCs/>
          <w:color w:val="auto"/>
        </w:rPr>
        <w:t>técnica</w:t>
      </w:r>
      <w:proofErr w:type="spellEnd"/>
      <w:r w:rsidRPr="0098347B">
        <w:rPr>
          <w:bCs/>
          <w:color w:val="auto"/>
        </w:rPr>
        <w:t xml:space="preserve">), </w:t>
      </w:r>
      <w:proofErr w:type="spellStart"/>
      <w:r w:rsidRPr="0098347B">
        <w:rPr>
          <w:bCs/>
          <w:color w:val="auto"/>
        </w:rPr>
        <w:t>sendo</w:t>
      </w:r>
      <w:proofErr w:type="spellEnd"/>
      <w:r w:rsidRPr="0098347B">
        <w:rPr>
          <w:bCs/>
          <w:color w:val="auto"/>
        </w:rPr>
        <w:t xml:space="preserve"> as </w:t>
      </w:r>
      <w:proofErr w:type="spellStart"/>
      <w:r w:rsidRPr="0098347B">
        <w:rPr>
          <w:bCs/>
          <w:color w:val="auto"/>
        </w:rPr>
        <w:t>suas</w:t>
      </w:r>
      <w:proofErr w:type="spellEnd"/>
      <w:r w:rsidRPr="0098347B">
        <w:rPr>
          <w:bCs/>
          <w:color w:val="auto"/>
        </w:rPr>
        <w:t xml:space="preserve"> </w:t>
      </w:r>
      <w:proofErr w:type="spellStart"/>
      <w:r w:rsidRPr="0098347B">
        <w:rPr>
          <w:bCs/>
          <w:color w:val="auto"/>
        </w:rPr>
        <w:t>despesas</w:t>
      </w:r>
      <w:proofErr w:type="spellEnd"/>
      <w:r w:rsidRPr="0098347B">
        <w:rPr>
          <w:bCs/>
          <w:color w:val="auto"/>
        </w:rPr>
        <w:t xml:space="preserve"> </w:t>
      </w:r>
      <w:proofErr w:type="spellStart"/>
      <w:r w:rsidRPr="0098347B">
        <w:rPr>
          <w:bCs/>
          <w:color w:val="auto"/>
        </w:rPr>
        <w:t>realizadas</w:t>
      </w:r>
      <w:proofErr w:type="spellEnd"/>
      <w:r w:rsidRPr="0098347B">
        <w:rPr>
          <w:bCs/>
          <w:color w:val="auto"/>
        </w:rPr>
        <w:t xml:space="preserve"> com </w:t>
      </w:r>
      <w:proofErr w:type="gramStart"/>
      <w:r w:rsidRPr="0098347B">
        <w:rPr>
          <w:bCs/>
          <w:color w:val="auto"/>
        </w:rPr>
        <w:t>a</w:t>
      </w:r>
      <w:proofErr w:type="gramEnd"/>
      <w:r w:rsidRPr="0098347B">
        <w:rPr>
          <w:bCs/>
          <w:color w:val="auto"/>
        </w:rPr>
        <w:t xml:space="preserve"> </w:t>
      </w:r>
      <w:proofErr w:type="spellStart"/>
      <w:r w:rsidRPr="0098347B">
        <w:rPr>
          <w:bCs/>
          <w:color w:val="auto"/>
        </w:rPr>
        <w:t>análise</w:t>
      </w:r>
      <w:proofErr w:type="spellEnd"/>
      <w:r w:rsidRPr="0098347B">
        <w:rPr>
          <w:bCs/>
          <w:color w:val="auto"/>
        </w:rPr>
        <w:t xml:space="preserve"> </w:t>
      </w:r>
      <w:proofErr w:type="spellStart"/>
      <w:r w:rsidRPr="0098347B">
        <w:rPr>
          <w:bCs/>
          <w:color w:val="auto"/>
        </w:rPr>
        <w:t>por</w:t>
      </w:r>
      <w:proofErr w:type="spellEnd"/>
      <w:r w:rsidRPr="0098347B">
        <w:rPr>
          <w:bCs/>
          <w:color w:val="auto"/>
        </w:rPr>
        <w:t xml:space="preserve"> </w:t>
      </w:r>
      <w:proofErr w:type="spellStart"/>
      <w:r w:rsidRPr="0098347B">
        <w:rPr>
          <w:bCs/>
          <w:color w:val="auto"/>
        </w:rPr>
        <w:t>conta</w:t>
      </w:r>
      <w:proofErr w:type="spellEnd"/>
      <w:r w:rsidRPr="0098347B">
        <w:rPr>
          <w:bCs/>
          <w:color w:val="auto"/>
        </w:rPr>
        <w:t xml:space="preserve"> da </w:t>
      </w:r>
      <w:proofErr w:type="spellStart"/>
      <w:r w:rsidRPr="0098347B">
        <w:rPr>
          <w:bCs/>
          <w:color w:val="auto"/>
        </w:rPr>
        <w:t>empresa</w:t>
      </w:r>
      <w:proofErr w:type="spellEnd"/>
      <w:r w:rsidRPr="0098347B">
        <w:rPr>
          <w:bCs/>
          <w:color w:val="auto"/>
        </w:rPr>
        <w:t xml:space="preserve"> </w:t>
      </w:r>
      <w:proofErr w:type="spellStart"/>
      <w:r w:rsidRPr="0098347B">
        <w:rPr>
          <w:bCs/>
          <w:color w:val="auto"/>
        </w:rPr>
        <w:t>fornecedora</w:t>
      </w:r>
      <w:proofErr w:type="spellEnd"/>
      <w:r w:rsidRPr="0098347B">
        <w:rPr>
          <w:bCs/>
          <w:color w:val="auto"/>
        </w:rPr>
        <w:t>.</w:t>
      </w:r>
    </w:p>
    <w:p w14:paraId="61689A98" w14:textId="24390566" w:rsidR="00CB7289" w:rsidRPr="0098347B" w:rsidRDefault="00CB7289" w:rsidP="00CB7289">
      <w:pPr>
        <w:pStyle w:val="Default"/>
        <w:jc w:val="both"/>
        <w:rPr>
          <w:color w:val="auto"/>
        </w:rPr>
      </w:pPr>
      <w:r w:rsidRPr="0098347B">
        <w:rPr>
          <w:b/>
          <w:bCs/>
          <w:color w:val="auto"/>
        </w:rPr>
        <w:t>12.6.</w:t>
      </w:r>
      <w:r w:rsidRPr="0098347B">
        <w:rPr>
          <w:bCs/>
          <w:color w:val="auto"/>
        </w:rPr>
        <w:t xml:space="preserve"> </w:t>
      </w:r>
      <w:r w:rsidRPr="0098347B">
        <w:rPr>
          <w:color w:val="auto"/>
        </w:rPr>
        <w:t xml:space="preserve">A </w:t>
      </w:r>
      <w:proofErr w:type="spellStart"/>
      <w:r w:rsidRPr="0098347B">
        <w:rPr>
          <w:color w:val="auto"/>
        </w:rPr>
        <w:t>bomba</w:t>
      </w:r>
      <w:proofErr w:type="spellEnd"/>
      <w:r w:rsidRPr="0098347B">
        <w:rPr>
          <w:color w:val="auto"/>
        </w:rPr>
        <w:t xml:space="preserve"> </w:t>
      </w:r>
      <w:proofErr w:type="spellStart"/>
      <w:r w:rsidRPr="0098347B">
        <w:rPr>
          <w:color w:val="auto"/>
        </w:rPr>
        <w:t>deverá</w:t>
      </w:r>
      <w:proofErr w:type="spellEnd"/>
      <w:r w:rsidRPr="0098347B">
        <w:rPr>
          <w:color w:val="auto"/>
        </w:rPr>
        <w:t xml:space="preserve"> </w:t>
      </w:r>
      <w:proofErr w:type="spellStart"/>
      <w:r w:rsidRPr="0098347B">
        <w:rPr>
          <w:color w:val="auto"/>
        </w:rPr>
        <w:t>estar</w:t>
      </w:r>
      <w:proofErr w:type="spellEnd"/>
      <w:r w:rsidRPr="0098347B">
        <w:rPr>
          <w:color w:val="auto"/>
        </w:rPr>
        <w:t xml:space="preserve"> </w:t>
      </w:r>
      <w:proofErr w:type="spellStart"/>
      <w:r w:rsidRPr="0098347B">
        <w:rPr>
          <w:color w:val="auto"/>
        </w:rPr>
        <w:t>em</w:t>
      </w:r>
      <w:proofErr w:type="spellEnd"/>
      <w:r w:rsidRPr="0098347B">
        <w:rPr>
          <w:color w:val="auto"/>
        </w:rPr>
        <w:t xml:space="preserve"> </w:t>
      </w:r>
      <w:proofErr w:type="spellStart"/>
      <w:r w:rsidRPr="0098347B">
        <w:rPr>
          <w:color w:val="auto"/>
        </w:rPr>
        <w:t>perfeito</w:t>
      </w:r>
      <w:proofErr w:type="spellEnd"/>
      <w:r w:rsidRPr="0098347B">
        <w:rPr>
          <w:color w:val="auto"/>
        </w:rPr>
        <w:t xml:space="preserve"> </w:t>
      </w:r>
      <w:proofErr w:type="spellStart"/>
      <w:r w:rsidRPr="0098347B">
        <w:rPr>
          <w:color w:val="auto"/>
        </w:rPr>
        <w:t>funcionamento</w:t>
      </w:r>
      <w:proofErr w:type="spellEnd"/>
      <w:r w:rsidRPr="0098347B">
        <w:rPr>
          <w:color w:val="auto"/>
        </w:rPr>
        <w:t xml:space="preserve">, </w:t>
      </w:r>
      <w:proofErr w:type="spellStart"/>
      <w:r w:rsidRPr="0098347B">
        <w:rPr>
          <w:color w:val="auto"/>
        </w:rPr>
        <w:t>possibilitando</w:t>
      </w:r>
      <w:proofErr w:type="spellEnd"/>
      <w:r w:rsidRPr="0098347B">
        <w:rPr>
          <w:color w:val="auto"/>
        </w:rPr>
        <w:t xml:space="preserve"> a plena </w:t>
      </w:r>
      <w:proofErr w:type="spellStart"/>
      <w:r w:rsidRPr="0098347B">
        <w:rPr>
          <w:color w:val="auto"/>
        </w:rPr>
        <w:t>medida</w:t>
      </w:r>
      <w:proofErr w:type="spellEnd"/>
      <w:r w:rsidRPr="0098347B">
        <w:rPr>
          <w:color w:val="auto"/>
        </w:rPr>
        <w:t xml:space="preserve"> dos volumes </w:t>
      </w:r>
      <w:proofErr w:type="spellStart"/>
      <w:r w:rsidRPr="0098347B">
        <w:rPr>
          <w:color w:val="auto"/>
        </w:rPr>
        <w:t>gastos</w:t>
      </w:r>
      <w:proofErr w:type="spellEnd"/>
      <w:r w:rsidRPr="0098347B">
        <w:rPr>
          <w:color w:val="auto"/>
        </w:rPr>
        <w:t xml:space="preserve"> </w:t>
      </w:r>
      <w:proofErr w:type="spellStart"/>
      <w:r w:rsidRPr="0098347B">
        <w:rPr>
          <w:color w:val="auto"/>
        </w:rPr>
        <w:t>em</w:t>
      </w:r>
      <w:proofErr w:type="spellEnd"/>
      <w:r w:rsidRPr="0098347B">
        <w:rPr>
          <w:color w:val="auto"/>
        </w:rPr>
        <w:t xml:space="preserve"> </w:t>
      </w:r>
      <w:proofErr w:type="spellStart"/>
      <w:r w:rsidRPr="0098347B">
        <w:rPr>
          <w:color w:val="auto"/>
        </w:rPr>
        <w:t>cada</w:t>
      </w:r>
      <w:proofErr w:type="spellEnd"/>
      <w:r w:rsidRPr="0098347B">
        <w:rPr>
          <w:color w:val="auto"/>
        </w:rPr>
        <w:t xml:space="preserve"> </w:t>
      </w:r>
      <w:proofErr w:type="spellStart"/>
      <w:r w:rsidRPr="0098347B">
        <w:rPr>
          <w:color w:val="auto"/>
        </w:rPr>
        <w:t>abastecimento</w:t>
      </w:r>
      <w:proofErr w:type="spellEnd"/>
      <w:r w:rsidRPr="0098347B">
        <w:rPr>
          <w:color w:val="auto"/>
        </w:rPr>
        <w:t>.</w:t>
      </w:r>
    </w:p>
    <w:p w14:paraId="04FF989B" w14:textId="77777777" w:rsidR="00CB7289" w:rsidRPr="0098347B" w:rsidRDefault="00CB7289" w:rsidP="00CB7289">
      <w:pPr>
        <w:pStyle w:val="Default"/>
        <w:jc w:val="both"/>
        <w:rPr>
          <w:b/>
          <w:bCs/>
          <w:color w:val="auto"/>
        </w:rPr>
      </w:pPr>
      <w:proofErr w:type="spellStart"/>
      <w:r w:rsidRPr="0098347B">
        <w:rPr>
          <w:b/>
          <w:bCs/>
          <w:color w:val="auto"/>
        </w:rPr>
        <w:t>Obs</w:t>
      </w:r>
      <w:proofErr w:type="spellEnd"/>
      <w:r w:rsidRPr="0098347B">
        <w:rPr>
          <w:b/>
          <w:bCs/>
          <w:color w:val="auto"/>
        </w:rPr>
        <w:t xml:space="preserve">: o </w:t>
      </w:r>
      <w:proofErr w:type="spellStart"/>
      <w:r w:rsidRPr="0098347B">
        <w:rPr>
          <w:b/>
          <w:bCs/>
          <w:color w:val="auto"/>
        </w:rPr>
        <w:t>Município</w:t>
      </w:r>
      <w:proofErr w:type="spellEnd"/>
      <w:r w:rsidRPr="0098347B">
        <w:rPr>
          <w:b/>
          <w:bCs/>
          <w:color w:val="auto"/>
        </w:rPr>
        <w:t xml:space="preserve"> se </w:t>
      </w:r>
      <w:proofErr w:type="spellStart"/>
      <w:r w:rsidRPr="0098347B">
        <w:rPr>
          <w:b/>
          <w:bCs/>
          <w:color w:val="auto"/>
        </w:rPr>
        <w:t>reserva</w:t>
      </w:r>
      <w:proofErr w:type="spellEnd"/>
      <w:r w:rsidRPr="0098347B">
        <w:rPr>
          <w:b/>
          <w:bCs/>
          <w:color w:val="auto"/>
        </w:rPr>
        <w:t xml:space="preserve"> o </w:t>
      </w:r>
      <w:proofErr w:type="spellStart"/>
      <w:r w:rsidRPr="0098347B">
        <w:rPr>
          <w:b/>
          <w:bCs/>
          <w:color w:val="auto"/>
        </w:rPr>
        <w:t>direito</w:t>
      </w:r>
      <w:proofErr w:type="spellEnd"/>
      <w:r w:rsidRPr="0098347B">
        <w:rPr>
          <w:b/>
          <w:bCs/>
          <w:color w:val="auto"/>
        </w:rPr>
        <w:t xml:space="preserve"> de </w:t>
      </w:r>
      <w:proofErr w:type="spellStart"/>
      <w:r w:rsidRPr="0098347B">
        <w:rPr>
          <w:b/>
          <w:bCs/>
          <w:color w:val="auto"/>
        </w:rPr>
        <w:t>colher</w:t>
      </w:r>
      <w:proofErr w:type="spellEnd"/>
      <w:r w:rsidRPr="0098347B">
        <w:rPr>
          <w:b/>
          <w:bCs/>
          <w:color w:val="auto"/>
        </w:rPr>
        <w:t xml:space="preserve"> </w:t>
      </w:r>
      <w:proofErr w:type="spellStart"/>
      <w:r w:rsidRPr="0098347B">
        <w:rPr>
          <w:b/>
          <w:bCs/>
          <w:color w:val="auto"/>
        </w:rPr>
        <w:t>amostras</w:t>
      </w:r>
      <w:proofErr w:type="spellEnd"/>
      <w:r w:rsidRPr="0098347B">
        <w:rPr>
          <w:b/>
          <w:bCs/>
          <w:color w:val="auto"/>
        </w:rPr>
        <w:t xml:space="preserve"> dos </w:t>
      </w:r>
      <w:proofErr w:type="spellStart"/>
      <w:r w:rsidRPr="0098347B">
        <w:rPr>
          <w:b/>
          <w:bCs/>
          <w:color w:val="auto"/>
        </w:rPr>
        <w:t>combustíveis</w:t>
      </w:r>
      <w:proofErr w:type="spellEnd"/>
      <w:r w:rsidRPr="0098347B">
        <w:rPr>
          <w:b/>
          <w:bCs/>
          <w:color w:val="auto"/>
        </w:rPr>
        <w:t xml:space="preserve"> para </w:t>
      </w:r>
      <w:proofErr w:type="spellStart"/>
      <w:r w:rsidRPr="0098347B">
        <w:rPr>
          <w:b/>
          <w:bCs/>
          <w:color w:val="auto"/>
        </w:rPr>
        <w:t>análise</w:t>
      </w:r>
      <w:proofErr w:type="spellEnd"/>
      <w:r w:rsidRPr="0098347B">
        <w:rPr>
          <w:b/>
          <w:bCs/>
          <w:color w:val="auto"/>
        </w:rPr>
        <w:t xml:space="preserve"> de </w:t>
      </w:r>
      <w:proofErr w:type="spellStart"/>
      <w:r w:rsidRPr="0098347B">
        <w:rPr>
          <w:b/>
          <w:bCs/>
          <w:color w:val="auto"/>
        </w:rPr>
        <w:t>qualidade</w:t>
      </w:r>
      <w:proofErr w:type="spellEnd"/>
      <w:r w:rsidRPr="0098347B">
        <w:rPr>
          <w:b/>
          <w:bCs/>
          <w:color w:val="auto"/>
        </w:rPr>
        <w:t xml:space="preserve">, </w:t>
      </w:r>
      <w:proofErr w:type="spellStart"/>
      <w:r w:rsidRPr="0098347B">
        <w:rPr>
          <w:b/>
          <w:bCs/>
          <w:color w:val="auto"/>
        </w:rPr>
        <w:t>compatibilidade</w:t>
      </w:r>
      <w:proofErr w:type="spellEnd"/>
      <w:r w:rsidRPr="0098347B">
        <w:rPr>
          <w:b/>
          <w:bCs/>
          <w:color w:val="auto"/>
        </w:rPr>
        <w:t xml:space="preserve">, </w:t>
      </w:r>
      <w:proofErr w:type="spellStart"/>
      <w:r w:rsidRPr="0098347B">
        <w:rPr>
          <w:b/>
          <w:bCs/>
          <w:color w:val="auto"/>
        </w:rPr>
        <w:t>autenticidade</w:t>
      </w:r>
      <w:proofErr w:type="spellEnd"/>
      <w:r w:rsidRPr="0098347B">
        <w:rPr>
          <w:b/>
          <w:bCs/>
          <w:color w:val="auto"/>
        </w:rPr>
        <w:t xml:space="preserve"> e outros que se </w:t>
      </w:r>
      <w:proofErr w:type="spellStart"/>
      <w:r w:rsidRPr="0098347B">
        <w:rPr>
          <w:b/>
          <w:bCs/>
          <w:color w:val="auto"/>
        </w:rPr>
        <w:t>fizerem</w:t>
      </w:r>
      <w:proofErr w:type="spellEnd"/>
      <w:r w:rsidRPr="0098347B">
        <w:rPr>
          <w:b/>
          <w:bCs/>
          <w:color w:val="auto"/>
        </w:rPr>
        <w:t xml:space="preserve"> </w:t>
      </w:r>
      <w:proofErr w:type="spellStart"/>
      <w:r w:rsidRPr="0098347B">
        <w:rPr>
          <w:b/>
          <w:bCs/>
          <w:color w:val="auto"/>
        </w:rPr>
        <w:t>necessários</w:t>
      </w:r>
      <w:proofErr w:type="spellEnd"/>
      <w:r w:rsidRPr="0098347B">
        <w:rPr>
          <w:b/>
          <w:bCs/>
          <w:color w:val="auto"/>
        </w:rPr>
        <w:t>.</w:t>
      </w:r>
    </w:p>
    <w:p w14:paraId="5C8E2E8D" w14:textId="77777777" w:rsidR="00CB7289" w:rsidRPr="0098347B" w:rsidRDefault="00CB7289" w:rsidP="00CB7289">
      <w:pPr>
        <w:spacing w:after="0" w:line="240" w:lineRule="auto"/>
        <w:jc w:val="both"/>
        <w:rPr>
          <w:rFonts w:ascii="Times New Roman" w:hAnsi="Times New Roman" w:cs="Times New Roman"/>
          <w:sz w:val="24"/>
          <w:szCs w:val="24"/>
        </w:rPr>
      </w:pPr>
      <w:r w:rsidRPr="0098347B">
        <w:rPr>
          <w:rFonts w:ascii="Times New Roman" w:hAnsi="Times New Roman" w:cs="Times New Roman"/>
          <w:b/>
          <w:sz w:val="24"/>
          <w:szCs w:val="24"/>
        </w:rPr>
        <w:lastRenderedPageBreak/>
        <w:t>12.7</w:t>
      </w:r>
      <w:r w:rsidRPr="0098347B">
        <w:rPr>
          <w:rFonts w:ascii="Times New Roman" w:hAnsi="Times New Roman" w:cs="Times New Roman"/>
          <w:sz w:val="24"/>
          <w:szCs w:val="24"/>
        </w:rPr>
        <w:t>. No caso de impossibilidade de entrega do combustível, a empresa deverá contatar com o Setor de Compras, em até 24 (vinte e quatro) horas de antecedência, para que esta possa tomar as providências cabíveis;</w:t>
      </w:r>
    </w:p>
    <w:p w14:paraId="559CB28F" w14:textId="1182A7C0" w:rsidR="00CB7289" w:rsidRPr="0098347B" w:rsidRDefault="00CB7289" w:rsidP="00CB7289">
      <w:pPr>
        <w:spacing w:after="0" w:line="240" w:lineRule="auto"/>
        <w:jc w:val="both"/>
        <w:rPr>
          <w:rFonts w:ascii="Times New Roman" w:hAnsi="Times New Roman" w:cs="Times New Roman"/>
          <w:sz w:val="24"/>
          <w:szCs w:val="24"/>
        </w:rPr>
      </w:pPr>
      <w:r w:rsidRPr="0098347B">
        <w:rPr>
          <w:rFonts w:ascii="Times New Roman" w:hAnsi="Times New Roman" w:cs="Times New Roman"/>
          <w:b/>
          <w:sz w:val="24"/>
          <w:szCs w:val="24"/>
        </w:rPr>
        <w:t>12.8</w:t>
      </w:r>
      <w:r w:rsidRPr="0098347B">
        <w:rPr>
          <w:rFonts w:ascii="Times New Roman" w:hAnsi="Times New Roman" w:cs="Times New Roman"/>
          <w:sz w:val="24"/>
          <w:szCs w:val="24"/>
        </w:rPr>
        <w:t xml:space="preserve">. A reiterada falta de entrega ou atraso por até 3 (três) vezes seguidas ou intercaladas, ensejará a desclassificação da empresa e abertura de processo administrativo especial para aplicação de possíveis penalidades neste edital, Lei Federal </w:t>
      </w:r>
      <w:r>
        <w:rPr>
          <w:rFonts w:ascii="Times New Roman" w:hAnsi="Times New Roman" w:cs="Times New Roman"/>
          <w:sz w:val="24"/>
          <w:szCs w:val="24"/>
        </w:rPr>
        <w:t>14.133/2021</w:t>
      </w:r>
      <w:r w:rsidRPr="0098347B">
        <w:rPr>
          <w:rFonts w:ascii="Times New Roman" w:hAnsi="Times New Roman" w:cs="Times New Roman"/>
          <w:sz w:val="24"/>
          <w:szCs w:val="24"/>
        </w:rPr>
        <w:t>;</w:t>
      </w:r>
    </w:p>
    <w:p w14:paraId="777B01E5" w14:textId="77777777" w:rsidR="00CB7289" w:rsidRPr="0098347B" w:rsidRDefault="00CB7289" w:rsidP="00CB7289">
      <w:pPr>
        <w:spacing w:after="0" w:line="240" w:lineRule="auto"/>
        <w:jc w:val="both"/>
        <w:rPr>
          <w:rFonts w:ascii="Times New Roman" w:hAnsi="Times New Roman" w:cs="Times New Roman"/>
          <w:bCs/>
          <w:sz w:val="24"/>
          <w:szCs w:val="24"/>
        </w:rPr>
      </w:pPr>
      <w:r w:rsidRPr="0098347B">
        <w:rPr>
          <w:rFonts w:ascii="Times New Roman" w:hAnsi="Times New Roman" w:cs="Times New Roman"/>
          <w:b/>
          <w:bCs/>
          <w:sz w:val="24"/>
          <w:szCs w:val="24"/>
        </w:rPr>
        <w:t>12.9</w:t>
      </w:r>
      <w:r w:rsidRPr="0098347B">
        <w:rPr>
          <w:rFonts w:ascii="Times New Roman" w:hAnsi="Times New Roman" w:cs="Times New Roman"/>
          <w:bCs/>
          <w:sz w:val="24"/>
          <w:szCs w:val="24"/>
        </w:rPr>
        <w:t>. O recebimento definitivo ocorrerá de forma tácita em 30 dias do recebimento provisório, desde que até então nada conste expressamente em desacordo aos produtos fornecidos;</w:t>
      </w:r>
    </w:p>
    <w:p w14:paraId="4504A840" w14:textId="77777777" w:rsidR="00CB7289" w:rsidRPr="0098347B" w:rsidRDefault="00CB7289" w:rsidP="00CB7289">
      <w:pPr>
        <w:spacing w:after="0" w:line="240" w:lineRule="auto"/>
        <w:jc w:val="both"/>
        <w:rPr>
          <w:rFonts w:ascii="Times New Roman" w:hAnsi="Times New Roman" w:cs="Times New Roman"/>
          <w:bCs/>
          <w:sz w:val="24"/>
          <w:szCs w:val="24"/>
        </w:rPr>
      </w:pPr>
      <w:r w:rsidRPr="0098347B">
        <w:rPr>
          <w:rFonts w:ascii="Times New Roman" w:hAnsi="Times New Roman" w:cs="Times New Roman"/>
          <w:b/>
          <w:bCs/>
          <w:sz w:val="24"/>
          <w:szCs w:val="24"/>
        </w:rPr>
        <w:t>12.10</w:t>
      </w:r>
      <w:r w:rsidRPr="0098347B">
        <w:rPr>
          <w:rFonts w:ascii="Times New Roman" w:hAnsi="Times New Roman" w:cs="Times New Roman"/>
          <w:bCs/>
          <w:sz w:val="24"/>
          <w:szCs w:val="24"/>
        </w:rPr>
        <w:t>. O recebimento provisório ou definitivo não exclui a responsabilidade civil pelo fornecimento dos produtos, nem a ético-profissional pela perfeita execução deste objeto licitado;</w:t>
      </w:r>
    </w:p>
    <w:p w14:paraId="5EB7750B" w14:textId="77777777" w:rsidR="00CB7289" w:rsidRDefault="00CB7289" w:rsidP="00CB7289">
      <w:pPr>
        <w:spacing w:after="0" w:line="240" w:lineRule="auto"/>
        <w:jc w:val="both"/>
        <w:rPr>
          <w:rFonts w:ascii="Times New Roman" w:hAnsi="Times New Roman" w:cs="Times New Roman"/>
          <w:bCs/>
          <w:sz w:val="24"/>
          <w:szCs w:val="24"/>
        </w:rPr>
      </w:pPr>
      <w:r w:rsidRPr="0098347B">
        <w:rPr>
          <w:rFonts w:ascii="Times New Roman" w:hAnsi="Times New Roman" w:cs="Times New Roman"/>
          <w:b/>
          <w:bCs/>
          <w:sz w:val="24"/>
          <w:szCs w:val="24"/>
        </w:rPr>
        <w:t>12.11</w:t>
      </w:r>
      <w:r w:rsidRPr="0098347B">
        <w:rPr>
          <w:rFonts w:ascii="Times New Roman" w:hAnsi="Times New Roman" w:cs="Times New Roman"/>
          <w:bCs/>
          <w:sz w:val="24"/>
          <w:szCs w:val="24"/>
        </w:rPr>
        <w:t>.A nota fiscal/fatura deverá, obrigatoriamente, ser emitida logo após o abastecimento, devendo a empresa anexar junto a nota fiscal o comprovante de autorização, contendo o número do Pregão Presencial.</w:t>
      </w:r>
    </w:p>
    <w:p w14:paraId="5253E579" w14:textId="77777777" w:rsidR="00CB7289" w:rsidRPr="0098347B" w:rsidRDefault="00CB7289" w:rsidP="00CB7289">
      <w:pPr>
        <w:spacing w:after="0" w:line="240" w:lineRule="auto"/>
        <w:jc w:val="both"/>
        <w:rPr>
          <w:rFonts w:ascii="Times New Roman" w:hAnsi="Times New Roman" w:cs="Times New Roman"/>
          <w:bCs/>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r w:rsidRPr="00C63D1E">
        <w:rPr>
          <w:rFonts w:ascii="Times New Roman" w:hAnsi="Times New Roman" w:cs="Times New Roman"/>
          <w:sz w:val="24"/>
          <w:szCs w:val="24"/>
        </w:rPr>
        <w:br/>
      </w:r>
      <w:r w:rsidRPr="00C63D1E">
        <w:rPr>
          <w:rFonts w:ascii="Times New Roman" w:hAnsi="Times New Roman" w:cs="Times New Roman"/>
          <w:b/>
          <w:sz w:val="24"/>
          <w:szCs w:val="24"/>
        </w:rPr>
        <w:t>13.</w:t>
      </w:r>
      <w:r w:rsidR="00071915">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071915">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7E3C8FAB" w14:textId="77777777" w:rsidR="00CB7289" w:rsidRPr="00C63D1E" w:rsidRDefault="00CB7289"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lastRenderedPageBreak/>
        <w:t>m)</w:t>
      </w:r>
      <w:r w:rsidRPr="00C63D1E">
        <w:t xml:space="preserve"> praticar ato lesivo previsto no </w:t>
      </w:r>
      <w:hyperlink r:id="rId19"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lastRenderedPageBreak/>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71AB33F" w14:textId="77777777" w:rsidR="00CB7289" w:rsidRPr="00C63D1E" w:rsidRDefault="00CB728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9E37034" w:rsidR="005D7EBD"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w:t>
      </w:r>
      <w:r w:rsidRPr="00C63D1E">
        <w:rPr>
          <w:rFonts w:ascii="Times New Roman" w:hAnsi="Times New Roman" w:cs="Times New Roman"/>
          <w:sz w:val="24"/>
          <w:szCs w:val="24"/>
        </w:rPr>
        <w:lastRenderedPageBreak/>
        <w:t xml:space="preserve">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8912E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Pr>
          <w:rFonts w:ascii="Times New Roman" w:hAnsi="Times New Roman" w:cs="Times New Roman"/>
          <w:b/>
          <w:sz w:val="24"/>
          <w:szCs w:val="24"/>
        </w:rPr>
        <w:t xml:space="preserve"> sua totalidade</w:t>
      </w:r>
      <w:r w:rsidRPr="008912ED">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47022DC3" w14:textId="77777777" w:rsidR="00CB7289" w:rsidRPr="00C63D1E" w:rsidRDefault="00CB7289" w:rsidP="006A4D4C">
      <w:pPr>
        <w:tabs>
          <w:tab w:val="left" w:pos="2203"/>
        </w:tabs>
        <w:spacing w:after="0" w:line="240" w:lineRule="auto"/>
        <w:jc w:val="both"/>
        <w:rPr>
          <w:rFonts w:ascii="Times New Roman" w:hAnsi="Times New Roman" w:cs="Times New Roman"/>
          <w:sz w:val="24"/>
          <w:szCs w:val="24"/>
        </w:rPr>
      </w:pPr>
    </w:p>
    <w:p w14:paraId="0178AE0F" w14:textId="77777777"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5A769278"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0"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26578BE7" w14:textId="77777777" w:rsidR="00CB7289" w:rsidRDefault="00CB7289" w:rsidP="007B54C3">
      <w:pPr>
        <w:spacing w:after="0" w:line="240" w:lineRule="auto"/>
        <w:jc w:val="both"/>
        <w:rPr>
          <w:rFonts w:ascii="Times New Roman" w:eastAsia="Calibri" w:hAnsi="Times New Roman" w:cs="Times New Roman"/>
          <w:sz w:val="24"/>
          <w:szCs w:val="24"/>
        </w:rPr>
      </w:pPr>
    </w:p>
    <w:p w14:paraId="7667D96D" w14:textId="77777777" w:rsidR="00CB7289" w:rsidRPr="00C63D1E" w:rsidRDefault="00CB7289" w:rsidP="007B54C3">
      <w:pPr>
        <w:spacing w:after="0" w:line="240" w:lineRule="auto"/>
        <w:jc w:val="both"/>
        <w:rPr>
          <w:rFonts w:ascii="Times New Roman" w:eastAsia="Calibri" w:hAnsi="Times New Roman" w:cs="Times New Roman"/>
          <w:sz w:val="24"/>
          <w:szCs w:val="24"/>
        </w:rPr>
      </w:pP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lastRenderedPageBreak/>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5BD5EC4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8912ED" w:rsidRPr="000F35E1">
          <w:rPr>
            <w:rStyle w:val="Hyperlink"/>
            <w:rFonts w:ascii="Roboto" w:hAnsi="Roboto"/>
            <w:b/>
            <w:bCs/>
            <w:sz w:val="21"/>
            <w:szCs w:val="21"/>
            <w:shd w:val="clear" w:color="auto" w:fill="F4F4F4"/>
          </w:rPr>
          <w:t>licitacao@saomiguel.rs.gov.br</w:t>
        </w:r>
      </w:hyperlink>
      <w:r w:rsidR="008912ED">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28F83D57"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912ED">
        <w:rPr>
          <w:rFonts w:ascii="Times New Roman" w:hAnsi="Times New Roman" w:cs="Times New Roman"/>
          <w:sz w:val="24"/>
          <w:szCs w:val="24"/>
        </w:rPr>
        <w:t xml:space="preserve"> </w:t>
      </w:r>
      <w:r w:rsidR="00CB7289">
        <w:rPr>
          <w:rFonts w:ascii="Times New Roman" w:hAnsi="Times New Roman" w:cs="Times New Roman"/>
          <w:sz w:val="24"/>
          <w:szCs w:val="24"/>
        </w:rPr>
        <w:t>20</w:t>
      </w:r>
      <w:r w:rsidR="006A3CFE" w:rsidRPr="00C63D1E">
        <w:rPr>
          <w:rFonts w:ascii="Times New Roman" w:hAnsi="Times New Roman" w:cs="Times New Roman"/>
          <w:sz w:val="24"/>
          <w:szCs w:val="24"/>
        </w:rPr>
        <w:t xml:space="preserve"> de </w:t>
      </w:r>
      <w:r w:rsidR="008912ED">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E853F35" w14:textId="012F1BFC" w:rsidR="006A3CFE" w:rsidRDefault="006A3CFE" w:rsidP="005D7EBD">
      <w:pPr>
        <w:pStyle w:val="Ttulo6"/>
        <w:widowControl w:val="0"/>
        <w:tabs>
          <w:tab w:val="left" w:pos="11624"/>
          <w:tab w:val="left" w:pos="11907"/>
        </w:tabs>
        <w:ind w:left="142"/>
        <w:rPr>
          <w:color w:val="auto"/>
          <w:szCs w:val="24"/>
        </w:rPr>
      </w:pPr>
      <w:r w:rsidRPr="00C63D1E">
        <w:rPr>
          <w:color w:val="auto"/>
          <w:szCs w:val="24"/>
        </w:rPr>
        <w:t xml:space="preserve">Prefeito </w:t>
      </w:r>
    </w:p>
    <w:p w14:paraId="18D3BB39" w14:textId="77777777" w:rsidR="005D7EBD" w:rsidRPr="005D7EBD" w:rsidRDefault="005D7EBD"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762C990" w14:textId="77777777" w:rsidR="009D7AD3" w:rsidRDefault="009D7AD3" w:rsidP="007B54C3">
      <w:pPr>
        <w:autoSpaceDE w:val="0"/>
        <w:spacing w:after="0" w:line="240" w:lineRule="auto"/>
        <w:ind w:left="142" w:right="-2"/>
        <w:jc w:val="both"/>
        <w:rPr>
          <w:rFonts w:ascii="Times New Roman" w:hAnsi="Times New Roman" w:cs="Times New Roman"/>
          <w:bCs/>
          <w:sz w:val="24"/>
          <w:szCs w:val="24"/>
        </w:rPr>
      </w:pPr>
    </w:p>
    <w:p w14:paraId="6256ADF0" w14:textId="77777777" w:rsidR="009D7AD3" w:rsidRDefault="009D7AD3" w:rsidP="007B54C3">
      <w:pPr>
        <w:autoSpaceDE w:val="0"/>
        <w:spacing w:after="0" w:line="240" w:lineRule="auto"/>
        <w:ind w:left="142" w:right="-2"/>
        <w:jc w:val="both"/>
        <w:rPr>
          <w:rFonts w:ascii="Times New Roman" w:hAnsi="Times New Roman" w:cs="Times New Roman"/>
          <w:bCs/>
          <w:sz w:val="24"/>
          <w:szCs w:val="24"/>
        </w:rPr>
      </w:pPr>
    </w:p>
    <w:p w14:paraId="027F75BE" w14:textId="77777777" w:rsidR="009D7AD3" w:rsidRDefault="009D7AD3" w:rsidP="007B54C3">
      <w:pPr>
        <w:autoSpaceDE w:val="0"/>
        <w:spacing w:after="0" w:line="240" w:lineRule="auto"/>
        <w:ind w:left="142" w:right="-2"/>
        <w:jc w:val="both"/>
        <w:rPr>
          <w:rFonts w:ascii="Times New Roman" w:hAnsi="Times New Roman" w:cs="Times New Roman"/>
          <w:bCs/>
          <w:sz w:val="24"/>
          <w:szCs w:val="24"/>
        </w:rPr>
      </w:pPr>
    </w:p>
    <w:p w14:paraId="42B3251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4443388"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1D4D169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C2C977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912ED">
        <w:rPr>
          <w:rFonts w:ascii="Times New Roman" w:hAnsi="Times New Roman" w:cs="Times New Roman"/>
          <w:sz w:val="24"/>
          <w:szCs w:val="24"/>
        </w:rPr>
        <w:t>5</w:t>
      </w:r>
      <w:r w:rsidR="00745F74">
        <w:rPr>
          <w:rFonts w:ascii="Times New Roman" w:hAnsi="Times New Roman" w:cs="Times New Roman"/>
          <w:sz w:val="24"/>
          <w:szCs w:val="24"/>
        </w:rPr>
        <w:t>7</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65BAE94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4E93FBB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6C9156BC" w14:textId="77777777" w:rsidR="008912ED" w:rsidRDefault="008912ED" w:rsidP="007B54C3">
      <w:pPr>
        <w:spacing w:after="0" w:line="240" w:lineRule="auto"/>
        <w:jc w:val="both"/>
        <w:rPr>
          <w:rFonts w:ascii="Times New Roman" w:hAnsi="Times New Roman" w:cs="Times New Roman"/>
          <w:sz w:val="24"/>
          <w:szCs w:val="24"/>
        </w:rPr>
      </w:pPr>
    </w:p>
    <w:p w14:paraId="49996949" w14:textId="77777777" w:rsidR="008912ED" w:rsidRDefault="008912ED" w:rsidP="007B54C3">
      <w:pPr>
        <w:spacing w:after="0" w:line="240" w:lineRule="auto"/>
        <w:jc w:val="both"/>
        <w:rPr>
          <w:rFonts w:ascii="Times New Roman" w:hAnsi="Times New Roman" w:cs="Times New Roman"/>
          <w:sz w:val="24"/>
          <w:szCs w:val="24"/>
        </w:rPr>
      </w:pPr>
    </w:p>
    <w:p w14:paraId="5D1B14F2" w14:textId="77777777" w:rsidR="008912ED" w:rsidRDefault="008912ED"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DA9A4B0" w14:textId="55D2AAD0"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8912ED">
        <w:rPr>
          <w:rFonts w:ascii="Times New Roman" w:hAnsi="Times New Roman" w:cs="Times New Roman"/>
          <w:sz w:val="24"/>
          <w:szCs w:val="24"/>
        </w:rPr>
        <w:t>5</w:t>
      </w:r>
      <w:r w:rsidR="00745F74">
        <w:rPr>
          <w:rFonts w:ascii="Times New Roman" w:hAnsi="Times New Roman" w:cs="Times New Roman"/>
          <w:sz w:val="24"/>
          <w:szCs w:val="24"/>
        </w:rPr>
        <w:t>7</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DISPOSIÇÕES PRELIMINARES</w:t>
      </w:r>
    </w:p>
    <w:p w14:paraId="6AF968FB" w14:textId="36A82302"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8912ED">
        <w:rPr>
          <w:rFonts w:ascii="Times New Roman" w:hAnsi="Times New Roman" w:cs="Times New Roman"/>
          <w:sz w:val="24"/>
          <w:szCs w:val="24"/>
        </w:rPr>
        <w:t>50</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DAS CLÁUSULAS GERAIS</w:t>
      </w:r>
    </w:p>
    <w:p w14:paraId="6A4C7DCB" w14:textId="4AB9588A"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745F74" w:rsidRPr="00C63D1E">
        <w:rPr>
          <w:rFonts w:ascii="Times New Roman" w:hAnsi="Times New Roman" w:cs="Times New Roman"/>
          <w:bCs/>
          <w:sz w:val="24"/>
          <w:szCs w:val="24"/>
        </w:rPr>
        <w:t xml:space="preserve">REGISTRO DE PREÇOS PARA AQUISIÇÃO </w:t>
      </w:r>
      <w:r w:rsidR="00745F74">
        <w:rPr>
          <w:rFonts w:ascii="Times New Roman" w:hAnsi="Times New Roman" w:cs="Times New Roman"/>
          <w:bCs/>
          <w:sz w:val="24"/>
          <w:szCs w:val="24"/>
        </w:rPr>
        <w:t>PARCELADA DE GASOLINA COMUM PARA USO NOS VEÍCULOS DO MUNICIPIO</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7E11CDC2"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w:t>
      </w:r>
      <w:r w:rsidRPr="008912E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8912E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w:t>
      </w:r>
      <w:r w:rsidR="007F24C6">
        <w:rPr>
          <w:rFonts w:ascii="Times New Roman" w:hAnsi="Times New Roman" w:cs="Times New Roman"/>
          <w:sz w:val="24"/>
          <w:szCs w:val="24"/>
        </w:rPr>
        <w:t>É</w:t>
      </w:r>
      <w:r w:rsidR="003D256A">
        <w:rPr>
          <w:rFonts w:ascii="Times New Roman" w:hAnsi="Times New Roman" w:cs="Times New Roman"/>
          <w:sz w:val="24"/>
          <w:szCs w:val="24"/>
        </w:rPr>
        <w:t>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FB3F7B">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FB3F7B"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FB3F7B">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123454"/>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07AE"/>
    <w:rsid w:val="003B3550"/>
    <w:rsid w:val="003D256A"/>
    <w:rsid w:val="0042206C"/>
    <w:rsid w:val="00434715"/>
    <w:rsid w:val="00445AB9"/>
    <w:rsid w:val="004554D0"/>
    <w:rsid w:val="00477D81"/>
    <w:rsid w:val="004A7B43"/>
    <w:rsid w:val="004C0A3B"/>
    <w:rsid w:val="005061DF"/>
    <w:rsid w:val="00517C68"/>
    <w:rsid w:val="0052488A"/>
    <w:rsid w:val="00562354"/>
    <w:rsid w:val="00575663"/>
    <w:rsid w:val="00595388"/>
    <w:rsid w:val="005B7EFE"/>
    <w:rsid w:val="005D7EBD"/>
    <w:rsid w:val="005F7DA2"/>
    <w:rsid w:val="00620641"/>
    <w:rsid w:val="006A3CFE"/>
    <w:rsid w:val="006A4D4C"/>
    <w:rsid w:val="006E76C7"/>
    <w:rsid w:val="0070647A"/>
    <w:rsid w:val="007217F5"/>
    <w:rsid w:val="00735062"/>
    <w:rsid w:val="0074382B"/>
    <w:rsid w:val="00745F74"/>
    <w:rsid w:val="007460CF"/>
    <w:rsid w:val="007962E4"/>
    <w:rsid w:val="007A12A0"/>
    <w:rsid w:val="007B54C3"/>
    <w:rsid w:val="007C7DA2"/>
    <w:rsid w:val="007E73A6"/>
    <w:rsid w:val="007E7490"/>
    <w:rsid w:val="007F24C6"/>
    <w:rsid w:val="00847D74"/>
    <w:rsid w:val="00854AAA"/>
    <w:rsid w:val="00865B4B"/>
    <w:rsid w:val="0086602A"/>
    <w:rsid w:val="008912ED"/>
    <w:rsid w:val="008A3275"/>
    <w:rsid w:val="008B16EC"/>
    <w:rsid w:val="008E3A1B"/>
    <w:rsid w:val="00914FD9"/>
    <w:rsid w:val="00950B62"/>
    <w:rsid w:val="00963E5D"/>
    <w:rsid w:val="00972DC1"/>
    <w:rsid w:val="009C0DCF"/>
    <w:rsid w:val="009D7AD3"/>
    <w:rsid w:val="009F7AA4"/>
    <w:rsid w:val="00A63EF5"/>
    <w:rsid w:val="00A83872"/>
    <w:rsid w:val="00A95246"/>
    <w:rsid w:val="00AB2500"/>
    <w:rsid w:val="00AF70EB"/>
    <w:rsid w:val="00B24C83"/>
    <w:rsid w:val="00B373EE"/>
    <w:rsid w:val="00B43C99"/>
    <w:rsid w:val="00B57910"/>
    <w:rsid w:val="00B661F7"/>
    <w:rsid w:val="00B7172D"/>
    <w:rsid w:val="00B81A55"/>
    <w:rsid w:val="00B908EC"/>
    <w:rsid w:val="00BA5529"/>
    <w:rsid w:val="00BC1C98"/>
    <w:rsid w:val="00BC2CF0"/>
    <w:rsid w:val="00BE5187"/>
    <w:rsid w:val="00C12A47"/>
    <w:rsid w:val="00C3065A"/>
    <w:rsid w:val="00C34AA4"/>
    <w:rsid w:val="00C63D1E"/>
    <w:rsid w:val="00C777CE"/>
    <w:rsid w:val="00C9280D"/>
    <w:rsid w:val="00CB1040"/>
    <w:rsid w:val="00CB3274"/>
    <w:rsid w:val="00CB7289"/>
    <w:rsid w:val="00CD646F"/>
    <w:rsid w:val="00CF199E"/>
    <w:rsid w:val="00D53028"/>
    <w:rsid w:val="00D846EE"/>
    <w:rsid w:val="00DB055C"/>
    <w:rsid w:val="00DC4A3B"/>
    <w:rsid w:val="00DE0892"/>
    <w:rsid w:val="00DF15E0"/>
    <w:rsid w:val="00E372DF"/>
    <w:rsid w:val="00E4694B"/>
    <w:rsid w:val="00ED5209"/>
    <w:rsid w:val="00F071E1"/>
    <w:rsid w:val="00F43B11"/>
    <w:rsid w:val="00F45640"/>
    <w:rsid w:val="00F703FF"/>
    <w:rsid w:val="00F717F1"/>
    <w:rsid w:val="00FA66C0"/>
    <w:rsid w:val="00FB0B1F"/>
    <w:rsid w:val="00FB3F7B"/>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saomiguel.rs.gov.br" TargetMode="External"/><Relationship Id="rId7" Type="http://schemas.openxmlformats.org/officeDocument/2006/relationships/endnotes" Target="endnotes.xm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saomiguel.rs.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DDAB-A518-4D86-8E41-F25A3DC1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8354</Words>
  <Characters>45112</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2024-02-09T11:14:00Z</cp:lastPrinted>
  <dcterms:created xsi:type="dcterms:W3CDTF">2024-05-20T12:52:00Z</dcterms:created>
  <dcterms:modified xsi:type="dcterms:W3CDTF">2024-05-20T13:38:00Z</dcterms:modified>
</cp:coreProperties>
</file>