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175D57DB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E845EF">
        <w:rPr>
          <w:b/>
          <w:bCs/>
          <w:szCs w:val="24"/>
        </w:rPr>
        <w:t>5</w:t>
      </w:r>
      <w:r w:rsidR="007B6A78">
        <w:rPr>
          <w:b/>
          <w:bCs/>
          <w:szCs w:val="24"/>
        </w:rPr>
        <w:t>7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68A8961E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363A2B">
        <w:rPr>
          <w:szCs w:val="24"/>
        </w:rPr>
        <w:t>0</w:t>
      </w:r>
      <w:r w:rsidR="007B6A78">
        <w:rPr>
          <w:szCs w:val="24"/>
        </w:rPr>
        <w:t>5</w:t>
      </w:r>
      <w:r w:rsidR="005E1CF8">
        <w:rPr>
          <w:szCs w:val="24"/>
        </w:rPr>
        <w:t xml:space="preserve"> de </w:t>
      </w:r>
      <w:r w:rsidR="00363A2B">
        <w:rPr>
          <w:szCs w:val="24"/>
        </w:rPr>
        <w:t>junho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7B6A78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7B6A78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7B6A78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438E6"/>
    <w:rsid w:val="00083B79"/>
    <w:rsid w:val="0008498A"/>
    <w:rsid w:val="00112EBC"/>
    <w:rsid w:val="00114AA3"/>
    <w:rsid w:val="00134C5D"/>
    <w:rsid w:val="001457DF"/>
    <w:rsid w:val="001558B0"/>
    <w:rsid w:val="0016001C"/>
    <w:rsid w:val="001825EB"/>
    <w:rsid w:val="00182BA9"/>
    <w:rsid w:val="001B2E80"/>
    <w:rsid w:val="001D36D5"/>
    <w:rsid w:val="001E4FE2"/>
    <w:rsid w:val="001E6F45"/>
    <w:rsid w:val="001F5E9F"/>
    <w:rsid w:val="0025727D"/>
    <w:rsid w:val="00276560"/>
    <w:rsid w:val="0028083B"/>
    <w:rsid w:val="00295A6A"/>
    <w:rsid w:val="002A0336"/>
    <w:rsid w:val="002C1731"/>
    <w:rsid w:val="002C3A40"/>
    <w:rsid w:val="002C6D30"/>
    <w:rsid w:val="002F29EF"/>
    <w:rsid w:val="003259C8"/>
    <w:rsid w:val="00350960"/>
    <w:rsid w:val="00355733"/>
    <w:rsid w:val="00363A2B"/>
    <w:rsid w:val="00366758"/>
    <w:rsid w:val="00372AB3"/>
    <w:rsid w:val="00377CEE"/>
    <w:rsid w:val="00391A52"/>
    <w:rsid w:val="00397470"/>
    <w:rsid w:val="003F2DEF"/>
    <w:rsid w:val="0043296C"/>
    <w:rsid w:val="00434715"/>
    <w:rsid w:val="00445AB9"/>
    <w:rsid w:val="00460033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87F5E"/>
    <w:rsid w:val="00594C52"/>
    <w:rsid w:val="00597E42"/>
    <w:rsid w:val="005A2516"/>
    <w:rsid w:val="005C286A"/>
    <w:rsid w:val="005C7E40"/>
    <w:rsid w:val="005E1CF8"/>
    <w:rsid w:val="005E5689"/>
    <w:rsid w:val="00615F8D"/>
    <w:rsid w:val="00666E25"/>
    <w:rsid w:val="00690DF2"/>
    <w:rsid w:val="006978A9"/>
    <w:rsid w:val="006F5AB3"/>
    <w:rsid w:val="0070647A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B4E31"/>
    <w:rsid w:val="007B6A78"/>
    <w:rsid w:val="007C2AA4"/>
    <w:rsid w:val="007C308E"/>
    <w:rsid w:val="007D2F0F"/>
    <w:rsid w:val="007E73A6"/>
    <w:rsid w:val="008242E2"/>
    <w:rsid w:val="00834B7D"/>
    <w:rsid w:val="00836177"/>
    <w:rsid w:val="00865B4B"/>
    <w:rsid w:val="0086602A"/>
    <w:rsid w:val="008E3A1B"/>
    <w:rsid w:val="008E57CE"/>
    <w:rsid w:val="00904578"/>
    <w:rsid w:val="00914FD9"/>
    <w:rsid w:val="0092001E"/>
    <w:rsid w:val="00960036"/>
    <w:rsid w:val="00963E5D"/>
    <w:rsid w:val="00972DC1"/>
    <w:rsid w:val="009A0B6B"/>
    <w:rsid w:val="009C0DCF"/>
    <w:rsid w:val="009C27CF"/>
    <w:rsid w:val="009C4AE3"/>
    <w:rsid w:val="00A02BBB"/>
    <w:rsid w:val="00A30E4F"/>
    <w:rsid w:val="00A56CF5"/>
    <w:rsid w:val="00A56E4E"/>
    <w:rsid w:val="00A81667"/>
    <w:rsid w:val="00AB2500"/>
    <w:rsid w:val="00AF70EB"/>
    <w:rsid w:val="00B03769"/>
    <w:rsid w:val="00B058ED"/>
    <w:rsid w:val="00B72072"/>
    <w:rsid w:val="00B81A55"/>
    <w:rsid w:val="00BB107D"/>
    <w:rsid w:val="00BC1C98"/>
    <w:rsid w:val="00BC2CF0"/>
    <w:rsid w:val="00BC77E8"/>
    <w:rsid w:val="00BD40AB"/>
    <w:rsid w:val="00BE5187"/>
    <w:rsid w:val="00C31655"/>
    <w:rsid w:val="00C31EFB"/>
    <w:rsid w:val="00C34AA4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F1D04"/>
    <w:rsid w:val="00E064F2"/>
    <w:rsid w:val="00E07077"/>
    <w:rsid w:val="00E3459C"/>
    <w:rsid w:val="00E50CC5"/>
    <w:rsid w:val="00E845EF"/>
    <w:rsid w:val="00EC3DCA"/>
    <w:rsid w:val="00ED418F"/>
    <w:rsid w:val="00F1509C"/>
    <w:rsid w:val="00F45640"/>
    <w:rsid w:val="00F556CA"/>
    <w:rsid w:val="00F94CDA"/>
    <w:rsid w:val="00FA66C0"/>
    <w:rsid w:val="00FB0C9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2024-06-05T14:07:00Z</dcterms:created>
  <dcterms:modified xsi:type="dcterms:W3CDTF">2024-06-05T14:07:00Z</dcterms:modified>
</cp:coreProperties>
</file>