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3DB8CEFC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9C3B75">
        <w:rPr>
          <w:b/>
          <w:bCs/>
          <w:szCs w:val="24"/>
        </w:rPr>
        <w:t>62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5F957DE2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9C3B75">
        <w:rPr>
          <w:szCs w:val="24"/>
        </w:rPr>
        <w:t>24</w:t>
      </w:r>
      <w:r w:rsidR="005E1CF8">
        <w:rPr>
          <w:szCs w:val="24"/>
        </w:rPr>
        <w:t xml:space="preserve"> de </w:t>
      </w:r>
      <w:r w:rsidR="00363A2B">
        <w:rPr>
          <w:szCs w:val="24"/>
        </w:rPr>
        <w:t>junho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9C3B75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9C3B75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9C3B75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986"/>
    <w:rsid w:val="001B2E80"/>
    <w:rsid w:val="001D36D5"/>
    <w:rsid w:val="001E4FE2"/>
    <w:rsid w:val="001E6F45"/>
    <w:rsid w:val="001E7C07"/>
    <w:rsid w:val="001F5E9F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50960"/>
    <w:rsid w:val="00355733"/>
    <w:rsid w:val="00363A2B"/>
    <w:rsid w:val="00366758"/>
    <w:rsid w:val="00372AB3"/>
    <w:rsid w:val="00377CEE"/>
    <w:rsid w:val="00391A52"/>
    <w:rsid w:val="00397470"/>
    <w:rsid w:val="003F2DEF"/>
    <w:rsid w:val="0043296C"/>
    <w:rsid w:val="00434715"/>
    <w:rsid w:val="00445AB9"/>
    <w:rsid w:val="00460033"/>
    <w:rsid w:val="004A7F19"/>
    <w:rsid w:val="004B4A03"/>
    <w:rsid w:val="004C0A3B"/>
    <w:rsid w:val="004C2808"/>
    <w:rsid w:val="004C428E"/>
    <w:rsid w:val="00501969"/>
    <w:rsid w:val="005061DF"/>
    <w:rsid w:val="00515365"/>
    <w:rsid w:val="00517C68"/>
    <w:rsid w:val="00544C6F"/>
    <w:rsid w:val="00547711"/>
    <w:rsid w:val="00562A5B"/>
    <w:rsid w:val="00587F5E"/>
    <w:rsid w:val="00594C52"/>
    <w:rsid w:val="00597E42"/>
    <w:rsid w:val="005A2516"/>
    <w:rsid w:val="005C286A"/>
    <w:rsid w:val="005C7E40"/>
    <w:rsid w:val="005E1CF8"/>
    <w:rsid w:val="005E5689"/>
    <w:rsid w:val="00604370"/>
    <w:rsid w:val="00615F8D"/>
    <w:rsid w:val="00634F14"/>
    <w:rsid w:val="00666E25"/>
    <w:rsid w:val="00690DF2"/>
    <w:rsid w:val="006978A9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242E2"/>
    <w:rsid w:val="00834B7D"/>
    <w:rsid w:val="00836177"/>
    <w:rsid w:val="00865B4B"/>
    <w:rsid w:val="0086602A"/>
    <w:rsid w:val="008E3A1B"/>
    <w:rsid w:val="008E57CE"/>
    <w:rsid w:val="008F6868"/>
    <w:rsid w:val="00904578"/>
    <w:rsid w:val="00914FD9"/>
    <w:rsid w:val="0092001E"/>
    <w:rsid w:val="00940988"/>
    <w:rsid w:val="00960036"/>
    <w:rsid w:val="00963E5D"/>
    <w:rsid w:val="00972DC1"/>
    <w:rsid w:val="009805E2"/>
    <w:rsid w:val="009A0B6B"/>
    <w:rsid w:val="009C0DCF"/>
    <w:rsid w:val="009C27CF"/>
    <w:rsid w:val="009C3B75"/>
    <w:rsid w:val="009C4AE3"/>
    <w:rsid w:val="00A02BBB"/>
    <w:rsid w:val="00A12742"/>
    <w:rsid w:val="00A15BFF"/>
    <w:rsid w:val="00A30E4F"/>
    <w:rsid w:val="00A56CF5"/>
    <w:rsid w:val="00A56E4E"/>
    <w:rsid w:val="00A81667"/>
    <w:rsid w:val="00AB2500"/>
    <w:rsid w:val="00AF70EB"/>
    <w:rsid w:val="00B03769"/>
    <w:rsid w:val="00B058ED"/>
    <w:rsid w:val="00B72072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4AA4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845EF"/>
    <w:rsid w:val="00E94AE7"/>
    <w:rsid w:val="00EC3DCA"/>
    <w:rsid w:val="00ED418F"/>
    <w:rsid w:val="00F1509C"/>
    <w:rsid w:val="00F25A89"/>
    <w:rsid w:val="00F45640"/>
    <w:rsid w:val="00F556CA"/>
    <w:rsid w:val="00F572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2024-06-24T12:15:00Z</dcterms:created>
  <dcterms:modified xsi:type="dcterms:W3CDTF">2024-06-24T12:15:00Z</dcterms:modified>
</cp:coreProperties>
</file>