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2C2CEACB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1D6693">
        <w:rPr>
          <w:b/>
          <w:bCs/>
          <w:szCs w:val="24"/>
        </w:rPr>
        <w:t>6</w:t>
      </w:r>
      <w:r w:rsidR="004C2B60">
        <w:rPr>
          <w:b/>
          <w:bCs/>
          <w:szCs w:val="24"/>
        </w:rPr>
        <w:t>4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D9F1CAA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4FD50891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9C3B75">
        <w:rPr>
          <w:szCs w:val="24"/>
        </w:rPr>
        <w:t>2</w:t>
      </w:r>
      <w:r w:rsidR="004C2B60">
        <w:rPr>
          <w:szCs w:val="24"/>
        </w:rPr>
        <w:t>7</w:t>
      </w:r>
      <w:r w:rsidR="005E1CF8">
        <w:rPr>
          <w:szCs w:val="24"/>
        </w:rPr>
        <w:t xml:space="preserve"> de </w:t>
      </w:r>
      <w:r w:rsidR="00363A2B">
        <w:rPr>
          <w:szCs w:val="24"/>
        </w:rPr>
        <w:t>junho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4C2B60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4C2B60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4C2B60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329D9"/>
    <w:rsid w:val="000438E6"/>
    <w:rsid w:val="00083B79"/>
    <w:rsid w:val="0008498A"/>
    <w:rsid w:val="000C36CD"/>
    <w:rsid w:val="000C5D04"/>
    <w:rsid w:val="000E0309"/>
    <w:rsid w:val="00112EBC"/>
    <w:rsid w:val="00114AA3"/>
    <w:rsid w:val="00134C5D"/>
    <w:rsid w:val="001457DF"/>
    <w:rsid w:val="001558B0"/>
    <w:rsid w:val="0016001C"/>
    <w:rsid w:val="001825EB"/>
    <w:rsid w:val="00182BA9"/>
    <w:rsid w:val="00194986"/>
    <w:rsid w:val="001B2E80"/>
    <w:rsid w:val="001D36D5"/>
    <w:rsid w:val="001D6693"/>
    <w:rsid w:val="001E4FE2"/>
    <w:rsid w:val="001E6F45"/>
    <w:rsid w:val="001E7C07"/>
    <w:rsid w:val="001F5E9F"/>
    <w:rsid w:val="0025727D"/>
    <w:rsid w:val="00276560"/>
    <w:rsid w:val="0028083B"/>
    <w:rsid w:val="00295A6A"/>
    <w:rsid w:val="002A0336"/>
    <w:rsid w:val="002C1731"/>
    <w:rsid w:val="002C3A40"/>
    <w:rsid w:val="002C6D30"/>
    <w:rsid w:val="002F29EF"/>
    <w:rsid w:val="002F7AA3"/>
    <w:rsid w:val="003259C8"/>
    <w:rsid w:val="00334853"/>
    <w:rsid w:val="00350960"/>
    <w:rsid w:val="00355733"/>
    <w:rsid w:val="00363A2B"/>
    <w:rsid w:val="00366758"/>
    <w:rsid w:val="00372AB3"/>
    <w:rsid w:val="00377CEE"/>
    <w:rsid w:val="00391A52"/>
    <w:rsid w:val="00397470"/>
    <w:rsid w:val="003F2DEF"/>
    <w:rsid w:val="0043296C"/>
    <w:rsid w:val="00434715"/>
    <w:rsid w:val="00445AB9"/>
    <w:rsid w:val="00460033"/>
    <w:rsid w:val="004A7F19"/>
    <w:rsid w:val="004B4A03"/>
    <w:rsid w:val="004B4EFE"/>
    <w:rsid w:val="004C0A3B"/>
    <w:rsid w:val="004C2808"/>
    <w:rsid w:val="004C2B60"/>
    <w:rsid w:val="004C428E"/>
    <w:rsid w:val="00501969"/>
    <w:rsid w:val="005061DF"/>
    <w:rsid w:val="00515365"/>
    <w:rsid w:val="00517C68"/>
    <w:rsid w:val="00544C6F"/>
    <w:rsid w:val="00547711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E1CF8"/>
    <w:rsid w:val="005E5689"/>
    <w:rsid w:val="00604370"/>
    <w:rsid w:val="00615F8D"/>
    <w:rsid w:val="00634F14"/>
    <w:rsid w:val="00666E25"/>
    <w:rsid w:val="00677E3C"/>
    <w:rsid w:val="00690DF2"/>
    <w:rsid w:val="006978A9"/>
    <w:rsid w:val="006F5AB3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568DE"/>
    <w:rsid w:val="00781B83"/>
    <w:rsid w:val="0079347A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242E2"/>
    <w:rsid w:val="00834B7D"/>
    <w:rsid w:val="00836177"/>
    <w:rsid w:val="00865B4B"/>
    <w:rsid w:val="0086602A"/>
    <w:rsid w:val="008E3A1B"/>
    <w:rsid w:val="008E57CE"/>
    <w:rsid w:val="008F6868"/>
    <w:rsid w:val="00904578"/>
    <w:rsid w:val="00911CB8"/>
    <w:rsid w:val="00914FD9"/>
    <w:rsid w:val="0092001E"/>
    <w:rsid w:val="00940988"/>
    <w:rsid w:val="00960036"/>
    <w:rsid w:val="00963E5D"/>
    <w:rsid w:val="00972DC1"/>
    <w:rsid w:val="009805E2"/>
    <w:rsid w:val="009A0B6B"/>
    <w:rsid w:val="009A290E"/>
    <w:rsid w:val="009C0DCF"/>
    <w:rsid w:val="009C27CF"/>
    <w:rsid w:val="009C3B75"/>
    <w:rsid w:val="009C4AE3"/>
    <w:rsid w:val="009D5C08"/>
    <w:rsid w:val="00A02BBB"/>
    <w:rsid w:val="00A12742"/>
    <w:rsid w:val="00A15BFF"/>
    <w:rsid w:val="00A30E4F"/>
    <w:rsid w:val="00A56CF5"/>
    <w:rsid w:val="00A56E4E"/>
    <w:rsid w:val="00A81667"/>
    <w:rsid w:val="00AB2500"/>
    <w:rsid w:val="00AF70EB"/>
    <w:rsid w:val="00B03769"/>
    <w:rsid w:val="00B058ED"/>
    <w:rsid w:val="00B44CE3"/>
    <w:rsid w:val="00B72072"/>
    <w:rsid w:val="00B81A55"/>
    <w:rsid w:val="00BB107D"/>
    <w:rsid w:val="00BC1C98"/>
    <w:rsid w:val="00BC2CF0"/>
    <w:rsid w:val="00BC77E8"/>
    <w:rsid w:val="00BD40AB"/>
    <w:rsid w:val="00BE5187"/>
    <w:rsid w:val="00C31655"/>
    <w:rsid w:val="00C31EFB"/>
    <w:rsid w:val="00C33E55"/>
    <w:rsid w:val="00C34AA4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D04"/>
    <w:rsid w:val="00E064F2"/>
    <w:rsid w:val="00E07077"/>
    <w:rsid w:val="00E23B4E"/>
    <w:rsid w:val="00E3459C"/>
    <w:rsid w:val="00E37322"/>
    <w:rsid w:val="00E50CC5"/>
    <w:rsid w:val="00E62291"/>
    <w:rsid w:val="00E76D34"/>
    <w:rsid w:val="00E845EF"/>
    <w:rsid w:val="00E94AE7"/>
    <w:rsid w:val="00EC3DCA"/>
    <w:rsid w:val="00ED418F"/>
    <w:rsid w:val="00F1509C"/>
    <w:rsid w:val="00F25A89"/>
    <w:rsid w:val="00F45640"/>
    <w:rsid w:val="00F556CA"/>
    <w:rsid w:val="00F572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2024-06-27T13:34:00Z</dcterms:created>
  <dcterms:modified xsi:type="dcterms:W3CDTF">2024-06-27T13:34:00Z</dcterms:modified>
</cp:coreProperties>
</file>