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4513C1AD"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674A62">
        <w:rPr>
          <w:rFonts w:ascii="Times New Roman" w:hAnsi="Times New Roman" w:cs="Times New Roman"/>
          <w:sz w:val="24"/>
          <w:szCs w:val="24"/>
        </w:rPr>
        <w:t>67</w:t>
      </w:r>
      <w:r w:rsidRPr="00C63D1E">
        <w:rPr>
          <w:rFonts w:ascii="Times New Roman" w:hAnsi="Times New Roman" w:cs="Times New Roman"/>
          <w:sz w:val="24"/>
          <w:szCs w:val="24"/>
        </w:rPr>
        <w:t>/2024</w:t>
      </w:r>
    </w:p>
    <w:p w14:paraId="2BB7848A" w14:textId="477C2FB2"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17B2D">
        <w:rPr>
          <w:rFonts w:ascii="Times New Roman" w:hAnsi="Times New Roman" w:cs="Times New Roman"/>
          <w:sz w:val="24"/>
          <w:szCs w:val="24"/>
        </w:rPr>
        <w:t>1</w:t>
      </w:r>
      <w:r w:rsidR="00674A62">
        <w:rPr>
          <w:rFonts w:ascii="Times New Roman" w:hAnsi="Times New Roman" w:cs="Times New Roman"/>
          <w:sz w:val="24"/>
          <w:szCs w:val="24"/>
        </w:rPr>
        <w:t>22</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14780E22"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017B2D">
              <w:rPr>
                <w:rFonts w:ascii="Times New Roman" w:hAnsi="Times New Roman" w:cs="Times New Roman"/>
                <w:bCs/>
                <w:sz w:val="24"/>
                <w:szCs w:val="24"/>
              </w:rPr>
              <w:t xml:space="preserve">DE MATERIAIS </w:t>
            </w:r>
            <w:r w:rsidR="00674A62">
              <w:rPr>
                <w:rFonts w:ascii="Times New Roman" w:hAnsi="Times New Roman" w:cs="Times New Roman"/>
                <w:bCs/>
                <w:sz w:val="24"/>
                <w:szCs w:val="24"/>
              </w:rPr>
              <w:t xml:space="preserve">DE CONSUMO PARA O </w:t>
            </w:r>
            <w:r w:rsidR="00017B2D">
              <w:rPr>
                <w:rFonts w:ascii="Times New Roman" w:hAnsi="Times New Roman" w:cs="Times New Roman"/>
                <w:bCs/>
                <w:sz w:val="24"/>
                <w:szCs w:val="24"/>
              </w:rPr>
              <w:t>DTI</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27D437A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674A62">
              <w:rPr>
                <w:rFonts w:ascii="Times New Roman" w:hAnsi="Times New Roman" w:cs="Times New Roman"/>
                <w:b/>
                <w:sz w:val="24"/>
                <w:szCs w:val="24"/>
              </w:rPr>
              <w:t>04</w:t>
            </w:r>
            <w:r w:rsidR="00D34791">
              <w:rPr>
                <w:rFonts w:ascii="Times New Roman" w:hAnsi="Times New Roman" w:cs="Times New Roman"/>
                <w:b/>
                <w:spacing w:val="23"/>
                <w:sz w:val="24"/>
                <w:szCs w:val="24"/>
              </w:rPr>
              <w:t xml:space="preserve"> de ju</w:t>
            </w:r>
            <w:r w:rsidR="00674A62">
              <w:rPr>
                <w:rFonts w:ascii="Times New Roman" w:hAnsi="Times New Roman" w:cs="Times New Roman"/>
                <w:b/>
                <w:spacing w:val="23"/>
                <w:sz w:val="24"/>
                <w:szCs w:val="24"/>
              </w:rPr>
              <w:t>l</w:t>
            </w:r>
            <w:r w:rsidR="00D34791">
              <w:rPr>
                <w:rFonts w:ascii="Times New Roman" w:hAnsi="Times New Roman" w:cs="Times New Roman"/>
                <w:b/>
                <w:spacing w:val="23"/>
                <w:sz w:val="24"/>
                <w:szCs w:val="24"/>
              </w:rPr>
              <w:t>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18D8AB1D"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674A62">
              <w:rPr>
                <w:rFonts w:ascii="Times New Roman" w:hAnsi="Times New Roman" w:cs="Times New Roman"/>
                <w:b/>
                <w:spacing w:val="15"/>
                <w:sz w:val="24"/>
                <w:szCs w:val="24"/>
              </w:rPr>
              <w:t>04</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D34791">
              <w:rPr>
                <w:rFonts w:ascii="Times New Roman" w:hAnsi="Times New Roman" w:cs="Times New Roman"/>
                <w:b/>
                <w:sz w:val="24"/>
                <w:szCs w:val="24"/>
              </w:rPr>
              <w:t>ju</w:t>
            </w:r>
            <w:r w:rsidR="00674A62">
              <w:rPr>
                <w:rFonts w:ascii="Times New Roman" w:hAnsi="Times New Roman" w:cs="Times New Roman"/>
                <w:b/>
                <w:sz w:val="24"/>
                <w:szCs w:val="24"/>
              </w:rPr>
              <w:t>l</w:t>
            </w:r>
            <w:r w:rsidR="00D34791">
              <w:rPr>
                <w:rFonts w:ascii="Times New Roman" w:hAnsi="Times New Roman" w:cs="Times New Roman"/>
                <w:b/>
                <w:sz w:val="24"/>
                <w:szCs w:val="24"/>
              </w:rPr>
              <w:t>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2E8B4295"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 e com ite</w:t>
      </w:r>
      <w:r w:rsidR="005D1C0A">
        <w:rPr>
          <w:rFonts w:ascii="Times New Roman" w:hAnsi="Times New Roman" w:cs="Times New Roman"/>
          <w:b/>
          <w:iCs/>
          <w:sz w:val="24"/>
          <w:szCs w:val="24"/>
        </w:rPr>
        <w:t>m</w:t>
      </w:r>
      <w:r>
        <w:rPr>
          <w:rFonts w:ascii="Times New Roman" w:hAnsi="Times New Roman" w:cs="Times New Roman"/>
          <w:b/>
          <w:iCs/>
          <w:sz w:val="24"/>
          <w:szCs w:val="24"/>
        </w:rPr>
        <w:t xml:space="preserve"> de ampla concorrência.</w:t>
      </w:r>
    </w:p>
    <w:p w14:paraId="4F50E823" w14:textId="4EACE407"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C443CD">
        <w:rPr>
          <w:rFonts w:ascii="Times New Roman" w:hAnsi="Times New Roman" w:cs="Times New Roman"/>
          <w:b/>
          <w:sz w:val="24"/>
          <w:szCs w:val="24"/>
        </w:rPr>
        <w:t>04</w:t>
      </w:r>
      <w:r w:rsidRPr="00C63D1E">
        <w:rPr>
          <w:rFonts w:ascii="Times New Roman" w:hAnsi="Times New Roman" w:cs="Times New Roman"/>
          <w:b/>
          <w:sz w:val="24"/>
          <w:szCs w:val="24"/>
        </w:rPr>
        <w:t xml:space="preserve"> de </w:t>
      </w:r>
      <w:r w:rsidR="00D34791">
        <w:rPr>
          <w:rFonts w:ascii="Times New Roman" w:hAnsi="Times New Roman" w:cs="Times New Roman"/>
          <w:b/>
          <w:sz w:val="24"/>
          <w:szCs w:val="24"/>
        </w:rPr>
        <w:t>ju</w:t>
      </w:r>
      <w:r w:rsidR="00C443CD">
        <w:rPr>
          <w:rFonts w:ascii="Times New Roman" w:hAnsi="Times New Roman" w:cs="Times New Roman"/>
          <w:b/>
          <w:sz w:val="24"/>
          <w:szCs w:val="24"/>
        </w:rPr>
        <w:t>l</w:t>
      </w:r>
      <w:r w:rsidR="00D34791">
        <w:rPr>
          <w:rFonts w:ascii="Times New Roman" w:hAnsi="Times New Roman" w:cs="Times New Roman"/>
          <w:b/>
          <w:sz w:val="24"/>
          <w:szCs w:val="24"/>
        </w:rPr>
        <w:t>ho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4F0A79D1"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D34791" w:rsidRPr="00D34791">
        <w:rPr>
          <w:rFonts w:ascii="Times New Roman" w:hAnsi="Times New Roman" w:cs="Times New Roman"/>
          <w:bCs/>
          <w:sz w:val="24"/>
          <w:szCs w:val="24"/>
        </w:rPr>
        <w:t xml:space="preserve">REGISTRO DE PREÇOS PARA AQUISIÇÃO DE MATERIAIS </w:t>
      </w:r>
      <w:r w:rsidR="00C443CD">
        <w:rPr>
          <w:rFonts w:ascii="Times New Roman" w:hAnsi="Times New Roman" w:cs="Times New Roman"/>
          <w:bCs/>
          <w:sz w:val="24"/>
          <w:szCs w:val="24"/>
        </w:rPr>
        <w:t xml:space="preserve">DE CONSUMO </w:t>
      </w:r>
      <w:r w:rsidR="00D34791" w:rsidRPr="00D34791">
        <w:rPr>
          <w:rFonts w:ascii="Times New Roman" w:hAnsi="Times New Roman" w:cs="Times New Roman"/>
          <w:bCs/>
          <w:sz w:val="24"/>
          <w:szCs w:val="24"/>
        </w:rPr>
        <w:t>DE DTI</w:t>
      </w:r>
      <w:r w:rsidR="00D34791">
        <w:rPr>
          <w:rFonts w:ascii="Times New Roman" w:hAnsi="Times New Roman" w:cs="Times New Roman"/>
          <w:bCs/>
          <w:sz w:val="24"/>
          <w:szCs w:val="24"/>
        </w:rPr>
        <w:t>, para uso das Secretarias</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0FC5DC86"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C443CD">
        <w:rPr>
          <w:rFonts w:ascii="Times New Roman" w:hAnsi="Times New Roman" w:cs="Times New Roman"/>
          <w:b/>
          <w:bCs/>
          <w:sz w:val="24"/>
          <w:szCs w:val="24"/>
          <w:u w:val="single"/>
          <w:shd w:val="clear" w:color="auto" w:fill="FFFFFF" w:themeFill="background1"/>
        </w:rPr>
        <w:t>04/07</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EC6618A" w14:textId="77777777"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lastRenderedPageBreak/>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B1862D" w14:textId="77777777" w:rsidR="00A04862" w:rsidRDefault="00A04862"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14C8E856"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C443CD">
        <w:rPr>
          <w:rFonts w:ascii="Times New Roman" w:hAnsi="Times New Roman" w:cs="Times New Roman"/>
          <w:b/>
          <w:bCs/>
          <w:sz w:val="24"/>
          <w:szCs w:val="24"/>
        </w:rPr>
        <w:t xml:space="preserve">, </w:t>
      </w:r>
      <w:r w:rsidR="00E7237F">
        <w:rPr>
          <w:rFonts w:ascii="Times New Roman" w:hAnsi="Times New Roman" w:cs="Times New Roman"/>
          <w:b/>
          <w:bCs/>
          <w:sz w:val="24"/>
          <w:szCs w:val="24"/>
        </w:rPr>
        <w:t xml:space="preserve"> e</w:t>
      </w:r>
      <w:r w:rsidR="00C443CD">
        <w:rPr>
          <w:rFonts w:ascii="Times New Roman" w:hAnsi="Times New Roman" w:cs="Times New Roman"/>
          <w:b/>
          <w:bCs/>
          <w:sz w:val="24"/>
          <w:szCs w:val="24"/>
        </w:rPr>
        <w:t xml:space="preserve"> poderá ser solicitado</w:t>
      </w:r>
      <w:r w:rsidR="00E7237F">
        <w:rPr>
          <w:rFonts w:ascii="Times New Roman" w:hAnsi="Times New Roman" w:cs="Times New Roman"/>
          <w:b/>
          <w:bCs/>
          <w:sz w:val="24"/>
          <w:szCs w:val="24"/>
        </w:rPr>
        <w:t xml:space="preserve"> catalogo </w:t>
      </w:r>
      <w:r w:rsidR="00C443CD">
        <w:rPr>
          <w:rFonts w:ascii="Times New Roman" w:hAnsi="Times New Roman" w:cs="Times New Roman"/>
          <w:b/>
          <w:bCs/>
          <w:sz w:val="24"/>
          <w:szCs w:val="24"/>
        </w:rPr>
        <w:t>conforme item</w:t>
      </w:r>
      <w:r w:rsidR="00E7237F">
        <w:rPr>
          <w:rFonts w:ascii="Times New Roman" w:hAnsi="Times New Roman" w:cs="Times New Roman"/>
          <w:b/>
          <w:bCs/>
          <w:sz w:val="24"/>
          <w:szCs w:val="24"/>
        </w:rPr>
        <w:t xml:space="preserve">, </w:t>
      </w:r>
      <w:r w:rsidR="00E5396A">
        <w:rPr>
          <w:rFonts w:ascii="Times New Roman" w:hAnsi="Times New Roman" w:cs="Times New Roman"/>
          <w:b/>
          <w:bCs/>
          <w:sz w:val="24"/>
          <w:szCs w:val="24"/>
        </w:rPr>
        <w:t xml:space="preserve">a proposta deve ter </w:t>
      </w:r>
      <w:r w:rsidR="00E5396A">
        <w:rPr>
          <w:rFonts w:ascii="Times New Roman" w:hAnsi="Times New Roman" w:cs="Times New Roman"/>
          <w:b/>
          <w:bCs/>
          <w:sz w:val="24"/>
          <w:szCs w:val="24"/>
        </w:rPr>
        <w:lastRenderedPageBreak/>
        <w:t xml:space="preserve">o contato da empresa atualizado, como e-mail e Whatzapp,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lastRenderedPageBreak/>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B7172D">
        <w:rPr>
          <w:bCs/>
        </w:rPr>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C496094"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A licitante vencedora será convocada para a assinatura d</w:t>
      </w:r>
      <w:r w:rsidR="00B7172D" w:rsidRPr="003C1640">
        <w:rPr>
          <w:rFonts w:ascii="Times New Roman" w:hAnsi="Times New Roman" w:cs="Times New Roman"/>
          <w:b/>
          <w:bCs/>
          <w:sz w:val="24"/>
          <w:szCs w:val="24"/>
        </w:rPr>
        <w:t>a</w:t>
      </w:r>
      <w:r w:rsidRPr="003C1640">
        <w:rPr>
          <w:rFonts w:ascii="Times New Roman" w:hAnsi="Times New Roman" w:cs="Times New Roman"/>
          <w:b/>
          <w:bCs/>
          <w:sz w:val="24"/>
          <w:szCs w:val="24"/>
        </w:rPr>
        <w:t xml:space="preserve"> </w:t>
      </w:r>
      <w:r w:rsidR="00B7172D" w:rsidRPr="003C1640">
        <w:rPr>
          <w:rFonts w:ascii="Times New Roman" w:hAnsi="Times New Roman" w:cs="Times New Roman"/>
          <w:b/>
          <w:bCs/>
          <w:sz w:val="24"/>
          <w:szCs w:val="24"/>
        </w:rPr>
        <w:t>ata de registro de preços</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lastRenderedPageBreak/>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71F4E845"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deverão ser efetuadas, no prazo de até</w:t>
      </w:r>
      <w:r w:rsidR="004A0FC9" w:rsidRPr="00E5396A">
        <w:rPr>
          <w:rFonts w:ascii="Times New Roman" w:hAnsi="Times New Roman"/>
          <w:b/>
          <w:bCs/>
        </w:rPr>
        <w:t xml:space="preserve"> </w:t>
      </w:r>
      <w:r w:rsidR="00C443CD">
        <w:rPr>
          <w:rFonts w:ascii="Times New Roman" w:hAnsi="Times New Roman"/>
          <w:b/>
          <w:bCs/>
        </w:rPr>
        <w:t>15</w:t>
      </w:r>
      <w:r w:rsidR="004A0FC9" w:rsidRPr="00E5396A">
        <w:rPr>
          <w:rFonts w:ascii="Times New Roman" w:hAnsi="Times New Roman"/>
          <w:b/>
          <w:bCs/>
        </w:rPr>
        <w:t xml:space="preserve"> </w:t>
      </w:r>
      <w:r w:rsidR="00A04862" w:rsidRPr="00E5396A">
        <w:rPr>
          <w:rFonts w:ascii="Times New Roman" w:hAnsi="Times New Roman"/>
          <w:b/>
          <w:bCs/>
        </w:rPr>
        <w:t>(</w:t>
      </w:r>
      <w:r w:rsidR="00C443CD">
        <w:rPr>
          <w:rFonts w:ascii="Times New Roman" w:hAnsi="Times New Roman"/>
          <w:b/>
          <w:bCs/>
        </w:rPr>
        <w:t>quinze</w:t>
      </w:r>
      <w:r w:rsidR="00A04862" w:rsidRPr="00E5396A">
        <w:rPr>
          <w:rFonts w:ascii="Times New Roman" w:hAnsi="Times New Roman"/>
          <w:b/>
          <w:bCs/>
        </w:rPr>
        <w:t xml:space="preserve">) dias, </w:t>
      </w:r>
      <w:r w:rsidR="004A0FC9" w:rsidRPr="00E5396A">
        <w:rPr>
          <w:rFonts w:ascii="Times New Roman" w:hAnsi="Times New Roman"/>
          <w:b/>
          <w:bCs/>
        </w:rPr>
        <w:t>no setor de Almoxarifado, localizado na Av. Borges do Canto, nº 600</w:t>
      </w:r>
      <w:r w:rsidR="00E5396A" w:rsidRPr="00E5396A">
        <w:rPr>
          <w:rFonts w:ascii="Times New Roman" w:hAnsi="Times New Roman"/>
          <w:b/>
          <w:bCs/>
        </w:rPr>
        <w:t>, em horario de expedinete das 08hs as 12hs e das 13:30hs as 17:30hs,</w:t>
      </w:r>
      <w:r w:rsidR="00A04862" w:rsidRPr="00E5396A">
        <w:rPr>
          <w:rFonts w:ascii="Times New Roman" w:hAnsi="Times New Roman"/>
          <w:b/>
          <w:bCs/>
        </w:rPr>
        <w:t xml:space="preserve"> a contar da data da requisição.</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99818B5" w14:textId="77777777" w:rsidR="003C1640" w:rsidRDefault="003C164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lastRenderedPageBreak/>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lastRenderedPageBreak/>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w:t>
      </w:r>
      <w:r w:rsidRPr="00C63D1E">
        <w:rPr>
          <w:rFonts w:ascii="Times New Roman" w:hAnsi="Times New Roman" w:cs="Times New Roman"/>
          <w:sz w:val="24"/>
          <w:szCs w:val="24"/>
        </w:rPr>
        <w:lastRenderedPageBreak/>
        <w:t xml:space="preserve">subsequentes, atendida à ordem classificatória, quando frustrada a negociação de melhor condição. </w:t>
      </w:r>
    </w:p>
    <w:p w14:paraId="6EABD7E1" w14:textId="35A9931F"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sidR="003C1640">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lastRenderedPageBreak/>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65E24844"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1" w:history="1">
        <w:r w:rsidR="005D1C0A" w:rsidRPr="0080291B">
          <w:rPr>
            <w:rStyle w:val="Hyperlink"/>
            <w:rFonts w:ascii="Roboto" w:hAnsi="Roboto"/>
            <w:b/>
            <w:bCs/>
            <w:sz w:val="21"/>
            <w:szCs w:val="21"/>
            <w:shd w:val="clear" w:color="auto" w:fill="F4F4F4"/>
          </w:rPr>
          <w:t>licitacao@saomiguel.rs.gov.br</w:t>
        </w:r>
      </w:hyperlink>
      <w:r w:rsidR="005D1C0A">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2"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37CC6A9C"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3"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4"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76052517"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894EF2">
        <w:rPr>
          <w:rFonts w:ascii="Times New Roman" w:hAnsi="Times New Roman" w:cs="Times New Roman"/>
          <w:sz w:val="24"/>
          <w:szCs w:val="24"/>
        </w:rPr>
        <w:t>05</w:t>
      </w:r>
      <w:r w:rsidR="006A3CFE" w:rsidRPr="00C63D1E">
        <w:rPr>
          <w:rFonts w:ascii="Times New Roman" w:hAnsi="Times New Roman" w:cs="Times New Roman"/>
          <w:sz w:val="24"/>
          <w:szCs w:val="24"/>
        </w:rPr>
        <w:t xml:space="preserve"> de </w:t>
      </w:r>
      <w:r w:rsidR="00894EF2">
        <w:rPr>
          <w:rFonts w:ascii="Times New Roman" w:hAnsi="Times New Roman" w:cs="Times New Roman"/>
          <w:sz w:val="24"/>
          <w:szCs w:val="24"/>
        </w:rPr>
        <w:t>junho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7B0D7980" w14:textId="5DD08631" w:rsidR="00303CE0" w:rsidRPr="005D1C0A" w:rsidRDefault="006A3CFE" w:rsidP="005D1C0A">
      <w:pPr>
        <w:pStyle w:val="Ttulo6"/>
        <w:widowControl w:val="0"/>
        <w:tabs>
          <w:tab w:val="left" w:pos="11624"/>
          <w:tab w:val="left" w:pos="11907"/>
        </w:tabs>
        <w:ind w:left="142"/>
        <w:rPr>
          <w:color w:val="auto"/>
          <w:szCs w:val="24"/>
        </w:rPr>
      </w:pPr>
      <w:r w:rsidRPr="00C63D1E">
        <w:rPr>
          <w:color w:val="auto"/>
          <w:szCs w:val="24"/>
        </w:rPr>
        <w:t xml:space="preserve">Prefeito </w:t>
      </w: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70630DB7" w14:textId="77777777" w:rsidR="00894EF2" w:rsidRDefault="00894EF2" w:rsidP="005D7EBD">
      <w:pPr>
        <w:autoSpaceDE w:val="0"/>
        <w:spacing w:after="0" w:line="240" w:lineRule="auto"/>
        <w:ind w:left="142" w:right="-2"/>
        <w:jc w:val="both"/>
        <w:rPr>
          <w:rFonts w:ascii="Times New Roman" w:hAnsi="Times New Roman" w:cs="Times New Roman"/>
          <w:bCs/>
          <w:sz w:val="24"/>
          <w:szCs w:val="24"/>
        </w:rPr>
      </w:pPr>
    </w:p>
    <w:p w14:paraId="06290B32" w14:textId="77777777" w:rsidR="00894EF2" w:rsidRDefault="00894EF2" w:rsidP="005D7EBD">
      <w:pPr>
        <w:autoSpaceDE w:val="0"/>
        <w:spacing w:after="0" w:line="240" w:lineRule="auto"/>
        <w:ind w:left="142" w:right="-2"/>
        <w:jc w:val="both"/>
        <w:rPr>
          <w:rFonts w:ascii="Times New Roman" w:hAnsi="Times New Roman" w:cs="Times New Roman"/>
          <w:bCs/>
          <w:sz w:val="24"/>
          <w:szCs w:val="24"/>
        </w:rPr>
      </w:pP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0BC95CD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94EF2">
        <w:rPr>
          <w:rFonts w:ascii="Times New Roman" w:hAnsi="Times New Roman" w:cs="Times New Roman"/>
          <w:sz w:val="24"/>
          <w:szCs w:val="24"/>
        </w:rPr>
        <w:t>67</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 ../2024</w:t>
      </w:r>
    </w:p>
    <w:p w14:paraId="7DA9A4B0" w14:textId="46A062E1"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5D1C0A">
        <w:rPr>
          <w:rFonts w:ascii="Times New Roman" w:hAnsi="Times New Roman" w:cs="Times New Roman"/>
          <w:sz w:val="24"/>
          <w:szCs w:val="24"/>
        </w:rPr>
        <w:t>6</w:t>
      </w:r>
      <w:r w:rsidR="00894EF2">
        <w:rPr>
          <w:rFonts w:ascii="Times New Roman" w:hAnsi="Times New Roman" w:cs="Times New Roman"/>
          <w:sz w:val="24"/>
          <w:szCs w:val="24"/>
        </w:rPr>
        <w:t>7</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9326F8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5D1C0A">
        <w:rPr>
          <w:rFonts w:ascii="Times New Roman" w:hAnsi="Times New Roman" w:cs="Times New Roman"/>
          <w:sz w:val="24"/>
          <w:szCs w:val="24"/>
        </w:rPr>
        <w:t>60</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2C4A9730"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0608E5" w:rsidRPr="000608E5">
        <w:rPr>
          <w:rFonts w:ascii="Times New Roman" w:hAnsi="Times New Roman" w:cs="Times New Roman"/>
          <w:bCs/>
          <w:sz w:val="24"/>
          <w:szCs w:val="24"/>
        </w:rPr>
        <w:t xml:space="preserve">REGISTRO DE PREÇOS PARA AQUISIÇÃO DE MATERIAIS </w:t>
      </w:r>
      <w:r w:rsidR="00894EF2">
        <w:rPr>
          <w:rFonts w:ascii="Times New Roman" w:hAnsi="Times New Roman" w:cs="Times New Roman"/>
          <w:bCs/>
          <w:sz w:val="24"/>
          <w:szCs w:val="24"/>
        </w:rPr>
        <w:t>DE CON</w:t>
      </w:r>
      <w:r w:rsidR="000608E5" w:rsidRPr="000608E5">
        <w:rPr>
          <w:rFonts w:ascii="Times New Roman" w:hAnsi="Times New Roman" w:cs="Times New Roman"/>
          <w:bCs/>
          <w:sz w:val="24"/>
          <w:szCs w:val="24"/>
        </w:rPr>
        <w:t>S</w:t>
      </w:r>
      <w:r w:rsidR="00894EF2">
        <w:rPr>
          <w:rFonts w:ascii="Times New Roman" w:hAnsi="Times New Roman" w:cs="Times New Roman"/>
          <w:bCs/>
          <w:sz w:val="24"/>
          <w:szCs w:val="24"/>
        </w:rPr>
        <w:t>UMO PARA</w:t>
      </w:r>
      <w:r w:rsidR="000608E5" w:rsidRPr="000608E5">
        <w:rPr>
          <w:rFonts w:ascii="Times New Roman" w:hAnsi="Times New Roman" w:cs="Times New Roman"/>
          <w:bCs/>
          <w:sz w:val="24"/>
          <w:szCs w:val="24"/>
        </w:rPr>
        <w:t xml:space="preserve"> DTI</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5"/>
      <w:headerReference w:type="default" r:id="rId26"/>
      <w:footerReference w:type="default" r:id="rId27"/>
      <w:head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B5260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B52605"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B5260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3F8"/>
    <w:rsid w:val="00046A67"/>
    <w:rsid w:val="00057E0F"/>
    <w:rsid w:val="000608E5"/>
    <w:rsid w:val="00072A98"/>
    <w:rsid w:val="00083B79"/>
    <w:rsid w:val="0008498A"/>
    <w:rsid w:val="000B01E7"/>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3CE0"/>
    <w:rsid w:val="0030680F"/>
    <w:rsid w:val="00350960"/>
    <w:rsid w:val="00377CEE"/>
    <w:rsid w:val="003A491D"/>
    <w:rsid w:val="003B3550"/>
    <w:rsid w:val="003C1640"/>
    <w:rsid w:val="003D256A"/>
    <w:rsid w:val="0042206C"/>
    <w:rsid w:val="00434715"/>
    <w:rsid w:val="00445AB9"/>
    <w:rsid w:val="004554D0"/>
    <w:rsid w:val="00477D81"/>
    <w:rsid w:val="004A0FC9"/>
    <w:rsid w:val="004A7B43"/>
    <w:rsid w:val="004C0A3B"/>
    <w:rsid w:val="004E4FF2"/>
    <w:rsid w:val="005061DF"/>
    <w:rsid w:val="00517C68"/>
    <w:rsid w:val="0052488A"/>
    <w:rsid w:val="00562354"/>
    <w:rsid w:val="00575663"/>
    <w:rsid w:val="005B7EFE"/>
    <w:rsid w:val="005D1C0A"/>
    <w:rsid w:val="005D7EBD"/>
    <w:rsid w:val="005F7DA2"/>
    <w:rsid w:val="00620641"/>
    <w:rsid w:val="00674A62"/>
    <w:rsid w:val="00692770"/>
    <w:rsid w:val="006A3CFE"/>
    <w:rsid w:val="006A4D4C"/>
    <w:rsid w:val="006E76C7"/>
    <w:rsid w:val="0070647A"/>
    <w:rsid w:val="007217F5"/>
    <w:rsid w:val="00735062"/>
    <w:rsid w:val="0074382B"/>
    <w:rsid w:val="007460CF"/>
    <w:rsid w:val="007962E4"/>
    <w:rsid w:val="007A12A0"/>
    <w:rsid w:val="007B54C3"/>
    <w:rsid w:val="007C7DA2"/>
    <w:rsid w:val="007E73A6"/>
    <w:rsid w:val="007E7490"/>
    <w:rsid w:val="00847D74"/>
    <w:rsid w:val="00865B4B"/>
    <w:rsid w:val="0086602A"/>
    <w:rsid w:val="00894EF2"/>
    <w:rsid w:val="008A3275"/>
    <w:rsid w:val="008B16EC"/>
    <w:rsid w:val="008E3A1B"/>
    <w:rsid w:val="00914FD9"/>
    <w:rsid w:val="00950B62"/>
    <w:rsid w:val="00955CB1"/>
    <w:rsid w:val="00963E5D"/>
    <w:rsid w:val="00972DC1"/>
    <w:rsid w:val="009957DD"/>
    <w:rsid w:val="009C0DCF"/>
    <w:rsid w:val="00A04862"/>
    <w:rsid w:val="00A34713"/>
    <w:rsid w:val="00A63EF5"/>
    <w:rsid w:val="00A83872"/>
    <w:rsid w:val="00A95246"/>
    <w:rsid w:val="00AB2500"/>
    <w:rsid w:val="00AF70EB"/>
    <w:rsid w:val="00B24C83"/>
    <w:rsid w:val="00B43C99"/>
    <w:rsid w:val="00B57910"/>
    <w:rsid w:val="00B661F7"/>
    <w:rsid w:val="00B7172D"/>
    <w:rsid w:val="00B81A55"/>
    <w:rsid w:val="00B81C40"/>
    <w:rsid w:val="00B908EC"/>
    <w:rsid w:val="00BC1C98"/>
    <w:rsid w:val="00BC2CF0"/>
    <w:rsid w:val="00BE5187"/>
    <w:rsid w:val="00C0142C"/>
    <w:rsid w:val="00C25909"/>
    <w:rsid w:val="00C3065A"/>
    <w:rsid w:val="00C34AA4"/>
    <w:rsid w:val="00C443CD"/>
    <w:rsid w:val="00C63D1E"/>
    <w:rsid w:val="00C777CE"/>
    <w:rsid w:val="00C9280D"/>
    <w:rsid w:val="00CB1040"/>
    <w:rsid w:val="00CF199E"/>
    <w:rsid w:val="00D34791"/>
    <w:rsid w:val="00D846EE"/>
    <w:rsid w:val="00DB055C"/>
    <w:rsid w:val="00DC4A3B"/>
    <w:rsid w:val="00DE0892"/>
    <w:rsid w:val="00DF13D1"/>
    <w:rsid w:val="00DF15E0"/>
    <w:rsid w:val="00E372DF"/>
    <w:rsid w:val="00E4694B"/>
    <w:rsid w:val="00E5396A"/>
    <w:rsid w:val="00E7237F"/>
    <w:rsid w:val="00E83FE1"/>
    <w:rsid w:val="00ED5209"/>
    <w:rsid w:val="00ED783F"/>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yperlink" Target="http://www.saomiguel.rs.gov.br/site%20" TargetMode="Externa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mailto:licitacao@saomiguel.rs.gov.br" TargetMode="External"/><Relationship Id="rId28"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20</Pages>
  <Words>8118</Words>
  <Characters>43843</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2024-06-05T16:55:00Z</dcterms:created>
  <dcterms:modified xsi:type="dcterms:W3CDTF">2024-06-05T17:24:00Z</dcterms:modified>
</cp:coreProperties>
</file>