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6A7F173F" w14:textId="0E25625F" w:rsidR="003D0006" w:rsidRPr="0041191B" w:rsidRDefault="003D0006" w:rsidP="003D0006">
      <w:pPr>
        <w:jc w:val="center"/>
        <w:rPr>
          <w:rFonts w:ascii="Times New Roman" w:hAnsi="Times New Roman"/>
          <w:b/>
          <w:szCs w:val="24"/>
        </w:rPr>
      </w:pPr>
      <w:r w:rsidRPr="0041191B">
        <w:rPr>
          <w:rFonts w:ascii="Times New Roman" w:hAnsi="Times New Roman"/>
          <w:b/>
          <w:szCs w:val="24"/>
        </w:rPr>
        <w:t xml:space="preserve">REVOGAÇÃO DE PREGÃO </w:t>
      </w:r>
      <w:r>
        <w:rPr>
          <w:rFonts w:ascii="Times New Roman" w:hAnsi="Times New Roman"/>
          <w:b/>
          <w:szCs w:val="24"/>
        </w:rPr>
        <w:t>ELETRÔNICO</w:t>
      </w:r>
      <w:r w:rsidRPr="0041191B">
        <w:rPr>
          <w:rFonts w:ascii="Times New Roman" w:hAnsi="Times New Roman"/>
          <w:b/>
          <w:szCs w:val="24"/>
        </w:rPr>
        <w:t xml:space="preserve"> Nº </w:t>
      </w:r>
      <w:r w:rsidR="0097423B">
        <w:rPr>
          <w:rFonts w:ascii="Times New Roman" w:hAnsi="Times New Roman"/>
          <w:b/>
          <w:szCs w:val="24"/>
        </w:rPr>
        <w:t>72</w:t>
      </w:r>
      <w:r>
        <w:rPr>
          <w:rFonts w:ascii="Times New Roman" w:hAnsi="Times New Roman"/>
          <w:b/>
          <w:szCs w:val="24"/>
        </w:rPr>
        <w:t>/2024</w:t>
      </w:r>
    </w:p>
    <w:p w14:paraId="708A802C" w14:textId="77777777" w:rsidR="003D0006" w:rsidRPr="0041191B" w:rsidRDefault="003D0006" w:rsidP="003D0006"/>
    <w:p w14:paraId="0C63FF64" w14:textId="77777777" w:rsidR="003D0006" w:rsidRPr="0041191B" w:rsidRDefault="003D0006" w:rsidP="003D0006">
      <w:pPr>
        <w:jc w:val="both"/>
        <w:rPr>
          <w:rFonts w:ascii="Times New Roman" w:hAnsi="Times New Roman"/>
          <w:szCs w:val="24"/>
        </w:rPr>
      </w:pPr>
    </w:p>
    <w:p w14:paraId="2AE94B1C" w14:textId="1AC49900" w:rsidR="00210C68" w:rsidRPr="00210C68" w:rsidRDefault="00210C68" w:rsidP="0097423B">
      <w:pPr>
        <w:pStyle w:val="Corpodetexto"/>
        <w:ind w:firstLine="1683"/>
        <w:rPr>
          <w:szCs w:val="24"/>
        </w:rPr>
      </w:pPr>
      <w:r>
        <w:rPr>
          <w:szCs w:val="24"/>
        </w:rPr>
        <w:tab/>
      </w:r>
      <w:r w:rsidR="0097423B">
        <w:rPr>
          <w:szCs w:val="24"/>
        </w:rPr>
        <w:t>JOSÉ ROBERTO</w:t>
      </w:r>
      <w:r w:rsidR="0097423B" w:rsidRPr="0041191B">
        <w:rPr>
          <w:szCs w:val="24"/>
        </w:rPr>
        <w:t xml:space="preserve">, </w:t>
      </w:r>
      <w:r w:rsidR="0097423B">
        <w:rPr>
          <w:szCs w:val="24"/>
        </w:rPr>
        <w:t xml:space="preserve">Prefeito </w:t>
      </w:r>
      <w:r w:rsidR="0097423B" w:rsidRPr="0041191B">
        <w:rPr>
          <w:szCs w:val="24"/>
        </w:rPr>
        <w:t xml:space="preserve">de São Miguel das Missões-RS, no uso de suas atribuições legais, REVOGA todos os atos do pregão </w:t>
      </w:r>
      <w:r w:rsidR="0097423B">
        <w:rPr>
          <w:szCs w:val="24"/>
        </w:rPr>
        <w:t>eletrônico</w:t>
      </w:r>
      <w:r w:rsidR="0097423B" w:rsidRPr="0041191B">
        <w:rPr>
          <w:szCs w:val="24"/>
        </w:rPr>
        <w:t xml:space="preserve"> nº </w:t>
      </w:r>
      <w:r w:rsidR="0097423B">
        <w:rPr>
          <w:szCs w:val="24"/>
        </w:rPr>
        <w:t>72</w:t>
      </w:r>
      <w:r w:rsidR="0097423B">
        <w:rPr>
          <w:szCs w:val="24"/>
        </w:rPr>
        <w:t>/2024</w:t>
      </w:r>
      <w:r w:rsidR="0097423B" w:rsidRPr="0041191B">
        <w:rPr>
          <w:szCs w:val="24"/>
        </w:rPr>
        <w:t>, para ga</w:t>
      </w:r>
      <w:r w:rsidR="0097423B">
        <w:rPr>
          <w:szCs w:val="24"/>
        </w:rPr>
        <w:t>rantir a supremacia do interesse público</w:t>
      </w:r>
      <w:r w:rsidR="0097423B">
        <w:rPr>
          <w:szCs w:val="24"/>
        </w:rPr>
        <w:t xml:space="preserve"> e a ampla concorrencia</w:t>
      </w:r>
      <w:r w:rsidR="0097423B">
        <w:rPr>
          <w:szCs w:val="24"/>
        </w:rPr>
        <w:t xml:space="preserve">, tendo em </w:t>
      </w:r>
      <w:r w:rsidR="0097423B">
        <w:rPr>
          <w:szCs w:val="24"/>
        </w:rPr>
        <w:t>vista que a descrição elaborada atendia apenas uma marca especifica</w:t>
      </w:r>
      <w:r w:rsidRPr="00210C68">
        <w:rPr>
          <w:color w:val="000000"/>
          <w:szCs w:val="24"/>
          <w:lang w:eastAsia="pt-BR"/>
        </w:rPr>
        <w:t xml:space="preserve">, o Prefeito decidiu que a licitação deverá ser revogada e posteriormente republicada com </w:t>
      </w:r>
      <w:r w:rsidR="0097423B">
        <w:rPr>
          <w:color w:val="000000"/>
          <w:szCs w:val="24"/>
          <w:lang w:eastAsia="pt-BR"/>
        </w:rPr>
        <w:t>termo de referencia</w:t>
      </w:r>
      <w:r w:rsidRPr="00210C68">
        <w:rPr>
          <w:color w:val="000000"/>
          <w:szCs w:val="24"/>
          <w:lang w:eastAsia="pt-BR"/>
        </w:rPr>
        <w:t xml:space="preserve"> devidamente corrigidos</w:t>
      </w:r>
      <w:r>
        <w:rPr>
          <w:color w:val="000000"/>
          <w:szCs w:val="24"/>
          <w:lang w:eastAsia="pt-BR"/>
        </w:rPr>
        <w:t>.</w:t>
      </w:r>
    </w:p>
    <w:p w14:paraId="7D689564" w14:textId="77C03585" w:rsidR="003D0006" w:rsidRDefault="003D0006" w:rsidP="00210C68">
      <w:pPr>
        <w:pStyle w:val="Corpodetexto"/>
        <w:ind w:firstLine="1683"/>
      </w:pPr>
    </w:p>
    <w:p w14:paraId="4E10847E" w14:textId="6247B197" w:rsidR="00DE4F90" w:rsidRPr="00BD62F0" w:rsidRDefault="00DE4F90" w:rsidP="00DE4F90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  <w:r w:rsidRPr="00BD62F0">
        <w:rPr>
          <w:rFonts w:ascii="Times New Roman" w:hAnsi="Times New Roman"/>
          <w:szCs w:val="24"/>
          <w:lang w:val="pt-PT"/>
        </w:rPr>
        <w:tab/>
      </w:r>
      <w:r w:rsidRPr="00BD62F0">
        <w:rPr>
          <w:rFonts w:ascii="Times New Roman" w:hAnsi="Times New Roman"/>
          <w:szCs w:val="24"/>
        </w:rPr>
        <w:t xml:space="preserve">GABINETE DO PREFEITO DE SÃO MIGUEL DAS MISSÕES, em </w:t>
      </w:r>
      <w:r w:rsidR="002A2F3F">
        <w:rPr>
          <w:rFonts w:ascii="Times New Roman" w:hAnsi="Times New Roman"/>
          <w:szCs w:val="24"/>
        </w:rPr>
        <w:t>1</w:t>
      </w:r>
      <w:r w:rsidR="0097423B">
        <w:rPr>
          <w:rFonts w:ascii="Times New Roman" w:hAnsi="Times New Roman"/>
          <w:szCs w:val="24"/>
        </w:rPr>
        <w:t>9</w:t>
      </w:r>
      <w:r w:rsidR="006A34F4">
        <w:rPr>
          <w:rFonts w:ascii="Times New Roman" w:hAnsi="Times New Roman"/>
          <w:szCs w:val="24"/>
        </w:rPr>
        <w:t xml:space="preserve"> de ju</w:t>
      </w:r>
      <w:r w:rsidR="0097423B">
        <w:rPr>
          <w:rFonts w:ascii="Times New Roman" w:hAnsi="Times New Roman"/>
          <w:szCs w:val="24"/>
        </w:rPr>
        <w:t>l</w:t>
      </w:r>
      <w:r w:rsidR="006A34F4">
        <w:rPr>
          <w:rFonts w:ascii="Times New Roman" w:hAnsi="Times New Roman"/>
          <w:szCs w:val="24"/>
        </w:rPr>
        <w:t>ho</w:t>
      </w:r>
      <w:r w:rsidRPr="00BD62F0">
        <w:rPr>
          <w:rFonts w:ascii="Times New Roman" w:hAnsi="Times New Roman"/>
          <w:szCs w:val="24"/>
        </w:rPr>
        <w:t xml:space="preserve"> de 202</w:t>
      </w:r>
      <w:r>
        <w:rPr>
          <w:rFonts w:ascii="Times New Roman" w:hAnsi="Times New Roman"/>
          <w:szCs w:val="24"/>
        </w:rPr>
        <w:t>4</w:t>
      </w:r>
      <w:r w:rsidRPr="00BD62F0">
        <w:rPr>
          <w:rFonts w:ascii="Times New Roman" w:hAnsi="Times New Roman"/>
          <w:szCs w:val="24"/>
        </w:rPr>
        <w:t>.</w:t>
      </w:r>
    </w:p>
    <w:p w14:paraId="3061B054" w14:textId="77777777" w:rsidR="00DE4F90" w:rsidRPr="00BD62F0" w:rsidRDefault="00DE4F90" w:rsidP="00DE4F90">
      <w:pPr>
        <w:rPr>
          <w:rFonts w:ascii="Times New Roman" w:hAnsi="Times New Roman"/>
          <w:szCs w:val="24"/>
        </w:rPr>
      </w:pPr>
    </w:p>
    <w:p w14:paraId="5E5DE6C1" w14:textId="156E6E73" w:rsidR="00DE4F90" w:rsidRPr="00BD62F0" w:rsidRDefault="00DE4F90" w:rsidP="00DE4F90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JOSÉ ROBERTO,</w:t>
      </w:r>
    </w:p>
    <w:p w14:paraId="536A5740" w14:textId="488FDF7C" w:rsidR="00DE4F90" w:rsidRPr="00BD62F0" w:rsidRDefault="00DE4F90" w:rsidP="00DE4F90">
      <w:pPr>
        <w:jc w:val="center"/>
        <w:rPr>
          <w:rFonts w:ascii="Times New Roman" w:hAnsi="Times New Roman"/>
          <w:b/>
          <w:bCs/>
          <w:szCs w:val="24"/>
        </w:rPr>
      </w:pPr>
      <w:r w:rsidRPr="00BD62F0">
        <w:rPr>
          <w:rFonts w:ascii="Times New Roman" w:hAnsi="Times New Roman"/>
          <w:b/>
          <w:szCs w:val="24"/>
        </w:rPr>
        <w:t>PREFEITO</w:t>
      </w:r>
      <w:r>
        <w:rPr>
          <w:rFonts w:ascii="Times New Roman" w:hAnsi="Times New Roman"/>
          <w:b/>
          <w:szCs w:val="24"/>
        </w:rPr>
        <w:t>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97423B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97423B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97423B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438E6"/>
    <w:rsid w:val="00083B79"/>
    <w:rsid w:val="0008498A"/>
    <w:rsid w:val="000E0309"/>
    <w:rsid w:val="00112EBC"/>
    <w:rsid w:val="00114AA3"/>
    <w:rsid w:val="001457DF"/>
    <w:rsid w:val="001558B0"/>
    <w:rsid w:val="0016001C"/>
    <w:rsid w:val="001825EB"/>
    <w:rsid w:val="00182664"/>
    <w:rsid w:val="001B2E80"/>
    <w:rsid w:val="001E4FE2"/>
    <w:rsid w:val="001E6F45"/>
    <w:rsid w:val="00210C68"/>
    <w:rsid w:val="0025727D"/>
    <w:rsid w:val="00271FB4"/>
    <w:rsid w:val="0028083B"/>
    <w:rsid w:val="00285B93"/>
    <w:rsid w:val="00295A6A"/>
    <w:rsid w:val="002A2F3F"/>
    <w:rsid w:val="002C1731"/>
    <w:rsid w:val="002C3A40"/>
    <w:rsid w:val="002C6D30"/>
    <w:rsid w:val="003259C8"/>
    <w:rsid w:val="00350960"/>
    <w:rsid w:val="00377CEE"/>
    <w:rsid w:val="003D0006"/>
    <w:rsid w:val="00434715"/>
    <w:rsid w:val="00445AB9"/>
    <w:rsid w:val="004A7F19"/>
    <w:rsid w:val="004B4A03"/>
    <w:rsid w:val="004C0A3B"/>
    <w:rsid w:val="004C428E"/>
    <w:rsid w:val="005061DF"/>
    <w:rsid w:val="00515365"/>
    <w:rsid w:val="00517C68"/>
    <w:rsid w:val="00544C6F"/>
    <w:rsid w:val="00547711"/>
    <w:rsid w:val="00557BAB"/>
    <w:rsid w:val="00594C52"/>
    <w:rsid w:val="005C286A"/>
    <w:rsid w:val="005E1CF8"/>
    <w:rsid w:val="005E5689"/>
    <w:rsid w:val="00666E25"/>
    <w:rsid w:val="00690DF2"/>
    <w:rsid w:val="006978A9"/>
    <w:rsid w:val="006A34F4"/>
    <w:rsid w:val="006D3C7F"/>
    <w:rsid w:val="006F5AB3"/>
    <w:rsid w:val="0070647A"/>
    <w:rsid w:val="00720812"/>
    <w:rsid w:val="007217F5"/>
    <w:rsid w:val="007266A9"/>
    <w:rsid w:val="00735062"/>
    <w:rsid w:val="007423FD"/>
    <w:rsid w:val="0074382B"/>
    <w:rsid w:val="0074706A"/>
    <w:rsid w:val="0075622E"/>
    <w:rsid w:val="00781B83"/>
    <w:rsid w:val="007962E4"/>
    <w:rsid w:val="007A12A0"/>
    <w:rsid w:val="007D2F0F"/>
    <w:rsid w:val="007E73A6"/>
    <w:rsid w:val="00817FC8"/>
    <w:rsid w:val="008242E2"/>
    <w:rsid w:val="00836177"/>
    <w:rsid w:val="00865B4B"/>
    <w:rsid w:val="0086602A"/>
    <w:rsid w:val="008E3A1B"/>
    <w:rsid w:val="008E57CE"/>
    <w:rsid w:val="00904578"/>
    <w:rsid w:val="00914FD9"/>
    <w:rsid w:val="00960036"/>
    <w:rsid w:val="00963E5D"/>
    <w:rsid w:val="00972DC1"/>
    <w:rsid w:val="0097423B"/>
    <w:rsid w:val="009A0B6B"/>
    <w:rsid w:val="009C0DCF"/>
    <w:rsid w:val="009C4AE3"/>
    <w:rsid w:val="00A02BBB"/>
    <w:rsid w:val="00A30E4F"/>
    <w:rsid w:val="00A81667"/>
    <w:rsid w:val="00AB2500"/>
    <w:rsid w:val="00AD619D"/>
    <w:rsid w:val="00AF70EB"/>
    <w:rsid w:val="00B03769"/>
    <w:rsid w:val="00B058ED"/>
    <w:rsid w:val="00B81A55"/>
    <w:rsid w:val="00BC1C98"/>
    <w:rsid w:val="00BC2CF0"/>
    <w:rsid w:val="00BD40AB"/>
    <w:rsid w:val="00BE5187"/>
    <w:rsid w:val="00C31655"/>
    <w:rsid w:val="00C31EFB"/>
    <w:rsid w:val="00C34AA4"/>
    <w:rsid w:val="00C90149"/>
    <w:rsid w:val="00C9280D"/>
    <w:rsid w:val="00CB1040"/>
    <w:rsid w:val="00CC7891"/>
    <w:rsid w:val="00CF199E"/>
    <w:rsid w:val="00D034DE"/>
    <w:rsid w:val="00D04CCC"/>
    <w:rsid w:val="00D74D2E"/>
    <w:rsid w:val="00D752CD"/>
    <w:rsid w:val="00D846EE"/>
    <w:rsid w:val="00DB055C"/>
    <w:rsid w:val="00DC4A3B"/>
    <w:rsid w:val="00DE4F90"/>
    <w:rsid w:val="00E064F2"/>
    <w:rsid w:val="00E24145"/>
    <w:rsid w:val="00E50CC5"/>
    <w:rsid w:val="00EC3DCA"/>
    <w:rsid w:val="00ED418F"/>
    <w:rsid w:val="00F1509C"/>
    <w:rsid w:val="00F45640"/>
    <w:rsid w:val="00F556CA"/>
    <w:rsid w:val="00F94CDA"/>
    <w:rsid w:val="00FA66C0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210C68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2024-03-27T18:45:00Z</cp:lastPrinted>
  <dcterms:created xsi:type="dcterms:W3CDTF">2024-07-19T17:12:00Z</dcterms:created>
  <dcterms:modified xsi:type="dcterms:W3CDTF">2024-07-19T17:14:00Z</dcterms:modified>
</cp:coreProperties>
</file>