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C1A5ECE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2740C2">
        <w:rPr>
          <w:b/>
          <w:bCs/>
          <w:szCs w:val="24"/>
        </w:rPr>
        <w:t>80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0F2FFCEC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983869">
        <w:rPr>
          <w:szCs w:val="24"/>
        </w:rPr>
        <w:t>1</w:t>
      </w:r>
      <w:r w:rsidR="005F01F0">
        <w:rPr>
          <w:szCs w:val="24"/>
        </w:rPr>
        <w:t>7</w:t>
      </w:r>
      <w:r w:rsidR="005E1CF8">
        <w:rPr>
          <w:szCs w:val="24"/>
        </w:rPr>
        <w:t xml:space="preserve"> de </w:t>
      </w:r>
      <w:r w:rsidR="00363A2B">
        <w:rPr>
          <w:szCs w:val="24"/>
        </w:rPr>
        <w:t>ju</w:t>
      </w:r>
      <w:r w:rsidR="001F2183">
        <w:rPr>
          <w:szCs w:val="24"/>
        </w:rPr>
        <w:t>lho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2740C2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2740C2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2740C2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83B79"/>
    <w:rsid w:val="0008498A"/>
    <w:rsid w:val="000C36CD"/>
    <w:rsid w:val="000C5D04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944DB"/>
    <w:rsid w:val="00194986"/>
    <w:rsid w:val="001B2E80"/>
    <w:rsid w:val="001D36D5"/>
    <w:rsid w:val="001D6693"/>
    <w:rsid w:val="001E4FE2"/>
    <w:rsid w:val="001E6F45"/>
    <w:rsid w:val="001E7C07"/>
    <w:rsid w:val="001F2183"/>
    <w:rsid w:val="001F5E9F"/>
    <w:rsid w:val="0025727D"/>
    <w:rsid w:val="002740C2"/>
    <w:rsid w:val="00276560"/>
    <w:rsid w:val="0028083B"/>
    <w:rsid w:val="00295A6A"/>
    <w:rsid w:val="002A0336"/>
    <w:rsid w:val="002C1731"/>
    <w:rsid w:val="002C3A40"/>
    <w:rsid w:val="002C6D30"/>
    <w:rsid w:val="002F29EF"/>
    <w:rsid w:val="002F7AA3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F2DEF"/>
    <w:rsid w:val="0043296C"/>
    <w:rsid w:val="00434715"/>
    <w:rsid w:val="00445AB9"/>
    <w:rsid w:val="00460033"/>
    <w:rsid w:val="004A7F19"/>
    <w:rsid w:val="004B4A03"/>
    <w:rsid w:val="004B4EFE"/>
    <w:rsid w:val="004C0A3B"/>
    <w:rsid w:val="004C2808"/>
    <w:rsid w:val="004C2B60"/>
    <w:rsid w:val="004C428E"/>
    <w:rsid w:val="00501969"/>
    <w:rsid w:val="005061DF"/>
    <w:rsid w:val="00515365"/>
    <w:rsid w:val="00517C68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4370"/>
    <w:rsid w:val="00615F8D"/>
    <w:rsid w:val="00631B41"/>
    <w:rsid w:val="00634F14"/>
    <w:rsid w:val="00666E25"/>
    <w:rsid w:val="00677E3C"/>
    <w:rsid w:val="00690DF2"/>
    <w:rsid w:val="006978A9"/>
    <w:rsid w:val="006F5AB3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63F4C"/>
    <w:rsid w:val="00781B83"/>
    <w:rsid w:val="0079347A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242E2"/>
    <w:rsid w:val="00834B7D"/>
    <w:rsid w:val="00836177"/>
    <w:rsid w:val="00865B4B"/>
    <w:rsid w:val="0086602A"/>
    <w:rsid w:val="008C164A"/>
    <w:rsid w:val="008E3A1B"/>
    <w:rsid w:val="008E57CE"/>
    <w:rsid w:val="008F6868"/>
    <w:rsid w:val="00904578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95EF4"/>
    <w:rsid w:val="009A0B6B"/>
    <w:rsid w:val="009A290E"/>
    <w:rsid w:val="009C0DCF"/>
    <w:rsid w:val="009C27CF"/>
    <w:rsid w:val="009C3B75"/>
    <w:rsid w:val="009C4AE3"/>
    <w:rsid w:val="009D5C08"/>
    <w:rsid w:val="00A02BBB"/>
    <w:rsid w:val="00A12742"/>
    <w:rsid w:val="00A15BFF"/>
    <w:rsid w:val="00A30E4F"/>
    <w:rsid w:val="00A56CF5"/>
    <w:rsid w:val="00A56E4E"/>
    <w:rsid w:val="00A81667"/>
    <w:rsid w:val="00AB2500"/>
    <w:rsid w:val="00AF70EB"/>
    <w:rsid w:val="00B03769"/>
    <w:rsid w:val="00B058ED"/>
    <w:rsid w:val="00B44CE3"/>
    <w:rsid w:val="00B72072"/>
    <w:rsid w:val="00B81A55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07A43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45EF"/>
    <w:rsid w:val="00E94AE7"/>
    <w:rsid w:val="00EC3DCA"/>
    <w:rsid w:val="00ED418F"/>
    <w:rsid w:val="00F1509C"/>
    <w:rsid w:val="00F25A89"/>
    <w:rsid w:val="00F45640"/>
    <w:rsid w:val="00F556CA"/>
    <w:rsid w:val="00F5721B"/>
    <w:rsid w:val="00F94CDA"/>
    <w:rsid w:val="00F95D6C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2024-07-17T19:12:00Z</dcterms:created>
  <dcterms:modified xsi:type="dcterms:W3CDTF">2024-07-17T19:12:00Z</dcterms:modified>
</cp:coreProperties>
</file>