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0C5582" w14:textId="77777777" w:rsidR="007D7AF8" w:rsidRDefault="007D7AF8" w:rsidP="007D7AF8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14:paraId="20776060" w14:textId="77777777" w:rsidR="007D7AF8" w:rsidRDefault="007D7AF8" w:rsidP="007D7AF8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14:paraId="3D1C9AD6" w14:textId="77777777" w:rsidR="007D7AF8" w:rsidRDefault="007D7AF8" w:rsidP="007D7AF8">
      <w:pPr>
        <w:spacing w:after="0" w:line="240" w:lineRule="auto"/>
        <w:jc w:val="center"/>
        <w:rPr>
          <w:rFonts w:ascii="Times New Roman" w:hAnsi="Times New Roman"/>
          <w:b/>
          <w:szCs w:val="24"/>
        </w:rPr>
      </w:pPr>
    </w:p>
    <w:p w14:paraId="4ABE1006" w14:textId="1EB9130D" w:rsidR="007D7AF8" w:rsidRPr="005062FB" w:rsidRDefault="007D7AF8" w:rsidP="007D7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62FB">
        <w:rPr>
          <w:rFonts w:ascii="Times New Roman" w:hAnsi="Times New Roman"/>
          <w:b/>
          <w:sz w:val="24"/>
          <w:szCs w:val="24"/>
        </w:rPr>
        <w:t xml:space="preserve">AUTORIZAÇÃO DE DISPENSA DE LICITAÇÃO </w:t>
      </w:r>
    </w:p>
    <w:p w14:paraId="6BDE92BE" w14:textId="4A31D089" w:rsidR="007D7AF8" w:rsidRPr="005062FB" w:rsidRDefault="007D7AF8" w:rsidP="007D7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62FB">
        <w:rPr>
          <w:rFonts w:ascii="Times New Roman" w:hAnsi="Times New Roman"/>
          <w:b/>
          <w:sz w:val="24"/>
          <w:szCs w:val="24"/>
        </w:rPr>
        <w:t xml:space="preserve">Nº </w:t>
      </w:r>
      <w:r w:rsidRPr="005062FB">
        <w:rPr>
          <w:rFonts w:ascii="Times New Roman" w:hAnsi="Times New Roman"/>
          <w:b/>
          <w:sz w:val="24"/>
          <w:szCs w:val="24"/>
        </w:rPr>
        <w:t>13</w:t>
      </w:r>
      <w:r w:rsidRPr="005062FB">
        <w:rPr>
          <w:rFonts w:ascii="Times New Roman" w:hAnsi="Times New Roman"/>
          <w:b/>
          <w:sz w:val="24"/>
          <w:szCs w:val="24"/>
        </w:rPr>
        <w:t>/2024</w:t>
      </w:r>
    </w:p>
    <w:p w14:paraId="0A3CEAC8" w14:textId="77777777" w:rsidR="007D7AF8" w:rsidRDefault="007D7AF8" w:rsidP="007D7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3098E16" w14:textId="77777777" w:rsidR="005062FB" w:rsidRPr="005062FB" w:rsidRDefault="005062FB" w:rsidP="007D7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7FE02ADB" w14:textId="4744FB0E" w:rsidR="007D7AF8" w:rsidRDefault="007D7AF8" w:rsidP="007D7A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062FB">
        <w:rPr>
          <w:rFonts w:ascii="Times New Roman" w:hAnsi="Times New Roman"/>
          <w:sz w:val="24"/>
          <w:szCs w:val="24"/>
        </w:rPr>
        <w:t xml:space="preserve">PROCESSO Nº </w:t>
      </w:r>
      <w:r w:rsidRPr="005062FB">
        <w:rPr>
          <w:rFonts w:ascii="Times New Roman" w:hAnsi="Times New Roman"/>
          <w:sz w:val="24"/>
          <w:szCs w:val="24"/>
        </w:rPr>
        <w:t>146</w:t>
      </w:r>
      <w:r w:rsidRPr="005062FB">
        <w:rPr>
          <w:rFonts w:ascii="Times New Roman" w:hAnsi="Times New Roman"/>
          <w:sz w:val="24"/>
          <w:szCs w:val="24"/>
        </w:rPr>
        <w:t>/2024</w:t>
      </w:r>
    </w:p>
    <w:p w14:paraId="57015602" w14:textId="77777777" w:rsidR="005062FB" w:rsidRPr="005062FB" w:rsidRDefault="005062FB" w:rsidP="007D7A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939EE4E" w14:textId="77777777" w:rsidR="007D7AF8" w:rsidRPr="005062FB" w:rsidRDefault="007D7AF8" w:rsidP="007D7AF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276616C" w14:textId="13B8EA7C" w:rsidR="007D7AF8" w:rsidRPr="005062FB" w:rsidRDefault="007D7AF8" w:rsidP="00826529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062FB">
        <w:rPr>
          <w:rFonts w:ascii="Times New Roman" w:hAnsi="Times New Roman"/>
          <w:b/>
          <w:sz w:val="24"/>
          <w:szCs w:val="24"/>
        </w:rPr>
        <w:tab/>
        <w:t>JOSÉ ROBERTO</w:t>
      </w:r>
      <w:r w:rsidRPr="005062FB">
        <w:rPr>
          <w:rFonts w:ascii="Times New Roman" w:hAnsi="Times New Roman"/>
          <w:bCs/>
          <w:sz w:val="24"/>
          <w:szCs w:val="24"/>
        </w:rPr>
        <w:t xml:space="preserve">, </w:t>
      </w:r>
      <w:r w:rsidRPr="005062FB">
        <w:rPr>
          <w:rFonts w:ascii="Times New Roman" w:hAnsi="Times New Roman"/>
          <w:sz w:val="24"/>
          <w:szCs w:val="24"/>
        </w:rPr>
        <w:t xml:space="preserve">Prefeito de São Miguel das Missões - RS, no uso de suas atribuições legais, AUTORIZA a contratação </w:t>
      </w:r>
      <w:proofErr w:type="gramStart"/>
      <w:r w:rsidRPr="005062FB">
        <w:rPr>
          <w:rFonts w:ascii="Times New Roman" w:hAnsi="Times New Roman"/>
          <w:sz w:val="24"/>
          <w:szCs w:val="24"/>
        </w:rPr>
        <w:t xml:space="preserve">de </w:t>
      </w:r>
      <w:r w:rsidR="00481E1C" w:rsidRPr="005062FB">
        <w:rPr>
          <w:rFonts w:ascii="Times New Roman" w:hAnsi="Times New Roman"/>
          <w:b/>
          <w:sz w:val="24"/>
          <w:szCs w:val="24"/>
        </w:rPr>
        <w:t xml:space="preserve"> MECASUL</w:t>
      </w:r>
      <w:proofErr w:type="gramEnd"/>
      <w:r w:rsidR="00481E1C" w:rsidRPr="005062FB">
        <w:rPr>
          <w:rFonts w:ascii="Times New Roman" w:hAnsi="Times New Roman"/>
          <w:b/>
          <w:sz w:val="24"/>
          <w:szCs w:val="24"/>
        </w:rPr>
        <w:t xml:space="preserve"> AUTO MECÂNICA S.A.</w:t>
      </w:r>
      <w:r w:rsidRPr="005062FB">
        <w:rPr>
          <w:rFonts w:ascii="Times New Roman" w:hAnsi="Times New Roman"/>
          <w:sz w:val="24"/>
          <w:szCs w:val="24"/>
        </w:rPr>
        <w:t xml:space="preserve">, inscrita no CNPJ-MF sob nº </w:t>
      </w:r>
      <w:r w:rsidR="00826529" w:rsidRPr="005062FB">
        <w:rPr>
          <w:rFonts w:ascii="Times New Roman" w:hAnsi="Times New Roman"/>
          <w:sz w:val="24"/>
          <w:szCs w:val="24"/>
        </w:rPr>
        <w:t>88.616.776/0007-77</w:t>
      </w:r>
      <w:r w:rsidRPr="005062FB">
        <w:rPr>
          <w:rFonts w:ascii="Times New Roman" w:hAnsi="Times New Roman"/>
          <w:sz w:val="24"/>
          <w:szCs w:val="24"/>
        </w:rPr>
        <w:t>, para fornecimento</w:t>
      </w:r>
      <w:r w:rsidR="00826529" w:rsidRPr="005062FB">
        <w:rPr>
          <w:rFonts w:ascii="Times New Roman" w:hAnsi="Times New Roman"/>
          <w:sz w:val="24"/>
          <w:szCs w:val="24"/>
        </w:rPr>
        <w:t xml:space="preserve"> emergencial de peças e mão de obra para o veículo de PLACAS JBA 8D59</w:t>
      </w:r>
      <w:r w:rsidR="00B53E3C" w:rsidRPr="005062FB">
        <w:rPr>
          <w:rFonts w:ascii="Times New Roman" w:hAnsi="Times New Roman"/>
          <w:sz w:val="24"/>
          <w:szCs w:val="24"/>
        </w:rPr>
        <w:t>, pelo valor total de R$ 19.313,41 (dezenove mil, trezentos e treze reais e quarenta e um centavos)</w:t>
      </w:r>
      <w:r w:rsidR="00826529" w:rsidRPr="005062FB">
        <w:rPr>
          <w:rFonts w:ascii="Times New Roman" w:hAnsi="Times New Roman"/>
          <w:sz w:val="24"/>
          <w:szCs w:val="24"/>
        </w:rPr>
        <w:t xml:space="preserve">. A contratação emergencial justifica-se pelo fato de o veículo realizar transporte eletivo de média e alta complexidade para usuários que estão em </w:t>
      </w:r>
      <w:proofErr w:type="gramStart"/>
      <w:r w:rsidR="00826529" w:rsidRPr="005062FB">
        <w:rPr>
          <w:rFonts w:ascii="Times New Roman" w:hAnsi="Times New Roman"/>
          <w:sz w:val="24"/>
          <w:szCs w:val="24"/>
        </w:rPr>
        <w:t xml:space="preserve">tratamento  </w:t>
      </w:r>
      <w:r w:rsidR="00F15CC0" w:rsidRPr="005062FB">
        <w:rPr>
          <w:rFonts w:ascii="Times New Roman" w:hAnsi="Times New Roman"/>
          <w:sz w:val="24"/>
          <w:szCs w:val="24"/>
        </w:rPr>
        <w:t>de</w:t>
      </w:r>
      <w:proofErr w:type="gramEnd"/>
      <w:r w:rsidR="00F15CC0" w:rsidRPr="005062FB">
        <w:rPr>
          <w:rFonts w:ascii="Times New Roman" w:hAnsi="Times New Roman"/>
          <w:sz w:val="24"/>
          <w:szCs w:val="24"/>
        </w:rPr>
        <w:t xml:space="preserve"> saúde </w:t>
      </w:r>
      <w:r w:rsidR="00826529" w:rsidRPr="005062FB">
        <w:rPr>
          <w:rFonts w:ascii="Times New Roman" w:hAnsi="Times New Roman"/>
          <w:sz w:val="24"/>
          <w:szCs w:val="24"/>
        </w:rPr>
        <w:t xml:space="preserve">nos Municípios de Santo Ângelo, Ijuí, Santa Rosa, Giruá, Santa Maria, Passo Fundo, Lajeado, </w:t>
      </w:r>
      <w:r w:rsidR="00B53E3C" w:rsidRPr="005062FB">
        <w:rPr>
          <w:rFonts w:ascii="Times New Roman" w:hAnsi="Times New Roman"/>
          <w:sz w:val="24"/>
          <w:szCs w:val="24"/>
        </w:rPr>
        <w:t>Porto Alegre, entre outras, nos termos do artigo 75, VIII, da Lei 14.133/2021.</w:t>
      </w:r>
    </w:p>
    <w:p w14:paraId="5E0431E5" w14:textId="77777777" w:rsidR="00826529" w:rsidRPr="005062FB" w:rsidRDefault="00826529" w:rsidP="00826529">
      <w:pPr>
        <w:tabs>
          <w:tab w:val="left" w:pos="170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284276E" w14:textId="250B0610" w:rsidR="007D7AF8" w:rsidRPr="005062FB" w:rsidRDefault="007D7AF8" w:rsidP="007D7AF8">
      <w:pPr>
        <w:spacing w:after="0" w:line="240" w:lineRule="auto"/>
        <w:ind w:firstLine="1701"/>
        <w:jc w:val="both"/>
        <w:rPr>
          <w:rFonts w:ascii="Times New Roman" w:hAnsi="Times New Roman"/>
          <w:sz w:val="24"/>
          <w:szCs w:val="24"/>
        </w:rPr>
      </w:pPr>
      <w:r w:rsidRPr="005062FB">
        <w:rPr>
          <w:rFonts w:ascii="Times New Roman" w:hAnsi="Times New Roman"/>
          <w:sz w:val="24"/>
          <w:szCs w:val="24"/>
        </w:rPr>
        <w:t xml:space="preserve">GABINETE DO PREFEITO DE SÃO MIGUEL DAS MISSÕES, em </w:t>
      </w:r>
      <w:r w:rsidR="00B53E3C" w:rsidRPr="005062FB">
        <w:rPr>
          <w:rFonts w:ascii="Times New Roman" w:hAnsi="Times New Roman"/>
          <w:sz w:val="24"/>
          <w:szCs w:val="24"/>
        </w:rPr>
        <w:t>10</w:t>
      </w:r>
      <w:r w:rsidRPr="005062FB">
        <w:rPr>
          <w:rFonts w:ascii="Times New Roman" w:hAnsi="Times New Roman"/>
          <w:sz w:val="24"/>
          <w:szCs w:val="24"/>
        </w:rPr>
        <w:t xml:space="preserve"> de </w:t>
      </w:r>
      <w:r w:rsidR="00B53E3C" w:rsidRPr="005062FB">
        <w:rPr>
          <w:rFonts w:ascii="Times New Roman" w:hAnsi="Times New Roman"/>
          <w:sz w:val="24"/>
          <w:szCs w:val="24"/>
        </w:rPr>
        <w:t>julho</w:t>
      </w:r>
      <w:r w:rsidRPr="005062FB">
        <w:rPr>
          <w:rFonts w:ascii="Times New Roman" w:hAnsi="Times New Roman"/>
          <w:sz w:val="24"/>
          <w:szCs w:val="24"/>
        </w:rPr>
        <w:t xml:space="preserve"> de 2024.</w:t>
      </w:r>
    </w:p>
    <w:p w14:paraId="72E96D78" w14:textId="77777777" w:rsidR="007D7AF8" w:rsidRPr="005062FB" w:rsidRDefault="007D7AF8" w:rsidP="007D7AF8">
      <w:pPr>
        <w:spacing w:after="0" w:line="240" w:lineRule="auto"/>
        <w:ind w:left="568" w:firstLine="568"/>
        <w:jc w:val="both"/>
        <w:rPr>
          <w:rFonts w:ascii="Times New Roman" w:hAnsi="Times New Roman"/>
          <w:sz w:val="24"/>
          <w:szCs w:val="24"/>
        </w:rPr>
      </w:pPr>
    </w:p>
    <w:p w14:paraId="00198285" w14:textId="77777777" w:rsidR="007D7AF8" w:rsidRPr="005062FB" w:rsidRDefault="007D7AF8" w:rsidP="007D7AF8">
      <w:pPr>
        <w:spacing w:after="0" w:line="240" w:lineRule="auto"/>
        <w:ind w:left="568" w:firstLine="568"/>
        <w:jc w:val="both"/>
        <w:rPr>
          <w:rFonts w:ascii="Times New Roman" w:hAnsi="Times New Roman"/>
          <w:sz w:val="24"/>
          <w:szCs w:val="24"/>
        </w:rPr>
      </w:pPr>
    </w:p>
    <w:p w14:paraId="6DB0C769" w14:textId="77777777" w:rsidR="007D7AF8" w:rsidRPr="005062FB" w:rsidRDefault="007D7AF8" w:rsidP="007D7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62FB">
        <w:rPr>
          <w:rFonts w:ascii="Times New Roman" w:hAnsi="Times New Roman"/>
          <w:b/>
          <w:sz w:val="24"/>
          <w:szCs w:val="24"/>
        </w:rPr>
        <w:t>JOSÉ ROBERTO,</w:t>
      </w:r>
    </w:p>
    <w:p w14:paraId="31DEEF99" w14:textId="77777777" w:rsidR="007D7AF8" w:rsidRPr="005062FB" w:rsidRDefault="007D7AF8" w:rsidP="007D7A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62FB">
        <w:rPr>
          <w:rFonts w:ascii="Times New Roman" w:hAnsi="Times New Roman"/>
          <w:b/>
          <w:sz w:val="24"/>
          <w:szCs w:val="24"/>
        </w:rPr>
        <w:t>Prefeito.</w:t>
      </w:r>
    </w:p>
    <w:p w14:paraId="374A49EE" w14:textId="23DB8B80" w:rsidR="00C34AA4" w:rsidRPr="005062FB" w:rsidRDefault="00C34AA4" w:rsidP="007D7AF8">
      <w:pPr>
        <w:spacing w:after="0" w:line="240" w:lineRule="auto"/>
        <w:rPr>
          <w:sz w:val="24"/>
          <w:szCs w:val="24"/>
        </w:rPr>
      </w:pPr>
    </w:p>
    <w:sectPr w:rsidR="00C34AA4" w:rsidRPr="005062FB" w:rsidSect="00B81A55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31E3A9" w14:textId="77777777" w:rsidR="00914FD9" w:rsidRDefault="00914FD9">
      <w:pPr>
        <w:spacing w:after="0" w:line="240" w:lineRule="auto"/>
      </w:pPr>
      <w:r>
        <w:separator/>
      </w:r>
    </w:p>
  </w:endnote>
  <w:endnote w:type="continuationSeparator" w:id="0">
    <w:p w14:paraId="51376C4F" w14:textId="77777777" w:rsidR="00914FD9" w:rsidRDefault="00914F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Arial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dobe Gothic Std B">
    <w:altName w:val="Yu Gothic"/>
    <w:panose1 w:val="00000000000000000000"/>
    <w:charset w:val="80"/>
    <w:family w:val="swiss"/>
    <w:notTrueType/>
    <w:pitch w:val="variable"/>
    <w:sig w:usb0="00000000" w:usb1="29D72C10" w:usb2="00000010" w:usb3="00000000" w:csb0="002A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F8FFD" w14:textId="77777777" w:rsidR="00DC4A3B" w:rsidRPr="00AA5FD9" w:rsidRDefault="00DC4A3B">
    <w:pPr>
      <w:pStyle w:val="Rodap"/>
      <w:rPr>
        <w:rFonts w:ascii="Adobe Gothic Std B" w:eastAsia="Adobe Gothic Std B" w:hAnsi="Adobe Gothic Std B"/>
        <w:lang w:val="en-US"/>
      </w:rPr>
    </w:pPr>
    <w:r>
      <w:rPr>
        <w:rFonts w:ascii="Adobe Gothic Std B" w:eastAsia="Adobe Gothic Std B" w:hAnsi="Adobe Gothic Std B"/>
        <w:noProof/>
        <w:lang w:eastAsia="pt-BR"/>
      </w:rPr>
      <w:drawing>
        <wp:inline distT="0" distB="0" distL="0" distR="0" wp14:anchorId="0F0858AB" wp14:editId="4E3E4407">
          <wp:extent cx="5648325" cy="732657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rocuradori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48325" cy="7326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5C0359" w14:textId="77777777" w:rsidR="00914FD9" w:rsidRDefault="00914FD9">
      <w:pPr>
        <w:spacing w:after="0" w:line="240" w:lineRule="auto"/>
      </w:pPr>
      <w:r>
        <w:separator/>
      </w:r>
    </w:p>
  </w:footnote>
  <w:footnote w:type="continuationSeparator" w:id="0">
    <w:p w14:paraId="7688781A" w14:textId="77777777" w:rsidR="00914FD9" w:rsidRDefault="00914F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A4F4FD" w14:textId="77777777" w:rsidR="00DC4A3B" w:rsidRDefault="00AC50D9">
    <w:pPr>
      <w:pStyle w:val="Cabealho"/>
    </w:pPr>
    <w:r>
      <w:rPr>
        <w:noProof/>
        <w:lang w:eastAsia="pt-BR"/>
      </w:rPr>
      <w:pict w14:anchorId="1231F3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1" o:spid="_x0000_s1025" type="#_x0000_t75" style="position:absolute;margin-left:0;margin-top:0;width:424.8pt;height:462pt;z-index:-251659264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DECB5C" w14:textId="700447FF" w:rsidR="00DC4A3B" w:rsidRDefault="00AC50D9" w:rsidP="00AA5FD9">
    <w:pPr>
      <w:pStyle w:val="Cabealho"/>
      <w:jc w:val="center"/>
    </w:pPr>
    <w:sdt>
      <w:sdtPr>
        <w:id w:val="-1559707493"/>
        <w:docPartObj>
          <w:docPartGallery w:val="Page Numbers (Margins)"/>
          <w:docPartUnique/>
        </w:docPartObj>
      </w:sdtPr>
      <w:sdtEndPr/>
      <w:sdtContent>
        <w:r w:rsidR="00AF70EB">
          <w:rPr>
            <w:noProof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1540F59" wp14:editId="2AED81C9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135167420" name="Retângulo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DDA245" w14:textId="77777777" w:rsidR="00AF70EB" w:rsidRDefault="00AF70EB">
                              <w:pPr>
                                <w:pStyle w:val="Rodap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Página</w: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eastAsiaTheme="minorEastAsia" w:cs="Times New Roman"/>
                                </w:rPr>
                                <w:fldChar w:fldCharType="separate"/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t>2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1540F59" id="Retângulo 2" o:spid="_x0000_s1026" style="position:absolute;left:0;text-align:left;margin-left:0;margin-top:0;width:40.2pt;height:171.9pt;z-index:251661312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50DDA245" w14:textId="77777777" w:rsidR="00AF70EB" w:rsidRDefault="00AF70EB">
                        <w:pPr>
                          <w:pStyle w:val="Rodap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Página</w: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eastAsiaTheme="minorEastAsia" w:cs="Times New Roman"/>
                          </w:rPr>
                          <w:fldChar w:fldCharType="separate"/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t>2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DC4A3B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6192" behindDoc="1" locked="0" layoutInCell="1" allowOverlap="1" wp14:anchorId="26DD616B" wp14:editId="15EF0E68">
          <wp:simplePos x="0" y="0"/>
          <wp:positionH relativeFrom="column">
            <wp:posOffset>-511058</wp:posOffset>
          </wp:positionH>
          <wp:positionV relativeFrom="paragraph">
            <wp:posOffset>-116205</wp:posOffset>
          </wp:positionV>
          <wp:extent cx="6445650" cy="1028700"/>
          <wp:effectExtent l="0" t="0" r="0" b="0"/>
          <wp:wrapThrough wrapText="bothSides">
            <wp:wrapPolygon edited="0">
              <wp:start x="18195" y="0"/>
              <wp:lineTo x="1979" y="800"/>
              <wp:lineTo x="64" y="1200"/>
              <wp:lineTo x="0" y="7600"/>
              <wp:lineTo x="0" y="17600"/>
              <wp:lineTo x="575" y="19200"/>
              <wp:lineTo x="575" y="19600"/>
              <wp:lineTo x="1277" y="21200"/>
              <wp:lineTo x="1915" y="21200"/>
              <wp:lineTo x="21515" y="20800"/>
              <wp:lineTo x="21515" y="5600"/>
              <wp:lineTo x="20813" y="4000"/>
              <wp:lineTo x="18642" y="0"/>
              <wp:lineTo x="18195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45650" cy="1028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noProof/>
        <w:lang w:eastAsia="pt-BR"/>
      </w:rPr>
      <w:pict w14:anchorId="2160EF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2" o:spid="_x0000_s1026" type="#_x0000_t75" style="position:absolute;left:0;text-align:left;margin-left:0;margin-top:0;width:424.8pt;height:462pt;z-index:-251658240;mso-position-horizontal:center;mso-position-horizontal-relative:margin;mso-position-vertical:center;mso-position-vertical-relative:margin" o:allowincell="f">
          <v:imagedata r:id="rId2" o:title="fundo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AC9A99" w14:textId="77777777" w:rsidR="00DC4A3B" w:rsidRDefault="00AC50D9">
    <w:pPr>
      <w:pStyle w:val="Cabealho"/>
    </w:pPr>
    <w:r>
      <w:rPr>
        <w:noProof/>
        <w:lang w:eastAsia="pt-BR"/>
      </w:rPr>
      <w:pict w14:anchorId="1EDC909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9123000" o:spid="_x0000_s1027" type="#_x0000_t75" style="position:absolute;margin-left:0;margin-top:0;width:424.8pt;height:462pt;z-index:-251657216;mso-position-horizontal:center;mso-position-horizontal-relative:margin;mso-position-vertical:center;mso-position-vertical-relative:margin" o:allowincell="f">
          <v:imagedata r:id="rId1" o:title="fund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390" w:hanging="390"/>
      </w:pPr>
      <w:rPr>
        <w:rFonts w:cs="Calibri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cs="Calibri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Calibri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Calibri" w:hint="default"/>
        <w:b/>
      </w:r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0040397B"/>
    <w:multiLevelType w:val="multilevel"/>
    <w:tmpl w:val="A89006FE"/>
    <w:lvl w:ilvl="0">
      <w:start w:val="7"/>
      <w:numFmt w:val="decimal"/>
      <w:lvlText w:val="%1."/>
      <w:lvlJc w:val="left"/>
      <w:pPr>
        <w:ind w:left="256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92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92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328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8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4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64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003" w:hanging="1800"/>
      </w:pPr>
      <w:rPr>
        <w:rFonts w:hint="default"/>
        <w:b/>
      </w:rPr>
    </w:lvl>
  </w:abstractNum>
  <w:abstractNum w:abstractNumId="5" w15:restartNumberingAfterBreak="0">
    <w:nsid w:val="018B5EE3"/>
    <w:multiLevelType w:val="multilevel"/>
    <w:tmpl w:val="06CAC89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6" w15:restartNumberingAfterBreak="0">
    <w:nsid w:val="01C877A1"/>
    <w:multiLevelType w:val="multilevel"/>
    <w:tmpl w:val="E47E5544"/>
    <w:lvl w:ilvl="0">
      <w:start w:val="4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05AC3F59"/>
    <w:multiLevelType w:val="hybridMultilevel"/>
    <w:tmpl w:val="9862606C"/>
    <w:lvl w:ilvl="0" w:tplc="7A6CF806">
      <w:start w:val="1"/>
      <w:numFmt w:val="lowerLetter"/>
      <w:lvlText w:val="%1)"/>
      <w:lvlJc w:val="left"/>
      <w:pPr>
        <w:ind w:left="1065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073E0404"/>
    <w:multiLevelType w:val="multilevel"/>
    <w:tmpl w:val="54C46F9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  <w:color w:val="auto"/>
      </w:rPr>
    </w:lvl>
    <w:lvl w:ilvl="1">
      <w:start w:val="10"/>
      <w:numFmt w:val="decimal"/>
      <w:lvlText w:val="%1.%2"/>
      <w:lvlJc w:val="left"/>
      <w:pPr>
        <w:ind w:left="780" w:hanging="600"/>
      </w:pPr>
      <w:rPr>
        <w:rFonts w:hint="default"/>
        <w:b/>
        <w:color w:val="auto"/>
      </w:rPr>
    </w:lvl>
    <w:lvl w:ilvl="2">
      <w:start w:val="2"/>
      <w:numFmt w:val="decimal"/>
      <w:lvlText w:val="%1.%2.%3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b/>
        <w:color w:val="auto"/>
      </w:rPr>
    </w:lvl>
  </w:abstractNum>
  <w:abstractNum w:abstractNumId="9" w15:restartNumberingAfterBreak="0">
    <w:nsid w:val="11192DD5"/>
    <w:multiLevelType w:val="hybridMultilevel"/>
    <w:tmpl w:val="D0A6E848"/>
    <w:lvl w:ilvl="0" w:tplc="86C6EBE2">
      <w:start w:val="7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23" w:hanging="360"/>
      </w:pPr>
    </w:lvl>
    <w:lvl w:ilvl="2" w:tplc="0416001B" w:tentative="1">
      <w:start w:val="1"/>
      <w:numFmt w:val="lowerRoman"/>
      <w:lvlText w:val="%3."/>
      <w:lvlJc w:val="right"/>
      <w:pPr>
        <w:ind w:left="3643" w:hanging="180"/>
      </w:pPr>
    </w:lvl>
    <w:lvl w:ilvl="3" w:tplc="0416000F" w:tentative="1">
      <w:start w:val="1"/>
      <w:numFmt w:val="decimal"/>
      <w:lvlText w:val="%4."/>
      <w:lvlJc w:val="left"/>
      <w:pPr>
        <w:ind w:left="4363" w:hanging="360"/>
      </w:pPr>
    </w:lvl>
    <w:lvl w:ilvl="4" w:tplc="04160019" w:tentative="1">
      <w:start w:val="1"/>
      <w:numFmt w:val="lowerLetter"/>
      <w:lvlText w:val="%5."/>
      <w:lvlJc w:val="left"/>
      <w:pPr>
        <w:ind w:left="5083" w:hanging="360"/>
      </w:pPr>
    </w:lvl>
    <w:lvl w:ilvl="5" w:tplc="0416001B" w:tentative="1">
      <w:start w:val="1"/>
      <w:numFmt w:val="lowerRoman"/>
      <w:lvlText w:val="%6."/>
      <w:lvlJc w:val="right"/>
      <w:pPr>
        <w:ind w:left="5803" w:hanging="180"/>
      </w:pPr>
    </w:lvl>
    <w:lvl w:ilvl="6" w:tplc="0416000F" w:tentative="1">
      <w:start w:val="1"/>
      <w:numFmt w:val="decimal"/>
      <w:lvlText w:val="%7."/>
      <w:lvlJc w:val="left"/>
      <w:pPr>
        <w:ind w:left="6523" w:hanging="360"/>
      </w:pPr>
    </w:lvl>
    <w:lvl w:ilvl="7" w:tplc="04160019" w:tentative="1">
      <w:start w:val="1"/>
      <w:numFmt w:val="lowerLetter"/>
      <w:lvlText w:val="%8."/>
      <w:lvlJc w:val="left"/>
      <w:pPr>
        <w:ind w:left="7243" w:hanging="360"/>
      </w:pPr>
    </w:lvl>
    <w:lvl w:ilvl="8" w:tplc="0416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10" w15:restartNumberingAfterBreak="0">
    <w:nsid w:val="1B59689F"/>
    <w:multiLevelType w:val="hybridMultilevel"/>
    <w:tmpl w:val="BBDA4CF2"/>
    <w:lvl w:ilvl="0" w:tplc="7EE21270">
      <w:start w:val="1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E35114A"/>
    <w:multiLevelType w:val="hybridMultilevel"/>
    <w:tmpl w:val="61546D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C75768"/>
    <w:multiLevelType w:val="multilevel"/>
    <w:tmpl w:val="D1DEC5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6F42AD4"/>
    <w:multiLevelType w:val="multilevel"/>
    <w:tmpl w:val="54B6334C"/>
    <w:lvl w:ilvl="0">
      <w:start w:val="1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FBF78EB"/>
    <w:multiLevelType w:val="hybridMultilevel"/>
    <w:tmpl w:val="5E241EC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211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B66E90"/>
    <w:multiLevelType w:val="hybridMultilevel"/>
    <w:tmpl w:val="979603FC"/>
    <w:lvl w:ilvl="0" w:tplc="43E62ACA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AE5067"/>
    <w:multiLevelType w:val="multilevel"/>
    <w:tmpl w:val="A5FEAE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6354FC2"/>
    <w:multiLevelType w:val="hybridMultilevel"/>
    <w:tmpl w:val="3708767A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6A93F5D"/>
    <w:multiLevelType w:val="multilevel"/>
    <w:tmpl w:val="1660BD4E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  <w:color w:val="4BACC6"/>
        <w:u w:val="non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19" w15:restartNumberingAfterBreak="0">
    <w:nsid w:val="39BE7614"/>
    <w:multiLevelType w:val="hybridMultilevel"/>
    <w:tmpl w:val="42D2E770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pStyle w:val="Ttulo3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pStyle w:val="Ttulo4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BE34522"/>
    <w:multiLevelType w:val="hybridMultilevel"/>
    <w:tmpl w:val="3B2EDBFA"/>
    <w:lvl w:ilvl="0" w:tplc="BF269716">
      <w:start w:val="4"/>
      <w:numFmt w:val="lowerLetter"/>
      <w:lvlText w:val="%1)"/>
      <w:lvlJc w:val="left"/>
      <w:pPr>
        <w:ind w:left="927" w:hanging="360"/>
      </w:pPr>
      <w:rPr>
        <w:rFonts w:hint="default"/>
        <w:b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42AA2D65"/>
    <w:multiLevelType w:val="multilevel"/>
    <w:tmpl w:val="85881F4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42AF02E6"/>
    <w:multiLevelType w:val="hybridMultilevel"/>
    <w:tmpl w:val="8AAED4E8"/>
    <w:lvl w:ilvl="0" w:tplc="04160001">
      <w:start w:val="1"/>
      <w:numFmt w:val="bullet"/>
      <w:lvlText w:val=""/>
      <w:lvlJc w:val="left"/>
      <w:pPr>
        <w:ind w:left="271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4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75" w:hanging="360"/>
      </w:pPr>
      <w:rPr>
        <w:rFonts w:ascii="Wingdings" w:hAnsi="Wingdings" w:hint="default"/>
      </w:rPr>
    </w:lvl>
  </w:abstractNum>
  <w:abstractNum w:abstractNumId="23" w15:restartNumberingAfterBreak="0">
    <w:nsid w:val="4A25243B"/>
    <w:multiLevelType w:val="hybridMultilevel"/>
    <w:tmpl w:val="2F7E67BE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4" w15:restartNumberingAfterBreak="0">
    <w:nsid w:val="4C5C228E"/>
    <w:multiLevelType w:val="hybridMultilevel"/>
    <w:tmpl w:val="5B483D4E"/>
    <w:lvl w:ilvl="0" w:tplc="81286760">
      <w:start w:val="6"/>
      <w:numFmt w:val="upperLetter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5" w15:restartNumberingAfterBreak="0">
    <w:nsid w:val="4C925528"/>
    <w:multiLevelType w:val="multilevel"/>
    <w:tmpl w:val="7B80608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DB64DD3"/>
    <w:multiLevelType w:val="hybridMultilevel"/>
    <w:tmpl w:val="9F726DB8"/>
    <w:lvl w:ilvl="0" w:tplc="0416000F">
      <w:start w:val="1"/>
      <w:numFmt w:val="decimal"/>
      <w:lvlText w:val="%1."/>
      <w:lvlJc w:val="left"/>
      <w:pPr>
        <w:ind w:left="673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459" w:hanging="360"/>
      </w:pPr>
    </w:lvl>
    <w:lvl w:ilvl="2" w:tplc="0416001B" w:tentative="1">
      <w:start w:val="1"/>
      <w:numFmt w:val="lowerRoman"/>
      <w:lvlText w:val="%3."/>
      <w:lvlJc w:val="right"/>
      <w:pPr>
        <w:ind w:left="8179" w:hanging="180"/>
      </w:pPr>
    </w:lvl>
    <w:lvl w:ilvl="3" w:tplc="0416000F" w:tentative="1">
      <w:start w:val="1"/>
      <w:numFmt w:val="decimal"/>
      <w:lvlText w:val="%4."/>
      <w:lvlJc w:val="left"/>
      <w:pPr>
        <w:ind w:left="8899" w:hanging="360"/>
      </w:pPr>
    </w:lvl>
    <w:lvl w:ilvl="4" w:tplc="04160019" w:tentative="1">
      <w:start w:val="1"/>
      <w:numFmt w:val="lowerLetter"/>
      <w:lvlText w:val="%5."/>
      <w:lvlJc w:val="left"/>
      <w:pPr>
        <w:ind w:left="9619" w:hanging="360"/>
      </w:pPr>
    </w:lvl>
    <w:lvl w:ilvl="5" w:tplc="0416001B" w:tentative="1">
      <w:start w:val="1"/>
      <w:numFmt w:val="lowerRoman"/>
      <w:lvlText w:val="%6."/>
      <w:lvlJc w:val="right"/>
      <w:pPr>
        <w:ind w:left="10339" w:hanging="180"/>
      </w:pPr>
    </w:lvl>
    <w:lvl w:ilvl="6" w:tplc="0416000F" w:tentative="1">
      <w:start w:val="1"/>
      <w:numFmt w:val="decimal"/>
      <w:lvlText w:val="%7."/>
      <w:lvlJc w:val="left"/>
      <w:pPr>
        <w:ind w:left="11059" w:hanging="360"/>
      </w:pPr>
    </w:lvl>
    <w:lvl w:ilvl="7" w:tplc="04160019" w:tentative="1">
      <w:start w:val="1"/>
      <w:numFmt w:val="lowerLetter"/>
      <w:lvlText w:val="%8."/>
      <w:lvlJc w:val="left"/>
      <w:pPr>
        <w:ind w:left="11779" w:hanging="360"/>
      </w:pPr>
    </w:lvl>
    <w:lvl w:ilvl="8" w:tplc="0416001B" w:tentative="1">
      <w:start w:val="1"/>
      <w:numFmt w:val="lowerRoman"/>
      <w:lvlText w:val="%9."/>
      <w:lvlJc w:val="right"/>
      <w:pPr>
        <w:ind w:left="12499" w:hanging="180"/>
      </w:pPr>
    </w:lvl>
  </w:abstractNum>
  <w:abstractNum w:abstractNumId="27" w15:restartNumberingAfterBreak="0">
    <w:nsid w:val="615C5E90"/>
    <w:multiLevelType w:val="hybridMultilevel"/>
    <w:tmpl w:val="187CD3EC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17A4102"/>
    <w:multiLevelType w:val="hybridMultilevel"/>
    <w:tmpl w:val="21ECE178"/>
    <w:lvl w:ilvl="0" w:tplc="71DC7F7C">
      <w:start w:val="1"/>
      <w:numFmt w:val="upperLetter"/>
      <w:lvlText w:val="%1)"/>
      <w:lvlJc w:val="left"/>
      <w:pPr>
        <w:ind w:left="108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433450E"/>
    <w:multiLevelType w:val="hybridMultilevel"/>
    <w:tmpl w:val="EAFA2576"/>
    <w:lvl w:ilvl="0" w:tplc="A25C50CA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6D955B8"/>
    <w:multiLevelType w:val="hybridMultilevel"/>
    <w:tmpl w:val="A5F898A2"/>
    <w:lvl w:ilvl="0" w:tplc="E300392A">
      <w:start w:val="1"/>
      <w:numFmt w:val="lowerLetter"/>
      <w:lvlText w:val="%1)"/>
      <w:lvlJc w:val="left"/>
      <w:pPr>
        <w:ind w:left="2345" w:hanging="360"/>
      </w:pPr>
      <w:rPr>
        <w:rFonts w:hint="default"/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C000F8"/>
    <w:multiLevelType w:val="multilevel"/>
    <w:tmpl w:val="0D523E1A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87E047D"/>
    <w:multiLevelType w:val="hybridMultilevel"/>
    <w:tmpl w:val="76C6F49C"/>
    <w:lvl w:ilvl="0" w:tplc="B7D02EA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000000"/>
        <w:sz w:val="1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3350D6E"/>
    <w:multiLevelType w:val="multilevel"/>
    <w:tmpl w:val="5FDC0088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  <w:color w:val="auto"/>
        <w:u w:val="single"/>
      </w:rPr>
    </w:lvl>
    <w:lvl w:ilvl="1">
      <w:start w:val="10"/>
      <w:numFmt w:val="decimal"/>
      <w:lvlText w:val="%1.%2."/>
      <w:lvlJc w:val="left"/>
      <w:pPr>
        <w:ind w:left="480" w:hanging="480"/>
      </w:pPr>
      <w:rPr>
        <w:rFonts w:hint="default"/>
        <w:b/>
        <w:color w:val="auto"/>
        <w:u w:val="none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/>
        <w:color w:val="auto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  <w:u w:val="single"/>
      </w:rPr>
    </w:lvl>
  </w:abstractNum>
  <w:abstractNum w:abstractNumId="34" w15:restartNumberingAfterBreak="0">
    <w:nsid w:val="794E0223"/>
    <w:multiLevelType w:val="multilevel"/>
    <w:tmpl w:val="0274781E"/>
    <w:lvl w:ilvl="0">
      <w:start w:val="5"/>
      <w:numFmt w:val="decimal"/>
      <w:lvlText w:val="%1."/>
      <w:lvlJc w:val="left"/>
      <w:pPr>
        <w:ind w:left="2203" w:hanging="360"/>
      </w:pPr>
      <w:rPr>
        <w:rFonts w:hint="default"/>
        <w:b/>
      </w:rPr>
    </w:lvl>
    <w:lvl w:ilvl="1">
      <w:start w:val="7"/>
      <w:numFmt w:val="decimal"/>
      <w:isLgl/>
      <w:lvlText w:val="%1.%2."/>
      <w:lvlJc w:val="left"/>
      <w:pPr>
        <w:ind w:left="220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2563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63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923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923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83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28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643" w:hanging="1800"/>
      </w:pPr>
      <w:rPr>
        <w:rFonts w:hint="default"/>
        <w:b/>
      </w:rPr>
    </w:lvl>
  </w:abstractNum>
  <w:abstractNum w:abstractNumId="35" w15:restartNumberingAfterBreak="0">
    <w:nsid w:val="7BA112CE"/>
    <w:multiLevelType w:val="hybridMultilevel"/>
    <w:tmpl w:val="464AFB24"/>
    <w:lvl w:ilvl="0" w:tplc="641AD7C6">
      <w:start w:val="1"/>
      <w:numFmt w:val="lowerLetter"/>
      <w:lvlText w:val="%1)"/>
      <w:lvlJc w:val="left"/>
      <w:pPr>
        <w:ind w:left="740" w:hanging="360"/>
      </w:pPr>
      <w:rPr>
        <w:rFonts w:ascii="Arial" w:hAnsi="Arial" w:cs="Arial" w:hint="default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60" w:hanging="360"/>
      </w:pPr>
    </w:lvl>
    <w:lvl w:ilvl="2" w:tplc="0416001B" w:tentative="1">
      <w:start w:val="1"/>
      <w:numFmt w:val="lowerRoman"/>
      <w:lvlText w:val="%3."/>
      <w:lvlJc w:val="right"/>
      <w:pPr>
        <w:ind w:left="2180" w:hanging="180"/>
      </w:pPr>
    </w:lvl>
    <w:lvl w:ilvl="3" w:tplc="0416000F" w:tentative="1">
      <w:start w:val="1"/>
      <w:numFmt w:val="decimal"/>
      <w:lvlText w:val="%4."/>
      <w:lvlJc w:val="left"/>
      <w:pPr>
        <w:ind w:left="2900" w:hanging="360"/>
      </w:pPr>
    </w:lvl>
    <w:lvl w:ilvl="4" w:tplc="04160019" w:tentative="1">
      <w:start w:val="1"/>
      <w:numFmt w:val="lowerLetter"/>
      <w:lvlText w:val="%5."/>
      <w:lvlJc w:val="left"/>
      <w:pPr>
        <w:ind w:left="3620" w:hanging="360"/>
      </w:pPr>
    </w:lvl>
    <w:lvl w:ilvl="5" w:tplc="0416001B" w:tentative="1">
      <w:start w:val="1"/>
      <w:numFmt w:val="lowerRoman"/>
      <w:lvlText w:val="%6."/>
      <w:lvlJc w:val="right"/>
      <w:pPr>
        <w:ind w:left="4340" w:hanging="180"/>
      </w:pPr>
    </w:lvl>
    <w:lvl w:ilvl="6" w:tplc="0416000F" w:tentative="1">
      <w:start w:val="1"/>
      <w:numFmt w:val="decimal"/>
      <w:lvlText w:val="%7."/>
      <w:lvlJc w:val="left"/>
      <w:pPr>
        <w:ind w:left="5060" w:hanging="360"/>
      </w:pPr>
    </w:lvl>
    <w:lvl w:ilvl="7" w:tplc="04160019" w:tentative="1">
      <w:start w:val="1"/>
      <w:numFmt w:val="lowerLetter"/>
      <w:lvlText w:val="%8."/>
      <w:lvlJc w:val="left"/>
      <w:pPr>
        <w:ind w:left="5780" w:hanging="360"/>
      </w:pPr>
    </w:lvl>
    <w:lvl w:ilvl="8" w:tplc="0416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6" w15:restartNumberingAfterBreak="0">
    <w:nsid w:val="7D90418C"/>
    <w:multiLevelType w:val="multilevel"/>
    <w:tmpl w:val="8D3239AE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105087">
    <w:abstractNumId w:val="19"/>
  </w:num>
  <w:num w:numId="2" w16cid:durableId="2061633917">
    <w:abstractNumId w:val="17"/>
  </w:num>
  <w:num w:numId="3" w16cid:durableId="235551195">
    <w:abstractNumId w:val="22"/>
  </w:num>
  <w:num w:numId="4" w16cid:durableId="168830673">
    <w:abstractNumId w:val="23"/>
  </w:num>
  <w:num w:numId="5" w16cid:durableId="1690375867">
    <w:abstractNumId w:val="0"/>
  </w:num>
  <w:num w:numId="6" w16cid:durableId="684792346">
    <w:abstractNumId w:val="2"/>
  </w:num>
  <w:num w:numId="7" w16cid:durableId="247930721">
    <w:abstractNumId w:val="12"/>
  </w:num>
  <w:num w:numId="8" w16cid:durableId="242105272">
    <w:abstractNumId w:val="13"/>
  </w:num>
  <w:num w:numId="9" w16cid:durableId="1194613410">
    <w:abstractNumId w:val="34"/>
  </w:num>
  <w:num w:numId="10" w16cid:durableId="885262316">
    <w:abstractNumId w:val="9"/>
  </w:num>
  <w:num w:numId="11" w16cid:durableId="105081048">
    <w:abstractNumId w:val="26"/>
  </w:num>
  <w:num w:numId="12" w16cid:durableId="1898200869">
    <w:abstractNumId w:val="4"/>
  </w:num>
  <w:num w:numId="13" w16cid:durableId="1046417654">
    <w:abstractNumId w:val="1"/>
  </w:num>
  <w:num w:numId="14" w16cid:durableId="1698700937">
    <w:abstractNumId w:val="16"/>
  </w:num>
  <w:num w:numId="15" w16cid:durableId="390230236">
    <w:abstractNumId w:val="15"/>
  </w:num>
  <w:num w:numId="16" w16cid:durableId="1803695951">
    <w:abstractNumId w:val="29"/>
  </w:num>
  <w:num w:numId="17" w16cid:durableId="2139105229">
    <w:abstractNumId w:val="10"/>
  </w:num>
  <w:num w:numId="18" w16cid:durableId="406150813">
    <w:abstractNumId w:val="14"/>
  </w:num>
  <w:num w:numId="19" w16cid:durableId="1859343067">
    <w:abstractNumId w:val="3"/>
  </w:num>
  <w:num w:numId="20" w16cid:durableId="1614895746">
    <w:abstractNumId w:val="25"/>
  </w:num>
  <w:num w:numId="21" w16cid:durableId="1697851080">
    <w:abstractNumId w:val="35"/>
  </w:num>
  <w:num w:numId="22" w16cid:durableId="234974670">
    <w:abstractNumId w:val="30"/>
  </w:num>
  <w:num w:numId="23" w16cid:durableId="1487159619">
    <w:abstractNumId w:val="33"/>
  </w:num>
  <w:num w:numId="24" w16cid:durableId="1800145706">
    <w:abstractNumId w:val="8"/>
  </w:num>
  <w:num w:numId="25" w16cid:durableId="78403764">
    <w:abstractNumId w:val="18"/>
  </w:num>
  <w:num w:numId="26" w16cid:durableId="822552275">
    <w:abstractNumId w:val="31"/>
  </w:num>
  <w:num w:numId="27" w16cid:durableId="728193954">
    <w:abstractNumId w:val="36"/>
  </w:num>
  <w:num w:numId="28" w16cid:durableId="702168132">
    <w:abstractNumId w:val="21"/>
  </w:num>
  <w:num w:numId="29" w16cid:durableId="1242377149">
    <w:abstractNumId w:val="5"/>
  </w:num>
  <w:num w:numId="30" w16cid:durableId="534511877">
    <w:abstractNumId w:val="32"/>
  </w:num>
  <w:num w:numId="31" w16cid:durableId="999771029">
    <w:abstractNumId w:val="28"/>
  </w:num>
  <w:num w:numId="32" w16cid:durableId="1591502019">
    <w:abstractNumId w:val="7"/>
  </w:num>
  <w:num w:numId="33" w16cid:durableId="1257446447">
    <w:abstractNumId w:val="11"/>
  </w:num>
  <w:num w:numId="34" w16cid:durableId="1893807139">
    <w:abstractNumId w:val="20"/>
  </w:num>
  <w:num w:numId="35" w16cid:durableId="1523084881">
    <w:abstractNumId w:val="24"/>
  </w:num>
  <w:num w:numId="36" w16cid:durableId="2066100238">
    <w:abstractNumId w:val="6"/>
  </w:num>
  <w:num w:numId="37" w16cid:durableId="873872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A55"/>
    <w:rsid w:val="00083B79"/>
    <w:rsid w:val="0008498A"/>
    <w:rsid w:val="00134591"/>
    <w:rsid w:val="001457DF"/>
    <w:rsid w:val="001825EB"/>
    <w:rsid w:val="001B2E80"/>
    <w:rsid w:val="001E4FE2"/>
    <w:rsid w:val="001E6F45"/>
    <w:rsid w:val="001F3142"/>
    <w:rsid w:val="002427DF"/>
    <w:rsid w:val="0025727D"/>
    <w:rsid w:val="00295A6A"/>
    <w:rsid w:val="002C1731"/>
    <w:rsid w:val="002C3A40"/>
    <w:rsid w:val="002C6D30"/>
    <w:rsid w:val="00350960"/>
    <w:rsid w:val="00377CEE"/>
    <w:rsid w:val="00434715"/>
    <w:rsid w:val="00445AB9"/>
    <w:rsid w:val="00481E1C"/>
    <w:rsid w:val="004C0A3B"/>
    <w:rsid w:val="005061DF"/>
    <w:rsid w:val="005062FB"/>
    <w:rsid w:val="00517C68"/>
    <w:rsid w:val="0070647A"/>
    <w:rsid w:val="007217F5"/>
    <w:rsid w:val="00735062"/>
    <w:rsid w:val="0074382B"/>
    <w:rsid w:val="007650FE"/>
    <w:rsid w:val="00772E64"/>
    <w:rsid w:val="007962E4"/>
    <w:rsid w:val="007A12A0"/>
    <w:rsid w:val="007D7AF8"/>
    <w:rsid w:val="007E73A6"/>
    <w:rsid w:val="00826529"/>
    <w:rsid w:val="00865B4B"/>
    <w:rsid w:val="0086602A"/>
    <w:rsid w:val="00871210"/>
    <w:rsid w:val="008E3A1B"/>
    <w:rsid w:val="00914FD9"/>
    <w:rsid w:val="00963E5D"/>
    <w:rsid w:val="00972DC1"/>
    <w:rsid w:val="009C0DCF"/>
    <w:rsid w:val="00AB2500"/>
    <w:rsid w:val="00AC50D9"/>
    <w:rsid w:val="00AF70EB"/>
    <w:rsid w:val="00B53E3C"/>
    <w:rsid w:val="00B81A55"/>
    <w:rsid w:val="00BC1C98"/>
    <w:rsid w:val="00BC2CF0"/>
    <w:rsid w:val="00BE5187"/>
    <w:rsid w:val="00C34AA4"/>
    <w:rsid w:val="00C9280D"/>
    <w:rsid w:val="00CB1040"/>
    <w:rsid w:val="00CF199E"/>
    <w:rsid w:val="00D846EE"/>
    <w:rsid w:val="00DB055C"/>
    <w:rsid w:val="00DC4A3B"/>
    <w:rsid w:val="00EA3CDE"/>
    <w:rsid w:val="00F15CC0"/>
    <w:rsid w:val="00F45640"/>
    <w:rsid w:val="00FA66C0"/>
    <w:rsid w:val="00FB66E8"/>
    <w:rsid w:val="00FD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C8BCB"/>
  <w15:chartTrackingRefBased/>
  <w15:docId w15:val="{9C720441-3AC3-4A07-9F08-945F00733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A55"/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865B4B"/>
    <w:pPr>
      <w:keepNext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kern w:val="1"/>
      <w:sz w:val="24"/>
      <w:szCs w:val="20"/>
      <w:lang w:val="de-DE" w:eastAsia="zh-CN"/>
    </w:rPr>
  </w:style>
  <w:style w:type="paragraph" w:styleId="Ttulo2">
    <w:name w:val="heading 2"/>
    <w:basedOn w:val="Normal"/>
    <w:next w:val="Normal"/>
    <w:link w:val="Ttulo2Char"/>
    <w:qFormat/>
    <w:rsid w:val="00865B4B"/>
    <w:pPr>
      <w:keepNext/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</w:rPr>
  </w:style>
  <w:style w:type="paragraph" w:styleId="Ttulo3">
    <w:name w:val="heading 3"/>
    <w:basedOn w:val="Normal"/>
    <w:next w:val="Normal"/>
    <w:link w:val="Ttulo3Char"/>
    <w:qFormat/>
    <w:rsid w:val="00865B4B"/>
    <w:pPr>
      <w:keepNext/>
      <w:widowControl w:val="0"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</w:rPr>
  </w:style>
  <w:style w:type="paragraph" w:styleId="Ttulo4">
    <w:name w:val="heading 4"/>
    <w:basedOn w:val="Normal"/>
    <w:next w:val="Normal"/>
    <w:link w:val="Ttulo4Char"/>
    <w:qFormat/>
    <w:rsid w:val="00865B4B"/>
    <w:pPr>
      <w:keepNext/>
      <w:widowControl w:val="0"/>
      <w:numPr>
        <w:ilvl w:val="3"/>
        <w:numId w:val="1"/>
      </w:numPr>
      <w:suppressAutoHyphens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5">
    <w:name w:val="heading 5"/>
    <w:basedOn w:val="Normal"/>
    <w:next w:val="Normal"/>
    <w:link w:val="Ttulo5Char"/>
    <w:qFormat/>
    <w:rsid w:val="00865B4B"/>
    <w:pPr>
      <w:keepNext/>
      <w:suppressAutoHyphens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kern w:val="1"/>
      <w:sz w:val="24"/>
      <w:szCs w:val="20"/>
      <w:lang w:eastAsia="zh-CN"/>
    </w:rPr>
  </w:style>
  <w:style w:type="paragraph" w:styleId="Ttulo6">
    <w:name w:val="heading 6"/>
    <w:basedOn w:val="Normal"/>
    <w:next w:val="Normal"/>
    <w:link w:val="Ttulo6Char"/>
    <w:qFormat/>
    <w:rsid w:val="00865B4B"/>
    <w:pPr>
      <w:keepNext/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tulo7">
    <w:name w:val="heading 7"/>
    <w:basedOn w:val="Normal"/>
    <w:next w:val="Normal"/>
    <w:link w:val="Ttulo7Char"/>
    <w:qFormat/>
    <w:rsid w:val="00865B4B"/>
    <w:pPr>
      <w:keepNext/>
      <w:widowControl w:val="0"/>
      <w:suppressAutoHyphens/>
      <w:spacing w:after="0" w:line="240" w:lineRule="auto"/>
      <w:outlineLvl w:val="6"/>
    </w:pPr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</w:rPr>
  </w:style>
  <w:style w:type="paragraph" w:styleId="Ttulo8">
    <w:name w:val="heading 8"/>
    <w:basedOn w:val="Normal"/>
    <w:next w:val="Normal"/>
    <w:link w:val="Ttulo8Char"/>
    <w:qFormat/>
    <w:rsid w:val="00865B4B"/>
    <w:pPr>
      <w:keepNext/>
      <w:suppressAutoHyphens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styleId="Ttulo9">
    <w:name w:val="heading 9"/>
    <w:basedOn w:val="Normal"/>
    <w:next w:val="Normal"/>
    <w:link w:val="Ttulo9Char"/>
    <w:qFormat/>
    <w:rsid w:val="00865B4B"/>
    <w:pPr>
      <w:keepNext/>
      <w:suppressAutoHyphens/>
      <w:spacing w:after="0" w:line="240" w:lineRule="auto"/>
      <w:outlineLvl w:val="8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81A55"/>
    <w:rPr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B81A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81A55"/>
    <w:rPr>
      <w:kern w:val="0"/>
      <w14:ligatures w14:val="none"/>
    </w:rPr>
  </w:style>
  <w:style w:type="paragraph" w:styleId="PargrafodaLista">
    <w:name w:val="List Paragraph"/>
    <w:basedOn w:val="Normal"/>
    <w:qFormat/>
    <w:rsid w:val="00963E5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rsid w:val="00865B4B"/>
    <w:rPr>
      <w:rFonts w:ascii="Times New Roman" w:eastAsia="Times New Roman" w:hAnsi="Times New Roman" w:cs="Times New Roman"/>
      <w:kern w:val="1"/>
      <w:sz w:val="24"/>
      <w:szCs w:val="20"/>
      <w:lang w:val="de-DE" w:eastAsia="zh-CN"/>
      <w14:ligatures w14:val="none"/>
    </w:rPr>
  </w:style>
  <w:style w:type="character" w:customStyle="1" w:styleId="Ttulo2Char">
    <w:name w:val="Título 2 Char"/>
    <w:basedOn w:val="Fontepargpadro"/>
    <w:link w:val="Ttulo2"/>
    <w:rsid w:val="00865B4B"/>
    <w:rPr>
      <w:rFonts w:ascii="Times New Roman" w:eastAsia="Times New Roman" w:hAnsi="Times New Roman" w:cs="Times New Roman"/>
      <w:b/>
      <w:color w:val="000000"/>
      <w:kern w:val="1"/>
      <w:sz w:val="24"/>
      <w:szCs w:val="20"/>
      <w:lang w:eastAsia="zh-CN"/>
      <w14:ligatures w14:val="none"/>
    </w:rPr>
  </w:style>
  <w:style w:type="character" w:customStyle="1" w:styleId="Ttulo3Char">
    <w:name w:val="Título 3 Char"/>
    <w:basedOn w:val="Fontepargpadro"/>
    <w:link w:val="Ttulo3"/>
    <w:rsid w:val="00865B4B"/>
    <w:rPr>
      <w:rFonts w:ascii="Times New Roman" w:eastAsia="Times New Roman" w:hAnsi="Times New Roman" w:cs="Times New Roman"/>
      <w:b/>
      <w:kern w:val="1"/>
      <w:sz w:val="32"/>
      <w:szCs w:val="20"/>
      <w:lang w:val="pt-PT" w:eastAsia="zh-CN"/>
      <w14:ligatures w14:val="none"/>
    </w:rPr>
  </w:style>
  <w:style w:type="character" w:customStyle="1" w:styleId="Ttulo4Char">
    <w:name w:val="Título 4 Char"/>
    <w:basedOn w:val="Fontepargpadro"/>
    <w:link w:val="Ttulo4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5Char">
    <w:name w:val="Título 5 Char"/>
    <w:basedOn w:val="Fontepargpadro"/>
    <w:link w:val="Ttulo5"/>
    <w:rsid w:val="00865B4B"/>
    <w:rPr>
      <w:rFonts w:ascii="Times New Roman" w:eastAsia="Times New Roman" w:hAnsi="Times New Roman" w:cs="Times New Roman"/>
      <w:b/>
      <w:kern w:val="1"/>
      <w:sz w:val="24"/>
      <w:szCs w:val="20"/>
      <w:lang w:eastAsia="zh-CN"/>
      <w14:ligatures w14:val="none"/>
    </w:rPr>
  </w:style>
  <w:style w:type="character" w:customStyle="1" w:styleId="Ttulo6Char">
    <w:name w:val="Título 6 Char"/>
    <w:basedOn w:val="Fontepargpadro"/>
    <w:link w:val="Ttulo6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Ttulo7Char">
    <w:name w:val="Título 7 Char"/>
    <w:basedOn w:val="Fontepargpadro"/>
    <w:link w:val="Ttulo7"/>
    <w:rsid w:val="00865B4B"/>
    <w:rPr>
      <w:rFonts w:ascii="Times New Roman" w:eastAsia="Times New Roman" w:hAnsi="Times New Roman" w:cs="Times New Roman"/>
      <w:b/>
      <w:kern w:val="1"/>
      <w:sz w:val="24"/>
      <w:szCs w:val="20"/>
      <w:lang w:val="pt-PT" w:eastAsia="zh-CN"/>
      <w14:ligatures w14:val="none"/>
    </w:rPr>
  </w:style>
  <w:style w:type="character" w:customStyle="1" w:styleId="Ttulo8Char">
    <w:name w:val="Título 8 Char"/>
    <w:basedOn w:val="Fontepargpadro"/>
    <w:link w:val="Ttulo8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character" w:customStyle="1" w:styleId="Ttulo9Char">
    <w:name w:val="Título 9 Char"/>
    <w:basedOn w:val="Fontepargpadro"/>
    <w:link w:val="Ttulo9"/>
    <w:rsid w:val="00865B4B"/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  <w14:ligatures w14:val="none"/>
    </w:rPr>
  </w:style>
  <w:style w:type="character" w:customStyle="1" w:styleId="WW8Num1z0">
    <w:name w:val="WW8Num1z0"/>
    <w:rsid w:val="00865B4B"/>
  </w:style>
  <w:style w:type="character" w:customStyle="1" w:styleId="WW8Num1z1">
    <w:name w:val="WW8Num1z1"/>
    <w:rsid w:val="00865B4B"/>
  </w:style>
  <w:style w:type="character" w:customStyle="1" w:styleId="WW8Num1z2">
    <w:name w:val="WW8Num1z2"/>
    <w:rsid w:val="00865B4B"/>
  </w:style>
  <w:style w:type="character" w:customStyle="1" w:styleId="WW8Num1z3">
    <w:name w:val="WW8Num1z3"/>
    <w:rsid w:val="00865B4B"/>
  </w:style>
  <w:style w:type="character" w:customStyle="1" w:styleId="WW8Num1z4">
    <w:name w:val="WW8Num1z4"/>
    <w:rsid w:val="00865B4B"/>
  </w:style>
  <w:style w:type="character" w:customStyle="1" w:styleId="WW8Num1z5">
    <w:name w:val="WW8Num1z5"/>
    <w:rsid w:val="00865B4B"/>
  </w:style>
  <w:style w:type="character" w:customStyle="1" w:styleId="WW8Num1z6">
    <w:name w:val="WW8Num1z6"/>
    <w:rsid w:val="00865B4B"/>
  </w:style>
  <w:style w:type="character" w:customStyle="1" w:styleId="WW8Num1z7">
    <w:name w:val="WW8Num1z7"/>
    <w:rsid w:val="00865B4B"/>
  </w:style>
  <w:style w:type="character" w:customStyle="1" w:styleId="WW8Num1z8">
    <w:name w:val="WW8Num1z8"/>
    <w:rsid w:val="00865B4B"/>
  </w:style>
  <w:style w:type="character" w:customStyle="1" w:styleId="Fontepargpadro3">
    <w:name w:val="Fonte parág. padrão3"/>
    <w:rsid w:val="00865B4B"/>
  </w:style>
  <w:style w:type="character" w:customStyle="1" w:styleId="Fontepargpadro2">
    <w:name w:val="Fonte parág. padrão2"/>
    <w:rsid w:val="00865B4B"/>
  </w:style>
  <w:style w:type="character" w:customStyle="1" w:styleId="WW8Num2z0">
    <w:name w:val="WW8Num2z0"/>
    <w:rsid w:val="00865B4B"/>
    <w:rPr>
      <w:rFonts w:hint="default"/>
    </w:rPr>
  </w:style>
  <w:style w:type="character" w:customStyle="1" w:styleId="WW8Num2z1">
    <w:name w:val="WW8Num2z1"/>
    <w:rsid w:val="00865B4B"/>
  </w:style>
  <w:style w:type="character" w:customStyle="1" w:styleId="WW8Num2z2">
    <w:name w:val="WW8Num2z2"/>
    <w:rsid w:val="00865B4B"/>
    <w:rPr>
      <w:rFonts w:hint="default"/>
      <w:b/>
    </w:rPr>
  </w:style>
  <w:style w:type="character" w:customStyle="1" w:styleId="WW8Num2z3">
    <w:name w:val="WW8Num2z3"/>
    <w:rsid w:val="00865B4B"/>
  </w:style>
  <w:style w:type="character" w:customStyle="1" w:styleId="WW8Num2z4">
    <w:name w:val="WW8Num2z4"/>
    <w:rsid w:val="00865B4B"/>
  </w:style>
  <w:style w:type="character" w:customStyle="1" w:styleId="WW8Num2z5">
    <w:name w:val="WW8Num2z5"/>
    <w:rsid w:val="00865B4B"/>
  </w:style>
  <w:style w:type="character" w:customStyle="1" w:styleId="WW8Num2z6">
    <w:name w:val="WW8Num2z6"/>
    <w:rsid w:val="00865B4B"/>
  </w:style>
  <w:style w:type="character" w:customStyle="1" w:styleId="WW8Num2z7">
    <w:name w:val="WW8Num2z7"/>
    <w:rsid w:val="00865B4B"/>
  </w:style>
  <w:style w:type="character" w:customStyle="1" w:styleId="WW8Num2z8">
    <w:name w:val="WW8Num2z8"/>
    <w:rsid w:val="00865B4B"/>
  </w:style>
  <w:style w:type="character" w:customStyle="1" w:styleId="WW8Num3z0">
    <w:name w:val="WW8Num3z0"/>
    <w:rsid w:val="00865B4B"/>
    <w:rPr>
      <w:rFonts w:ascii="Calibri" w:hAnsi="Calibri" w:cs="Symbol" w:hint="default"/>
      <w:sz w:val="21"/>
      <w:szCs w:val="21"/>
    </w:rPr>
  </w:style>
  <w:style w:type="character" w:customStyle="1" w:styleId="WW8Num3z1">
    <w:name w:val="WW8Num3z1"/>
    <w:rsid w:val="00865B4B"/>
    <w:rPr>
      <w:rFonts w:ascii="Courier New" w:hAnsi="Courier New" w:cs="Courier New" w:hint="default"/>
      <w:sz w:val="20"/>
    </w:rPr>
  </w:style>
  <w:style w:type="character" w:customStyle="1" w:styleId="WW8Num3z2">
    <w:name w:val="WW8Num3z2"/>
    <w:rsid w:val="00865B4B"/>
    <w:rPr>
      <w:rFonts w:ascii="Wingdings" w:hAnsi="Wingdings" w:cs="Wingdings" w:hint="default"/>
      <w:sz w:val="20"/>
    </w:rPr>
  </w:style>
  <w:style w:type="character" w:customStyle="1" w:styleId="WW8Num3z3">
    <w:name w:val="WW8Num3z3"/>
    <w:rsid w:val="00865B4B"/>
  </w:style>
  <w:style w:type="character" w:customStyle="1" w:styleId="WW8Num3z4">
    <w:name w:val="WW8Num3z4"/>
    <w:rsid w:val="00865B4B"/>
  </w:style>
  <w:style w:type="character" w:customStyle="1" w:styleId="WW8Num3z5">
    <w:name w:val="WW8Num3z5"/>
    <w:rsid w:val="00865B4B"/>
  </w:style>
  <w:style w:type="character" w:customStyle="1" w:styleId="WW8Num3z6">
    <w:name w:val="WW8Num3z6"/>
    <w:rsid w:val="00865B4B"/>
  </w:style>
  <w:style w:type="character" w:customStyle="1" w:styleId="WW8Num3z7">
    <w:name w:val="WW8Num3z7"/>
    <w:rsid w:val="00865B4B"/>
  </w:style>
  <w:style w:type="character" w:customStyle="1" w:styleId="WW8Num3z8">
    <w:name w:val="WW8Num3z8"/>
    <w:rsid w:val="00865B4B"/>
  </w:style>
  <w:style w:type="character" w:customStyle="1" w:styleId="WW8Num4z0">
    <w:name w:val="WW8Num4z0"/>
    <w:rsid w:val="00865B4B"/>
    <w:rPr>
      <w:rFonts w:ascii="Calibri" w:hAnsi="Calibri" w:cs="Calibri" w:hint="default"/>
      <w:sz w:val="21"/>
      <w:szCs w:val="21"/>
    </w:rPr>
  </w:style>
  <w:style w:type="character" w:customStyle="1" w:styleId="WW8Num4z1">
    <w:name w:val="WW8Num4z1"/>
    <w:rsid w:val="00865B4B"/>
  </w:style>
  <w:style w:type="character" w:customStyle="1" w:styleId="WW8Num4z2">
    <w:name w:val="WW8Num4z2"/>
    <w:rsid w:val="00865B4B"/>
    <w:rPr>
      <w:rFonts w:hint="default"/>
      <w:b/>
    </w:rPr>
  </w:style>
  <w:style w:type="character" w:customStyle="1" w:styleId="WW8Num4z3">
    <w:name w:val="WW8Num4z3"/>
    <w:rsid w:val="00865B4B"/>
  </w:style>
  <w:style w:type="character" w:customStyle="1" w:styleId="WW8Num4z4">
    <w:name w:val="WW8Num4z4"/>
    <w:rsid w:val="00865B4B"/>
  </w:style>
  <w:style w:type="character" w:customStyle="1" w:styleId="WW8Num4z5">
    <w:name w:val="WW8Num4z5"/>
    <w:rsid w:val="00865B4B"/>
  </w:style>
  <w:style w:type="character" w:customStyle="1" w:styleId="WW8Num4z6">
    <w:name w:val="WW8Num4z6"/>
    <w:rsid w:val="00865B4B"/>
  </w:style>
  <w:style w:type="character" w:customStyle="1" w:styleId="WW8Num4z7">
    <w:name w:val="WW8Num4z7"/>
    <w:rsid w:val="00865B4B"/>
  </w:style>
  <w:style w:type="character" w:customStyle="1" w:styleId="WW8Num4z8">
    <w:name w:val="WW8Num4z8"/>
    <w:rsid w:val="00865B4B"/>
  </w:style>
  <w:style w:type="character" w:customStyle="1" w:styleId="WW8Num5z0">
    <w:name w:val="WW8Num5z0"/>
    <w:rsid w:val="00865B4B"/>
    <w:rPr>
      <w:rFonts w:hint="default"/>
    </w:rPr>
  </w:style>
  <w:style w:type="character" w:customStyle="1" w:styleId="WW8Num5z2">
    <w:name w:val="WW8Num5z2"/>
    <w:rsid w:val="00865B4B"/>
    <w:rPr>
      <w:rFonts w:hint="default"/>
      <w:b/>
    </w:rPr>
  </w:style>
  <w:style w:type="character" w:customStyle="1" w:styleId="WW8Num6z0">
    <w:name w:val="WW8Num6z0"/>
    <w:rsid w:val="00865B4B"/>
    <w:rPr>
      <w:rFonts w:ascii="Symbol" w:hAnsi="Symbol" w:cs="Symbol" w:hint="default"/>
      <w:sz w:val="20"/>
    </w:rPr>
  </w:style>
  <w:style w:type="character" w:customStyle="1" w:styleId="WW8Num6z1">
    <w:name w:val="WW8Num6z1"/>
    <w:rsid w:val="00865B4B"/>
    <w:rPr>
      <w:rFonts w:ascii="Courier New" w:hAnsi="Courier New" w:cs="Courier New" w:hint="default"/>
      <w:sz w:val="20"/>
    </w:rPr>
  </w:style>
  <w:style w:type="character" w:customStyle="1" w:styleId="WW8Num6z2">
    <w:name w:val="WW8Num6z2"/>
    <w:rsid w:val="00865B4B"/>
    <w:rPr>
      <w:rFonts w:ascii="Wingdings" w:hAnsi="Wingdings" w:cs="Wingdings" w:hint="default"/>
      <w:sz w:val="20"/>
    </w:rPr>
  </w:style>
  <w:style w:type="character" w:customStyle="1" w:styleId="WW8Num7z0">
    <w:name w:val="WW8Num7z0"/>
    <w:rsid w:val="00865B4B"/>
    <w:rPr>
      <w:rFonts w:hint="default"/>
    </w:rPr>
  </w:style>
  <w:style w:type="character" w:customStyle="1" w:styleId="WW8Num8z0">
    <w:name w:val="WW8Num8z0"/>
    <w:rsid w:val="00865B4B"/>
    <w:rPr>
      <w:rFonts w:hint="default"/>
    </w:rPr>
  </w:style>
  <w:style w:type="character" w:customStyle="1" w:styleId="WW8Num8z1">
    <w:name w:val="WW8Num8z1"/>
    <w:rsid w:val="00865B4B"/>
  </w:style>
  <w:style w:type="character" w:customStyle="1" w:styleId="WW8Num8z2">
    <w:name w:val="WW8Num8z2"/>
    <w:rsid w:val="00865B4B"/>
  </w:style>
  <w:style w:type="character" w:customStyle="1" w:styleId="WW8Num8z3">
    <w:name w:val="WW8Num8z3"/>
    <w:rsid w:val="00865B4B"/>
  </w:style>
  <w:style w:type="character" w:customStyle="1" w:styleId="WW8Num8z4">
    <w:name w:val="WW8Num8z4"/>
    <w:rsid w:val="00865B4B"/>
  </w:style>
  <w:style w:type="character" w:customStyle="1" w:styleId="WW8Num8z5">
    <w:name w:val="WW8Num8z5"/>
    <w:rsid w:val="00865B4B"/>
  </w:style>
  <w:style w:type="character" w:customStyle="1" w:styleId="WW8Num8z6">
    <w:name w:val="WW8Num8z6"/>
    <w:rsid w:val="00865B4B"/>
  </w:style>
  <w:style w:type="character" w:customStyle="1" w:styleId="WW8Num8z7">
    <w:name w:val="WW8Num8z7"/>
    <w:rsid w:val="00865B4B"/>
  </w:style>
  <w:style w:type="character" w:customStyle="1" w:styleId="WW8Num8z8">
    <w:name w:val="WW8Num8z8"/>
    <w:rsid w:val="00865B4B"/>
  </w:style>
  <w:style w:type="character" w:customStyle="1" w:styleId="WW8Num9z0">
    <w:name w:val="WW8Num9z0"/>
    <w:rsid w:val="00865B4B"/>
    <w:rPr>
      <w:rFonts w:hint="default"/>
    </w:rPr>
  </w:style>
  <w:style w:type="character" w:customStyle="1" w:styleId="WW8Num9z1">
    <w:name w:val="WW8Num9z1"/>
    <w:rsid w:val="00865B4B"/>
    <w:rPr>
      <w:rFonts w:hint="default"/>
      <w:b/>
    </w:rPr>
  </w:style>
  <w:style w:type="character" w:customStyle="1" w:styleId="WW8Num10z0">
    <w:name w:val="WW8Num10z0"/>
    <w:rsid w:val="00865B4B"/>
    <w:rPr>
      <w:rFonts w:ascii="Symbol" w:hAnsi="Symbol" w:cs="Symbol" w:hint="default"/>
    </w:rPr>
  </w:style>
  <w:style w:type="character" w:customStyle="1" w:styleId="WW8Num10z1">
    <w:name w:val="WW8Num10z1"/>
    <w:rsid w:val="00865B4B"/>
    <w:rPr>
      <w:rFonts w:ascii="Courier New" w:hAnsi="Courier New" w:cs="Courier New" w:hint="default"/>
    </w:rPr>
  </w:style>
  <w:style w:type="character" w:customStyle="1" w:styleId="WW8Num10z2">
    <w:name w:val="WW8Num10z2"/>
    <w:rsid w:val="00865B4B"/>
    <w:rPr>
      <w:rFonts w:ascii="Wingdings" w:hAnsi="Wingdings" w:cs="Wingdings" w:hint="default"/>
    </w:rPr>
  </w:style>
  <w:style w:type="character" w:customStyle="1" w:styleId="WW8Num11z0">
    <w:name w:val="WW8Num11z0"/>
    <w:rsid w:val="00865B4B"/>
    <w:rPr>
      <w:rFonts w:hint="default"/>
    </w:rPr>
  </w:style>
  <w:style w:type="character" w:customStyle="1" w:styleId="WW8Num11z1">
    <w:name w:val="WW8Num11z1"/>
    <w:rsid w:val="00865B4B"/>
  </w:style>
  <w:style w:type="character" w:customStyle="1" w:styleId="WW8Num11z2">
    <w:name w:val="WW8Num11z2"/>
    <w:rsid w:val="00865B4B"/>
  </w:style>
  <w:style w:type="character" w:customStyle="1" w:styleId="WW8Num11z3">
    <w:name w:val="WW8Num11z3"/>
    <w:rsid w:val="00865B4B"/>
  </w:style>
  <w:style w:type="character" w:customStyle="1" w:styleId="WW8Num11z4">
    <w:name w:val="WW8Num11z4"/>
    <w:rsid w:val="00865B4B"/>
  </w:style>
  <w:style w:type="character" w:customStyle="1" w:styleId="WW8Num11z5">
    <w:name w:val="WW8Num11z5"/>
    <w:rsid w:val="00865B4B"/>
  </w:style>
  <w:style w:type="character" w:customStyle="1" w:styleId="WW8Num11z6">
    <w:name w:val="WW8Num11z6"/>
    <w:rsid w:val="00865B4B"/>
  </w:style>
  <w:style w:type="character" w:customStyle="1" w:styleId="WW8Num11z7">
    <w:name w:val="WW8Num11z7"/>
    <w:rsid w:val="00865B4B"/>
  </w:style>
  <w:style w:type="character" w:customStyle="1" w:styleId="WW8Num11z8">
    <w:name w:val="WW8Num11z8"/>
    <w:rsid w:val="00865B4B"/>
  </w:style>
  <w:style w:type="character" w:customStyle="1" w:styleId="WW8Num12z0">
    <w:name w:val="WW8Num12z0"/>
    <w:rsid w:val="00865B4B"/>
    <w:rPr>
      <w:rFonts w:hint="default"/>
    </w:rPr>
  </w:style>
  <w:style w:type="character" w:customStyle="1" w:styleId="WW8Num12z1">
    <w:name w:val="WW8Num12z1"/>
    <w:rsid w:val="00865B4B"/>
  </w:style>
  <w:style w:type="character" w:customStyle="1" w:styleId="WW8Num12z2">
    <w:name w:val="WW8Num12z2"/>
    <w:rsid w:val="00865B4B"/>
  </w:style>
  <w:style w:type="character" w:customStyle="1" w:styleId="WW8Num12z3">
    <w:name w:val="WW8Num12z3"/>
    <w:rsid w:val="00865B4B"/>
  </w:style>
  <w:style w:type="character" w:customStyle="1" w:styleId="WW8Num12z4">
    <w:name w:val="WW8Num12z4"/>
    <w:rsid w:val="00865B4B"/>
  </w:style>
  <w:style w:type="character" w:customStyle="1" w:styleId="WW8Num12z5">
    <w:name w:val="WW8Num12z5"/>
    <w:rsid w:val="00865B4B"/>
  </w:style>
  <w:style w:type="character" w:customStyle="1" w:styleId="WW8Num12z6">
    <w:name w:val="WW8Num12z6"/>
    <w:rsid w:val="00865B4B"/>
  </w:style>
  <w:style w:type="character" w:customStyle="1" w:styleId="WW8Num12z7">
    <w:name w:val="WW8Num12z7"/>
    <w:rsid w:val="00865B4B"/>
  </w:style>
  <w:style w:type="character" w:customStyle="1" w:styleId="WW8Num12z8">
    <w:name w:val="WW8Num12z8"/>
    <w:rsid w:val="00865B4B"/>
  </w:style>
  <w:style w:type="character" w:customStyle="1" w:styleId="WW8Num13z0">
    <w:name w:val="WW8Num13z0"/>
    <w:rsid w:val="00865B4B"/>
    <w:rPr>
      <w:rFonts w:hint="default"/>
    </w:rPr>
  </w:style>
  <w:style w:type="character" w:customStyle="1" w:styleId="WW8Num13z1">
    <w:name w:val="WW8Num13z1"/>
    <w:rsid w:val="00865B4B"/>
  </w:style>
  <w:style w:type="character" w:customStyle="1" w:styleId="WW8Num13z2">
    <w:name w:val="WW8Num13z2"/>
    <w:rsid w:val="00865B4B"/>
  </w:style>
  <w:style w:type="character" w:customStyle="1" w:styleId="WW8Num13z3">
    <w:name w:val="WW8Num13z3"/>
    <w:rsid w:val="00865B4B"/>
  </w:style>
  <w:style w:type="character" w:customStyle="1" w:styleId="WW8Num13z4">
    <w:name w:val="WW8Num13z4"/>
    <w:rsid w:val="00865B4B"/>
  </w:style>
  <w:style w:type="character" w:customStyle="1" w:styleId="WW8Num13z5">
    <w:name w:val="WW8Num13z5"/>
    <w:rsid w:val="00865B4B"/>
  </w:style>
  <w:style w:type="character" w:customStyle="1" w:styleId="WW8Num13z6">
    <w:name w:val="WW8Num13z6"/>
    <w:rsid w:val="00865B4B"/>
  </w:style>
  <w:style w:type="character" w:customStyle="1" w:styleId="WW8Num13z7">
    <w:name w:val="WW8Num13z7"/>
    <w:rsid w:val="00865B4B"/>
  </w:style>
  <w:style w:type="character" w:customStyle="1" w:styleId="WW8Num13z8">
    <w:name w:val="WW8Num13z8"/>
    <w:rsid w:val="00865B4B"/>
  </w:style>
  <w:style w:type="character" w:customStyle="1" w:styleId="WW8Num14z0">
    <w:name w:val="WW8Num14z0"/>
    <w:rsid w:val="00865B4B"/>
    <w:rPr>
      <w:rFonts w:hint="default"/>
    </w:rPr>
  </w:style>
  <w:style w:type="character" w:customStyle="1" w:styleId="WW8Num15z0">
    <w:name w:val="WW8Num15z0"/>
    <w:rsid w:val="00865B4B"/>
    <w:rPr>
      <w:rFonts w:hint="default"/>
      <w:b/>
    </w:rPr>
  </w:style>
  <w:style w:type="character" w:customStyle="1" w:styleId="WW8Num15z1">
    <w:name w:val="WW8Num15z1"/>
    <w:rsid w:val="00865B4B"/>
  </w:style>
  <w:style w:type="character" w:customStyle="1" w:styleId="WW8Num15z2">
    <w:name w:val="WW8Num15z2"/>
    <w:rsid w:val="00865B4B"/>
  </w:style>
  <w:style w:type="character" w:customStyle="1" w:styleId="WW8Num15z3">
    <w:name w:val="WW8Num15z3"/>
    <w:rsid w:val="00865B4B"/>
  </w:style>
  <w:style w:type="character" w:customStyle="1" w:styleId="WW8Num15z4">
    <w:name w:val="WW8Num15z4"/>
    <w:rsid w:val="00865B4B"/>
  </w:style>
  <w:style w:type="character" w:customStyle="1" w:styleId="WW8Num15z5">
    <w:name w:val="WW8Num15z5"/>
    <w:rsid w:val="00865B4B"/>
  </w:style>
  <w:style w:type="character" w:customStyle="1" w:styleId="WW8Num15z6">
    <w:name w:val="WW8Num15z6"/>
    <w:rsid w:val="00865B4B"/>
  </w:style>
  <w:style w:type="character" w:customStyle="1" w:styleId="WW8Num15z7">
    <w:name w:val="WW8Num15z7"/>
    <w:rsid w:val="00865B4B"/>
  </w:style>
  <w:style w:type="character" w:customStyle="1" w:styleId="WW8Num15z8">
    <w:name w:val="WW8Num15z8"/>
    <w:rsid w:val="00865B4B"/>
  </w:style>
  <w:style w:type="character" w:customStyle="1" w:styleId="WW8Num16z0">
    <w:name w:val="WW8Num16z0"/>
    <w:rsid w:val="00865B4B"/>
    <w:rPr>
      <w:rFonts w:hint="default"/>
    </w:rPr>
  </w:style>
  <w:style w:type="character" w:customStyle="1" w:styleId="WW8Num16z1">
    <w:name w:val="WW8Num16z1"/>
    <w:rsid w:val="00865B4B"/>
    <w:rPr>
      <w:rFonts w:hint="default"/>
      <w:b/>
    </w:rPr>
  </w:style>
  <w:style w:type="character" w:customStyle="1" w:styleId="WW8Num17z0">
    <w:name w:val="WW8Num17z0"/>
    <w:rsid w:val="00865B4B"/>
    <w:rPr>
      <w:rFonts w:hint="default"/>
    </w:rPr>
  </w:style>
  <w:style w:type="character" w:customStyle="1" w:styleId="WW8Num18z0">
    <w:name w:val="WW8Num18z0"/>
    <w:rsid w:val="00865B4B"/>
    <w:rPr>
      <w:rFonts w:hint="default"/>
    </w:rPr>
  </w:style>
  <w:style w:type="character" w:customStyle="1" w:styleId="WW8Num18z1">
    <w:name w:val="WW8Num18z1"/>
    <w:rsid w:val="00865B4B"/>
  </w:style>
  <w:style w:type="character" w:customStyle="1" w:styleId="WW8Num18z2">
    <w:name w:val="WW8Num18z2"/>
    <w:rsid w:val="00865B4B"/>
  </w:style>
  <w:style w:type="character" w:customStyle="1" w:styleId="WW8Num18z3">
    <w:name w:val="WW8Num18z3"/>
    <w:rsid w:val="00865B4B"/>
  </w:style>
  <w:style w:type="character" w:customStyle="1" w:styleId="WW8Num18z4">
    <w:name w:val="WW8Num18z4"/>
    <w:rsid w:val="00865B4B"/>
  </w:style>
  <w:style w:type="character" w:customStyle="1" w:styleId="WW8Num18z5">
    <w:name w:val="WW8Num18z5"/>
    <w:rsid w:val="00865B4B"/>
  </w:style>
  <w:style w:type="character" w:customStyle="1" w:styleId="WW8Num18z6">
    <w:name w:val="WW8Num18z6"/>
    <w:rsid w:val="00865B4B"/>
  </w:style>
  <w:style w:type="character" w:customStyle="1" w:styleId="WW8Num18z7">
    <w:name w:val="WW8Num18z7"/>
    <w:rsid w:val="00865B4B"/>
  </w:style>
  <w:style w:type="character" w:customStyle="1" w:styleId="WW8Num18z8">
    <w:name w:val="WW8Num18z8"/>
    <w:rsid w:val="00865B4B"/>
  </w:style>
  <w:style w:type="character" w:customStyle="1" w:styleId="WW8Num19z0">
    <w:name w:val="WW8Num19z0"/>
    <w:rsid w:val="00865B4B"/>
    <w:rPr>
      <w:rFonts w:ascii="Symbol" w:hAnsi="Symbol" w:cs="Symbol" w:hint="default"/>
    </w:rPr>
  </w:style>
  <w:style w:type="character" w:customStyle="1" w:styleId="WW8Num19z1">
    <w:name w:val="WW8Num19z1"/>
    <w:rsid w:val="00865B4B"/>
    <w:rPr>
      <w:rFonts w:ascii="Courier New" w:hAnsi="Courier New" w:cs="Courier New" w:hint="default"/>
    </w:rPr>
  </w:style>
  <w:style w:type="character" w:customStyle="1" w:styleId="WW8Num19z2">
    <w:name w:val="WW8Num19z2"/>
    <w:rsid w:val="00865B4B"/>
    <w:rPr>
      <w:rFonts w:ascii="Wingdings" w:hAnsi="Wingdings" w:cs="Wingdings" w:hint="default"/>
    </w:rPr>
  </w:style>
  <w:style w:type="character" w:customStyle="1" w:styleId="WW8Num20z0">
    <w:name w:val="WW8Num20z0"/>
    <w:rsid w:val="00865B4B"/>
    <w:rPr>
      <w:rFonts w:hint="default"/>
      <w:color w:val="auto"/>
    </w:rPr>
  </w:style>
  <w:style w:type="character" w:customStyle="1" w:styleId="WW8Num20z1">
    <w:name w:val="WW8Num20z1"/>
    <w:rsid w:val="00865B4B"/>
  </w:style>
  <w:style w:type="character" w:customStyle="1" w:styleId="WW8Num20z2">
    <w:name w:val="WW8Num20z2"/>
    <w:rsid w:val="00865B4B"/>
  </w:style>
  <w:style w:type="character" w:customStyle="1" w:styleId="WW8Num20z3">
    <w:name w:val="WW8Num20z3"/>
    <w:rsid w:val="00865B4B"/>
  </w:style>
  <w:style w:type="character" w:customStyle="1" w:styleId="WW8Num20z4">
    <w:name w:val="WW8Num20z4"/>
    <w:rsid w:val="00865B4B"/>
  </w:style>
  <w:style w:type="character" w:customStyle="1" w:styleId="WW8Num20z5">
    <w:name w:val="WW8Num20z5"/>
    <w:rsid w:val="00865B4B"/>
  </w:style>
  <w:style w:type="character" w:customStyle="1" w:styleId="WW8Num20z6">
    <w:name w:val="WW8Num20z6"/>
    <w:rsid w:val="00865B4B"/>
  </w:style>
  <w:style w:type="character" w:customStyle="1" w:styleId="WW8Num20z7">
    <w:name w:val="WW8Num20z7"/>
    <w:rsid w:val="00865B4B"/>
  </w:style>
  <w:style w:type="character" w:customStyle="1" w:styleId="WW8Num20z8">
    <w:name w:val="WW8Num20z8"/>
    <w:rsid w:val="00865B4B"/>
  </w:style>
  <w:style w:type="character" w:customStyle="1" w:styleId="WW8Num21z0">
    <w:name w:val="WW8Num21z0"/>
    <w:rsid w:val="00865B4B"/>
    <w:rPr>
      <w:rFonts w:hint="default"/>
    </w:rPr>
  </w:style>
  <w:style w:type="character" w:customStyle="1" w:styleId="WW8Num21z1">
    <w:name w:val="WW8Num21z1"/>
    <w:rsid w:val="00865B4B"/>
    <w:rPr>
      <w:rFonts w:hint="default"/>
      <w:b/>
    </w:rPr>
  </w:style>
  <w:style w:type="character" w:customStyle="1" w:styleId="WW8Num22z0">
    <w:name w:val="WW8Num22z0"/>
    <w:rsid w:val="00865B4B"/>
    <w:rPr>
      <w:rFonts w:hint="default"/>
    </w:rPr>
  </w:style>
  <w:style w:type="character" w:customStyle="1" w:styleId="WW8Num23z0">
    <w:name w:val="WW8Num23z0"/>
    <w:rsid w:val="00865B4B"/>
    <w:rPr>
      <w:rFonts w:hint="default"/>
    </w:rPr>
  </w:style>
  <w:style w:type="character" w:customStyle="1" w:styleId="WW8Num23z1">
    <w:name w:val="WW8Num23z1"/>
    <w:rsid w:val="00865B4B"/>
    <w:rPr>
      <w:rFonts w:hint="default"/>
      <w:b/>
    </w:rPr>
  </w:style>
  <w:style w:type="character" w:customStyle="1" w:styleId="WW8Num24z0">
    <w:name w:val="WW8Num24z0"/>
    <w:rsid w:val="00865B4B"/>
    <w:rPr>
      <w:rFonts w:ascii="Symbol" w:hAnsi="Symbol" w:cs="Symbol" w:hint="default"/>
    </w:rPr>
  </w:style>
  <w:style w:type="character" w:customStyle="1" w:styleId="WW8Num24z1">
    <w:name w:val="WW8Num24z1"/>
    <w:rsid w:val="00865B4B"/>
    <w:rPr>
      <w:rFonts w:ascii="Courier New" w:hAnsi="Courier New" w:cs="Courier New" w:hint="default"/>
    </w:rPr>
  </w:style>
  <w:style w:type="character" w:customStyle="1" w:styleId="WW8Num24z2">
    <w:name w:val="WW8Num24z2"/>
    <w:rsid w:val="00865B4B"/>
    <w:rPr>
      <w:rFonts w:ascii="Wingdings" w:hAnsi="Wingdings" w:cs="Wingdings" w:hint="default"/>
    </w:rPr>
  </w:style>
  <w:style w:type="character" w:customStyle="1" w:styleId="WW8Num25z0">
    <w:name w:val="WW8Num25z0"/>
    <w:rsid w:val="00865B4B"/>
    <w:rPr>
      <w:rFonts w:hint="default"/>
      <w:b/>
    </w:rPr>
  </w:style>
  <w:style w:type="character" w:customStyle="1" w:styleId="WW8Num25z1">
    <w:name w:val="WW8Num25z1"/>
    <w:rsid w:val="00865B4B"/>
  </w:style>
  <w:style w:type="character" w:customStyle="1" w:styleId="WW8Num25z2">
    <w:name w:val="WW8Num25z2"/>
    <w:rsid w:val="00865B4B"/>
  </w:style>
  <w:style w:type="character" w:customStyle="1" w:styleId="WW8Num25z3">
    <w:name w:val="WW8Num25z3"/>
    <w:rsid w:val="00865B4B"/>
  </w:style>
  <w:style w:type="character" w:customStyle="1" w:styleId="WW8Num25z4">
    <w:name w:val="WW8Num25z4"/>
    <w:rsid w:val="00865B4B"/>
  </w:style>
  <w:style w:type="character" w:customStyle="1" w:styleId="WW8Num25z5">
    <w:name w:val="WW8Num25z5"/>
    <w:rsid w:val="00865B4B"/>
  </w:style>
  <w:style w:type="character" w:customStyle="1" w:styleId="WW8Num25z6">
    <w:name w:val="WW8Num25z6"/>
    <w:rsid w:val="00865B4B"/>
  </w:style>
  <w:style w:type="character" w:customStyle="1" w:styleId="WW8Num25z7">
    <w:name w:val="WW8Num25z7"/>
    <w:rsid w:val="00865B4B"/>
  </w:style>
  <w:style w:type="character" w:customStyle="1" w:styleId="WW8Num25z8">
    <w:name w:val="WW8Num25z8"/>
    <w:rsid w:val="00865B4B"/>
  </w:style>
  <w:style w:type="character" w:customStyle="1" w:styleId="WW8Num26z0">
    <w:name w:val="WW8Num26z0"/>
    <w:rsid w:val="00865B4B"/>
    <w:rPr>
      <w:rFonts w:hint="default"/>
    </w:rPr>
  </w:style>
  <w:style w:type="character" w:customStyle="1" w:styleId="WW8Num26z1">
    <w:name w:val="WW8Num26z1"/>
    <w:rsid w:val="00865B4B"/>
  </w:style>
  <w:style w:type="character" w:customStyle="1" w:styleId="WW8Num26z2">
    <w:name w:val="WW8Num26z2"/>
    <w:rsid w:val="00865B4B"/>
  </w:style>
  <w:style w:type="character" w:customStyle="1" w:styleId="WW8Num26z3">
    <w:name w:val="WW8Num26z3"/>
    <w:rsid w:val="00865B4B"/>
  </w:style>
  <w:style w:type="character" w:customStyle="1" w:styleId="WW8Num26z4">
    <w:name w:val="WW8Num26z4"/>
    <w:rsid w:val="00865B4B"/>
  </w:style>
  <w:style w:type="character" w:customStyle="1" w:styleId="WW8Num26z5">
    <w:name w:val="WW8Num26z5"/>
    <w:rsid w:val="00865B4B"/>
  </w:style>
  <w:style w:type="character" w:customStyle="1" w:styleId="WW8Num26z6">
    <w:name w:val="WW8Num26z6"/>
    <w:rsid w:val="00865B4B"/>
  </w:style>
  <w:style w:type="character" w:customStyle="1" w:styleId="WW8Num26z7">
    <w:name w:val="WW8Num26z7"/>
    <w:rsid w:val="00865B4B"/>
  </w:style>
  <w:style w:type="character" w:customStyle="1" w:styleId="WW8Num26z8">
    <w:name w:val="WW8Num26z8"/>
    <w:rsid w:val="00865B4B"/>
  </w:style>
  <w:style w:type="character" w:customStyle="1" w:styleId="WW8Num27z0">
    <w:name w:val="WW8Num27z0"/>
    <w:rsid w:val="00865B4B"/>
    <w:rPr>
      <w:rFonts w:hint="default"/>
    </w:rPr>
  </w:style>
  <w:style w:type="character" w:customStyle="1" w:styleId="WW8Num27z1">
    <w:name w:val="WW8Num27z1"/>
    <w:rsid w:val="00865B4B"/>
  </w:style>
  <w:style w:type="character" w:customStyle="1" w:styleId="WW8Num27z2">
    <w:name w:val="WW8Num27z2"/>
    <w:rsid w:val="00865B4B"/>
  </w:style>
  <w:style w:type="character" w:customStyle="1" w:styleId="WW8Num27z3">
    <w:name w:val="WW8Num27z3"/>
    <w:rsid w:val="00865B4B"/>
  </w:style>
  <w:style w:type="character" w:customStyle="1" w:styleId="WW8Num27z4">
    <w:name w:val="WW8Num27z4"/>
    <w:rsid w:val="00865B4B"/>
  </w:style>
  <w:style w:type="character" w:customStyle="1" w:styleId="WW8Num27z5">
    <w:name w:val="WW8Num27z5"/>
    <w:rsid w:val="00865B4B"/>
  </w:style>
  <w:style w:type="character" w:customStyle="1" w:styleId="WW8Num27z6">
    <w:name w:val="WW8Num27z6"/>
    <w:rsid w:val="00865B4B"/>
  </w:style>
  <w:style w:type="character" w:customStyle="1" w:styleId="WW8Num27z7">
    <w:name w:val="WW8Num27z7"/>
    <w:rsid w:val="00865B4B"/>
  </w:style>
  <w:style w:type="character" w:customStyle="1" w:styleId="WW8Num27z8">
    <w:name w:val="WW8Num27z8"/>
    <w:rsid w:val="00865B4B"/>
  </w:style>
  <w:style w:type="character" w:customStyle="1" w:styleId="WW8Num28z0">
    <w:name w:val="WW8Num28z0"/>
    <w:rsid w:val="00865B4B"/>
    <w:rPr>
      <w:rFonts w:hint="default"/>
    </w:rPr>
  </w:style>
  <w:style w:type="character" w:customStyle="1" w:styleId="WW8Num28z1">
    <w:name w:val="WW8Num28z1"/>
    <w:rsid w:val="00865B4B"/>
  </w:style>
  <w:style w:type="character" w:customStyle="1" w:styleId="WW8Num28z2">
    <w:name w:val="WW8Num28z2"/>
    <w:rsid w:val="00865B4B"/>
  </w:style>
  <w:style w:type="character" w:customStyle="1" w:styleId="WW8Num28z3">
    <w:name w:val="WW8Num28z3"/>
    <w:rsid w:val="00865B4B"/>
  </w:style>
  <w:style w:type="character" w:customStyle="1" w:styleId="WW8Num28z4">
    <w:name w:val="WW8Num28z4"/>
    <w:rsid w:val="00865B4B"/>
  </w:style>
  <w:style w:type="character" w:customStyle="1" w:styleId="WW8Num28z5">
    <w:name w:val="WW8Num28z5"/>
    <w:rsid w:val="00865B4B"/>
  </w:style>
  <w:style w:type="character" w:customStyle="1" w:styleId="WW8Num28z6">
    <w:name w:val="WW8Num28z6"/>
    <w:rsid w:val="00865B4B"/>
  </w:style>
  <w:style w:type="character" w:customStyle="1" w:styleId="WW8Num28z7">
    <w:name w:val="WW8Num28z7"/>
    <w:rsid w:val="00865B4B"/>
  </w:style>
  <w:style w:type="character" w:customStyle="1" w:styleId="WW8Num28z8">
    <w:name w:val="WW8Num28z8"/>
    <w:rsid w:val="00865B4B"/>
  </w:style>
  <w:style w:type="character" w:customStyle="1" w:styleId="WW8Num29z0">
    <w:name w:val="WW8Num29z0"/>
    <w:rsid w:val="00865B4B"/>
    <w:rPr>
      <w:rFonts w:hint="default"/>
      <w:b/>
    </w:rPr>
  </w:style>
  <w:style w:type="character" w:customStyle="1" w:styleId="WW8Num29z1">
    <w:name w:val="WW8Num29z1"/>
    <w:rsid w:val="00865B4B"/>
    <w:rPr>
      <w:rFonts w:ascii="Times New Roman" w:eastAsia="Times New Roman" w:hAnsi="Times New Roman" w:cs="Times New Roman" w:hint="default"/>
    </w:rPr>
  </w:style>
  <w:style w:type="character" w:customStyle="1" w:styleId="WW8Num29z2">
    <w:name w:val="WW8Num29z2"/>
    <w:rsid w:val="00865B4B"/>
  </w:style>
  <w:style w:type="character" w:customStyle="1" w:styleId="WW8Num29z3">
    <w:name w:val="WW8Num29z3"/>
    <w:rsid w:val="00865B4B"/>
  </w:style>
  <w:style w:type="character" w:customStyle="1" w:styleId="WW8Num29z4">
    <w:name w:val="WW8Num29z4"/>
    <w:rsid w:val="00865B4B"/>
  </w:style>
  <w:style w:type="character" w:customStyle="1" w:styleId="WW8Num29z5">
    <w:name w:val="WW8Num29z5"/>
    <w:rsid w:val="00865B4B"/>
  </w:style>
  <w:style w:type="character" w:customStyle="1" w:styleId="WW8Num29z6">
    <w:name w:val="WW8Num29z6"/>
    <w:rsid w:val="00865B4B"/>
  </w:style>
  <w:style w:type="character" w:customStyle="1" w:styleId="WW8Num29z7">
    <w:name w:val="WW8Num29z7"/>
    <w:rsid w:val="00865B4B"/>
  </w:style>
  <w:style w:type="character" w:customStyle="1" w:styleId="WW8Num29z8">
    <w:name w:val="WW8Num29z8"/>
    <w:rsid w:val="00865B4B"/>
  </w:style>
  <w:style w:type="character" w:customStyle="1" w:styleId="WW8Num30z0">
    <w:name w:val="WW8Num30z0"/>
    <w:rsid w:val="00865B4B"/>
    <w:rPr>
      <w:rFonts w:hint="default"/>
    </w:rPr>
  </w:style>
  <w:style w:type="character" w:customStyle="1" w:styleId="WW8Num31z0">
    <w:name w:val="WW8Num31z0"/>
    <w:rsid w:val="00865B4B"/>
    <w:rPr>
      <w:rFonts w:hint="default"/>
    </w:rPr>
  </w:style>
  <w:style w:type="character" w:customStyle="1" w:styleId="WW8Num32z0">
    <w:name w:val="WW8Num32z0"/>
    <w:rsid w:val="00865B4B"/>
    <w:rPr>
      <w:rFonts w:ascii="Symbol" w:hAnsi="Symbol" w:cs="Symbol" w:hint="default"/>
    </w:rPr>
  </w:style>
  <w:style w:type="character" w:customStyle="1" w:styleId="WW8Num32z1">
    <w:name w:val="WW8Num32z1"/>
    <w:rsid w:val="00865B4B"/>
    <w:rPr>
      <w:rFonts w:ascii="Courier New" w:hAnsi="Courier New" w:cs="Courier New" w:hint="default"/>
    </w:rPr>
  </w:style>
  <w:style w:type="character" w:customStyle="1" w:styleId="WW8Num32z2">
    <w:name w:val="WW8Num32z2"/>
    <w:rsid w:val="00865B4B"/>
    <w:rPr>
      <w:rFonts w:ascii="Wingdings" w:hAnsi="Wingdings" w:cs="Wingdings" w:hint="default"/>
    </w:rPr>
  </w:style>
  <w:style w:type="character" w:customStyle="1" w:styleId="WW8Num33z0">
    <w:name w:val="WW8Num33z0"/>
    <w:rsid w:val="00865B4B"/>
    <w:rPr>
      <w:rFonts w:ascii="Symbol" w:hAnsi="Symbol" w:cs="Symbol" w:hint="default"/>
    </w:rPr>
  </w:style>
  <w:style w:type="character" w:customStyle="1" w:styleId="WW8Num33z1">
    <w:name w:val="WW8Num33z1"/>
    <w:rsid w:val="00865B4B"/>
    <w:rPr>
      <w:rFonts w:hint="default"/>
    </w:rPr>
  </w:style>
  <w:style w:type="character" w:customStyle="1" w:styleId="WW8Num33z2">
    <w:name w:val="WW8Num33z2"/>
    <w:rsid w:val="00865B4B"/>
    <w:rPr>
      <w:rFonts w:ascii="Wingdings" w:hAnsi="Wingdings" w:cs="Wingdings" w:hint="default"/>
    </w:rPr>
  </w:style>
  <w:style w:type="character" w:customStyle="1" w:styleId="WW8Num33z4">
    <w:name w:val="WW8Num33z4"/>
    <w:rsid w:val="00865B4B"/>
    <w:rPr>
      <w:rFonts w:ascii="Courier New" w:hAnsi="Courier New" w:cs="Courier New" w:hint="default"/>
    </w:rPr>
  </w:style>
  <w:style w:type="character" w:customStyle="1" w:styleId="WW8Num34z0">
    <w:name w:val="WW8Num34z0"/>
    <w:rsid w:val="00865B4B"/>
    <w:rPr>
      <w:rFonts w:hint="default"/>
    </w:rPr>
  </w:style>
  <w:style w:type="character" w:customStyle="1" w:styleId="WW8Num34z1">
    <w:name w:val="WW8Num34z1"/>
    <w:rsid w:val="00865B4B"/>
  </w:style>
  <w:style w:type="character" w:customStyle="1" w:styleId="WW8Num34z2">
    <w:name w:val="WW8Num34z2"/>
    <w:rsid w:val="00865B4B"/>
  </w:style>
  <w:style w:type="character" w:customStyle="1" w:styleId="WW8Num34z3">
    <w:name w:val="WW8Num34z3"/>
    <w:rsid w:val="00865B4B"/>
  </w:style>
  <w:style w:type="character" w:customStyle="1" w:styleId="WW8Num34z4">
    <w:name w:val="WW8Num34z4"/>
    <w:rsid w:val="00865B4B"/>
  </w:style>
  <w:style w:type="character" w:customStyle="1" w:styleId="WW8Num34z5">
    <w:name w:val="WW8Num34z5"/>
    <w:rsid w:val="00865B4B"/>
  </w:style>
  <w:style w:type="character" w:customStyle="1" w:styleId="WW8Num34z6">
    <w:name w:val="WW8Num34z6"/>
    <w:rsid w:val="00865B4B"/>
  </w:style>
  <w:style w:type="character" w:customStyle="1" w:styleId="WW8Num34z7">
    <w:name w:val="WW8Num34z7"/>
    <w:rsid w:val="00865B4B"/>
  </w:style>
  <w:style w:type="character" w:customStyle="1" w:styleId="WW8Num34z8">
    <w:name w:val="WW8Num34z8"/>
    <w:rsid w:val="00865B4B"/>
  </w:style>
  <w:style w:type="character" w:customStyle="1" w:styleId="Fontepargpadro1">
    <w:name w:val="Fonte parág. padrão1"/>
    <w:rsid w:val="00865B4B"/>
  </w:style>
  <w:style w:type="character" w:styleId="Nmerodepgina">
    <w:name w:val="page number"/>
    <w:basedOn w:val="Fontepargpadro1"/>
    <w:rsid w:val="00865B4B"/>
  </w:style>
  <w:style w:type="character" w:styleId="Hyperlink">
    <w:name w:val="Hyperlink"/>
    <w:rsid w:val="00865B4B"/>
    <w:rPr>
      <w:color w:val="0000FF"/>
      <w:u w:val="single"/>
    </w:rPr>
  </w:style>
  <w:style w:type="character" w:customStyle="1" w:styleId="Corpodetexto2Char">
    <w:name w:val="Corpo de texto 2 Char"/>
    <w:rsid w:val="00865B4B"/>
    <w:rPr>
      <w:sz w:val="28"/>
      <w:lang w:val="pt-BR" w:bidi="ar-SA"/>
    </w:rPr>
  </w:style>
  <w:style w:type="character" w:customStyle="1" w:styleId="CharChar">
    <w:name w:val="Char Char"/>
    <w:rsid w:val="00865B4B"/>
    <w:rPr>
      <w:sz w:val="28"/>
      <w:lang w:val="pt-BR" w:bidi="ar-SA"/>
    </w:rPr>
  </w:style>
  <w:style w:type="character" w:customStyle="1" w:styleId="desc">
    <w:name w:val="desc"/>
    <w:basedOn w:val="Fontepargpadro1"/>
    <w:rsid w:val="00865B4B"/>
  </w:style>
  <w:style w:type="character" w:customStyle="1" w:styleId="texto1">
    <w:name w:val="texto1"/>
    <w:rsid w:val="00865B4B"/>
    <w:rPr>
      <w:rFonts w:ascii="Verdana" w:hAnsi="Verdana" w:cs="Verdana" w:hint="default"/>
      <w:color w:val="000000"/>
      <w:sz w:val="17"/>
      <w:szCs w:val="17"/>
    </w:rPr>
  </w:style>
  <w:style w:type="character" w:customStyle="1" w:styleId="CorpodetextoChar">
    <w:name w:val="Corpo de texto Char"/>
    <w:rsid w:val="00865B4B"/>
    <w:rPr>
      <w:sz w:val="24"/>
      <w:lang w:val="pt-PT"/>
    </w:rPr>
  </w:style>
  <w:style w:type="character" w:styleId="Forte">
    <w:name w:val="Strong"/>
    <w:qFormat/>
    <w:rsid w:val="00865B4B"/>
    <w:rPr>
      <w:b/>
      <w:bCs/>
    </w:rPr>
  </w:style>
  <w:style w:type="character" w:customStyle="1" w:styleId="apple-converted-space">
    <w:name w:val="apple-converted-space"/>
    <w:basedOn w:val="Fontepargpadro1"/>
    <w:rsid w:val="00865B4B"/>
  </w:style>
  <w:style w:type="character" w:customStyle="1" w:styleId="textrunscx124463588">
    <w:name w:val="textrun scx124463588"/>
    <w:basedOn w:val="Fontepargpadro1"/>
    <w:rsid w:val="00865B4B"/>
  </w:style>
  <w:style w:type="character" w:customStyle="1" w:styleId="eopscx124463588">
    <w:name w:val="eop scx124463588"/>
    <w:basedOn w:val="Fontepargpadro1"/>
    <w:rsid w:val="00865B4B"/>
  </w:style>
  <w:style w:type="character" w:customStyle="1" w:styleId="Refdecomentrio1">
    <w:name w:val="Ref. de comentário1"/>
    <w:rsid w:val="00865B4B"/>
    <w:rPr>
      <w:sz w:val="16"/>
      <w:szCs w:val="16"/>
    </w:rPr>
  </w:style>
  <w:style w:type="character" w:customStyle="1" w:styleId="TextodecomentrioChar">
    <w:name w:val="Texto de comentário Char"/>
    <w:basedOn w:val="Fontepargpadro1"/>
    <w:rsid w:val="00865B4B"/>
  </w:style>
  <w:style w:type="character" w:customStyle="1" w:styleId="AssuntodocomentrioChar">
    <w:name w:val="Assunto do comentário Char"/>
    <w:rsid w:val="00865B4B"/>
    <w:rPr>
      <w:b/>
      <w:bCs/>
    </w:rPr>
  </w:style>
  <w:style w:type="character" w:customStyle="1" w:styleId="PadroChar">
    <w:name w:val="Padrão Char"/>
    <w:rsid w:val="00865B4B"/>
    <w:rPr>
      <w:rFonts w:ascii="Arial Unicode MS" w:hAnsi="Arial Unicode MS" w:cs="Arial Unicode MS"/>
      <w:color w:val="000000"/>
      <w:sz w:val="24"/>
      <w:szCs w:val="24"/>
      <w:lang w:val="pt-PT" w:bidi="ar-SA"/>
    </w:rPr>
  </w:style>
  <w:style w:type="character" w:customStyle="1" w:styleId="WW8Num5z1">
    <w:name w:val="WW8Num5z1"/>
    <w:rsid w:val="00865B4B"/>
  </w:style>
  <w:style w:type="character" w:customStyle="1" w:styleId="WW8Num5z3">
    <w:name w:val="WW8Num5z3"/>
    <w:rsid w:val="00865B4B"/>
  </w:style>
  <w:style w:type="character" w:customStyle="1" w:styleId="WW8Num5z4">
    <w:name w:val="WW8Num5z4"/>
    <w:rsid w:val="00865B4B"/>
  </w:style>
  <w:style w:type="character" w:customStyle="1" w:styleId="WW8Num5z5">
    <w:name w:val="WW8Num5z5"/>
    <w:rsid w:val="00865B4B"/>
  </w:style>
  <w:style w:type="character" w:customStyle="1" w:styleId="WW8Num5z6">
    <w:name w:val="WW8Num5z6"/>
    <w:rsid w:val="00865B4B"/>
  </w:style>
  <w:style w:type="character" w:customStyle="1" w:styleId="WW8Num5z7">
    <w:name w:val="WW8Num5z7"/>
    <w:rsid w:val="00865B4B"/>
  </w:style>
  <w:style w:type="character" w:customStyle="1" w:styleId="WW8Num5z8">
    <w:name w:val="WW8Num5z8"/>
    <w:rsid w:val="00865B4B"/>
  </w:style>
  <w:style w:type="character" w:customStyle="1" w:styleId="WW8Num6z3">
    <w:name w:val="WW8Num6z3"/>
    <w:rsid w:val="00865B4B"/>
  </w:style>
  <w:style w:type="character" w:customStyle="1" w:styleId="WW8Num6z4">
    <w:name w:val="WW8Num6z4"/>
    <w:rsid w:val="00865B4B"/>
  </w:style>
  <w:style w:type="character" w:customStyle="1" w:styleId="WW8Num6z5">
    <w:name w:val="WW8Num6z5"/>
    <w:rsid w:val="00865B4B"/>
  </w:style>
  <w:style w:type="character" w:customStyle="1" w:styleId="WW8Num6z6">
    <w:name w:val="WW8Num6z6"/>
    <w:rsid w:val="00865B4B"/>
  </w:style>
  <w:style w:type="character" w:customStyle="1" w:styleId="WW8Num6z7">
    <w:name w:val="WW8Num6z7"/>
    <w:rsid w:val="00865B4B"/>
  </w:style>
  <w:style w:type="character" w:customStyle="1" w:styleId="WW8Num6z8">
    <w:name w:val="WW8Num6z8"/>
    <w:rsid w:val="00865B4B"/>
  </w:style>
  <w:style w:type="character" w:customStyle="1" w:styleId="Fontepargpadro4">
    <w:name w:val="Fonte parág. padrão4"/>
    <w:rsid w:val="00865B4B"/>
  </w:style>
  <w:style w:type="paragraph" w:customStyle="1" w:styleId="Ttulo30">
    <w:name w:val="Título3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styleId="Corpodetexto">
    <w:name w:val="Body Text"/>
    <w:basedOn w:val="Normal"/>
    <w:link w:val="CorpodetextoChar1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0"/>
      <w:lang w:val="pt-PT" w:eastAsia="zh-CN"/>
    </w:rPr>
  </w:style>
  <w:style w:type="character" w:customStyle="1" w:styleId="CorpodetextoChar1">
    <w:name w:val="Corpo de texto Char1"/>
    <w:basedOn w:val="Fontepargpadro"/>
    <w:link w:val="Corpodetexto"/>
    <w:rsid w:val="00865B4B"/>
    <w:rPr>
      <w:rFonts w:ascii="Times New Roman" w:eastAsia="Times New Roman" w:hAnsi="Times New Roman" w:cs="Times New Roman"/>
      <w:kern w:val="1"/>
      <w:sz w:val="24"/>
      <w:szCs w:val="20"/>
      <w:lang w:val="pt-PT" w:eastAsia="zh-CN"/>
      <w14:ligatures w14:val="none"/>
    </w:rPr>
  </w:style>
  <w:style w:type="paragraph" w:styleId="Lista">
    <w:name w:val="List"/>
    <w:basedOn w:val="Corpodetexto"/>
    <w:rsid w:val="00865B4B"/>
    <w:rPr>
      <w:rFonts w:cs="Mangal"/>
    </w:rPr>
  </w:style>
  <w:style w:type="paragraph" w:styleId="Legenda">
    <w:name w:val="caption"/>
    <w:basedOn w:val="Normal"/>
    <w:qFormat/>
    <w:rsid w:val="00865B4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kern w:val="1"/>
      <w:sz w:val="20"/>
      <w:szCs w:val="20"/>
      <w:lang w:eastAsia="zh-CN"/>
    </w:rPr>
  </w:style>
  <w:style w:type="paragraph" w:customStyle="1" w:styleId="Ttulo20">
    <w:name w:val="Título2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Ttulo10">
    <w:name w:val="Título1"/>
    <w:basedOn w:val="Normal"/>
    <w:next w:val="Corpodetexto"/>
    <w:rsid w:val="00865B4B"/>
    <w:pPr>
      <w:keepNext/>
      <w:suppressAutoHyphens/>
      <w:spacing w:before="240" w:after="120" w:line="240" w:lineRule="auto"/>
    </w:pPr>
    <w:rPr>
      <w:rFonts w:ascii="Liberation Sans" w:eastAsia="Microsoft YaHei" w:hAnsi="Liberation Sans" w:cs="Mangal"/>
      <w:kern w:val="1"/>
      <w:sz w:val="28"/>
      <w:szCs w:val="28"/>
      <w:lang w:eastAsia="zh-CN"/>
    </w:rPr>
  </w:style>
  <w:style w:type="paragraph" w:customStyle="1" w:styleId="WW-Corpodetexto3">
    <w:name w:val="WW-Corpo de texto 3"/>
    <w:basedOn w:val="Normal"/>
    <w:rsid w:val="00865B4B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val="pt-PT" w:eastAsia="zh-CN"/>
    </w:rPr>
  </w:style>
  <w:style w:type="paragraph" w:customStyle="1" w:styleId="Corpodetexto21">
    <w:name w:val="Corpo de texto 21"/>
    <w:basedOn w:val="Normal"/>
    <w:rsid w:val="00865B4B"/>
    <w:pPr>
      <w:tabs>
        <w:tab w:val="left" w:pos="142"/>
        <w:tab w:val="left" w:pos="993"/>
        <w:tab w:val="left" w:pos="5670"/>
        <w:tab w:val="left" w:pos="5812"/>
        <w:tab w:val="left" w:pos="963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1"/>
      <w:sz w:val="28"/>
      <w:szCs w:val="20"/>
      <w:lang w:eastAsia="zh-CN"/>
    </w:rPr>
  </w:style>
  <w:style w:type="paragraph" w:styleId="Recuodecorpodetexto">
    <w:name w:val="Body Text Indent"/>
    <w:basedOn w:val="Normal"/>
    <w:link w:val="RecuodecorpodetextoChar"/>
    <w:rsid w:val="00865B4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character" w:customStyle="1" w:styleId="RecuodecorpodetextoChar">
    <w:name w:val="Recuo de corpo de texto Char"/>
    <w:basedOn w:val="Fontepargpadro"/>
    <w:link w:val="Recuodecorpodetexto"/>
    <w:rsid w:val="00865B4B"/>
    <w:rPr>
      <w:rFonts w:ascii="Times New Roman" w:eastAsia="Times New Roman" w:hAnsi="Times New Roman" w:cs="Times New Roman"/>
      <w:kern w:val="1"/>
      <w:sz w:val="24"/>
      <w:szCs w:val="20"/>
      <w:lang w:eastAsia="zh-CN"/>
      <w14:ligatures w14:val="none"/>
    </w:rPr>
  </w:style>
  <w:style w:type="paragraph" w:customStyle="1" w:styleId="Corpodetexto31">
    <w:name w:val="Corpo de texto 3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0"/>
      <w:lang w:eastAsia="zh-CN"/>
    </w:rPr>
  </w:style>
  <w:style w:type="paragraph" w:styleId="Textodebalo">
    <w:name w:val="Balloon Text"/>
    <w:basedOn w:val="Normal"/>
    <w:link w:val="TextodebaloChar"/>
    <w:rsid w:val="00865B4B"/>
    <w:pPr>
      <w:suppressAutoHyphens/>
      <w:spacing w:after="0" w:line="240" w:lineRule="auto"/>
    </w:pPr>
    <w:rPr>
      <w:rFonts w:ascii="Tahoma" w:eastAsia="Times New Roman" w:hAnsi="Tahoma" w:cs="Tahoma"/>
      <w:kern w:val="1"/>
      <w:sz w:val="16"/>
      <w:szCs w:val="16"/>
      <w:lang w:eastAsia="zh-CN"/>
    </w:rPr>
  </w:style>
  <w:style w:type="character" w:customStyle="1" w:styleId="TextodebaloChar">
    <w:name w:val="Texto de balão Char"/>
    <w:basedOn w:val="Fontepargpadro"/>
    <w:link w:val="Textodebalo"/>
    <w:rsid w:val="00865B4B"/>
    <w:rPr>
      <w:rFonts w:ascii="Tahoma" w:eastAsia="Times New Roman" w:hAnsi="Tahoma" w:cs="Tahoma"/>
      <w:kern w:val="1"/>
      <w:sz w:val="16"/>
      <w:szCs w:val="16"/>
      <w:lang w:eastAsia="zh-CN"/>
      <w14:ligatures w14:val="none"/>
    </w:rPr>
  </w:style>
  <w:style w:type="paragraph" w:customStyle="1" w:styleId="Recuodecorpodetexto21">
    <w:name w:val="Recuo de corpo de texto 21"/>
    <w:basedOn w:val="Normal"/>
    <w:rsid w:val="00865B4B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dro">
    <w:name w:val="Padrão"/>
    <w:rsid w:val="00865B4B"/>
    <w:pPr>
      <w:widowControl w:val="0"/>
      <w:suppressAutoHyphens/>
      <w:spacing w:after="0" w:line="240" w:lineRule="auto"/>
    </w:pPr>
    <w:rPr>
      <w:rFonts w:ascii="Arial Unicode MS" w:eastAsia="Times New Roman" w:hAnsi="Arial Unicode MS" w:cs="Arial Unicode MS"/>
      <w:color w:val="000000"/>
      <w:kern w:val="1"/>
      <w:sz w:val="24"/>
      <w:szCs w:val="24"/>
      <w:lang w:val="pt-PT" w:eastAsia="zh-CN"/>
      <w14:ligatures w14:val="none"/>
    </w:rPr>
  </w:style>
  <w:style w:type="paragraph" w:customStyle="1" w:styleId="Corpodotexto">
    <w:name w:val="Corpo do texto"/>
    <w:basedOn w:val="Normal"/>
    <w:rsid w:val="00865B4B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0"/>
      <w:lang w:eastAsia="pt-BR"/>
    </w:rPr>
  </w:style>
  <w:style w:type="paragraph" w:customStyle="1" w:styleId="WW-Corpodetexto2">
    <w:name w:val="WW-Corpo de texto 2"/>
    <w:basedOn w:val="Padro"/>
    <w:rsid w:val="00865B4B"/>
    <w:pPr>
      <w:autoSpaceDE w:val="0"/>
    </w:pPr>
    <w:rPr>
      <w:rFonts w:ascii="Times New Roman" w:hAnsi="Times New Roman" w:cs="Times New Roman"/>
      <w:color w:val="auto"/>
      <w:lang w:val="pt-BR"/>
    </w:rPr>
  </w:style>
  <w:style w:type="paragraph" w:customStyle="1" w:styleId="Textoembloco1">
    <w:name w:val="Texto em bloco1"/>
    <w:basedOn w:val="Normal"/>
    <w:rsid w:val="00865B4B"/>
    <w:pPr>
      <w:widowControl w:val="0"/>
      <w:suppressAutoHyphens/>
      <w:spacing w:after="0" w:line="240" w:lineRule="auto"/>
      <w:ind w:left="1701" w:right="425" w:hanging="283"/>
      <w:jc w:val="both"/>
    </w:pPr>
    <w:rPr>
      <w:rFonts w:ascii="Arial" w:eastAsia="Times New Roman" w:hAnsi="Arial" w:cs="Arial"/>
      <w:kern w:val="1"/>
      <w:sz w:val="24"/>
      <w:szCs w:val="20"/>
      <w:lang w:eastAsia="zh-CN"/>
    </w:rPr>
  </w:style>
  <w:style w:type="paragraph" w:customStyle="1" w:styleId="p5">
    <w:name w:val="p5"/>
    <w:basedOn w:val="Normal"/>
    <w:rsid w:val="00865B4B"/>
    <w:pPr>
      <w:widowControl w:val="0"/>
      <w:tabs>
        <w:tab w:val="left" w:pos="720"/>
      </w:tabs>
      <w:suppressAutoHyphens/>
      <w:spacing w:after="0" w:line="280" w:lineRule="atLeast"/>
      <w:jc w:val="both"/>
    </w:pPr>
    <w:rPr>
      <w:rFonts w:ascii="Times New Roman" w:eastAsia="Times New Roman" w:hAnsi="Times New Roman" w:cs="Times New Roman"/>
      <w:kern w:val="1"/>
      <w:sz w:val="24"/>
      <w:szCs w:val="20"/>
      <w:lang w:eastAsia="zh-CN"/>
    </w:rPr>
  </w:style>
  <w:style w:type="paragraph" w:customStyle="1" w:styleId="Item3">
    <w:name w:val="Item 3"/>
    <w:basedOn w:val="Normal"/>
    <w:rsid w:val="00865B4B"/>
    <w:pPr>
      <w:suppressAutoHyphens/>
      <w:spacing w:before="60" w:after="60" w:line="240" w:lineRule="auto"/>
    </w:pPr>
    <w:rPr>
      <w:rFonts w:ascii="Tahoma" w:eastAsia="Times New Roman" w:hAnsi="Tahoma" w:cs="Tahoma"/>
      <w:kern w:val="1"/>
      <w:szCs w:val="20"/>
      <w:lang w:eastAsia="zh-CN"/>
    </w:rPr>
  </w:style>
  <w:style w:type="paragraph" w:styleId="Subttulo">
    <w:name w:val="Subtitle"/>
    <w:basedOn w:val="Normal"/>
    <w:next w:val="Corpodetexto"/>
    <w:link w:val="SubttuloChar"/>
    <w:qFormat/>
    <w:rsid w:val="00865B4B"/>
    <w:pPr>
      <w:suppressAutoHyphens/>
      <w:autoSpaceDE w:val="0"/>
      <w:spacing w:after="0" w:line="240" w:lineRule="auto"/>
      <w:jc w:val="center"/>
    </w:pPr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</w:rPr>
  </w:style>
  <w:style w:type="character" w:customStyle="1" w:styleId="SubttuloChar">
    <w:name w:val="Subtítulo Char"/>
    <w:basedOn w:val="Fontepargpadro"/>
    <w:link w:val="Subttulo"/>
    <w:rsid w:val="00865B4B"/>
    <w:rPr>
      <w:rFonts w:ascii="Helvetica-Bold" w:eastAsia="Times New Roman" w:hAnsi="Helvetica-Bold" w:cs="Times New Roman"/>
      <w:b/>
      <w:bCs/>
      <w:color w:val="000000"/>
      <w:kern w:val="1"/>
      <w:sz w:val="28"/>
      <w:lang w:val="x-none" w:eastAsia="zh-CN"/>
      <w14:ligatures w14:val="none"/>
    </w:rPr>
  </w:style>
  <w:style w:type="paragraph" w:customStyle="1" w:styleId="Estilo">
    <w:name w:val="Estilo"/>
    <w:rsid w:val="00865B4B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kern w:val="1"/>
      <w:sz w:val="24"/>
      <w:szCs w:val="24"/>
      <w:lang w:eastAsia="zh-CN"/>
      <w14:ligatures w14:val="none"/>
    </w:rPr>
  </w:style>
  <w:style w:type="paragraph" w:customStyle="1" w:styleId="Textopadro">
    <w:name w:val="Texto padrão"/>
    <w:basedOn w:val="Normal"/>
    <w:rsid w:val="00865B4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0"/>
      <w:lang w:val="en-US" w:eastAsia="zh-CN"/>
    </w:rPr>
  </w:style>
  <w:style w:type="paragraph" w:customStyle="1" w:styleId="Default">
    <w:name w:val="Default"/>
    <w:rsid w:val="00865B4B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kern w:val="1"/>
      <w:sz w:val="24"/>
      <w:szCs w:val="24"/>
      <w:lang w:val="en-US" w:eastAsia="zh-CN"/>
      <w14:ligatures w14:val="none"/>
    </w:rPr>
  </w:style>
  <w:style w:type="paragraph" w:styleId="NormalWeb">
    <w:name w:val="Normal (Web)"/>
    <w:basedOn w:val="Normal"/>
    <w:uiPriority w:val="99"/>
    <w:rsid w:val="00865B4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xtodecomentrio1">
    <w:name w:val="Texto de comentário1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865B4B"/>
    <w:pPr>
      <w:spacing w:line="240" w:lineRule="auto"/>
    </w:pPr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865B4B"/>
    <w:rPr>
      <w:kern w:val="0"/>
      <w:sz w:val="20"/>
      <w:szCs w:val="20"/>
      <w14:ligatures w14:val="none"/>
    </w:rPr>
  </w:style>
  <w:style w:type="paragraph" w:styleId="Assuntodocomentrio">
    <w:name w:val="annotation subject"/>
    <w:basedOn w:val="Textodecomentrio1"/>
    <w:next w:val="Textodecomentrio1"/>
    <w:link w:val="AssuntodocomentrioChar1"/>
    <w:rsid w:val="00865B4B"/>
    <w:rPr>
      <w:b/>
      <w:bCs/>
    </w:rPr>
  </w:style>
  <w:style w:type="character" w:customStyle="1" w:styleId="AssuntodocomentrioChar1">
    <w:name w:val="Assunto do comentário Char1"/>
    <w:basedOn w:val="TextodecomentrioChar1"/>
    <w:link w:val="Assuntodocomentrio"/>
    <w:rsid w:val="00865B4B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  <w14:ligatures w14:val="none"/>
    </w:rPr>
  </w:style>
  <w:style w:type="paragraph" w:customStyle="1" w:styleId="Contedodatabela">
    <w:name w:val="Conteúdo da tabela"/>
    <w:basedOn w:val="Normal"/>
    <w:rsid w:val="00865B4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Ttulodetabela">
    <w:name w:val="Título de tabela"/>
    <w:basedOn w:val="Contedodatabela"/>
    <w:rsid w:val="00865B4B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rsid w:val="00865B4B"/>
    <w:pPr>
      <w:suppressAutoHyphens/>
      <w:spacing w:after="0" w:line="360" w:lineRule="auto"/>
      <w:ind w:left="708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865B4B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character" w:styleId="Refdenotaderodap">
    <w:name w:val="footnote reference"/>
    <w:uiPriority w:val="99"/>
    <w:semiHidden/>
    <w:unhideWhenUsed/>
    <w:rsid w:val="00865B4B"/>
    <w:rPr>
      <w:vertAlign w:val="superscript"/>
    </w:rPr>
  </w:style>
  <w:style w:type="character" w:customStyle="1" w:styleId="Caracteresdenotaderodap">
    <w:name w:val="Caracteres de nota de rodapé"/>
    <w:rsid w:val="00865B4B"/>
    <w:rPr>
      <w:vertAlign w:val="superscript"/>
    </w:rPr>
  </w:style>
  <w:style w:type="character" w:customStyle="1" w:styleId="Refdenotaderodap3">
    <w:name w:val="Ref. de nota de rodapé3"/>
    <w:rsid w:val="00865B4B"/>
    <w:rPr>
      <w:vertAlign w:val="superscript"/>
    </w:rPr>
  </w:style>
  <w:style w:type="paragraph" w:customStyle="1" w:styleId="Recuodecorpodetexto31">
    <w:name w:val="Recuo de corpo de texto 31"/>
    <w:basedOn w:val="Normal"/>
    <w:rsid w:val="00865B4B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Recuodecorpodetexto2">
    <w:name w:val="WW-Recuo de corpo de texto 2"/>
    <w:basedOn w:val="Normal"/>
    <w:rsid w:val="00865B4B"/>
    <w:pPr>
      <w:suppressAutoHyphens/>
      <w:spacing w:after="0" w:line="240" w:lineRule="auto"/>
      <w:ind w:left="1416" w:firstLine="1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865B4B"/>
    <w:pPr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16"/>
      <w:szCs w:val="16"/>
      <w:lang w:val="x-none" w:eastAsia="zh-CN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865B4B"/>
    <w:rPr>
      <w:rFonts w:ascii="Times New Roman" w:eastAsia="Times New Roman" w:hAnsi="Times New Roman" w:cs="Times New Roman"/>
      <w:kern w:val="1"/>
      <w:sz w:val="16"/>
      <w:szCs w:val="16"/>
      <w:lang w:val="x-none" w:eastAsia="zh-CN"/>
      <w14:ligatures w14:val="none"/>
    </w:rPr>
  </w:style>
  <w:style w:type="paragraph" w:styleId="Corpodetexto2">
    <w:name w:val="Body Text 2"/>
    <w:basedOn w:val="Normal"/>
    <w:link w:val="Corpodetexto2Char1"/>
    <w:uiPriority w:val="99"/>
    <w:unhideWhenUsed/>
    <w:rsid w:val="00865B4B"/>
    <w:pPr>
      <w:suppressAutoHyphens/>
      <w:spacing w:after="120" w:line="480" w:lineRule="auto"/>
    </w:pPr>
    <w:rPr>
      <w:rFonts w:ascii="Times New Roman" w:eastAsia="Times New Roman" w:hAnsi="Times New Roman" w:cs="Times New Roman"/>
      <w:kern w:val="1"/>
      <w:sz w:val="20"/>
      <w:szCs w:val="20"/>
      <w:lang w:val="x-none" w:eastAsia="zh-CN"/>
    </w:rPr>
  </w:style>
  <w:style w:type="character" w:customStyle="1" w:styleId="Corpodetexto2Char1">
    <w:name w:val="Corpo de texto 2 Char1"/>
    <w:basedOn w:val="Fontepargpadro"/>
    <w:link w:val="Corpodetexto2"/>
    <w:uiPriority w:val="99"/>
    <w:rsid w:val="00865B4B"/>
    <w:rPr>
      <w:rFonts w:ascii="Times New Roman" w:eastAsia="Times New Roman" w:hAnsi="Times New Roman" w:cs="Times New Roman"/>
      <w:kern w:val="1"/>
      <w:sz w:val="20"/>
      <w:szCs w:val="20"/>
      <w:lang w:val="x-none" w:eastAsia="zh-CN"/>
      <w14:ligatures w14:val="none"/>
    </w:rPr>
  </w:style>
  <w:style w:type="paragraph" w:styleId="Textoembloco">
    <w:name w:val="Block Text"/>
    <w:basedOn w:val="Normal"/>
    <w:rsid w:val="00865B4B"/>
    <w:pPr>
      <w:spacing w:after="0" w:line="240" w:lineRule="auto"/>
      <w:ind w:left="1134" w:right="1750" w:hanging="1701"/>
      <w:jc w:val="both"/>
    </w:pPr>
    <w:rPr>
      <w:rFonts w:ascii="Arial" w:eastAsia="Times New Roman" w:hAnsi="Arial" w:cs="Times New Roman"/>
      <w:sz w:val="20"/>
      <w:szCs w:val="20"/>
      <w:lang w:val="pt-PT" w:eastAsia="pt-BR"/>
    </w:rPr>
  </w:style>
  <w:style w:type="paragraph" w:customStyle="1" w:styleId="Primeirorecuodecorpodetexto21">
    <w:name w:val="Primeiro recuo de corpo de texto 21"/>
    <w:basedOn w:val="Recuodecorpodetexto"/>
    <w:rsid w:val="00865B4B"/>
    <w:pPr>
      <w:ind w:left="283" w:firstLine="210"/>
    </w:pPr>
    <w:rPr>
      <w:kern w:val="0"/>
    </w:rPr>
  </w:style>
  <w:style w:type="paragraph" w:customStyle="1" w:styleId="dou-paragraph">
    <w:name w:val="dou-paragraph"/>
    <w:basedOn w:val="Normal"/>
    <w:rsid w:val="00865B4B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andard">
    <w:name w:val="Standard"/>
    <w:rsid w:val="007E73A6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  <w14:ligatures w14:val="none"/>
    </w:rPr>
  </w:style>
  <w:style w:type="paragraph" w:customStyle="1" w:styleId="WW-Textosimples">
    <w:name w:val="WW-Texto simples"/>
    <w:basedOn w:val="Standard"/>
    <w:rsid w:val="007E73A6"/>
    <w:rPr>
      <w:rFonts w:ascii="Courier New" w:hAnsi="Courier New" w:cs="Courier New"/>
    </w:rPr>
  </w:style>
  <w:style w:type="table" w:customStyle="1" w:styleId="TableNormal">
    <w:name w:val="Table Normal"/>
    <w:uiPriority w:val="2"/>
    <w:semiHidden/>
    <w:unhideWhenUsed/>
    <w:qFormat/>
    <w:rsid w:val="00772E64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72E64"/>
    <w:pPr>
      <w:widowControl w:val="0"/>
      <w:autoSpaceDE w:val="0"/>
      <w:autoSpaceDN w:val="0"/>
      <w:spacing w:after="0" w:line="240" w:lineRule="auto"/>
      <w:ind w:left="3"/>
    </w:pPr>
    <w:rPr>
      <w:rFonts w:ascii="Times New Roman" w:eastAsia="Times New Roman" w:hAnsi="Times New Roman" w:cs="Times New Roman"/>
      <w:lang w:val="pt-PT"/>
    </w:rPr>
  </w:style>
  <w:style w:type="character" w:styleId="MenoPendente">
    <w:name w:val="Unresolved Mention"/>
    <w:basedOn w:val="Fontepargpadro"/>
    <w:uiPriority w:val="99"/>
    <w:semiHidden/>
    <w:unhideWhenUsed/>
    <w:rsid w:val="002427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35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2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5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139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GREICE WENTZ</dc:creator>
  <cp:keywords/>
  <dc:description/>
  <cp:lastModifiedBy>PRISCILA FREITAS TERRA</cp:lastModifiedBy>
  <cp:revision>3</cp:revision>
  <cp:lastPrinted>2024-07-10T17:06:00Z</cp:lastPrinted>
  <dcterms:created xsi:type="dcterms:W3CDTF">2024-07-10T17:05:00Z</dcterms:created>
  <dcterms:modified xsi:type="dcterms:W3CDTF">2024-07-10T17:06:00Z</dcterms:modified>
</cp:coreProperties>
</file>