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846847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3914B9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195D72C" w14:textId="35A12C9B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 xml:space="preserve">DISPENSA DE LICITAÇO Nº </w:t>
      </w:r>
      <w:r>
        <w:rPr>
          <w:rFonts w:ascii="Times New Roman" w:hAnsi="Times New Roman"/>
          <w:b/>
          <w:sz w:val="24"/>
          <w:szCs w:val="24"/>
        </w:rPr>
        <w:t>13</w:t>
      </w:r>
      <w:r w:rsidRPr="00EE0B22">
        <w:rPr>
          <w:rFonts w:ascii="Times New Roman" w:hAnsi="Times New Roman"/>
          <w:b/>
          <w:sz w:val="24"/>
          <w:szCs w:val="24"/>
        </w:rPr>
        <w:t>/2024</w:t>
      </w:r>
    </w:p>
    <w:p w14:paraId="1C6CA21B" w14:textId="77777777" w:rsidR="00EE0B22" w:rsidRDefault="00EE0B22" w:rsidP="00EE0B22">
      <w:pPr>
        <w:jc w:val="center"/>
        <w:rPr>
          <w:rFonts w:ascii="Times New Roman" w:hAnsi="Times New Roman"/>
          <w:b/>
          <w:szCs w:val="24"/>
        </w:rPr>
      </w:pPr>
    </w:p>
    <w:p w14:paraId="3F293733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DECISÃO ADMINISTRATIVA</w:t>
      </w:r>
    </w:p>
    <w:p w14:paraId="2B3768F5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5E2A7A0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456E08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JOSÉ ROBERTO, Prefeito, no uso de suas atribuições legais.</w:t>
      </w:r>
    </w:p>
    <w:p w14:paraId="399AF8A1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09411C85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RESOLVE:</w:t>
      </w:r>
    </w:p>
    <w:p w14:paraId="21EFE09A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0A8835F6" w14:textId="42156F59" w:rsidR="00EE0B22" w:rsidRPr="00EE0B22" w:rsidRDefault="00EE0B22" w:rsidP="00EE0B22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  <w:t>Homologar a Dispensa de Licitação nº 1</w:t>
      </w:r>
      <w:r w:rsidR="00396955">
        <w:rPr>
          <w:rFonts w:ascii="Times New Roman" w:hAnsi="Times New Roman"/>
          <w:sz w:val="24"/>
          <w:szCs w:val="24"/>
        </w:rPr>
        <w:t>3</w:t>
      </w:r>
      <w:r w:rsidRPr="00EE0B22">
        <w:rPr>
          <w:rFonts w:ascii="Times New Roman" w:hAnsi="Times New Roman"/>
          <w:sz w:val="24"/>
          <w:szCs w:val="24"/>
        </w:rPr>
        <w:t xml:space="preserve">/2024, com base no art. 75, </w:t>
      </w:r>
      <w:r w:rsidRPr="00EE0B2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VIII</w:t>
      </w:r>
      <w:r w:rsidRPr="00EE0B22">
        <w:rPr>
          <w:rFonts w:ascii="Times New Roman" w:hAnsi="Times New Roman"/>
          <w:sz w:val="24"/>
          <w:szCs w:val="24"/>
        </w:rPr>
        <w:t>, de Lei nº 14.133/21.</w:t>
      </w:r>
    </w:p>
    <w:p w14:paraId="268AD2D2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36C67B76" w14:textId="565E1DD1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 xml:space="preserve">GABINETE DO PREFEITO MUNICIPAL DE SÃO MIGUEL DAS MISSÕES, em </w:t>
      </w:r>
      <w:r>
        <w:rPr>
          <w:rFonts w:ascii="Times New Roman" w:hAnsi="Times New Roman"/>
          <w:sz w:val="24"/>
          <w:szCs w:val="24"/>
        </w:rPr>
        <w:t>10</w:t>
      </w:r>
      <w:r w:rsidRPr="00EE0B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julho </w:t>
      </w:r>
      <w:r w:rsidRPr="00EE0B22">
        <w:rPr>
          <w:rFonts w:ascii="Times New Roman" w:hAnsi="Times New Roman"/>
          <w:sz w:val="24"/>
          <w:szCs w:val="24"/>
        </w:rPr>
        <w:t>de 2024.</w:t>
      </w:r>
    </w:p>
    <w:p w14:paraId="2F4277EA" w14:textId="73AAC71F" w:rsid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</w:r>
    </w:p>
    <w:p w14:paraId="0FAF840C" w14:textId="77777777" w:rsidR="00EE0B22" w:rsidRP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</w:p>
    <w:p w14:paraId="23FF1FA1" w14:textId="77777777" w:rsidR="00EE0B22" w:rsidRPr="00EE0B22" w:rsidRDefault="00EE0B22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E0B22">
        <w:rPr>
          <w:rFonts w:ascii="Times New Roman" w:hAnsi="Times New Roman"/>
          <w:b/>
          <w:bCs/>
          <w:sz w:val="24"/>
          <w:szCs w:val="24"/>
        </w:rPr>
        <w:t>JOSÉ ROBERTO,</w:t>
      </w:r>
    </w:p>
    <w:p w14:paraId="0D6D323E" w14:textId="77777777" w:rsidR="00EE0B22" w:rsidRPr="00EE0B22" w:rsidRDefault="00EE0B22" w:rsidP="00EE0B2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E0B22">
        <w:rPr>
          <w:rFonts w:ascii="Times New Roman" w:hAnsi="Times New Roman"/>
          <w:b/>
          <w:bCs/>
          <w:sz w:val="24"/>
          <w:szCs w:val="24"/>
        </w:rPr>
        <w:t>Prefeito.</w:t>
      </w:r>
    </w:p>
    <w:p w14:paraId="62C328AD" w14:textId="77777777" w:rsidR="00EE0B22" w:rsidRDefault="00EE0B22" w:rsidP="00EE0B22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BD8B987" w14:textId="4D7F3A3F" w:rsidR="00EE0B22" w:rsidRDefault="00EE0B22" w:rsidP="00EE0B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24526947" w14:textId="77777777" w:rsidR="00EE0B22" w:rsidRDefault="00EE0B22" w:rsidP="00EE0B22">
      <w:pPr>
        <w:rPr>
          <w:rFonts w:ascii="Arial Narrow" w:hAnsi="Arial Narrow"/>
          <w:szCs w:val="24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396955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396955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396955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83B79"/>
    <w:rsid w:val="0008498A"/>
    <w:rsid w:val="000C36CD"/>
    <w:rsid w:val="000C5D04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944DB"/>
    <w:rsid w:val="00194986"/>
    <w:rsid w:val="001B2E80"/>
    <w:rsid w:val="001D36D5"/>
    <w:rsid w:val="001D6693"/>
    <w:rsid w:val="001E4FE2"/>
    <w:rsid w:val="001E6F45"/>
    <w:rsid w:val="001E7C07"/>
    <w:rsid w:val="001F2183"/>
    <w:rsid w:val="001F5E9F"/>
    <w:rsid w:val="0025727D"/>
    <w:rsid w:val="00276560"/>
    <w:rsid w:val="0028083B"/>
    <w:rsid w:val="00295A6A"/>
    <w:rsid w:val="002A0336"/>
    <w:rsid w:val="002C1731"/>
    <w:rsid w:val="002C3A40"/>
    <w:rsid w:val="002C6D30"/>
    <w:rsid w:val="002F29EF"/>
    <w:rsid w:val="002F7AA3"/>
    <w:rsid w:val="003259C8"/>
    <w:rsid w:val="00334853"/>
    <w:rsid w:val="00350960"/>
    <w:rsid w:val="00355733"/>
    <w:rsid w:val="00363A2B"/>
    <w:rsid w:val="00366758"/>
    <w:rsid w:val="00372AB3"/>
    <w:rsid w:val="00377BC5"/>
    <w:rsid w:val="00377CEE"/>
    <w:rsid w:val="00391A52"/>
    <w:rsid w:val="00396955"/>
    <w:rsid w:val="00397470"/>
    <w:rsid w:val="003F2DEF"/>
    <w:rsid w:val="0043296C"/>
    <w:rsid w:val="00434715"/>
    <w:rsid w:val="00445AB9"/>
    <w:rsid w:val="00460033"/>
    <w:rsid w:val="004A7F19"/>
    <w:rsid w:val="004B4A03"/>
    <w:rsid w:val="004B4EFE"/>
    <w:rsid w:val="004C0A3B"/>
    <w:rsid w:val="004C2808"/>
    <w:rsid w:val="004C2B60"/>
    <w:rsid w:val="004C428E"/>
    <w:rsid w:val="00501969"/>
    <w:rsid w:val="005061DF"/>
    <w:rsid w:val="00515365"/>
    <w:rsid w:val="00517C68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E1CF8"/>
    <w:rsid w:val="005E5689"/>
    <w:rsid w:val="00604370"/>
    <w:rsid w:val="00615F8D"/>
    <w:rsid w:val="00631B41"/>
    <w:rsid w:val="00634F14"/>
    <w:rsid w:val="00666E25"/>
    <w:rsid w:val="00677E3C"/>
    <w:rsid w:val="00690DF2"/>
    <w:rsid w:val="006978A9"/>
    <w:rsid w:val="006F5AB3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81B83"/>
    <w:rsid w:val="0079347A"/>
    <w:rsid w:val="007962E4"/>
    <w:rsid w:val="007A12A0"/>
    <w:rsid w:val="007B1D17"/>
    <w:rsid w:val="007B1E7A"/>
    <w:rsid w:val="007B4E31"/>
    <w:rsid w:val="007B6A78"/>
    <w:rsid w:val="007C2118"/>
    <w:rsid w:val="007C2AA4"/>
    <w:rsid w:val="007C308E"/>
    <w:rsid w:val="007C535C"/>
    <w:rsid w:val="007D2F0F"/>
    <w:rsid w:val="007E73A6"/>
    <w:rsid w:val="008242E2"/>
    <w:rsid w:val="00834B7D"/>
    <w:rsid w:val="00836177"/>
    <w:rsid w:val="00865B4B"/>
    <w:rsid w:val="0086602A"/>
    <w:rsid w:val="008C164A"/>
    <w:rsid w:val="008E3A1B"/>
    <w:rsid w:val="008E57CE"/>
    <w:rsid w:val="008F6868"/>
    <w:rsid w:val="00904578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A0B6B"/>
    <w:rsid w:val="009A290E"/>
    <w:rsid w:val="009C0DCF"/>
    <w:rsid w:val="009C27CF"/>
    <w:rsid w:val="009C3B75"/>
    <w:rsid w:val="009C4AE3"/>
    <w:rsid w:val="009D5C08"/>
    <w:rsid w:val="00A02BBB"/>
    <w:rsid w:val="00A12742"/>
    <w:rsid w:val="00A15BFF"/>
    <w:rsid w:val="00A30E4F"/>
    <w:rsid w:val="00A5292F"/>
    <w:rsid w:val="00A56CF5"/>
    <w:rsid w:val="00A56E4E"/>
    <w:rsid w:val="00A81667"/>
    <w:rsid w:val="00AB2500"/>
    <w:rsid w:val="00AF70EB"/>
    <w:rsid w:val="00B03769"/>
    <w:rsid w:val="00B058ED"/>
    <w:rsid w:val="00B44CE3"/>
    <w:rsid w:val="00B72072"/>
    <w:rsid w:val="00B81A55"/>
    <w:rsid w:val="00BB107D"/>
    <w:rsid w:val="00BC1C98"/>
    <w:rsid w:val="00BC2CF0"/>
    <w:rsid w:val="00BC77E8"/>
    <w:rsid w:val="00BD40AB"/>
    <w:rsid w:val="00BE0275"/>
    <w:rsid w:val="00BE5187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07A43"/>
    <w:rsid w:val="00D511EB"/>
    <w:rsid w:val="00D74D2E"/>
    <w:rsid w:val="00D752CD"/>
    <w:rsid w:val="00D846EE"/>
    <w:rsid w:val="00D85F46"/>
    <w:rsid w:val="00DA36E4"/>
    <w:rsid w:val="00DB055C"/>
    <w:rsid w:val="00DC1A5F"/>
    <w:rsid w:val="00DC4A3B"/>
    <w:rsid w:val="00DD04AE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45EF"/>
    <w:rsid w:val="00E94AE7"/>
    <w:rsid w:val="00EC3DCA"/>
    <w:rsid w:val="00ED418F"/>
    <w:rsid w:val="00EE0B22"/>
    <w:rsid w:val="00F1509C"/>
    <w:rsid w:val="00F25A89"/>
    <w:rsid w:val="00F45640"/>
    <w:rsid w:val="00F556CA"/>
    <w:rsid w:val="00F572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3</cp:revision>
  <cp:lastPrinted>2024-07-10T17:12:00Z</cp:lastPrinted>
  <dcterms:created xsi:type="dcterms:W3CDTF">2024-07-10T17:12:00Z</dcterms:created>
  <dcterms:modified xsi:type="dcterms:W3CDTF">2024-07-10T17:12:00Z</dcterms:modified>
</cp:coreProperties>
</file>