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D480E36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E864AA">
        <w:rPr>
          <w:b/>
          <w:bCs/>
          <w:szCs w:val="24"/>
        </w:rPr>
        <w:t>83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7E713F2D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6F494699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6F6E60">
        <w:rPr>
          <w:szCs w:val="24"/>
        </w:rPr>
        <w:t>0</w:t>
      </w:r>
      <w:r w:rsidR="00E864AA">
        <w:rPr>
          <w:szCs w:val="24"/>
        </w:rPr>
        <w:t>8</w:t>
      </w:r>
      <w:r w:rsidR="005E1CF8">
        <w:rPr>
          <w:szCs w:val="24"/>
        </w:rPr>
        <w:t xml:space="preserve"> de </w:t>
      </w:r>
      <w:r w:rsidR="001A18C6">
        <w:rPr>
          <w:szCs w:val="24"/>
        </w:rPr>
        <w:t>agosto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E864A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E864A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E864A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1E89"/>
    <w:rsid w:val="00083B79"/>
    <w:rsid w:val="0008498A"/>
    <w:rsid w:val="000B1E22"/>
    <w:rsid w:val="000C36CD"/>
    <w:rsid w:val="000C5D04"/>
    <w:rsid w:val="000E0309"/>
    <w:rsid w:val="000E3437"/>
    <w:rsid w:val="000F6A4D"/>
    <w:rsid w:val="00112EBC"/>
    <w:rsid w:val="00114AA3"/>
    <w:rsid w:val="00134C5D"/>
    <w:rsid w:val="00144524"/>
    <w:rsid w:val="001457DF"/>
    <w:rsid w:val="001558B0"/>
    <w:rsid w:val="0016001C"/>
    <w:rsid w:val="00174EC8"/>
    <w:rsid w:val="001825EB"/>
    <w:rsid w:val="00182BA9"/>
    <w:rsid w:val="001944DB"/>
    <w:rsid w:val="00194986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5727D"/>
    <w:rsid w:val="002740C2"/>
    <w:rsid w:val="00276560"/>
    <w:rsid w:val="0028083B"/>
    <w:rsid w:val="00294EBB"/>
    <w:rsid w:val="00295A6A"/>
    <w:rsid w:val="002A0336"/>
    <w:rsid w:val="002C1731"/>
    <w:rsid w:val="002C3A40"/>
    <w:rsid w:val="002C6D30"/>
    <w:rsid w:val="002F29EF"/>
    <w:rsid w:val="002F7AA3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E5AC2"/>
    <w:rsid w:val="003F2DEF"/>
    <w:rsid w:val="0043296C"/>
    <w:rsid w:val="00434715"/>
    <w:rsid w:val="00445AB9"/>
    <w:rsid w:val="0045695F"/>
    <w:rsid w:val="00460033"/>
    <w:rsid w:val="00497952"/>
    <w:rsid w:val="004A7F19"/>
    <w:rsid w:val="004B4A03"/>
    <w:rsid w:val="004B4EFE"/>
    <w:rsid w:val="004C0A3B"/>
    <w:rsid w:val="004C2808"/>
    <w:rsid w:val="004C2B60"/>
    <w:rsid w:val="004C428E"/>
    <w:rsid w:val="00500807"/>
    <w:rsid w:val="00501969"/>
    <w:rsid w:val="005061DF"/>
    <w:rsid w:val="00515365"/>
    <w:rsid w:val="00517C68"/>
    <w:rsid w:val="00544C6F"/>
    <w:rsid w:val="00545F63"/>
    <w:rsid w:val="00547711"/>
    <w:rsid w:val="005626D1"/>
    <w:rsid w:val="00562A5B"/>
    <w:rsid w:val="00587F5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4370"/>
    <w:rsid w:val="00615F8D"/>
    <w:rsid w:val="00631B41"/>
    <w:rsid w:val="00634F14"/>
    <w:rsid w:val="00666E25"/>
    <w:rsid w:val="00677E3C"/>
    <w:rsid w:val="00690DF2"/>
    <w:rsid w:val="006978A9"/>
    <w:rsid w:val="006F5AB3"/>
    <w:rsid w:val="006F6E60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63F4C"/>
    <w:rsid w:val="00781B83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42E2"/>
    <w:rsid w:val="00830A9A"/>
    <w:rsid w:val="00834B7D"/>
    <w:rsid w:val="00836177"/>
    <w:rsid w:val="00865B4B"/>
    <w:rsid w:val="0086602A"/>
    <w:rsid w:val="008C164A"/>
    <w:rsid w:val="008D129D"/>
    <w:rsid w:val="008E3A1B"/>
    <w:rsid w:val="008E57CE"/>
    <w:rsid w:val="008F6868"/>
    <w:rsid w:val="00904578"/>
    <w:rsid w:val="00905025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9F2E4F"/>
    <w:rsid w:val="00A02BBB"/>
    <w:rsid w:val="00A12742"/>
    <w:rsid w:val="00A15BFF"/>
    <w:rsid w:val="00A30E4F"/>
    <w:rsid w:val="00A56CF5"/>
    <w:rsid w:val="00A56E4E"/>
    <w:rsid w:val="00A81667"/>
    <w:rsid w:val="00AB2500"/>
    <w:rsid w:val="00AE1B75"/>
    <w:rsid w:val="00AF70EB"/>
    <w:rsid w:val="00B03769"/>
    <w:rsid w:val="00B058ED"/>
    <w:rsid w:val="00B26981"/>
    <w:rsid w:val="00B447AE"/>
    <w:rsid w:val="00B44CE3"/>
    <w:rsid w:val="00B65F37"/>
    <w:rsid w:val="00B72072"/>
    <w:rsid w:val="00B81A55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40086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14F8"/>
    <w:rsid w:val="00E845EF"/>
    <w:rsid w:val="00E864AA"/>
    <w:rsid w:val="00E94AE7"/>
    <w:rsid w:val="00EC3DCA"/>
    <w:rsid w:val="00ED418F"/>
    <w:rsid w:val="00F06825"/>
    <w:rsid w:val="00F1509C"/>
    <w:rsid w:val="00F25A89"/>
    <w:rsid w:val="00F45640"/>
    <w:rsid w:val="00F556CA"/>
    <w:rsid w:val="00F5721B"/>
    <w:rsid w:val="00F57E59"/>
    <w:rsid w:val="00F94CDA"/>
    <w:rsid w:val="00F95D6C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2024-05-16T17:52:00Z</cp:lastPrinted>
  <dcterms:created xsi:type="dcterms:W3CDTF">2024-08-08T18:03:00Z</dcterms:created>
  <dcterms:modified xsi:type="dcterms:W3CDTF">2024-08-08T18:05:00Z</dcterms:modified>
</cp:coreProperties>
</file>