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46820020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5641F7CF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 </w:t>
      </w:r>
      <w:r w:rsidR="0024207C">
        <w:rPr>
          <w:b/>
          <w:bCs/>
          <w:szCs w:val="24"/>
        </w:rPr>
        <w:t>88</w:t>
      </w:r>
      <w:r w:rsidR="005E5689" w:rsidRPr="004B4A03">
        <w:rPr>
          <w:b/>
          <w:bCs/>
          <w:szCs w:val="24"/>
        </w:rPr>
        <w:t>/</w:t>
      </w:r>
      <w:r w:rsidR="000438E6" w:rsidRPr="004B4A03">
        <w:rPr>
          <w:b/>
          <w:bCs/>
          <w:szCs w:val="24"/>
        </w:rPr>
        <w:t>2024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7E713F2D" w:rsidR="009A0B6B" w:rsidRDefault="00666E25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Prefeito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os objetos licitados da empresa vencedora,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D98FF65" w14:textId="50B0552B" w:rsidR="009A0B6B" w:rsidRDefault="009A0B6B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</w:rPr>
        <w:t xml:space="preserve">GABINETE DO PREFEITO DE SÃO MIGUEL DAS MISSÕES, em </w:t>
      </w:r>
      <w:r w:rsidR="0024207C">
        <w:rPr>
          <w:szCs w:val="24"/>
        </w:rPr>
        <w:t>20</w:t>
      </w:r>
      <w:r w:rsidR="005E1CF8">
        <w:rPr>
          <w:szCs w:val="24"/>
        </w:rPr>
        <w:t xml:space="preserve"> de </w:t>
      </w:r>
      <w:r w:rsidR="001A18C6">
        <w:rPr>
          <w:szCs w:val="24"/>
        </w:rPr>
        <w:t>agosto</w:t>
      </w:r>
      <w:r>
        <w:rPr>
          <w:szCs w:val="24"/>
        </w:rPr>
        <w:t xml:space="preserve"> de 2024.</w:t>
      </w:r>
    </w:p>
    <w:p w14:paraId="62F5C41C" w14:textId="77777777" w:rsidR="009A0B6B" w:rsidRDefault="009A0B6B" w:rsidP="009A0B6B">
      <w:pPr>
        <w:rPr>
          <w:rFonts w:ascii="Times New Roman" w:hAnsi="Times New Roman"/>
          <w:b/>
          <w:szCs w:val="24"/>
        </w:rPr>
      </w:pPr>
    </w:p>
    <w:p w14:paraId="2CB7CFD8" w14:textId="77777777" w:rsidR="000438E6" w:rsidRDefault="000438E6" w:rsidP="009A0B6B">
      <w:pPr>
        <w:rPr>
          <w:rFonts w:ascii="Times New Roman" w:hAnsi="Times New Roman"/>
          <w:b/>
          <w:szCs w:val="24"/>
        </w:rPr>
      </w:pPr>
    </w:p>
    <w:p w14:paraId="097163FB" w14:textId="30A76C2B" w:rsidR="009A0B6B" w:rsidRDefault="00666E25" w:rsidP="009A0B6B">
      <w:pPr>
        <w:pStyle w:val="Ttulo1"/>
        <w:widowControl/>
        <w:suppressAutoHyphens w:val="0"/>
        <w:rPr>
          <w:szCs w:val="24"/>
          <w:lang w:val="pt-BR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</w:t>
      </w:r>
    </w:p>
    <w:p w14:paraId="5E1546AF" w14:textId="2DDD6949" w:rsidR="009A0B6B" w:rsidRDefault="009A0B6B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szCs w:val="24"/>
          <w:lang w:val="pt-BR"/>
        </w:rPr>
        <w:t>PREFEITO.</w:t>
      </w:r>
    </w:p>
    <w:p w14:paraId="3841B157" w14:textId="293806D8" w:rsidR="0075622E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p w14:paraId="16F9C7EC" w14:textId="77777777" w:rsidR="0045695F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p w14:paraId="20040477" w14:textId="77777777" w:rsidR="0045695F" w:rsidRDefault="0045695F" w:rsidP="0045695F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552C0193" w14:textId="77777777" w:rsidR="0045695F" w:rsidRDefault="0045695F" w:rsidP="004569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0997CF9A" w14:textId="77777777" w:rsidR="0045695F" w:rsidRPr="005C286A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sectPr w:rsidR="0045695F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proofErr w:type="spellStart"/>
    <w:r w:rsidR="00E94AE7">
      <w:rPr>
        <w:rFonts w:ascii="Times New Roman" w:hAnsi="Times New Roman" w:cs="Times New Roman"/>
        <w:sz w:val="20"/>
        <w:szCs w:val="20"/>
      </w:rPr>
      <w:t>Whtas</w:t>
    </w:r>
    <w:proofErr w:type="spellEnd"/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4F4FD" w14:textId="77777777" w:rsidR="00DC4A3B" w:rsidRDefault="0024207C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ECB5C" w14:textId="700447FF" w:rsidR="00DC4A3B" w:rsidRDefault="0024207C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9A99" w14:textId="77777777" w:rsidR="00DC4A3B" w:rsidRDefault="0024207C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142C0"/>
    <w:rsid w:val="000329D9"/>
    <w:rsid w:val="000438E6"/>
    <w:rsid w:val="00071E89"/>
    <w:rsid w:val="00083B79"/>
    <w:rsid w:val="0008498A"/>
    <w:rsid w:val="000B1E22"/>
    <w:rsid w:val="000B4373"/>
    <w:rsid w:val="000C36CD"/>
    <w:rsid w:val="000C5D04"/>
    <w:rsid w:val="000E0309"/>
    <w:rsid w:val="000E3437"/>
    <w:rsid w:val="000F6A4D"/>
    <w:rsid w:val="00112EBC"/>
    <w:rsid w:val="00114AA3"/>
    <w:rsid w:val="00134C5D"/>
    <w:rsid w:val="00144524"/>
    <w:rsid w:val="001457DF"/>
    <w:rsid w:val="001558B0"/>
    <w:rsid w:val="0016001C"/>
    <w:rsid w:val="00165FF7"/>
    <w:rsid w:val="00174EC8"/>
    <w:rsid w:val="001825EB"/>
    <w:rsid w:val="00182BA9"/>
    <w:rsid w:val="001921C4"/>
    <w:rsid w:val="001944DB"/>
    <w:rsid w:val="00194986"/>
    <w:rsid w:val="00194B04"/>
    <w:rsid w:val="001A18C6"/>
    <w:rsid w:val="001B2E80"/>
    <w:rsid w:val="001D36D5"/>
    <w:rsid w:val="001D6693"/>
    <w:rsid w:val="001E3348"/>
    <w:rsid w:val="001E3FB1"/>
    <w:rsid w:val="001E4FE2"/>
    <w:rsid w:val="001E6F45"/>
    <w:rsid w:val="001E7C07"/>
    <w:rsid w:val="001F2183"/>
    <w:rsid w:val="001F5E9F"/>
    <w:rsid w:val="0024207C"/>
    <w:rsid w:val="0025727D"/>
    <w:rsid w:val="002740C2"/>
    <w:rsid w:val="00276560"/>
    <w:rsid w:val="0028083B"/>
    <w:rsid w:val="00294EBB"/>
    <w:rsid w:val="00295A6A"/>
    <w:rsid w:val="002A0336"/>
    <w:rsid w:val="002C1731"/>
    <w:rsid w:val="002C3A40"/>
    <w:rsid w:val="002C6D30"/>
    <w:rsid w:val="002F29EF"/>
    <w:rsid w:val="002F7AA3"/>
    <w:rsid w:val="00310A7B"/>
    <w:rsid w:val="003162EC"/>
    <w:rsid w:val="003259C8"/>
    <w:rsid w:val="00334853"/>
    <w:rsid w:val="00350960"/>
    <w:rsid w:val="00355733"/>
    <w:rsid w:val="00363A2B"/>
    <w:rsid w:val="00366758"/>
    <w:rsid w:val="00372AB3"/>
    <w:rsid w:val="00377BC5"/>
    <w:rsid w:val="00377CEE"/>
    <w:rsid w:val="00391A52"/>
    <w:rsid w:val="00397470"/>
    <w:rsid w:val="003C3E53"/>
    <w:rsid w:val="003E5AC2"/>
    <w:rsid w:val="003F2DEF"/>
    <w:rsid w:val="0043296C"/>
    <w:rsid w:val="00434715"/>
    <w:rsid w:val="00445AB9"/>
    <w:rsid w:val="0045695F"/>
    <w:rsid w:val="00460033"/>
    <w:rsid w:val="00497952"/>
    <w:rsid w:val="004A755F"/>
    <w:rsid w:val="004A7F19"/>
    <w:rsid w:val="004B4A03"/>
    <w:rsid w:val="004B4EFE"/>
    <w:rsid w:val="004C0A3B"/>
    <w:rsid w:val="004C2808"/>
    <w:rsid w:val="004C2B60"/>
    <w:rsid w:val="004C38B5"/>
    <w:rsid w:val="004C428E"/>
    <w:rsid w:val="00500807"/>
    <w:rsid w:val="00501969"/>
    <w:rsid w:val="005061DF"/>
    <w:rsid w:val="00515365"/>
    <w:rsid w:val="00517C68"/>
    <w:rsid w:val="00534F16"/>
    <w:rsid w:val="00544C6F"/>
    <w:rsid w:val="00545F63"/>
    <w:rsid w:val="00547711"/>
    <w:rsid w:val="005626D1"/>
    <w:rsid w:val="00562A5B"/>
    <w:rsid w:val="00576839"/>
    <w:rsid w:val="00587F5E"/>
    <w:rsid w:val="00594C52"/>
    <w:rsid w:val="00595813"/>
    <w:rsid w:val="00597E42"/>
    <w:rsid w:val="005A2516"/>
    <w:rsid w:val="005B0369"/>
    <w:rsid w:val="005C286A"/>
    <w:rsid w:val="005C7E40"/>
    <w:rsid w:val="005E1CF8"/>
    <w:rsid w:val="005E5689"/>
    <w:rsid w:val="005F01F0"/>
    <w:rsid w:val="005F3C1C"/>
    <w:rsid w:val="00604370"/>
    <w:rsid w:val="00615F8D"/>
    <w:rsid w:val="00631B41"/>
    <w:rsid w:val="00634F14"/>
    <w:rsid w:val="00666E25"/>
    <w:rsid w:val="00677E3C"/>
    <w:rsid w:val="00690DF2"/>
    <w:rsid w:val="006978A9"/>
    <w:rsid w:val="006F5AB3"/>
    <w:rsid w:val="006F6E60"/>
    <w:rsid w:val="0070647A"/>
    <w:rsid w:val="007214C1"/>
    <w:rsid w:val="007217F5"/>
    <w:rsid w:val="007266A9"/>
    <w:rsid w:val="00735062"/>
    <w:rsid w:val="007423FD"/>
    <w:rsid w:val="0074382B"/>
    <w:rsid w:val="0074706A"/>
    <w:rsid w:val="0075622E"/>
    <w:rsid w:val="007568DE"/>
    <w:rsid w:val="00763F4C"/>
    <w:rsid w:val="00781B83"/>
    <w:rsid w:val="0079347A"/>
    <w:rsid w:val="00794994"/>
    <w:rsid w:val="007962E4"/>
    <w:rsid w:val="007A12A0"/>
    <w:rsid w:val="007B1E7A"/>
    <w:rsid w:val="007B4E31"/>
    <w:rsid w:val="007B6A78"/>
    <w:rsid w:val="007C2118"/>
    <w:rsid w:val="007C2AA4"/>
    <w:rsid w:val="007C308E"/>
    <w:rsid w:val="007C535C"/>
    <w:rsid w:val="007D2F0F"/>
    <w:rsid w:val="007E73A6"/>
    <w:rsid w:val="008077C3"/>
    <w:rsid w:val="00811A90"/>
    <w:rsid w:val="008242E2"/>
    <w:rsid w:val="00830A9A"/>
    <w:rsid w:val="00834B7D"/>
    <w:rsid w:val="00836177"/>
    <w:rsid w:val="00865B4B"/>
    <w:rsid w:val="0086602A"/>
    <w:rsid w:val="008C164A"/>
    <w:rsid w:val="008D129D"/>
    <w:rsid w:val="008E3A1B"/>
    <w:rsid w:val="008E57CE"/>
    <w:rsid w:val="008F6868"/>
    <w:rsid w:val="00904578"/>
    <w:rsid w:val="00905025"/>
    <w:rsid w:val="00911CB8"/>
    <w:rsid w:val="00914FD9"/>
    <w:rsid w:val="0092001E"/>
    <w:rsid w:val="00940988"/>
    <w:rsid w:val="00960036"/>
    <w:rsid w:val="00963E5D"/>
    <w:rsid w:val="00972DC1"/>
    <w:rsid w:val="009805E2"/>
    <w:rsid w:val="00983869"/>
    <w:rsid w:val="00995EF4"/>
    <w:rsid w:val="009A0B6B"/>
    <w:rsid w:val="009A290E"/>
    <w:rsid w:val="009C0DCF"/>
    <w:rsid w:val="009C27CF"/>
    <w:rsid w:val="009C3B75"/>
    <w:rsid w:val="009C4AE3"/>
    <w:rsid w:val="009D5C08"/>
    <w:rsid w:val="009F2E4F"/>
    <w:rsid w:val="00A02BBB"/>
    <w:rsid w:val="00A12742"/>
    <w:rsid w:val="00A15BFF"/>
    <w:rsid w:val="00A27B8B"/>
    <w:rsid w:val="00A30E4F"/>
    <w:rsid w:val="00A56CF5"/>
    <w:rsid w:val="00A56E4E"/>
    <w:rsid w:val="00A81667"/>
    <w:rsid w:val="00A83809"/>
    <w:rsid w:val="00AB2500"/>
    <w:rsid w:val="00AD2EB6"/>
    <w:rsid w:val="00AE1B75"/>
    <w:rsid w:val="00AE5790"/>
    <w:rsid w:val="00AF70EB"/>
    <w:rsid w:val="00B03769"/>
    <w:rsid w:val="00B058ED"/>
    <w:rsid w:val="00B12C4C"/>
    <w:rsid w:val="00B26981"/>
    <w:rsid w:val="00B3364F"/>
    <w:rsid w:val="00B447AE"/>
    <w:rsid w:val="00B44CE3"/>
    <w:rsid w:val="00B53F57"/>
    <w:rsid w:val="00B65F37"/>
    <w:rsid w:val="00B72072"/>
    <w:rsid w:val="00B81A55"/>
    <w:rsid w:val="00B81BC9"/>
    <w:rsid w:val="00BB107D"/>
    <w:rsid w:val="00BC1C98"/>
    <w:rsid w:val="00BC2CF0"/>
    <w:rsid w:val="00BC77E8"/>
    <w:rsid w:val="00BD40AB"/>
    <w:rsid w:val="00BE0275"/>
    <w:rsid w:val="00BE5187"/>
    <w:rsid w:val="00C31655"/>
    <w:rsid w:val="00C31EFB"/>
    <w:rsid w:val="00C33E55"/>
    <w:rsid w:val="00C34AA4"/>
    <w:rsid w:val="00C54F33"/>
    <w:rsid w:val="00C5627A"/>
    <w:rsid w:val="00C67637"/>
    <w:rsid w:val="00C85E76"/>
    <w:rsid w:val="00C90149"/>
    <w:rsid w:val="00C9280D"/>
    <w:rsid w:val="00C938BD"/>
    <w:rsid w:val="00CB1040"/>
    <w:rsid w:val="00CC7891"/>
    <w:rsid w:val="00CE41A1"/>
    <w:rsid w:val="00CF199E"/>
    <w:rsid w:val="00D034DE"/>
    <w:rsid w:val="00D04CCC"/>
    <w:rsid w:val="00D07A43"/>
    <w:rsid w:val="00D23B9B"/>
    <w:rsid w:val="00D2408E"/>
    <w:rsid w:val="00D40086"/>
    <w:rsid w:val="00D511EB"/>
    <w:rsid w:val="00D74D2E"/>
    <w:rsid w:val="00D752CD"/>
    <w:rsid w:val="00D846EE"/>
    <w:rsid w:val="00D85F46"/>
    <w:rsid w:val="00DA36E4"/>
    <w:rsid w:val="00DB055C"/>
    <w:rsid w:val="00DC1A5F"/>
    <w:rsid w:val="00DC4A3B"/>
    <w:rsid w:val="00DD04AE"/>
    <w:rsid w:val="00DF13DD"/>
    <w:rsid w:val="00DF1D04"/>
    <w:rsid w:val="00E064F2"/>
    <w:rsid w:val="00E07077"/>
    <w:rsid w:val="00E23B4E"/>
    <w:rsid w:val="00E2687C"/>
    <w:rsid w:val="00E3459C"/>
    <w:rsid w:val="00E37322"/>
    <w:rsid w:val="00E50CC5"/>
    <w:rsid w:val="00E62291"/>
    <w:rsid w:val="00E76D34"/>
    <w:rsid w:val="00E814F8"/>
    <w:rsid w:val="00E845EF"/>
    <w:rsid w:val="00E864AA"/>
    <w:rsid w:val="00E94AE7"/>
    <w:rsid w:val="00EC3DCA"/>
    <w:rsid w:val="00ED418F"/>
    <w:rsid w:val="00F06825"/>
    <w:rsid w:val="00F1509C"/>
    <w:rsid w:val="00F25A89"/>
    <w:rsid w:val="00F45640"/>
    <w:rsid w:val="00F556CA"/>
    <w:rsid w:val="00F5721B"/>
    <w:rsid w:val="00F57E59"/>
    <w:rsid w:val="00F94CDA"/>
    <w:rsid w:val="00F95D6C"/>
    <w:rsid w:val="00FA66C0"/>
    <w:rsid w:val="00FB0C9D"/>
    <w:rsid w:val="00FC0A0D"/>
    <w:rsid w:val="00F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PRISCILA FREITAS TERRA</cp:lastModifiedBy>
  <cp:revision>2</cp:revision>
  <cp:lastPrinted>2024-05-16T17:52:00Z</cp:lastPrinted>
  <dcterms:created xsi:type="dcterms:W3CDTF">2024-08-20T18:49:00Z</dcterms:created>
  <dcterms:modified xsi:type="dcterms:W3CDTF">2024-08-20T18:49:00Z</dcterms:modified>
</cp:coreProperties>
</file>