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1C5478" w14:textId="77777777" w:rsidR="00DE4F90" w:rsidRDefault="00DE4F90" w:rsidP="00DE4F90">
      <w:pPr>
        <w:spacing w:line="360" w:lineRule="auto"/>
        <w:jc w:val="center"/>
        <w:rPr>
          <w:rFonts w:ascii="Times New Roman" w:hAnsi="Times New Roman"/>
          <w:b/>
          <w:szCs w:val="24"/>
        </w:rPr>
      </w:pPr>
      <w:r w:rsidRPr="00BD62F0">
        <w:rPr>
          <w:rFonts w:ascii="Times New Roman" w:hAnsi="Times New Roman"/>
          <w:b/>
          <w:szCs w:val="24"/>
        </w:rPr>
        <w:t xml:space="preserve">HOMOLOGAÇÃO DE RESULTADO DE LICITAÇÃO </w:t>
      </w:r>
    </w:p>
    <w:p w14:paraId="47E14D12" w14:textId="2E41ABEB" w:rsidR="00DE4F90" w:rsidRPr="00BD62F0" w:rsidRDefault="00DE4F90" w:rsidP="00DE4F90">
      <w:pPr>
        <w:spacing w:line="360" w:lineRule="auto"/>
        <w:jc w:val="center"/>
        <w:rPr>
          <w:rFonts w:ascii="Times New Roman" w:hAnsi="Times New Roman"/>
          <w:b/>
          <w:szCs w:val="24"/>
        </w:rPr>
      </w:pPr>
      <w:r w:rsidRPr="00BD62F0">
        <w:rPr>
          <w:rFonts w:ascii="Times New Roman" w:hAnsi="Times New Roman"/>
          <w:b/>
          <w:szCs w:val="24"/>
        </w:rPr>
        <w:t xml:space="preserve">E RECONHECIMENTO DE </w:t>
      </w:r>
      <w:r w:rsidR="001F2C82">
        <w:rPr>
          <w:rFonts w:ascii="Times New Roman" w:hAnsi="Times New Roman"/>
          <w:b/>
          <w:szCs w:val="24"/>
        </w:rPr>
        <w:t>FRUSTRAÇÃO DE</w:t>
      </w:r>
    </w:p>
    <w:p w14:paraId="29567E56" w14:textId="7B6DC697" w:rsidR="00DE4F90" w:rsidRPr="00BD62F0" w:rsidRDefault="00DE4F90" w:rsidP="00DE4F90">
      <w:pPr>
        <w:pStyle w:val="Ttulo1"/>
        <w:rPr>
          <w:b/>
          <w:bCs/>
          <w:szCs w:val="24"/>
        </w:rPr>
      </w:pPr>
      <w:r w:rsidRPr="00BD62F0">
        <w:rPr>
          <w:b/>
          <w:bCs/>
          <w:szCs w:val="24"/>
        </w:rPr>
        <w:t xml:space="preserve"> PREGÃO</w:t>
      </w:r>
      <w:r>
        <w:rPr>
          <w:b/>
          <w:bCs/>
          <w:szCs w:val="24"/>
        </w:rPr>
        <w:t xml:space="preserve"> ELETRÔNICO </w:t>
      </w:r>
      <w:r w:rsidRPr="00BD62F0">
        <w:rPr>
          <w:b/>
          <w:bCs/>
          <w:szCs w:val="24"/>
        </w:rPr>
        <w:t xml:space="preserve">Nº </w:t>
      </w:r>
      <w:r w:rsidR="001F2C82">
        <w:rPr>
          <w:b/>
          <w:bCs/>
          <w:szCs w:val="24"/>
        </w:rPr>
        <w:t>90</w:t>
      </w:r>
      <w:r>
        <w:rPr>
          <w:b/>
          <w:bCs/>
          <w:szCs w:val="24"/>
        </w:rPr>
        <w:t>/2024</w:t>
      </w:r>
    </w:p>
    <w:p w14:paraId="76397810" w14:textId="77777777" w:rsidR="00DE4F90" w:rsidRPr="00BD62F0" w:rsidRDefault="00DE4F90" w:rsidP="00DE4F90">
      <w:pPr>
        <w:rPr>
          <w:rFonts w:ascii="Times New Roman" w:hAnsi="Times New Roman"/>
          <w:szCs w:val="24"/>
          <w:lang w:val="pt-PT"/>
        </w:rPr>
      </w:pPr>
    </w:p>
    <w:p w14:paraId="15C00151" w14:textId="77777777" w:rsidR="00DE4F90" w:rsidRPr="00BD62F0" w:rsidRDefault="00DE4F90" w:rsidP="00DE4F90">
      <w:pPr>
        <w:rPr>
          <w:rFonts w:ascii="Times New Roman" w:hAnsi="Times New Roman"/>
          <w:szCs w:val="24"/>
        </w:rPr>
      </w:pPr>
    </w:p>
    <w:p w14:paraId="01FF2B83" w14:textId="77777777" w:rsidR="00DE4F90" w:rsidRPr="00BD62F0" w:rsidRDefault="00DE4F90" w:rsidP="00DE4F90">
      <w:pPr>
        <w:rPr>
          <w:rFonts w:ascii="Times New Roman" w:hAnsi="Times New Roman"/>
          <w:szCs w:val="24"/>
        </w:rPr>
      </w:pPr>
    </w:p>
    <w:p w14:paraId="1F262537" w14:textId="5066DC1C" w:rsidR="00DE4F90" w:rsidRDefault="00DE4F90" w:rsidP="00DE4F90">
      <w:pPr>
        <w:pStyle w:val="Corpodetexto"/>
        <w:spacing w:line="360" w:lineRule="auto"/>
        <w:ind w:firstLine="851"/>
        <w:rPr>
          <w:szCs w:val="24"/>
        </w:rPr>
      </w:pPr>
      <w:r>
        <w:rPr>
          <w:szCs w:val="24"/>
          <w:lang w:val="pt-BR"/>
        </w:rPr>
        <w:t>JOSÉ ROBERTO</w:t>
      </w:r>
      <w:r w:rsidRPr="00BD62F0">
        <w:rPr>
          <w:szCs w:val="24"/>
          <w:lang w:val="pt-BR"/>
        </w:rPr>
        <w:t xml:space="preserve">, </w:t>
      </w:r>
      <w:r w:rsidRPr="00BD62F0">
        <w:rPr>
          <w:szCs w:val="24"/>
        </w:rPr>
        <w:t xml:space="preserve">Prefeito de São Miguel das Missões/RS, no uso de suas atribuições legais, homologa por este ato o resultado do Processo de Licitação, nos termos da ata e Parecer Jurídico, reconhece a </w:t>
      </w:r>
      <w:r w:rsidR="009B2FA1">
        <w:rPr>
          <w:szCs w:val="24"/>
        </w:rPr>
        <w:t xml:space="preserve">frustração </w:t>
      </w:r>
      <w:r w:rsidRPr="00BD62F0">
        <w:rPr>
          <w:szCs w:val="24"/>
        </w:rPr>
        <w:t xml:space="preserve">da licitação, </w:t>
      </w:r>
      <w:r>
        <w:rPr>
          <w:szCs w:val="24"/>
        </w:rPr>
        <w:t>para que surta os efeitos previstos na Lei Federal nº. 14.133/2021.</w:t>
      </w:r>
    </w:p>
    <w:p w14:paraId="0DAC6FB4" w14:textId="77777777" w:rsidR="00DE4F90" w:rsidRPr="00BD62F0" w:rsidRDefault="00DE4F90" w:rsidP="00DE4F90">
      <w:pPr>
        <w:pStyle w:val="Corpodetexto"/>
        <w:spacing w:line="360" w:lineRule="auto"/>
        <w:ind w:firstLine="851"/>
        <w:rPr>
          <w:szCs w:val="24"/>
        </w:rPr>
      </w:pPr>
    </w:p>
    <w:p w14:paraId="4E10847E" w14:textId="076BDED6" w:rsidR="00DE4F90" w:rsidRPr="00BD62F0" w:rsidRDefault="00DE4F90" w:rsidP="00DE4F90">
      <w:pPr>
        <w:tabs>
          <w:tab w:val="left" w:pos="1701"/>
        </w:tabs>
        <w:jc w:val="both"/>
        <w:rPr>
          <w:rFonts w:ascii="Times New Roman" w:hAnsi="Times New Roman"/>
          <w:szCs w:val="24"/>
        </w:rPr>
      </w:pPr>
      <w:r w:rsidRPr="00BD62F0">
        <w:rPr>
          <w:rFonts w:ascii="Times New Roman" w:hAnsi="Times New Roman"/>
          <w:szCs w:val="24"/>
          <w:lang w:val="pt-PT"/>
        </w:rPr>
        <w:tab/>
      </w:r>
      <w:r w:rsidRPr="00BD62F0">
        <w:rPr>
          <w:rFonts w:ascii="Times New Roman" w:hAnsi="Times New Roman"/>
          <w:szCs w:val="24"/>
        </w:rPr>
        <w:t xml:space="preserve">GABINETE DO PREFEITO DE SÃO MIGUEL DAS MISSÕES, em </w:t>
      </w:r>
      <w:r w:rsidR="001F2C82">
        <w:rPr>
          <w:rFonts w:ascii="Times New Roman" w:hAnsi="Times New Roman"/>
          <w:szCs w:val="24"/>
        </w:rPr>
        <w:t xml:space="preserve">29 de </w:t>
      </w:r>
      <w:proofErr w:type="gramStart"/>
      <w:r w:rsidR="001F2C82">
        <w:rPr>
          <w:rFonts w:ascii="Times New Roman" w:hAnsi="Times New Roman"/>
          <w:szCs w:val="24"/>
        </w:rPr>
        <w:t xml:space="preserve">agosto </w:t>
      </w:r>
      <w:r w:rsidRPr="00BD62F0">
        <w:rPr>
          <w:rFonts w:ascii="Times New Roman" w:hAnsi="Times New Roman"/>
          <w:szCs w:val="24"/>
        </w:rPr>
        <w:t xml:space="preserve"> de</w:t>
      </w:r>
      <w:proofErr w:type="gramEnd"/>
      <w:r w:rsidRPr="00BD62F0">
        <w:rPr>
          <w:rFonts w:ascii="Times New Roman" w:hAnsi="Times New Roman"/>
          <w:szCs w:val="24"/>
        </w:rPr>
        <w:t xml:space="preserve"> 202</w:t>
      </w:r>
      <w:r>
        <w:rPr>
          <w:rFonts w:ascii="Times New Roman" w:hAnsi="Times New Roman"/>
          <w:szCs w:val="24"/>
        </w:rPr>
        <w:t>4</w:t>
      </w:r>
      <w:r w:rsidRPr="00BD62F0">
        <w:rPr>
          <w:rFonts w:ascii="Times New Roman" w:hAnsi="Times New Roman"/>
          <w:szCs w:val="24"/>
        </w:rPr>
        <w:t>.</w:t>
      </w:r>
    </w:p>
    <w:p w14:paraId="3061B054" w14:textId="77777777" w:rsidR="00DE4F90" w:rsidRPr="00BD62F0" w:rsidRDefault="00DE4F90" w:rsidP="00DE4F90">
      <w:pPr>
        <w:rPr>
          <w:rFonts w:ascii="Times New Roman" w:hAnsi="Times New Roman"/>
          <w:szCs w:val="24"/>
        </w:rPr>
      </w:pPr>
    </w:p>
    <w:p w14:paraId="5E5DE6C1" w14:textId="156E6E73" w:rsidR="00DE4F90" w:rsidRPr="00BD62F0" w:rsidRDefault="00DE4F90" w:rsidP="00DE4F90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JOSÉ ROBERTO,</w:t>
      </w:r>
    </w:p>
    <w:p w14:paraId="536A5740" w14:textId="488FDF7C" w:rsidR="00DE4F90" w:rsidRPr="00BD62F0" w:rsidRDefault="00DE4F90" w:rsidP="00DE4F90">
      <w:pPr>
        <w:jc w:val="center"/>
        <w:rPr>
          <w:rFonts w:ascii="Times New Roman" w:hAnsi="Times New Roman"/>
          <w:b/>
          <w:bCs/>
          <w:szCs w:val="24"/>
        </w:rPr>
      </w:pPr>
      <w:r w:rsidRPr="00BD62F0">
        <w:rPr>
          <w:rFonts w:ascii="Times New Roman" w:hAnsi="Times New Roman"/>
          <w:b/>
          <w:szCs w:val="24"/>
        </w:rPr>
        <w:t>PREFEITO</w:t>
      </w:r>
      <w:r>
        <w:rPr>
          <w:rFonts w:ascii="Times New Roman" w:hAnsi="Times New Roman"/>
          <w:b/>
          <w:szCs w:val="24"/>
        </w:rPr>
        <w:t>.</w:t>
      </w: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F8FFD" w14:textId="77777777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Adobe Gothic Std B" w:eastAsia="Adobe Gothic Std B" w:hAnsi="Adobe Gothic Std B"/>
        <w:noProof/>
        <w:lang w:eastAsia="pt-BR"/>
      </w:rPr>
      <w:drawing>
        <wp:inline distT="0" distB="0" distL="0" distR="0" wp14:anchorId="0F0858AB" wp14:editId="4E3E4407">
          <wp:extent cx="5648325" cy="73265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rocurador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8325" cy="7326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9B2FA1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9B2FA1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9B2FA1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438E6"/>
    <w:rsid w:val="00083B79"/>
    <w:rsid w:val="0008498A"/>
    <w:rsid w:val="00112EBC"/>
    <w:rsid w:val="00114AA3"/>
    <w:rsid w:val="001457DF"/>
    <w:rsid w:val="001558B0"/>
    <w:rsid w:val="0016001C"/>
    <w:rsid w:val="001825EB"/>
    <w:rsid w:val="001B2E80"/>
    <w:rsid w:val="001E4FE2"/>
    <w:rsid w:val="001E6F45"/>
    <w:rsid w:val="001F2C82"/>
    <w:rsid w:val="0025727D"/>
    <w:rsid w:val="0028083B"/>
    <w:rsid w:val="00295A6A"/>
    <w:rsid w:val="002C1731"/>
    <w:rsid w:val="002C3A40"/>
    <w:rsid w:val="002C6D30"/>
    <w:rsid w:val="003259C8"/>
    <w:rsid w:val="00350960"/>
    <w:rsid w:val="00377CEE"/>
    <w:rsid w:val="00434715"/>
    <w:rsid w:val="00445AB9"/>
    <w:rsid w:val="004A7F19"/>
    <w:rsid w:val="004B4A03"/>
    <w:rsid w:val="004C0A3B"/>
    <w:rsid w:val="004C428E"/>
    <w:rsid w:val="005061DF"/>
    <w:rsid w:val="00515365"/>
    <w:rsid w:val="00517C68"/>
    <w:rsid w:val="00544C6F"/>
    <w:rsid w:val="00547711"/>
    <w:rsid w:val="00594C52"/>
    <w:rsid w:val="005C286A"/>
    <w:rsid w:val="005C3DFD"/>
    <w:rsid w:val="005E1CF8"/>
    <w:rsid w:val="005E5689"/>
    <w:rsid w:val="00666E25"/>
    <w:rsid w:val="00690DF2"/>
    <w:rsid w:val="006978A9"/>
    <w:rsid w:val="006F5AB3"/>
    <w:rsid w:val="0070647A"/>
    <w:rsid w:val="007217F5"/>
    <w:rsid w:val="007266A9"/>
    <w:rsid w:val="00735062"/>
    <w:rsid w:val="007423FD"/>
    <w:rsid w:val="0074382B"/>
    <w:rsid w:val="0074706A"/>
    <w:rsid w:val="0075622E"/>
    <w:rsid w:val="00781B83"/>
    <w:rsid w:val="007962E4"/>
    <w:rsid w:val="007A12A0"/>
    <w:rsid w:val="007D2F0F"/>
    <w:rsid w:val="007E73A6"/>
    <w:rsid w:val="008242E2"/>
    <w:rsid w:val="00836177"/>
    <w:rsid w:val="00865B4B"/>
    <w:rsid w:val="0086602A"/>
    <w:rsid w:val="008E3A1B"/>
    <w:rsid w:val="008E57CE"/>
    <w:rsid w:val="00904578"/>
    <w:rsid w:val="00914FD9"/>
    <w:rsid w:val="00960036"/>
    <w:rsid w:val="00963E5D"/>
    <w:rsid w:val="00972DC1"/>
    <w:rsid w:val="009A0B6B"/>
    <w:rsid w:val="009B2FA1"/>
    <w:rsid w:val="009C0DCF"/>
    <w:rsid w:val="009C4AE3"/>
    <w:rsid w:val="00A02BBB"/>
    <w:rsid w:val="00A30E4F"/>
    <w:rsid w:val="00A81667"/>
    <w:rsid w:val="00AB2500"/>
    <w:rsid w:val="00AF70EB"/>
    <w:rsid w:val="00B03769"/>
    <w:rsid w:val="00B058ED"/>
    <w:rsid w:val="00B77712"/>
    <w:rsid w:val="00B81A55"/>
    <w:rsid w:val="00BC1C98"/>
    <w:rsid w:val="00BC2CF0"/>
    <w:rsid w:val="00BD40AB"/>
    <w:rsid w:val="00BE5187"/>
    <w:rsid w:val="00C31655"/>
    <w:rsid w:val="00C31EFB"/>
    <w:rsid w:val="00C34AA4"/>
    <w:rsid w:val="00C90149"/>
    <w:rsid w:val="00C9280D"/>
    <w:rsid w:val="00CB1040"/>
    <w:rsid w:val="00CC7891"/>
    <w:rsid w:val="00CF199E"/>
    <w:rsid w:val="00D034DE"/>
    <w:rsid w:val="00D04CCC"/>
    <w:rsid w:val="00D74D2E"/>
    <w:rsid w:val="00D752CD"/>
    <w:rsid w:val="00D846EE"/>
    <w:rsid w:val="00DB055C"/>
    <w:rsid w:val="00DC4A3B"/>
    <w:rsid w:val="00DE4F90"/>
    <w:rsid w:val="00E064F2"/>
    <w:rsid w:val="00E50CC5"/>
    <w:rsid w:val="00EC3DCA"/>
    <w:rsid w:val="00ED418F"/>
    <w:rsid w:val="00F1509C"/>
    <w:rsid w:val="00F45640"/>
    <w:rsid w:val="00F556CA"/>
    <w:rsid w:val="00F94CDA"/>
    <w:rsid w:val="00FA66C0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3</cp:revision>
  <cp:lastPrinted>2024-03-27T18:45:00Z</cp:lastPrinted>
  <dcterms:created xsi:type="dcterms:W3CDTF">2024-08-29T12:57:00Z</dcterms:created>
  <dcterms:modified xsi:type="dcterms:W3CDTF">2024-08-29T12:58:00Z</dcterms:modified>
</cp:coreProperties>
</file>