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670633F8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75457E">
        <w:rPr>
          <w:b/>
          <w:bCs/>
          <w:szCs w:val="24"/>
        </w:rPr>
        <w:t>9</w:t>
      </w:r>
      <w:r w:rsidR="0014238D">
        <w:rPr>
          <w:b/>
          <w:bCs/>
          <w:szCs w:val="24"/>
        </w:rPr>
        <w:t>7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33D49C0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</w:t>
      </w:r>
      <w:r w:rsidR="0075457E">
        <w:rPr>
          <w:szCs w:val="24"/>
        </w:rPr>
        <w:t>s</w:t>
      </w:r>
      <w:r w:rsidR="009A0B6B">
        <w:rPr>
          <w:szCs w:val="24"/>
        </w:rPr>
        <w:t xml:space="preserve"> empresa</w:t>
      </w:r>
      <w:r w:rsidR="0075457E">
        <w:rPr>
          <w:szCs w:val="24"/>
        </w:rPr>
        <w:t>s</w:t>
      </w:r>
      <w:r w:rsidR="009A0B6B">
        <w:rPr>
          <w:szCs w:val="24"/>
        </w:rPr>
        <w:t xml:space="preserve"> vencedora</w:t>
      </w:r>
      <w:r w:rsidR="0075457E">
        <w:rPr>
          <w:szCs w:val="24"/>
        </w:rPr>
        <w:t>s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7CBDCBDA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14238D">
        <w:rPr>
          <w:szCs w:val="24"/>
        </w:rPr>
        <w:t>05</w:t>
      </w:r>
      <w:r w:rsidR="005E1CF8">
        <w:rPr>
          <w:szCs w:val="24"/>
        </w:rPr>
        <w:t xml:space="preserve"> de </w:t>
      </w:r>
      <w:r w:rsidR="008E6186">
        <w:rPr>
          <w:szCs w:val="24"/>
        </w:rPr>
        <w:t>setembro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14238D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14238D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14238D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71E89"/>
    <w:rsid w:val="00083B79"/>
    <w:rsid w:val="0008498A"/>
    <w:rsid w:val="000B1E22"/>
    <w:rsid w:val="000B4373"/>
    <w:rsid w:val="000C36CD"/>
    <w:rsid w:val="000C5D04"/>
    <w:rsid w:val="000D00EF"/>
    <w:rsid w:val="000E0309"/>
    <w:rsid w:val="000E3437"/>
    <w:rsid w:val="000F6A4D"/>
    <w:rsid w:val="00112EBC"/>
    <w:rsid w:val="00114AA3"/>
    <w:rsid w:val="00134C5D"/>
    <w:rsid w:val="0014238D"/>
    <w:rsid w:val="00144524"/>
    <w:rsid w:val="001457DF"/>
    <w:rsid w:val="001558B0"/>
    <w:rsid w:val="0016001C"/>
    <w:rsid w:val="00165FF7"/>
    <w:rsid w:val="00174EC8"/>
    <w:rsid w:val="001825EB"/>
    <w:rsid w:val="00182BA9"/>
    <w:rsid w:val="001921C4"/>
    <w:rsid w:val="001944DB"/>
    <w:rsid w:val="00194986"/>
    <w:rsid w:val="00194B04"/>
    <w:rsid w:val="001A18C6"/>
    <w:rsid w:val="001B2E80"/>
    <w:rsid w:val="001D36D5"/>
    <w:rsid w:val="001D6693"/>
    <w:rsid w:val="001E3348"/>
    <w:rsid w:val="001E3FB1"/>
    <w:rsid w:val="001E4FE2"/>
    <w:rsid w:val="001E6F45"/>
    <w:rsid w:val="001E7C07"/>
    <w:rsid w:val="001F2183"/>
    <w:rsid w:val="001F5E9F"/>
    <w:rsid w:val="0024207C"/>
    <w:rsid w:val="0025727D"/>
    <w:rsid w:val="002740C2"/>
    <w:rsid w:val="00276560"/>
    <w:rsid w:val="0028083B"/>
    <w:rsid w:val="00294EBB"/>
    <w:rsid w:val="00295A6A"/>
    <w:rsid w:val="00297437"/>
    <w:rsid w:val="002A0336"/>
    <w:rsid w:val="002C1731"/>
    <w:rsid w:val="002C3A40"/>
    <w:rsid w:val="002C6D30"/>
    <w:rsid w:val="002F29EF"/>
    <w:rsid w:val="002F7AA3"/>
    <w:rsid w:val="00310A7B"/>
    <w:rsid w:val="003162EC"/>
    <w:rsid w:val="003259C8"/>
    <w:rsid w:val="00334853"/>
    <w:rsid w:val="00350960"/>
    <w:rsid w:val="00355733"/>
    <w:rsid w:val="00363A2B"/>
    <w:rsid w:val="00366758"/>
    <w:rsid w:val="00372AB3"/>
    <w:rsid w:val="00377BC5"/>
    <w:rsid w:val="00377CEE"/>
    <w:rsid w:val="00391A52"/>
    <w:rsid w:val="00397470"/>
    <w:rsid w:val="003C3E53"/>
    <w:rsid w:val="003C7797"/>
    <w:rsid w:val="003D4F0D"/>
    <w:rsid w:val="003E5AC2"/>
    <w:rsid w:val="003F2DEF"/>
    <w:rsid w:val="0043296C"/>
    <w:rsid w:val="00434715"/>
    <w:rsid w:val="00445AB9"/>
    <w:rsid w:val="0045695F"/>
    <w:rsid w:val="00460033"/>
    <w:rsid w:val="00497952"/>
    <w:rsid w:val="004A755F"/>
    <w:rsid w:val="004A7F19"/>
    <w:rsid w:val="004B4A03"/>
    <w:rsid w:val="004B4EFE"/>
    <w:rsid w:val="004C0A3B"/>
    <w:rsid w:val="004C2808"/>
    <w:rsid w:val="004C2B60"/>
    <w:rsid w:val="004C38B5"/>
    <w:rsid w:val="004C428E"/>
    <w:rsid w:val="00500807"/>
    <w:rsid w:val="00501969"/>
    <w:rsid w:val="005061DF"/>
    <w:rsid w:val="00515365"/>
    <w:rsid w:val="00517C68"/>
    <w:rsid w:val="0052268E"/>
    <w:rsid w:val="00534F16"/>
    <w:rsid w:val="00544C6F"/>
    <w:rsid w:val="00545F63"/>
    <w:rsid w:val="00547711"/>
    <w:rsid w:val="005626D1"/>
    <w:rsid w:val="00562A5B"/>
    <w:rsid w:val="0056632A"/>
    <w:rsid w:val="00576839"/>
    <w:rsid w:val="00587F5E"/>
    <w:rsid w:val="0059359E"/>
    <w:rsid w:val="00594C52"/>
    <w:rsid w:val="00595813"/>
    <w:rsid w:val="00597E42"/>
    <w:rsid w:val="005A2516"/>
    <w:rsid w:val="005B0369"/>
    <w:rsid w:val="005C286A"/>
    <w:rsid w:val="005C7E40"/>
    <w:rsid w:val="005E1CF8"/>
    <w:rsid w:val="005E5689"/>
    <w:rsid w:val="005F01F0"/>
    <w:rsid w:val="005F3C1C"/>
    <w:rsid w:val="00604370"/>
    <w:rsid w:val="00615F8D"/>
    <w:rsid w:val="00631B41"/>
    <w:rsid w:val="00634F14"/>
    <w:rsid w:val="00666E25"/>
    <w:rsid w:val="00677E3C"/>
    <w:rsid w:val="00690DF2"/>
    <w:rsid w:val="006978A9"/>
    <w:rsid w:val="006C3400"/>
    <w:rsid w:val="006D13EF"/>
    <w:rsid w:val="006F5AB3"/>
    <w:rsid w:val="006F6E60"/>
    <w:rsid w:val="0070647A"/>
    <w:rsid w:val="007075C5"/>
    <w:rsid w:val="007214C1"/>
    <w:rsid w:val="007217F5"/>
    <w:rsid w:val="007266A9"/>
    <w:rsid w:val="00735062"/>
    <w:rsid w:val="007423FD"/>
    <w:rsid w:val="0074382B"/>
    <w:rsid w:val="0074706A"/>
    <w:rsid w:val="0075457E"/>
    <w:rsid w:val="0075622E"/>
    <w:rsid w:val="007568DE"/>
    <w:rsid w:val="00763F4C"/>
    <w:rsid w:val="00781B83"/>
    <w:rsid w:val="00786654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077C3"/>
    <w:rsid w:val="00811A90"/>
    <w:rsid w:val="008242E2"/>
    <w:rsid w:val="00830A9A"/>
    <w:rsid w:val="00834B7D"/>
    <w:rsid w:val="00836177"/>
    <w:rsid w:val="00865B4B"/>
    <w:rsid w:val="0086602A"/>
    <w:rsid w:val="008C164A"/>
    <w:rsid w:val="008D129D"/>
    <w:rsid w:val="008E3A1B"/>
    <w:rsid w:val="008E57CE"/>
    <w:rsid w:val="008E6186"/>
    <w:rsid w:val="008F6868"/>
    <w:rsid w:val="00904578"/>
    <w:rsid w:val="00905025"/>
    <w:rsid w:val="00911CB8"/>
    <w:rsid w:val="00914FD9"/>
    <w:rsid w:val="0092001E"/>
    <w:rsid w:val="0093335A"/>
    <w:rsid w:val="00940988"/>
    <w:rsid w:val="00960036"/>
    <w:rsid w:val="00963E5D"/>
    <w:rsid w:val="00972DC1"/>
    <w:rsid w:val="009805E2"/>
    <w:rsid w:val="00983869"/>
    <w:rsid w:val="00995EF4"/>
    <w:rsid w:val="009A0B6B"/>
    <w:rsid w:val="009A290E"/>
    <w:rsid w:val="009C0DCF"/>
    <w:rsid w:val="009C27CF"/>
    <w:rsid w:val="009C3B75"/>
    <w:rsid w:val="009C4AE3"/>
    <w:rsid w:val="009D5C08"/>
    <w:rsid w:val="009E6378"/>
    <w:rsid w:val="009F2E4F"/>
    <w:rsid w:val="00A02BBB"/>
    <w:rsid w:val="00A12742"/>
    <w:rsid w:val="00A15BFF"/>
    <w:rsid w:val="00A27B8B"/>
    <w:rsid w:val="00A30E4F"/>
    <w:rsid w:val="00A46257"/>
    <w:rsid w:val="00A56CF5"/>
    <w:rsid w:val="00A56E4E"/>
    <w:rsid w:val="00A81667"/>
    <w:rsid w:val="00A83809"/>
    <w:rsid w:val="00AB2500"/>
    <w:rsid w:val="00AD2EB6"/>
    <w:rsid w:val="00AE1B75"/>
    <w:rsid w:val="00AE5790"/>
    <w:rsid w:val="00AF70EB"/>
    <w:rsid w:val="00B03769"/>
    <w:rsid w:val="00B058ED"/>
    <w:rsid w:val="00B12C4C"/>
    <w:rsid w:val="00B26981"/>
    <w:rsid w:val="00B3364F"/>
    <w:rsid w:val="00B41F08"/>
    <w:rsid w:val="00B447AE"/>
    <w:rsid w:val="00B44CE3"/>
    <w:rsid w:val="00B45A5C"/>
    <w:rsid w:val="00B53F57"/>
    <w:rsid w:val="00B65F37"/>
    <w:rsid w:val="00B72072"/>
    <w:rsid w:val="00B81A55"/>
    <w:rsid w:val="00B81BC9"/>
    <w:rsid w:val="00B93B03"/>
    <w:rsid w:val="00BB107D"/>
    <w:rsid w:val="00BC1C98"/>
    <w:rsid w:val="00BC2CF0"/>
    <w:rsid w:val="00BC77E8"/>
    <w:rsid w:val="00BD40AB"/>
    <w:rsid w:val="00BE0275"/>
    <w:rsid w:val="00BE5187"/>
    <w:rsid w:val="00C31655"/>
    <w:rsid w:val="00C31EFB"/>
    <w:rsid w:val="00C33E55"/>
    <w:rsid w:val="00C34AA4"/>
    <w:rsid w:val="00C54F33"/>
    <w:rsid w:val="00C5627A"/>
    <w:rsid w:val="00C67637"/>
    <w:rsid w:val="00C85E76"/>
    <w:rsid w:val="00C90149"/>
    <w:rsid w:val="00C9280D"/>
    <w:rsid w:val="00C938BD"/>
    <w:rsid w:val="00CB1040"/>
    <w:rsid w:val="00CC7891"/>
    <w:rsid w:val="00CE41A1"/>
    <w:rsid w:val="00CF199E"/>
    <w:rsid w:val="00D034DE"/>
    <w:rsid w:val="00D04CCC"/>
    <w:rsid w:val="00D07A43"/>
    <w:rsid w:val="00D23B9B"/>
    <w:rsid w:val="00D23FBA"/>
    <w:rsid w:val="00D2408E"/>
    <w:rsid w:val="00D40086"/>
    <w:rsid w:val="00D511EB"/>
    <w:rsid w:val="00D56AAC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F13DD"/>
    <w:rsid w:val="00DF1D04"/>
    <w:rsid w:val="00E064F2"/>
    <w:rsid w:val="00E07077"/>
    <w:rsid w:val="00E23B4E"/>
    <w:rsid w:val="00E2687C"/>
    <w:rsid w:val="00E3459C"/>
    <w:rsid w:val="00E37322"/>
    <w:rsid w:val="00E50CC5"/>
    <w:rsid w:val="00E62291"/>
    <w:rsid w:val="00E70E60"/>
    <w:rsid w:val="00E76D34"/>
    <w:rsid w:val="00E814F8"/>
    <w:rsid w:val="00E845EF"/>
    <w:rsid w:val="00E864AA"/>
    <w:rsid w:val="00E94AE7"/>
    <w:rsid w:val="00EA1A55"/>
    <w:rsid w:val="00EC3DCA"/>
    <w:rsid w:val="00ED418F"/>
    <w:rsid w:val="00EE5CB0"/>
    <w:rsid w:val="00F06825"/>
    <w:rsid w:val="00F1509C"/>
    <w:rsid w:val="00F25A89"/>
    <w:rsid w:val="00F45640"/>
    <w:rsid w:val="00F556CA"/>
    <w:rsid w:val="00F5721B"/>
    <w:rsid w:val="00F57E59"/>
    <w:rsid w:val="00F94CDA"/>
    <w:rsid w:val="00F95D6C"/>
    <w:rsid w:val="00FA66C0"/>
    <w:rsid w:val="00FB0C9D"/>
    <w:rsid w:val="00FC0A0D"/>
    <w:rsid w:val="00FD421E"/>
    <w:rsid w:val="00FD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2024-05-16T17:52:00Z</cp:lastPrinted>
  <dcterms:created xsi:type="dcterms:W3CDTF">2024-09-05T11:37:00Z</dcterms:created>
  <dcterms:modified xsi:type="dcterms:W3CDTF">2024-09-05T11:37:00Z</dcterms:modified>
</cp:coreProperties>
</file>