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4E40591B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553FCA">
        <w:rPr>
          <w:b/>
          <w:bCs/>
          <w:szCs w:val="24"/>
        </w:rPr>
        <w:t>99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33D49C0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empresa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vencedora</w:t>
      </w:r>
      <w:r w:rsidR="0075457E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3C53682E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453AA5">
        <w:rPr>
          <w:szCs w:val="24"/>
        </w:rPr>
        <w:t>17</w:t>
      </w:r>
      <w:r w:rsidR="005E1CF8">
        <w:rPr>
          <w:szCs w:val="24"/>
        </w:rPr>
        <w:t xml:space="preserve"> de </w:t>
      </w:r>
      <w:r w:rsidR="008E6186">
        <w:rPr>
          <w:szCs w:val="24"/>
        </w:rPr>
        <w:t>setembro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553FC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553FC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553FC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43DA6"/>
    <w:rsid w:val="0007169B"/>
    <w:rsid w:val="00071E89"/>
    <w:rsid w:val="00083B79"/>
    <w:rsid w:val="0008498A"/>
    <w:rsid w:val="000B1E22"/>
    <w:rsid w:val="000B4373"/>
    <w:rsid w:val="000B7420"/>
    <w:rsid w:val="000C36CD"/>
    <w:rsid w:val="000C5D04"/>
    <w:rsid w:val="000D00EF"/>
    <w:rsid w:val="000E0309"/>
    <w:rsid w:val="000E3437"/>
    <w:rsid w:val="000F6A4D"/>
    <w:rsid w:val="00112EBC"/>
    <w:rsid w:val="00114AA3"/>
    <w:rsid w:val="00127DB5"/>
    <w:rsid w:val="00134C5D"/>
    <w:rsid w:val="0014238D"/>
    <w:rsid w:val="00144524"/>
    <w:rsid w:val="00144B41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97437"/>
    <w:rsid w:val="002A0336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B40A3"/>
    <w:rsid w:val="003C3E53"/>
    <w:rsid w:val="003C7797"/>
    <w:rsid w:val="003D4F0D"/>
    <w:rsid w:val="003E5AC2"/>
    <w:rsid w:val="003F2DEF"/>
    <w:rsid w:val="0043296C"/>
    <w:rsid w:val="00434715"/>
    <w:rsid w:val="00445AB9"/>
    <w:rsid w:val="00453AA5"/>
    <w:rsid w:val="0045695F"/>
    <w:rsid w:val="00460033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4F16"/>
    <w:rsid w:val="00544C6F"/>
    <w:rsid w:val="00545F63"/>
    <w:rsid w:val="00547711"/>
    <w:rsid w:val="00553FCA"/>
    <w:rsid w:val="005626D1"/>
    <w:rsid w:val="00562A5B"/>
    <w:rsid w:val="0056632A"/>
    <w:rsid w:val="00576839"/>
    <w:rsid w:val="00587F5E"/>
    <w:rsid w:val="0059359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354A"/>
    <w:rsid w:val="00604370"/>
    <w:rsid w:val="00615F8D"/>
    <w:rsid w:val="00617F1E"/>
    <w:rsid w:val="00631B41"/>
    <w:rsid w:val="00634F14"/>
    <w:rsid w:val="00666E25"/>
    <w:rsid w:val="00677E3C"/>
    <w:rsid w:val="00690DF2"/>
    <w:rsid w:val="006978A9"/>
    <w:rsid w:val="006B3D9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5062"/>
    <w:rsid w:val="007423FD"/>
    <w:rsid w:val="0074382B"/>
    <w:rsid w:val="0074706A"/>
    <w:rsid w:val="0075457E"/>
    <w:rsid w:val="0075622E"/>
    <w:rsid w:val="007568DE"/>
    <w:rsid w:val="00763F4C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6868"/>
    <w:rsid w:val="00904578"/>
    <w:rsid w:val="00905025"/>
    <w:rsid w:val="00911CB8"/>
    <w:rsid w:val="00914FD9"/>
    <w:rsid w:val="0092001E"/>
    <w:rsid w:val="0093335A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6CF5"/>
    <w:rsid w:val="00A56E4E"/>
    <w:rsid w:val="00A81667"/>
    <w:rsid w:val="00A83809"/>
    <w:rsid w:val="00AB2500"/>
    <w:rsid w:val="00AD2EB6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511EB"/>
    <w:rsid w:val="00D56AAC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2687C"/>
    <w:rsid w:val="00E3459C"/>
    <w:rsid w:val="00E37322"/>
    <w:rsid w:val="00E50CC5"/>
    <w:rsid w:val="00E62291"/>
    <w:rsid w:val="00E70E60"/>
    <w:rsid w:val="00E76D34"/>
    <w:rsid w:val="00E814F8"/>
    <w:rsid w:val="00E845EF"/>
    <w:rsid w:val="00E864AA"/>
    <w:rsid w:val="00E94AE7"/>
    <w:rsid w:val="00EA1A55"/>
    <w:rsid w:val="00EA53EE"/>
    <w:rsid w:val="00EC3DCA"/>
    <w:rsid w:val="00ED418F"/>
    <w:rsid w:val="00EE5CB0"/>
    <w:rsid w:val="00F06825"/>
    <w:rsid w:val="00F1509C"/>
    <w:rsid w:val="00F25A89"/>
    <w:rsid w:val="00F45640"/>
    <w:rsid w:val="00F556CA"/>
    <w:rsid w:val="00F5721B"/>
    <w:rsid w:val="00F57E59"/>
    <w:rsid w:val="00F94CDA"/>
    <w:rsid w:val="00F95D6C"/>
    <w:rsid w:val="00FA66C0"/>
    <w:rsid w:val="00FB0C9D"/>
    <w:rsid w:val="00FC0A0D"/>
    <w:rsid w:val="00FD421E"/>
    <w:rsid w:val="00F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2024-09-17T17:23:00Z</dcterms:created>
  <dcterms:modified xsi:type="dcterms:W3CDTF">2024-09-17T17:23:00Z</dcterms:modified>
</cp:coreProperties>
</file>