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3AD4B70B"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5160FE">
        <w:rPr>
          <w:rFonts w:ascii="Times New Roman" w:hAnsi="Times New Roman" w:cs="Times New Roman"/>
          <w:sz w:val="24"/>
          <w:szCs w:val="24"/>
        </w:rPr>
        <w:t>1</w:t>
      </w:r>
      <w:r w:rsidR="00D57CFA">
        <w:rPr>
          <w:rFonts w:ascii="Times New Roman" w:hAnsi="Times New Roman" w:cs="Times New Roman"/>
          <w:sz w:val="24"/>
          <w:szCs w:val="24"/>
        </w:rPr>
        <w:t>03</w:t>
      </w:r>
      <w:r w:rsidRPr="00C63D1E">
        <w:rPr>
          <w:rFonts w:ascii="Times New Roman" w:hAnsi="Times New Roman" w:cs="Times New Roman"/>
          <w:sz w:val="24"/>
          <w:szCs w:val="24"/>
        </w:rPr>
        <w:t>/2024</w:t>
      </w:r>
    </w:p>
    <w:p w14:paraId="2BB7848A" w14:textId="63540F4F"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w:t>
      </w:r>
      <w:r w:rsidR="00D57CFA">
        <w:rPr>
          <w:rFonts w:ascii="Times New Roman" w:hAnsi="Times New Roman" w:cs="Times New Roman"/>
          <w:sz w:val="24"/>
          <w:szCs w:val="24"/>
        </w:rPr>
        <w:t>82</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837CF7A"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D57CFA">
              <w:rPr>
                <w:rFonts w:ascii="Times New Roman" w:hAnsi="Times New Roman" w:cs="Times New Roman"/>
                <w:bCs/>
                <w:sz w:val="24"/>
                <w:szCs w:val="24"/>
              </w:rPr>
              <w:t>ITENS PARA EVENTUAIS EMERGENCIAS CLIMATICAS</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BAAE70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5160FE">
              <w:rPr>
                <w:rFonts w:ascii="Times New Roman" w:hAnsi="Times New Roman" w:cs="Times New Roman"/>
                <w:b/>
                <w:sz w:val="24"/>
                <w:szCs w:val="24"/>
              </w:rPr>
              <w:t>1</w:t>
            </w:r>
            <w:r w:rsidR="00D57CFA">
              <w:rPr>
                <w:rFonts w:ascii="Times New Roman" w:hAnsi="Times New Roman" w:cs="Times New Roman"/>
                <w:b/>
                <w:sz w:val="24"/>
                <w:szCs w:val="24"/>
              </w:rPr>
              <w:t>6</w:t>
            </w:r>
            <w:r w:rsidR="00D34791">
              <w:rPr>
                <w:rFonts w:ascii="Times New Roman" w:hAnsi="Times New Roman" w:cs="Times New Roman"/>
                <w:b/>
                <w:spacing w:val="23"/>
                <w:sz w:val="24"/>
                <w:szCs w:val="24"/>
              </w:rPr>
              <w:t xml:space="preserve"> de </w:t>
            </w:r>
            <w:r w:rsidR="005160FE">
              <w:rPr>
                <w:rFonts w:ascii="Times New Roman" w:hAnsi="Times New Roman" w:cs="Times New Roman"/>
                <w:b/>
                <w:spacing w:val="23"/>
                <w:sz w:val="24"/>
                <w:szCs w:val="24"/>
              </w:rPr>
              <w:t>setembro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7D59F608"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5160FE">
              <w:rPr>
                <w:rFonts w:ascii="Times New Roman" w:hAnsi="Times New Roman" w:cs="Times New Roman"/>
                <w:b/>
                <w:spacing w:val="15"/>
                <w:sz w:val="24"/>
                <w:szCs w:val="24"/>
              </w:rPr>
              <w:t>1</w:t>
            </w:r>
            <w:r w:rsidR="00D57CFA">
              <w:rPr>
                <w:rFonts w:ascii="Times New Roman" w:hAnsi="Times New Roman" w:cs="Times New Roman"/>
                <w:b/>
                <w:spacing w:val="15"/>
                <w:sz w:val="24"/>
                <w:szCs w:val="24"/>
              </w:rPr>
              <w:t>6</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160FE">
              <w:rPr>
                <w:rFonts w:ascii="Times New Roman" w:hAnsi="Times New Roman" w:cs="Times New Roman"/>
                <w:b/>
                <w:sz w:val="24"/>
                <w:szCs w:val="24"/>
              </w:rPr>
              <w:t>setembro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Default="00A83872" w:rsidP="007B54C3">
      <w:pPr>
        <w:spacing w:after="0" w:line="240" w:lineRule="auto"/>
        <w:jc w:val="both"/>
        <w:rPr>
          <w:rFonts w:ascii="Times New Roman" w:hAnsi="Times New Roman" w:cs="Times New Roman"/>
          <w:sz w:val="24"/>
          <w:szCs w:val="24"/>
        </w:rPr>
      </w:pPr>
    </w:p>
    <w:p w14:paraId="73491118" w14:textId="77777777" w:rsidR="00775E85" w:rsidRDefault="00775E85" w:rsidP="007B54C3">
      <w:pPr>
        <w:spacing w:after="0" w:line="240" w:lineRule="auto"/>
        <w:jc w:val="both"/>
        <w:rPr>
          <w:rFonts w:ascii="Times New Roman" w:hAnsi="Times New Roman" w:cs="Times New Roman"/>
          <w:sz w:val="24"/>
          <w:szCs w:val="24"/>
        </w:rPr>
      </w:pPr>
    </w:p>
    <w:p w14:paraId="07463370" w14:textId="77777777" w:rsidR="00775E85" w:rsidRDefault="00775E85" w:rsidP="007B54C3">
      <w:pPr>
        <w:spacing w:after="0" w:line="240" w:lineRule="auto"/>
        <w:jc w:val="both"/>
        <w:rPr>
          <w:rFonts w:ascii="Times New Roman" w:hAnsi="Times New Roman" w:cs="Times New Roman"/>
          <w:sz w:val="24"/>
          <w:szCs w:val="24"/>
        </w:rPr>
      </w:pPr>
    </w:p>
    <w:p w14:paraId="6ECD7335" w14:textId="77777777" w:rsidR="00775E85" w:rsidRPr="00C63D1E" w:rsidRDefault="00775E85"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0EBF8C39"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Licitação exclusiv</w:t>
      </w:r>
      <w:r w:rsidR="00FA3F87">
        <w:rPr>
          <w:rFonts w:ascii="Times New Roman" w:hAnsi="Times New Roman" w:cs="Times New Roman"/>
          <w:b/>
          <w:iCs/>
          <w:sz w:val="24"/>
          <w:szCs w:val="24"/>
        </w:rPr>
        <w:t>a</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D57CFA">
        <w:rPr>
          <w:rFonts w:ascii="Times New Roman" w:hAnsi="Times New Roman" w:cs="Times New Roman"/>
          <w:b/>
          <w:iCs/>
          <w:sz w:val="24"/>
          <w:szCs w:val="24"/>
        </w:rPr>
        <w:t>, com item de ampla concorrência.</w:t>
      </w:r>
    </w:p>
    <w:p w14:paraId="4F50E823" w14:textId="0F274790"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5160FE">
        <w:rPr>
          <w:rFonts w:ascii="Times New Roman" w:hAnsi="Times New Roman" w:cs="Times New Roman"/>
          <w:b/>
          <w:sz w:val="24"/>
          <w:szCs w:val="24"/>
        </w:rPr>
        <w:t>1</w:t>
      </w:r>
      <w:r w:rsidR="00D57CFA">
        <w:rPr>
          <w:rFonts w:ascii="Times New Roman" w:hAnsi="Times New Roman" w:cs="Times New Roman"/>
          <w:b/>
          <w:sz w:val="24"/>
          <w:szCs w:val="24"/>
        </w:rPr>
        <w:t>6</w:t>
      </w:r>
      <w:r w:rsidRPr="00C63D1E">
        <w:rPr>
          <w:rFonts w:ascii="Times New Roman" w:hAnsi="Times New Roman" w:cs="Times New Roman"/>
          <w:b/>
          <w:sz w:val="24"/>
          <w:szCs w:val="24"/>
        </w:rPr>
        <w:t xml:space="preserve"> de </w:t>
      </w:r>
      <w:r w:rsidR="005160FE">
        <w:rPr>
          <w:rFonts w:ascii="Times New Roman" w:hAnsi="Times New Roman" w:cs="Times New Roman"/>
          <w:b/>
          <w:sz w:val="24"/>
          <w:szCs w:val="24"/>
        </w:rPr>
        <w:t>setembro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29E57B31"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57CFA" w:rsidRPr="00C63D1E">
        <w:rPr>
          <w:rFonts w:ascii="Times New Roman" w:hAnsi="Times New Roman" w:cs="Times New Roman"/>
          <w:bCs/>
          <w:sz w:val="24"/>
          <w:szCs w:val="24"/>
        </w:rPr>
        <w:t xml:space="preserve">REGISTRO DE PREÇOS PARA AQUISIÇÃO </w:t>
      </w:r>
      <w:r w:rsidR="00D57CFA">
        <w:rPr>
          <w:rFonts w:ascii="Times New Roman" w:hAnsi="Times New Roman" w:cs="Times New Roman"/>
          <w:bCs/>
          <w:sz w:val="24"/>
          <w:szCs w:val="24"/>
        </w:rPr>
        <w:t>ITENS PARA EVENTUAIS EMERGENCIAS CLIMATICAS, CONFORME TERMO DE REFERÊNCIA</w:t>
      </w:r>
      <w:r w:rsidR="00D34791">
        <w:rPr>
          <w:rFonts w:ascii="Times New Roman" w:hAnsi="Times New Roman" w:cs="Times New Roman"/>
          <w:bCs/>
          <w:sz w:val="24"/>
          <w:szCs w:val="24"/>
        </w:rPr>
        <w:t xml:space="preserve">, </w:t>
      </w:r>
      <w:r w:rsidRPr="00C63D1E">
        <w:rPr>
          <w:rFonts w:ascii="Times New Roman" w:hAnsi="Times New Roman" w:cs="Times New Roman"/>
          <w:sz w:val="24"/>
          <w:szCs w:val="24"/>
        </w:rPr>
        <w:t xml:space="preserve">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CA7009">
        <w:fldChar w:fldCharType="begin"/>
      </w:r>
      <w:r w:rsidR="00CA7009">
        <w:instrText>HYPERLINK "http://www.pregaoonlinebanrisul.com.br/"</w:instrText>
      </w:r>
      <w:r w:rsidR="00CA7009">
        <w:fldChar w:fldCharType="separate"/>
      </w:r>
      <w:r w:rsidRPr="00C63D1E">
        <w:rPr>
          <w:rStyle w:val="Hyperlink2"/>
          <w:rFonts w:ascii="Times New Roman" w:hAnsi="Times New Roman" w:cs="Times New Roman"/>
          <w:color w:val="auto"/>
        </w:rPr>
        <w:t>www.pregaoonlinebanrisul.com.br</w:t>
      </w:r>
      <w:r w:rsidR="00CA7009">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76E2EC19" w14:textId="6DF163F4" w:rsidR="000D608A" w:rsidRPr="000D608A" w:rsidRDefault="006A3CFE" w:rsidP="007B54C3">
      <w:pPr>
        <w:spacing w:after="0" w:line="240" w:lineRule="auto"/>
        <w:ind w:right="48"/>
        <w:jc w:val="both"/>
        <w:rPr>
          <w:rFonts w:ascii="Times New Roman" w:hAnsi="Times New Roman" w:cs="Times New Roman"/>
          <w:b/>
          <w:bCs/>
          <w:sz w:val="24"/>
          <w:szCs w:val="24"/>
          <w:u w:val="single"/>
          <w:shd w:val="clear" w:color="auto" w:fill="FFFFFF" w:themeFill="background1"/>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5160FE">
        <w:rPr>
          <w:rFonts w:ascii="Times New Roman" w:hAnsi="Times New Roman" w:cs="Times New Roman"/>
          <w:b/>
          <w:bCs/>
          <w:sz w:val="24"/>
          <w:szCs w:val="24"/>
          <w:u w:val="single"/>
          <w:shd w:val="clear" w:color="auto" w:fill="FFFFFF" w:themeFill="background1"/>
        </w:rPr>
        <w:t>1</w:t>
      </w:r>
      <w:r w:rsidR="00D57CFA">
        <w:rPr>
          <w:rFonts w:ascii="Times New Roman" w:hAnsi="Times New Roman" w:cs="Times New Roman"/>
          <w:b/>
          <w:bCs/>
          <w:sz w:val="24"/>
          <w:szCs w:val="24"/>
          <w:u w:val="single"/>
          <w:shd w:val="clear" w:color="auto" w:fill="FFFFFF" w:themeFill="background1"/>
        </w:rPr>
        <w:t>6</w:t>
      </w:r>
      <w:r w:rsidR="005160FE">
        <w:rPr>
          <w:rFonts w:ascii="Times New Roman" w:hAnsi="Times New Roman" w:cs="Times New Roman"/>
          <w:b/>
          <w:bCs/>
          <w:sz w:val="24"/>
          <w:szCs w:val="24"/>
          <w:u w:val="single"/>
          <w:shd w:val="clear" w:color="auto" w:fill="FFFFFF" w:themeFill="background1"/>
        </w:rPr>
        <w:t>/09</w:t>
      </w:r>
      <w:r w:rsidR="00C63D1E">
        <w:rPr>
          <w:rFonts w:ascii="Times New Roman" w:hAnsi="Times New Roman" w:cs="Times New Roman"/>
          <w:b/>
          <w:bCs/>
          <w:sz w:val="24"/>
          <w:szCs w:val="24"/>
          <w:u w:val="single"/>
          <w:shd w:val="clear" w:color="auto" w:fill="FFFFFF" w:themeFill="background1"/>
        </w:rPr>
        <w:t>/2024.</w:t>
      </w:r>
    </w:p>
    <w:p w14:paraId="040C25BD" w14:textId="0442861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2</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41198D6F" w:rsidR="006A3CFE" w:rsidRPr="00C63D1E" w:rsidRDefault="006A3CFE" w:rsidP="007B54C3">
      <w:pPr>
        <w:pStyle w:val="NormalWeb"/>
        <w:shd w:val="clear" w:color="auto" w:fill="FFFFFF"/>
        <w:spacing w:before="0" w:after="0"/>
        <w:jc w:val="both"/>
      </w:pPr>
      <w:r w:rsidRPr="00C63D1E">
        <w:rPr>
          <w:b/>
        </w:rPr>
        <w:t>3.</w:t>
      </w:r>
      <w:r w:rsidR="00FA3F87">
        <w:rPr>
          <w:b/>
        </w:rPr>
        <w:t>2</w:t>
      </w:r>
      <w:r w:rsidRPr="00C63D1E">
        <w:rPr>
          <w:b/>
        </w:rPr>
        <w:t>.1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2868DB2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10B243F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20AE74E3" w14:textId="4973E204" w:rsidR="00607604" w:rsidRPr="00FA3F8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1</w:t>
      </w:r>
      <w:r w:rsidRPr="00C63D1E">
        <w:rPr>
          <w:rFonts w:ascii="Times New Roman" w:hAnsi="Times New Roman" w:cs="Times New Roman"/>
          <w:sz w:val="24"/>
          <w:szCs w:val="24"/>
        </w:rPr>
        <w:t xml:space="preserve"> </w:t>
      </w:r>
      <w:r w:rsidR="00FA3F87">
        <w:rPr>
          <w:rFonts w:ascii="Times New Roman" w:hAnsi="Times New Roman" w:cs="Times New Roman"/>
          <w:sz w:val="24"/>
          <w:szCs w:val="24"/>
        </w:rPr>
        <w:t>A</w:t>
      </w:r>
      <w:r w:rsidRPr="00C63D1E">
        <w:rPr>
          <w:rFonts w:ascii="Times New Roman" w:hAnsi="Times New Roman" w:cs="Times New Roman"/>
          <w:sz w:val="24"/>
          <w:szCs w:val="24"/>
        </w:rPr>
        <w:t xml:space="preserve"> descrição detalhada do objeto ofertado, constando, obrigatoriamente, quando for o caso, a marca, o modelo e todos os elementos necessários para a singularização do objeto;</w:t>
      </w:r>
    </w:p>
    <w:p w14:paraId="762C359A" w14:textId="5FC6F18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 xml:space="preserve">.2.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4578ECB4"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35A07C5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5EC6618A" w14:textId="6606D71C"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w:t>
      </w:r>
      <w:r w:rsidR="000E0894">
        <w:rPr>
          <w:rFonts w:ascii="Times New Roman" w:hAnsi="Times New Roman" w:cs="Times New Roman"/>
          <w:b/>
          <w:bCs/>
          <w:sz w:val="24"/>
          <w:szCs w:val="24"/>
        </w:rPr>
        <w:t>7</w:t>
      </w:r>
      <w:r w:rsidRPr="00C63D1E">
        <w:rPr>
          <w:rFonts w:ascii="Times New Roman" w:hAnsi="Times New Roman" w:cs="Times New Roman"/>
          <w:b/>
          <w:bCs/>
          <w:sz w:val="24"/>
          <w:szCs w:val="24"/>
        </w:rPr>
        <w:t>.</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1CE2F867" w14:textId="4B1D8DE1" w:rsidR="00607604" w:rsidRPr="00FA3F87"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63CBCF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30FED15B" w14:textId="47D8DE6F" w:rsidR="00607604" w:rsidRPr="00FA3F87" w:rsidRDefault="006A3CFE" w:rsidP="00FA3F87">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bookmarkStart w:id="13" w:name="art60§2"/>
      <w:bookmarkEnd w:id="13"/>
    </w:p>
    <w:p w14:paraId="3D8D8808" w14:textId="2AE51261"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0ECAF56D"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005160FE">
        <w:rPr>
          <w:rFonts w:ascii="Times New Roman" w:hAnsi="Times New Roman" w:cs="Times New Roman"/>
          <w:b/>
          <w:bCs/>
          <w:sz w:val="24"/>
          <w:szCs w:val="24"/>
        </w:rPr>
        <w:t>ajustada conforme último lance</w:t>
      </w:r>
      <w:r w:rsidR="00C443CD">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t>
      </w:r>
      <w:r w:rsidR="00CA7009">
        <w:rPr>
          <w:rFonts w:ascii="Times New Roman" w:hAnsi="Times New Roman" w:cs="Times New Roman"/>
          <w:b/>
          <w:bCs/>
          <w:sz w:val="24"/>
          <w:szCs w:val="24"/>
        </w:rPr>
        <w:t>WhatsApp</w:t>
      </w:r>
      <w:r w:rsidR="00E5396A">
        <w:rPr>
          <w:rFonts w:ascii="Times New Roman" w:hAnsi="Times New Roman" w:cs="Times New Roman"/>
          <w:b/>
          <w:bCs/>
          <w:sz w:val="24"/>
          <w:szCs w:val="24"/>
        </w:rPr>
        <w:t xml:space="preserve">,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xml:space="preserve">, </w:t>
      </w:r>
      <w:r w:rsidR="00B7172D" w:rsidRPr="005160FE">
        <w:rPr>
          <w:b/>
          <w:bCs/>
          <w:szCs w:val="24"/>
        </w:rPr>
        <w:t>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CA7009">
        <w:fldChar w:fldCharType="begin"/>
      </w:r>
      <w:r w:rsidR="00CA7009">
        <w:instrText>HYPERLINK "http://www.planalto.gov.br/ccivil_03/_ato2019-2022/2021/lei/L14133.htm" \l "art62" \h</w:instrText>
      </w:r>
      <w:r w:rsidR="00CA7009">
        <w:fldChar w:fldCharType="separate"/>
      </w:r>
      <w:r w:rsidRPr="00C63D1E">
        <w:rPr>
          <w:rFonts w:eastAsia="Arial"/>
          <w:szCs w:val="24"/>
          <w:u w:val="single"/>
        </w:rPr>
        <w:t>arts. 62 a 70 da Lei nº 14.133, de 2021</w:t>
      </w:r>
      <w:r w:rsidR="00CA7009">
        <w:rPr>
          <w:rFonts w:eastAsia="Arial"/>
          <w:szCs w:val="24"/>
          <w:u w:val="single"/>
        </w:rPr>
        <w:fldChar w:fldCharType="end"/>
      </w:r>
      <w:r w:rsidRPr="00C63D1E">
        <w:rPr>
          <w:szCs w:val="24"/>
        </w:rPr>
        <w:t xml:space="preserve"> e conforme abaixo: </w:t>
      </w:r>
    </w:p>
    <w:p w14:paraId="64A2991F" w14:textId="77777777" w:rsidR="00775E85" w:rsidRPr="00C63D1E" w:rsidRDefault="00775E85" w:rsidP="007B54C3">
      <w:pPr>
        <w:pStyle w:val="Corpodetexto"/>
        <w:rPr>
          <w:szCs w:val="24"/>
        </w:rPr>
      </w:pPr>
    </w:p>
    <w:p w14:paraId="29DFA180" w14:textId="65DA1F2A" w:rsidR="00607604" w:rsidRPr="00FA3F87" w:rsidRDefault="006A3CFE" w:rsidP="00FA3F87">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078F91F9" w:rsidR="00B7172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4BA3DF6" w14:textId="77777777" w:rsidR="00775E85" w:rsidRPr="00C63D1E" w:rsidRDefault="00775E85"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2C0CC4A7" w14:textId="77777777" w:rsidR="00775E85" w:rsidRPr="00C63D1E" w:rsidRDefault="00775E85" w:rsidP="007B54C3">
      <w:pPr>
        <w:spacing w:after="0" w:line="240" w:lineRule="auto"/>
        <w:jc w:val="both"/>
        <w:rPr>
          <w:rFonts w:ascii="Times New Roman" w:hAnsi="Times New Roman" w:cs="Times New Roman"/>
          <w:sz w:val="24"/>
          <w:szCs w:val="24"/>
        </w:rPr>
      </w:pPr>
    </w:p>
    <w:p w14:paraId="17AFD760" w14:textId="695DAF8D"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90EB4">
        <w:rPr>
          <w:rFonts w:ascii="Times New Roman" w:hAnsi="Times New Roman" w:cs="Times New Roman"/>
          <w:b/>
          <w:sz w:val="24"/>
          <w:szCs w:val="24"/>
          <w:u w:val="single"/>
        </w:rPr>
        <w:t>3</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D38EA9F"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90EB4">
        <w:rPr>
          <w:rFonts w:ascii="Times New Roman" w:hAnsi="Times New Roman" w:cs="Times New Roman"/>
          <w:b/>
          <w:sz w:val="24"/>
          <w:szCs w:val="24"/>
        </w:rPr>
        <w:t>3</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1656DC47" w14:textId="002AE334" w:rsidR="00607604"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w:t>
      </w:r>
    </w:p>
    <w:p w14:paraId="28762203" w14:textId="19FCE7D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F446ADA" w14:textId="1A46FDF2" w:rsidR="00775E85" w:rsidRDefault="00775E85" w:rsidP="00775E85">
      <w:pPr>
        <w:pStyle w:val="NormalWeb"/>
        <w:spacing w:before="0" w:after="0"/>
        <w:jc w:val="both"/>
      </w:pPr>
      <w:r w:rsidRPr="00775E85">
        <w:rPr>
          <w:b/>
        </w:rPr>
        <w:t>f)</w:t>
      </w:r>
      <w:r w:rsidRPr="00C63D1E">
        <w:t xml:space="preserve"> Declaração de cumprimento ao disposto Art. 7º, inc. XXXIII da Constituição Federal</w:t>
      </w:r>
      <w:r>
        <w:t>.</w:t>
      </w:r>
    </w:p>
    <w:p w14:paraId="0B792C3B" w14:textId="77777777" w:rsidR="00190EB4" w:rsidRPr="00C63D1E" w:rsidRDefault="00190EB4" w:rsidP="00775E85">
      <w:pPr>
        <w:pStyle w:val="NormalWeb"/>
        <w:spacing w:before="0" w:after="0"/>
        <w:jc w:val="both"/>
      </w:pPr>
    </w:p>
    <w:p w14:paraId="3CC12857" w14:textId="582E7AE4"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90EB4">
        <w:rPr>
          <w:rFonts w:ascii="Times New Roman" w:hAnsi="Times New Roman" w:cs="Times New Roman"/>
          <w:b/>
          <w:sz w:val="24"/>
          <w:szCs w:val="24"/>
        </w:rPr>
        <w:t>4</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0DB93224" w14:textId="77777777" w:rsidR="00775E85" w:rsidRPr="00C63D1E" w:rsidRDefault="00775E85"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A3BF868" w14:textId="085B033B" w:rsidR="00607604" w:rsidRPr="00FA3F87"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7DF7E5E8"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2368B8B6" w14:textId="3BC5289D" w:rsidR="00607604"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p>
    <w:p w14:paraId="5B4CCC88" w14:textId="59B582D3"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2909054C" w14:textId="77777777" w:rsidR="006D35D3" w:rsidRDefault="006D35D3" w:rsidP="007B54C3">
      <w:pPr>
        <w:pStyle w:val="Padro"/>
        <w:tabs>
          <w:tab w:val="left" w:pos="1276"/>
          <w:tab w:val="left" w:pos="1418"/>
        </w:tabs>
        <w:ind w:right="-22"/>
        <w:rPr>
          <w:rFonts w:ascii="Times New Roman" w:hAnsi="Times New Roman" w:cs="Times New Roman"/>
          <w:b/>
          <w:color w:val="auto"/>
        </w:rPr>
      </w:pPr>
    </w:p>
    <w:p w14:paraId="4BDE5CBD" w14:textId="2DB8E3D4"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470028F2"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w:t>
      </w:r>
      <w:r w:rsidR="00D0069C">
        <w:rPr>
          <w:rFonts w:ascii="Times New Roman" w:hAnsi="Times New Roman"/>
          <w:b/>
          <w:bCs/>
        </w:rPr>
        <w:t xml:space="preserve">os materiais devem ser realizadas no local combinado com a Secretaria solicitante, na cidade ou no interior, com prazo de até 5 (cinco) dias úteis </w:t>
      </w:r>
      <w:r w:rsidR="00A04862" w:rsidRPr="00E5396A">
        <w:rPr>
          <w:rFonts w:ascii="Times New Roman" w:hAnsi="Times New Roman"/>
          <w:b/>
          <w:bCs/>
        </w:rPr>
        <w:t>a contar da data da requisição.</w:t>
      </w:r>
    </w:p>
    <w:p w14:paraId="7316EF94" w14:textId="11CE21EB"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w:t>
      </w:r>
      <w:r w:rsidR="00D0069C">
        <w:rPr>
          <w:rFonts w:ascii="Times New Roman" w:hAnsi="Times New Roman" w:cs="Times New Roman"/>
          <w:color w:val="auto"/>
        </w:rPr>
        <w:t>2</w:t>
      </w:r>
      <w:r w:rsidRPr="00C63D1E">
        <w:rPr>
          <w:rFonts w:ascii="Times New Roman" w:hAnsi="Times New Roman" w:cs="Times New Roman"/>
          <w:color w:val="auto"/>
        </w:rPr>
        <w:t xml:space="preserve"> (d</w:t>
      </w:r>
      <w:r w:rsidR="00D0069C">
        <w:rPr>
          <w:rFonts w:ascii="Times New Roman" w:hAnsi="Times New Roman" w:cs="Times New Roman"/>
          <w:color w:val="auto"/>
        </w:rPr>
        <w:t>ois</w:t>
      </w:r>
      <w:r w:rsidRPr="00C63D1E">
        <w:rPr>
          <w:rFonts w:ascii="Times New Roman" w:hAnsi="Times New Roman" w:cs="Times New Roman"/>
          <w:color w:val="auto"/>
        </w:rPr>
        <w:t>)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09056F1" w14:textId="15B3D6E5" w:rsidR="006D35D3"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bookmarkStart w:id="56" w:name="art163i"/>
      <w:bookmarkEnd w:id="56"/>
    </w:p>
    <w:p w14:paraId="3592AB78" w14:textId="2B0D8411" w:rsidR="006A3CFE" w:rsidRPr="00C63D1E" w:rsidRDefault="006A3CFE" w:rsidP="007B54C3">
      <w:pPr>
        <w:pStyle w:val="NormalWeb"/>
        <w:spacing w:before="0" w:after="0"/>
        <w:jc w:val="both"/>
      </w:pPr>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0207EFD"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C34179A"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607604" w:rsidRPr="00607604">
          <w:rPr>
            <w:rStyle w:val="Hyperlink"/>
            <w:rFonts w:ascii="Times New Roman" w:hAnsi="Times New Roman" w:cs="Times New Roman"/>
          </w:rPr>
          <w:t>licitacao@saomiguel.rs.gov.br</w:t>
        </w:r>
      </w:hyperlink>
      <w:r w:rsidR="00607604">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252BE81" w14:textId="77777777" w:rsidR="00607604" w:rsidRDefault="00607604" w:rsidP="007B54C3">
      <w:pPr>
        <w:spacing w:after="0" w:line="240" w:lineRule="auto"/>
        <w:rPr>
          <w:rFonts w:ascii="Times New Roman" w:hAnsi="Times New Roman" w:cs="Times New Roman"/>
          <w:b/>
          <w:sz w:val="24"/>
          <w:szCs w:val="24"/>
        </w:rPr>
      </w:pPr>
    </w:p>
    <w:p w14:paraId="16BDC7DD" w14:textId="5B35999B"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00D04C62" w14:textId="77777777" w:rsidR="006D35D3" w:rsidRDefault="006D35D3"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42658BB9"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D0069C">
        <w:rPr>
          <w:rFonts w:ascii="Times New Roman" w:hAnsi="Times New Roman" w:cs="Times New Roman"/>
          <w:sz w:val="24"/>
          <w:szCs w:val="24"/>
        </w:rPr>
        <w:t>26</w:t>
      </w:r>
      <w:r w:rsidR="006A3CFE" w:rsidRPr="00C63D1E">
        <w:rPr>
          <w:rFonts w:ascii="Times New Roman" w:hAnsi="Times New Roman" w:cs="Times New Roman"/>
          <w:sz w:val="24"/>
          <w:szCs w:val="24"/>
        </w:rPr>
        <w:t xml:space="preserve"> de </w:t>
      </w:r>
      <w:r w:rsidR="006F5BF3">
        <w:rPr>
          <w:rFonts w:ascii="Times New Roman" w:hAnsi="Times New Roman" w:cs="Times New Roman"/>
          <w:sz w:val="24"/>
          <w:szCs w:val="24"/>
        </w:rPr>
        <w:t>agosto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23905D1F" w14:textId="77777777" w:rsidR="006D35D3" w:rsidRDefault="006D35D3" w:rsidP="006D35D3">
      <w:pPr>
        <w:rPr>
          <w:lang w:eastAsia="zh-CN"/>
        </w:rPr>
      </w:pPr>
    </w:p>
    <w:p w14:paraId="642047CB" w14:textId="77777777" w:rsidR="00404C87" w:rsidRDefault="00404C87" w:rsidP="006D35D3">
      <w:pPr>
        <w:rPr>
          <w:lang w:eastAsia="zh-CN"/>
        </w:rPr>
      </w:pPr>
    </w:p>
    <w:p w14:paraId="555428B1" w14:textId="77777777" w:rsidR="00404C87" w:rsidRPr="006D35D3" w:rsidRDefault="00404C87" w:rsidP="006D35D3">
      <w:pPr>
        <w:rPr>
          <w:lang w:eastAsia="zh-CN"/>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306DEB01" w14:textId="60C2F044" w:rsidR="006D35D3" w:rsidRDefault="006A3CFE" w:rsidP="006F5BF3">
      <w:pPr>
        <w:pStyle w:val="Ttulo6"/>
        <w:widowControl w:val="0"/>
        <w:tabs>
          <w:tab w:val="left" w:pos="11624"/>
          <w:tab w:val="left" w:pos="11907"/>
        </w:tabs>
        <w:ind w:left="142"/>
        <w:rPr>
          <w:color w:val="auto"/>
          <w:szCs w:val="24"/>
        </w:rPr>
      </w:pPr>
      <w:r w:rsidRPr="00C63D1E">
        <w:rPr>
          <w:color w:val="auto"/>
          <w:szCs w:val="24"/>
        </w:rPr>
        <w:t xml:space="preserve">Prefeito </w:t>
      </w:r>
    </w:p>
    <w:p w14:paraId="0F140385" w14:textId="77777777" w:rsidR="00FA7C0F" w:rsidRPr="00FA7C0F" w:rsidRDefault="00FA7C0F" w:rsidP="00FA7C0F">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8B39151" w14:textId="77777777" w:rsidR="006D35D3" w:rsidRDefault="006D35D3" w:rsidP="007B54C3">
      <w:pPr>
        <w:spacing w:after="0" w:line="240" w:lineRule="auto"/>
        <w:jc w:val="both"/>
        <w:rPr>
          <w:rFonts w:ascii="Times New Roman" w:hAnsi="Times New Roman" w:cs="Times New Roman"/>
          <w:sz w:val="24"/>
          <w:szCs w:val="24"/>
        </w:rPr>
      </w:pPr>
    </w:p>
    <w:p w14:paraId="299F40FC" w14:textId="77777777" w:rsidR="00FA7C0F" w:rsidRDefault="00FA7C0F" w:rsidP="007B54C3">
      <w:pPr>
        <w:spacing w:after="0" w:line="240" w:lineRule="auto"/>
        <w:jc w:val="both"/>
        <w:rPr>
          <w:rFonts w:ascii="Times New Roman" w:hAnsi="Times New Roman" w:cs="Times New Roman"/>
          <w:sz w:val="24"/>
          <w:szCs w:val="24"/>
        </w:rPr>
      </w:pPr>
    </w:p>
    <w:p w14:paraId="002CEF9B" w14:textId="77777777" w:rsidR="00FA7C0F" w:rsidRDefault="00FA7C0F" w:rsidP="007B54C3">
      <w:pPr>
        <w:spacing w:after="0" w:line="240" w:lineRule="auto"/>
        <w:jc w:val="both"/>
        <w:rPr>
          <w:rFonts w:ascii="Times New Roman" w:hAnsi="Times New Roman" w:cs="Times New Roman"/>
          <w:sz w:val="24"/>
          <w:szCs w:val="24"/>
        </w:rPr>
      </w:pPr>
    </w:p>
    <w:p w14:paraId="6DDE6828" w14:textId="77777777" w:rsidR="00FA7C0F" w:rsidRDefault="00FA7C0F" w:rsidP="007B54C3">
      <w:pPr>
        <w:spacing w:after="0" w:line="240" w:lineRule="auto"/>
        <w:jc w:val="both"/>
        <w:rPr>
          <w:rFonts w:ascii="Times New Roman" w:hAnsi="Times New Roman" w:cs="Times New Roman"/>
          <w:sz w:val="24"/>
          <w:szCs w:val="24"/>
        </w:rPr>
      </w:pPr>
    </w:p>
    <w:p w14:paraId="28B3A7D8" w14:textId="77777777" w:rsidR="00404C87" w:rsidRDefault="00404C87" w:rsidP="007B54C3">
      <w:pPr>
        <w:spacing w:after="0" w:line="240" w:lineRule="auto"/>
        <w:jc w:val="both"/>
        <w:rPr>
          <w:rFonts w:ascii="Times New Roman" w:hAnsi="Times New Roman" w:cs="Times New Roman"/>
          <w:sz w:val="24"/>
          <w:szCs w:val="24"/>
        </w:rPr>
      </w:pPr>
    </w:p>
    <w:p w14:paraId="5FA830F5" w14:textId="77777777" w:rsidR="00404C87" w:rsidRDefault="00404C87" w:rsidP="007B54C3">
      <w:pPr>
        <w:spacing w:after="0" w:line="240" w:lineRule="auto"/>
        <w:jc w:val="both"/>
        <w:rPr>
          <w:rFonts w:ascii="Times New Roman" w:hAnsi="Times New Roman" w:cs="Times New Roman"/>
          <w:sz w:val="24"/>
          <w:szCs w:val="24"/>
        </w:rPr>
      </w:pPr>
    </w:p>
    <w:p w14:paraId="717BC890" w14:textId="77777777" w:rsidR="00404C87" w:rsidRDefault="00404C87" w:rsidP="007B54C3">
      <w:pPr>
        <w:spacing w:after="0" w:line="240" w:lineRule="auto"/>
        <w:jc w:val="both"/>
        <w:rPr>
          <w:rFonts w:ascii="Times New Roman" w:hAnsi="Times New Roman" w:cs="Times New Roman"/>
          <w:sz w:val="24"/>
          <w:szCs w:val="24"/>
        </w:rPr>
      </w:pPr>
    </w:p>
    <w:p w14:paraId="4E2CDDF1" w14:textId="77777777" w:rsidR="00404C87" w:rsidRDefault="00404C87" w:rsidP="007B54C3">
      <w:pPr>
        <w:spacing w:after="0" w:line="240" w:lineRule="auto"/>
        <w:jc w:val="both"/>
        <w:rPr>
          <w:rFonts w:ascii="Times New Roman" w:hAnsi="Times New Roman" w:cs="Times New Roman"/>
          <w:sz w:val="24"/>
          <w:szCs w:val="24"/>
        </w:rPr>
      </w:pPr>
    </w:p>
    <w:p w14:paraId="225CC03D" w14:textId="77777777" w:rsidR="00404C87" w:rsidRDefault="00404C87" w:rsidP="007B54C3">
      <w:pPr>
        <w:spacing w:after="0" w:line="240" w:lineRule="auto"/>
        <w:jc w:val="both"/>
        <w:rPr>
          <w:rFonts w:ascii="Times New Roman" w:hAnsi="Times New Roman" w:cs="Times New Roman"/>
          <w:sz w:val="24"/>
          <w:szCs w:val="24"/>
        </w:rPr>
      </w:pPr>
    </w:p>
    <w:p w14:paraId="655770F6" w14:textId="77777777" w:rsidR="00404C87" w:rsidRDefault="00404C87" w:rsidP="007B54C3">
      <w:pPr>
        <w:spacing w:after="0" w:line="240" w:lineRule="auto"/>
        <w:jc w:val="both"/>
        <w:rPr>
          <w:rFonts w:ascii="Times New Roman" w:hAnsi="Times New Roman" w:cs="Times New Roman"/>
          <w:sz w:val="24"/>
          <w:szCs w:val="24"/>
        </w:rPr>
      </w:pPr>
    </w:p>
    <w:p w14:paraId="0FF527C7" w14:textId="77777777" w:rsidR="00404C87" w:rsidRDefault="00404C87" w:rsidP="007B54C3">
      <w:pPr>
        <w:spacing w:after="0" w:line="240" w:lineRule="auto"/>
        <w:jc w:val="both"/>
        <w:rPr>
          <w:rFonts w:ascii="Times New Roman" w:hAnsi="Times New Roman" w:cs="Times New Roman"/>
          <w:sz w:val="24"/>
          <w:szCs w:val="24"/>
        </w:rPr>
      </w:pPr>
    </w:p>
    <w:p w14:paraId="69591373" w14:textId="77777777" w:rsidR="00404C87" w:rsidRDefault="00404C87" w:rsidP="007B54C3">
      <w:pPr>
        <w:spacing w:after="0" w:line="240" w:lineRule="auto"/>
        <w:jc w:val="both"/>
        <w:rPr>
          <w:rFonts w:ascii="Times New Roman" w:hAnsi="Times New Roman" w:cs="Times New Roman"/>
          <w:sz w:val="24"/>
          <w:szCs w:val="24"/>
        </w:rPr>
      </w:pPr>
    </w:p>
    <w:p w14:paraId="16548679" w14:textId="77777777" w:rsidR="00404C87" w:rsidRDefault="00404C87" w:rsidP="007B54C3">
      <w:pPr>
        <w:spacing w:after="0" w:line="240" w:lineRule="auto"/>
        <w:jc w:val="both"/>
        <w:rPr>
          <w:rFonts w:ascii="Times New Roman" w:hAnsi="Times New Roman" w:cs="Times New Roman"/>
          <w:sz w:val="24"/>
          <w:szCs w:val="24"/>
        </w:rPr>
      </w:pPr>
    </w:p>
    <w:p w14:paraId="759B4411" w14:textId="77777777" w:rsidR="00404C87" w:rsidRDefault="00404C87" w:rsidP="007B54C3">
      <w:pPr>
        <w:spacing w:after="0" w:line="240" w:lineRule="auto"/>
        <w:jc w:val="both"/>
        <w:rPr>
          <w:rFonts w:ascii="Times New Roman" w:hAnsi="Times New Roman" w:cs="Times New Roman"/>
          <w:sz w:val="24"/>
          <w:szCs w:val="24"/>
        </w:rPr>
      </w:pPr>
    </w:p>
    <w:p w14:paraId="70A8D1F3" w14:textId="77777777" w:rsidR="00404C87" w:rsidRDefault="00404C87" w:rsidP="007B54C3">
      <w:pPr>
        <w:spacing w:after="0" w:line="240" w:lineRule="auto"/>
        <w:jc w:val="both"/>
        <w:rPr>
          <w:rFonts w:ascii="Times New Roman" w:hAnsi="Times New Roman" w:cs="Times New Roman"/>
          <w:sz w:val="24"/>
          <w:szCs w:val="24"/>
        </w:rPr>
      </w:pPr>
    </w:p>
    <w:p w14:paraId="5401A589" w14:textId="77777777" w:rsidR="00404C87" w:rsidRDefault="00404C87" w:rsidP="007B54C3">
      <w:pPr>
        <w:spacing w:after="0" w:line="240" w:lineRule="auto"/>
        <w:jc w:val="both"/>
        <w:rPr>
          <w:rFonts w:ascii="Times New Roman" w:hAnsi="Times New Roman" w:cs="Times New Roman"/>
          <w:sz w:val="24"/>
          <w:szCs w:val="24"/>
        </w:rPr>
      </w:pPr>
    </w:p>
    <w:p w14:paraId="334A0AE3" w14:textId="77777777" w:rsidR="00404C87" w:rsidRDefault="00404C87" w:rsidP="007B54C3">
      <w:pPr>
        <w:spacing w:after="0" w:line="240" w:lineRule="auto"/>
        <w:jc w:val="both"/>
        <w:rPr>
          <w:rFonts w:ascii="Times New Roman" w:hAnsi="Times New Roman" w:cs="Times New Roman"/>
          <w:sz w:val="24"/>
          <w:szCs w:val="24"/>
        </w:rPr>
      </w:pPr>
    </w:p>
    <w:p w14:paraId="51A30405" w14:textId="77777777" w:rsidR="00404C87" w:rsidRDefault="00404C87" w:rsidP="007B54C3">
      <w:pPr>
        <w:spacing w:after="0" w:line="240" w:lineRule="auto"/>
        <w:jc w:val="both"/>
        <w:rPr>
          <w:rFonts w:ascii="Times New Roman" w:hAnsi="Times New Roman" w:cs="Times New Roman"/>
          <w:sz w:val="24"/>
          <w:szCs w:val="24"/>
        </w:rPr>
      </w:pPr>
    </w:p>
    <w:p w14:paraId="4CFD9C27" w14:textId="77777777" w:rsidR="00FA7C0F" w:rsidRDefault="00FA7C0F" w:rsidP="007B54C3">
      <w:pPr>
        <w:spacing w:after="0" w:line="240" w:lineRule="auto"/>
        <w:jc w:val="both"/>
        <w:rPr>
          <w:rFonts w:ascii="Times New Roman" w:hAnsi="Times New Roman" w:cs="Times New Roman"/>
          <w:sz w:val="24"/>
          <w:szCs w:val="24"/>
        </w:rPr>
      </w:pPr>
    </w:p>
    <w:p w14:paraId="12353CAD" w14:textId="77777777" w:rsidR="006D35D3" w:rsidRPr="00C63D1E" w:rsidRDefault="006D35D3"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E7296F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Através da presente, declaro que a empresa acima identificada cumpre plenamente os requisitos de habilitação da licitação de Pregão Eletrônico nº</w:t>
      </w:r>
      <w:r w:rsidR="00404C87">
        <w:rPr>
          <w:rFonts w:ascii="Times New Roman" w:hAnsi="Times New Roman" w:cs="Times New Roman"/>
          <w:sz w:val="24"/>
          <w:szCs w:val="24"/>
        </w:rPr>
        <w:t xml:space="preserve"> 10</w:t>
      </w:r>
      <w:r w:rsidR="00D0069C">
        <w:rPr>
          <w:rFonts w:ascii="Times New Roman" w:hAnsi="Times New Roman" w:cs="Times New Roman"/>
          <w:sz w:val="24"/>
          <w:szCs w:val="24"/>
        </w:rPr>
        <w:t>3</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Default="00FB0B1F" w:rsidP="007B54C3">
      <w:pPr>
        <w:spacing w:after="0" w:line="240" w:lineRule="auto"/>
        <w:jc w:val="both"/>
        <w:rPr>
          <w:rFonts w:ascii="Times New Roman" w:hAnsi="Times New Roman" w:cs="Times New Roman"/>
          <w:sz w:val="24"/>
          <w:szCs w:val="24"/>
        </w:rPr>
      </w:pPr>
    </w:p>
    <w:p w14:paraId="48D3DACE" w14:textId="77777777" w:rsidR="00404C87" w:rsidRDefault="00404C87" w:rsidP="007B54C3">
      <w:pPr>
        <w:spacing w:after="0" w:line="240" w:lineRule="auto"/>
        <w:jc w:val="both"/>
        <w:rPr>
          <w:rFonts w:ascii="Times New Roman" w:hAnsi="Times New Roman" w:cs="Times New Roman"/>
          <w:sz w:val="24"/>
          <w:szCs w:val="24"/>
        </w:rPr>
      </w:pPr>
    </w:p>
    <w:p w14:paraId="331F6657" w14:textId="77777777" w:rsidR="00404C87" w:rsidRDefault="00404C87" w:rsidP="007B54C3">
      <w:pPr>
        <w:spacing w:after="0" w:line="240" w:lineRule="auto"/>
        <w:jc w:val="both"/>
        <w:rPr>
          <w:rFonts w:ascii="Times New Roman" w:hAnsi="Times New Roman" w:cs="Times New Roman"/>
          <w:sz w:val="24"/>
          <w:szCs w:val="24"/>
        </w:rPr>
      </w:pPr>
    </w:p>
    <w:p w14:paraId="3626F6DC" w14:textId="77777777" w:rsidR="00404C87" w:rsidRDefault="00404C87" w:rsidP="007B54C3">
      <w:pPr>
        <w:spacing w:after="0" w:line="240" w:lineRule="auto"/>
        <w:jc w:val="both"/>
        <w:rPr>
          <w:rFonts w:ascii="Times New Roman" w:hAnsi="Times New Roman" w:cs="Times New Roman"/>
          <w:sz w:val="24"/>
          <w:szCs w:val="24"/>
        </w:rPr>
      </w:pPr>
    </w:p>
    <w:p w14:paraId="17527CD0" w14:textId="77777777" w:rsidR="00404C87" w:rsidRPr="00C63D1E" w:rsidRDefault="00404C87"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ED424A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6D35D3"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09887CEA"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404C87">
        <w:rPr>
          <w:rFonts w:ascii="Times New Roman" w:hAnsi="Times New Roman" w:cs="Times New Roman"/>
          <w:sz w:val="24"/>
          <w:szCs w:val="24"/>
        </w:rPr>
        <w:t>100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76EA509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404C87">
        <w:rPr>
          <w:rFonts w:ascii="Times New Roman" w:hAnsi="Times New Roman" w:cs="Times New Roman"/>
          <w:sz w:val="24"/>
          <w:szCs w:val="24"/>
        </w:rPr>
        <w:t>10</w:t>
      </w:r>
      <w:r w:rsidR="00D0069C">
        <w:rPr>
          <w:rFonts w:ascii="Times New Roman" w:hAnsi="Times New Roman" w:cs="Times New Roman"/>
          <w:sz w:val="24"/>
          <w:szCs w:val="24"/>
        </w:rPr>
        <w:t>3</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7024F02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D0069C" w:rsidRPr="00C63D1E">
        <w:rPr>
          <w:rFonts w:ascii="Times New Roman" w:hAnsi="Times New Roman" w:cs="Times New Roman"/>
          <w:bCs/>
          <w:sz w:val="24"/>
          <w:szCs w:val="24"/>
        </w:rPr>
        <w:t xml:space="preserve">REGISTRO DE PREÇOS PARA AQUISIÇÃO </w:t>
      </w:r>
      <w:r w:rsidR="00D0069C">
        <w:rPr>
          <w:rFonts w:ascii="Times New Roman" w:hAnsi="Times New Roman" w:cs="Times New Roman"/>
          <w:bCs/>
          <w:sz w:val="24"/>
          <w:szCs w:val="24"/>
        </w:rPr>
        <w:t>ITENS PARA EVENTUAIS EMERGENCIAS CLIMATICAS</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74CA504" w:rsidR="007B54C3" w:rsidRPr="007B54C3" w:rsidRDefault="006F5BF3"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5ACB5" w14:textId="77777777" w:rsidR="00C876AB" w:rsidRDefault="00C876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AF931" w14:textId="77777777" w:rsidR="00C876AB" w:rsidRDefault="00C876AB" w:rsidP="00C876AB">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62468585" w14:textId="77777777" w:rsidR="00C876AB" w:rsidRDefault="00C876AB" w:rsidP="00C876AB">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465C30A5"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ACB09" w14:textId="77777777" w:rsidR="00C876AB" w:rsidRDefault="00C876A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D0069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D0069C"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D0069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3D089A"/>
    <w:multiLevelType w:val="multilevel"/>
    <w:tmpl w:val="2848C268"/>
    <w:lvl w:ilvl="0">
      <w:start w:val="1"/>
      <w:numFmt w:val="decimal"/>
      <w:lvlText w:val="%1."/>
      <w:lvlJc w:val="left"/>
      <w:pPr>
        <w:ind w:left="855" w:hanging="855"/>
      </w:pPr>
      <w:rPr>
        <w:rFonts w:cs="Times New Roman" w:hint="default"/>
        <w:b/>
        <w:color w:val="auto"/>
      </w:rPr>
    </w:lvl>
    <w:lvl w:ilvl="1">
      <w:start w:val="1"/>
      <w:numFmt w:val="decimal"/>
      <w:lvlText w:val="%1.%2."/>
      <w:lvlJc w:val="left"/>
      <w:pPr>
        <w:ind w:left="855" w:hanging="855"/>
      </w:pPr>
      <w:rPr>
        <w:rFonts w:cs="Times New Roman" w:hint="default"/>
        <w:b/>
        <w:i w:val="0"/>
        <w:color w:val="auto"/>
        <w:sz w:val="24"/>
        <w:szCs w:val="24"/>
      </w:rPr>
    </w:lvl>
    <w:lvl w:ilvl="2">
      <w:start w:val="1"/>
      <w:numFmt w:val="decimal"/>
      <w:lvlText w:val="%1.%2.%3."/>
      <w:lvlJc w:val="left"/>
      <w:pPr>
        <w:ind w:left="855" w:hanging="855"/>
      </w:pPr>
      <w:rPr>
        <w:rFonts w:cs="Times New Roman" w:hint="default"/>
        <w:b/>
        <w:i w:val="0"/>
        <w:strike w:val="0"/>
        <w:color w:val="auto"/>
        <w:sz w:val="24"/>
        <w:szCs w:val="24"/>
      </w:rPr>
    </w:lvl>
    <w:lvl w:ilvl="3">
      <w:start w:val="1"/>
      <w:numFmt w:val="decimal"/>
      <w:lvlText w:val="%1.%2.%3.%4."/>
      <w:lvlJc w:val="left"/>
      <w:pPr>
        <w:ind w:left="855" w:hanging="855"/>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7"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9"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F251C"/>
    <w:multiLevelType w:val="hybridMultilevel"/>
    <w:tmpl w:val="67EE86F2"/>
    <w:lvl w:ilvl="0" w:tplc="539E4BE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6"/>
  </w:num>
  <w:num w:numId="4" w16cid:durableId="168830673">
    <w:abstractNumId w:val="27"/>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29"/>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5"/>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8"/>
  </w:num>
  <w:num w:numId="36" w16cid:durableId="2066100238">
    <w:abstractNumId w:val="7"/>
  </w:num>
  <w:num w:numId="37" w16cid:durableId="87387234">
    <w:abstractNumId w:val="33"/>
  </w:num>
  <w:num w:numId="38" w16cid:durableId="1285304241">
    <w:abstractNumId w:val="11"/>
  </w:num>
  <w:num w:numId="39" w16cid:durableId="1508399991">
    <w:abstractNumId w:val="15"/>
  </w:num>
  <w:num w:numId="40" w16cid:durableId="1629777057">
    <w:abstractNumId w:val="31"/>
  </w:num>
  <w:num w:numId="41" w16cid:durableId="1119179806">
    <w:abstractNumId w:val="5"/>
  </w:num>
  <w:num w:numId="42" w16cid:durableId="625549262">
    <w:abstractNumId w:val="17"/>
  </w:num>
  <w:num w:numId="43" w16cid:durableId="11725994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3F8"/>
    <w:rsid w:val="00046A67"/>
    <w:rsid w:val="00057E0F"/>
    <w:rsid w:val="000608E5"/>
    <w:rsid w:val="00072A98"/>
    <w:rsid w:val="00083B79"/>
    <w:rsid w:val="0008498A"/>
    <w:rsid w:val="000B01E7"/>
    <w:rsid w:val="000D608A"/>
    <w:rsid w:val="000E0894"/>
    <w:rsid w:val="00145775"/>
    <w:rsid w:val="001457DF"/>
    <w:rsid w:val="001825EB"/>
    <w:rsid w:val="001856E9"/>
    <w:rsid w:val="00190EB4"/>
    <w:rsid w:val="001B2E80"/>
    <w:rsid w:val="001B6D3F"/>
    <w:rsid w:val="001D7D3B"/>
    <w:rsid w:val="001E20CD"/>
    <w:rsid w:val="001E4FE2"/>
    <w:rsid w:val="001E6F45"/>
    <w:rsid w:val="001E7E16"/>
    <w:rsid w:val="001F4C0B"/>
    <w:rsid w:val="00216EFB"/>
    <w:rsid w:val="0025727D"/>
    <w:rsid w:val="00295A6A"/>
    <w:rsid w:val="002C1731"/>
    <w:rsid w:val="002C3A40"/>
    <w:rsid w:val="002C6D30"/>
    <w:rsid w:val="002D127A"/>
    <w:rsid w:val="00303CE0"/>
    <w:rsid w:val="0030680F"/>
    <w:rsid w:val="00350960"/>
    <w:rsid w:val="00377CEE"/>
    <w:rsid w:val="00382C8A"/>
    <w:rsid w:val="003A491D"/>
    <w:rsid w:val="003B246D"/>
    <w:rsid w:val="003B3550"/>
    <w:rsid w:val="003C1640"/>
    <w:rsid w:val="003D256A"/>
    <w:rsid w:val="003F29D7"/>
    <w:rsid w:val="00404C87"/>
    <w:rsid w:val="0042206C"/>
    <w:rsid w:val="00434715"/>
    <w:rsid w:val="00445AB9"/>
    <w:rsid w:val="004554D0"/>
    <w:rsid w:val="00477D81"/>
    <w:rsid w:val="004A0FC9"/>
    <w:rsid w:val="004A1BF6"/>
    <w:rsid w:val="004A7B43"/>
    <w:rsid w:val="004C0A3B"/>
    <w:rsid w:val="004E0F7E"/>
    <w:rsid w:val="004E4FF2"/>
    <w:rsid w:val="005061DF"/>
    <w:rsid w:val="005160FE"/>
    <w:rsid w:val="00517C68"/>
    <w:rsid w:val="0052488A"/>
    <w:rsid w:val="0054362F"/>
    <w:rsid w:val="00562354"/>
    <w:rsid w:val="00575663"/>
    <w:rsid w:val="005B7EFE"/>
    <w:rsid w:val="005D1C0A"/>
    <w:rsid w:val="005D7EBD"/>
    <w:rsid w:val="005F7DA2"/>
    <w:rsid w:val="00607604"/>
    <w:rsid w:val="006107DD"/>
    <w:rsid w:val="00620641"/>
    <w:rsid w:val="00674A62"/>
    <w:rsid w:val="00692770"/>
    <w:rsid w:val="006A3CFE"/>
    <w:rsid w:val="006A4D4C"/>
    <w:rsid w:val="006D35D3"/>
    <w:rsid w:val="006E76C7"/>
    <w:rsid w:val="006E76EE"/>
    <w:rsid w:val="006F5BF3"/>
    <w:rsid w:val="0070647A"/>
    <w:rsid w:val="007217F5"/>
    <w:rsid w:val="00735062"/>
    <w:rsid w:val="0074382B"/>
    <w:rsid w:val="007460CF"/>
    <w:rsid w:val="00774090"/>
    <w:rsid w:val="00775E85"/>
    <w:rsid w:val="0079352A"/>
    <w:rsid w:val="007962E4"/>
    <w:rsid w:val="007A12A0"/>
    <w:rsid w:val="007B54C3"/>
    <w:rsid w:val="007C1700"/>
    <w:rsid w:val="007C7DA2"/>
    <w:rsid w:val="007E73A6"/>
    <w:rsid w:val="007E7490"/>
    <w:rsid w:val="00847D74"/>
    <w:rsid w:val="0085005F"/>
    <w:rsid w:val="00865B4B"/>
    <w:rsid w:val="0086602A"/>
    <w:rsid w:val="00894EF2"/>
    <w:rsid w:val="008A3275"/>
    <w:rsid w:val="008B16EC"/>
    <w:rsid w:val="008B59D0"/>
    <w:rsid w:val="008E3A1B"/>
    <w:rsid w:val="00914FD9"/>
    <w:rsid w:val="00930B37"/>
    <w:rsid w:val="00950B62"/>
    <w:rsid w:val="00955CB1"/>
    <w:rsid w:val="00963E5D"/>
    <w:rsid w:val="00972DC1"/>
    <w:rsid w:val="009957DD"/>
    <w:rsid w:val="009C0DCF"/>
    <w:rsid w:val="009D2880"/>
    <w:rsid w:val="009E3E5C"/>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81D48"/>
    <w:rsid w:val="00B908EC"/>
    <w:rsid w:val="00BC1C98"/>
    <w:rsid w:val="00BC2CF0"/>
    <w:rsid w:val="00BE5187"/>
    <w:rsid w:val="00C0142C"/>
    <w:rsid w:val="00C25909"/>
    <w:rsid w:val="00C3065A"/>
    <w:rsid w:val="00C34AA4"/>
    <w:rsid w:val="00C443CD"/>
    <w:rsid w:val="00C63D1E"/>
    <w:rsid w:val="00C777CE"/>
    <w:rsid w:val="00C876AB"/>
    <w:rsid w:val="00C9280D"/>
    <w:rsid w:val="00CA7009"/>
    <w:rsid w:val="00CB1040"/>
    <w:rsid w:val="00CF199E"/>
    <w:rsid w:val="00CF43DB"/>
    <w:rsid w:val="00D0069C"/>
    <w:rsid w:val="00D34791"/>
    <w:rsid w:val="00D57CFA"/>
    <w:rsid w:val="00D846EE"/>
    <w:rsid w:val="00D97CE2"/>
    <w:rsid w:val="00DB055C"/>
    <w:rsid w:val="00DC4A3B"/>
    <w:rsid w:val="00DD6766"/>
    <w:rsid w:val="00DE0892"/>
    <w:rsid w:val="00DF13D1"/>
    <w:rsid w:val="00DF15E0"/>
    <w:rsid w:val="00E372DF"/>
    <w:rsid w:val="00E4694B"/>
    <w:rsid w:val="00E5396A"/>
    <w:rsid w:val="00E71559"/>
    <w:rsid w:val="00E7237F"/>
    <w:rsid w:val="00E83FE1"/>
    <w:rsid w:val="00E97461"/>
    <w:rsid w:val="00ED5209"/>
    <w:rsid w:val="00ED783F"/>
    <w:rsid w:val="00F43B11"/>
    <w:rsid w:val="00F45640"/>
    <w:rsid w:val="00F703FF"/>
    <w:rsid w:val="00FA3F87"/>
    <w:rsid w:val="00FA66C0"/>
    <w:rsid w:val="00FA7C0F"/>
    <w:rsid w:val="00FB0B1F"/>
    <w:rsid w:val="00FD421E"/>
    <w:rsid w:val="00FE20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20</Pages>
  <Words>8049</Words>
  <Characters>43469</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2024-08-26T19:43:00Z</dcterms:created>
  <dcterms:modified xsi:type="dcterms:W3CDTF">2024-08-26T20:07:00Z</dcterms:modified>
</cp:coreProperties>
</file>