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46820020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0ABD83C3" w14:textId="6EAF4660" w:rsidR="009A0B6B" w:rsidRPr="004B4A03" w:rsidRDefault="009A0B6B" w:rsidP="009A0B6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A03">
        <w:rPr>
          <w:rFonts w:ascii="Times New Roman" w:hAnsi="Times New Roman"/>
          <w:b/>
          <w:sz w:val="24"/>
          <w:szCs w:val="24"/>
        </w:rPr>
        <w:t>HOMOLOGAÇÃO DE RESULTADO DE LICITAÇÃO E ADJUDICAÇÃO</w:t>
      </w:r>
    </w:p>
    <w:p w14:paraId="23748D22" w14:textId="5C0F739D" w:rsidR="009A0B6B" w:rsidRPr="004B4A03" w:rsidRDefault="009A0B6B" w:rsidP="009A0B6B">
      <w:pPr>
        <w:pStyle w:val="Ttulo1"/>
        <w:rPr>
          <w:b/>
          <w:bCs/>
          <w:szCs w:val="24"/>
        </w:rPr>
      </w:pPr>
      <w:r w:rsidRPr="004B4A03">
        <w:rPr>
          <w:b/>
          <w:bCs/>
          <w:szCs w:val="24"/>
        </w:rPr>
        <w:t xml:space="preserve"> </w:t>
      </w:r>
      <w:r w:rsidR="005E1CF8" w:rsidRPr="004B4A03">
        <w:rPr>
          <w:b/>
          <w:bCs/>
          <w:szCs w:val="24"/>
        </w:rPr>
        <w:t xml:space="preserve">PREGÃO </w:t>
      </w:r>
      <w:r w:rsidRPr="004B4A03">
        <w:rPr>
          <w:b/>
          <w:bCs/>
          <w:szCs w:val="24"/>
        </w:rPr>
        <w:t>ELETRÔNIC</w:t>
      </w:r>
      <w:r w:rsidR="005E1CF8" w:rsidRPr="004B4A03">
        <w:rPr>
          <w:b/>
          <w:bCs/>
          <w:szCs w:val="24"/>
        </w:rPr>
        <w:t>O</w:t>
      </w:r>
      <w:r w:rsidRPr="004B4A03">
        <w:rPr>
          <w:b/>
          <w:bCs/>
          <w:szCs w:val="24"/>
        </w:rPr>
        <w:t xml:space="preserve"> Nº </w:t>
      </w:r>
      <w:r w:rsidR="009E3679">
        <w:rPr>
          <w:b/>
          <w:bCs/>
          <w:szCs w:val="24"/>
        </w:rPr>
        <w:t>103</w:t>
      </w:r>
      <w:r w:rsidR="005E5689" w:rsidRPr="004B4A03">
        <w:rPr>
          <w:b/>
          <w:bCs/>
          <w:szCs w:val="24"/>
        </w:rPr>
        <w:t>/</w:t>
      </w:r>
      <w:r w:rsidR="000438E6" w:rsidRPr="004B4A03">
        <w:rPr>
          <w:b/>
          <w:bCs/>
          <w:szCs w:val="24"/>
        </w:rPr>
        <w:t>2024</w:t>
      </w:r>
    </w:p>
    <w:p w14:paraId="49571B28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2DB9A426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45DB1EBF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0237502B" w14:textId="033D49C0" w:rsidR="009A0B6B" w:rsidRDefault="00666E25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  <w:lang w:val="pt-BR"/>
        </w:rPr>
        <w:t>JOSÉ ROBERTO</w:t>
      </w:r>
      <w:r w:rsidR="009A0B6B">
        <w:rPr>
          <w:szCs w:val="24"/>
          <w:lang w:val="pt-BR"/>
        </w:rPr>
        <w:t xml:space="preserve">, Prefeito </w:t>
      </w:r>
      <w:r w:rsidR="009A0B6B">
        <w:rPr>
          <w:szCs w:val="24"/>
        </w:rPr>
        <w:t xml:space="preserve">de São Miguel das Missões/RS, no uso de suas atribuições legais, homologa por este ato o resultado </w:t>
      </w:r>
      <w:r w:rsidR="005E1CF8">
        <w:rPr>
          <w:szCs w:val="24"/>
        </w:rPr>
        <w:t>do pregão</w:t>
      </w:r>
      <w:r w:rsidR="000438E6">
        <w:rPr>
          <w:szCs w:val="24"/>
        </w:rPr>
        <w:t xml:space="preserve"> eletrônic</w:t>
      </w:r>
      <w:r w:rsidR="005E1CF8">
        <w:rPr>
          <w:szCs w:val="24"/>
        </w:rPr>
        <w:t>o</w:t>
      </w:r>
      <w:r w:rsidR="009A0B6B">
        <w:rPr>
          <w:szCs w:val="24"/>
        </w:rPr>
        <w:t xml:space="preserve"> e os objetos licitados da</w:t>
      </w:r>
      <w:r w:rsidR="0075457E">
        <w:rPr>
          <w:szCs w:val="24"/>
        </w:rPr>
        <w:t>s</w:t>
      </w:r>
      <w:r w:rsidR="009A0B6B">
        <w:rPr>
          <w:szCs w:val="24"/>
        </w:rPr>
        <w:t xml:space="preserve"> empresa</w:t>
      </w:r>
      <w:r w:rsidR="0075457E">
        <w:rPr>
          <w:szCs w:val="24"/>
        </w:rPr>
        <w:t>s</w:t>
      </w:r>
      <w:r w:rsidR="009A0B6B">
        <w:rPr>
          <w:szCs w:val="24"/>
        </w:rPr>
        <w:t xml:space="preserve"> vencedora</w:t>
      </w:r>
      <w:r w:rsidR="0075457E">
        <w:rPr>
          <w:szCs w:val="24"/>
        </w:rPr>
        <w:t>s</w:t>
      </w:r>
      <w:r w:rsidR="009A0B6B">
        <w:rPr>
          <w:szCs w:val="24"/>
        </w:rPr>
        <w:t xml:space="preserve">, para que surta os efeitos previstos na Lei Federal nº. </w:t>
      </w:r>
      <w:r w:rsidR="000438E6">
        <w:rPr>
          <w:szCs w:val="24"/>
        </w:rPr>
        <w:t>14.133/2021.</w:t>
      </w:r>
    </w:p>
    <w:p w14:paraId="1F0B3FBD" w14:textId="77777777" w:rsidR="009A0B6B" w:rsidRDefault="009A0B6B" w:rsidP="009A0B6B">
      <w:pPr>
        <w:pStyle w:val="Corpodetexto"/>
        <w:spacing w:line="360" w:lineRule="auto"/>
        <w:rPr>
          <w:szCs w:val="24"/>
        </w:rPr>
      </w:pPr>
    </w:p>
    <w:p w14:paraId="0D98FF65" w14:textId="3C53682E" w:rsidR="009A0B6B" w:rsidRDefault="009A0B6B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</w:rPr>
        <w:t xml:space="preserve">GABINETE DO PREFEITO DE SÃO MIGUEL DAS MISSÕES, em </w:t>
      </w:r>
      <w:r w:rsidR="00453AA5">
        <w:rPr>
          <w:szCs w:val="24"/>
        </w:rPr>
        <w:t>17</w:t>
      </w:r>
      <w:r w:rsidR="005E1CF8">
        <w:rPr>
          <w:szCs w:val="24"/>
        </w:rPr>
        <w:t xml:space="preserve"> de </w:t>
      </w:r>
      <w:r w:rsidR="008E6186">
        <w:rPr>
          <w:szCs w:val="24"/>
        </w:rPr>
        <w:t>setembro</w:t>
      </w:r>
      <w:r>
        <w:rPr>
          <w:szCs w:val="24"/>
        </w:rPr>
        <w:t xml:space="preserve"> de 2024.</w:t>
      </w:r>
    </w:p>
    <w:p w14:paraId="62F5C41C" w14:textId="77777777" w:rsidR="009A0B6B" w:rsidRDefault="009A0B6B" w:rsidP="009A0B6B">
      <w:pPr>
        <w:rPr>
          <w:rFonts w:ascii="Times New Roman" w:hAnsi="Times New Roman"/>
          <w:b/>
          <w:szCs w:val="24"/>
        </w:rPr>
      </w:pPr>
    </w:p>
    <w:p w14:paraId="2CB7CFD8" w14:textId="77777777" w:rsidR="000438E6" w:rsidRDefault="000438E6" w:rsidP="009A0B6B">
      <w:pPr>
        <w:rPr>
          <w:rFonts w:ascii="Times New Roman" w:hAnsi="Times New Roman"/>
          <w:b/>
          <w:szCs w:val="24"/>
        </w:rPr>
      </w:pPr>
    </w:p>
    <w:p w14:paraId="097163FB" w14:textId="30A76C2B" w:rsidR="009A0B6B" w:rsidRDefault="00666E25" w:rsidP="009A0B6B">
      <w:pPr>
        <w:pStyle w:val="Ttulo1"/>
        <w:widowControl/>
        <w:suppressAutoHyphens w:val="0"/>
        <w:rPr>
          <w:szCs w:val="24"/>
          <w:lang w:val="pt-BR"/>
        </w:rPr>
      </w:pPr>
      <w:r>
        <w:rPr>
          <w:szCs w:val="24"/>
          <w:lang w:val="pt-BR"/>
        </w:rPr>
        <w:t>JOSÉ ROBERTO</w:t>
      </w:r>
      <w:r w:rsidR="009A0B6B">
        <w:rPr>
          <w:szCs w:val="24"/>
          <w:lang w:val="pt-BR"/>
        </w:rPr>
        <w:t xml:space="preserve">, </w:t>
      </w:r>
    </w:p>
    <w:p w14:paraId="5E1546AF" w14:textId="2DDD6949" w:rsidR="009A0B6B" w:rsidRDefault="009A0B6B" w:rsidP="009A0B6B">
      <w:pPr>
        <w:pStyle w:val="Ttulo1"/>
        <w:widowControl/>
        <w:suppressAutoHyphens w:val="0"/>
        <w:rPr>
          <w:bCs/>
          <w:szCs w:val="24"/>
          <w:lang w:val="pt-PT"/>
        </w:rPr>
      </w:pPr>
      <w:r>
        <w:rPr>
          <w:szCs w:val="24"/>
          <w:lang w:val="pt-BR"/>
        </w:rPr>
        <w:t>PREFEITO.</w:t>
      </w:r>
    </w:p>
    <w:p w14:paraId="3841B157" w14:textId="293806D8" w:rsidR="0075622E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p w14:paraId="16F9C7EC" w14:textId="77777777" w:rsidR="0045695F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p w14:paraId="20040477" w14:textId="77777777" w:rsidR="0045695F" w:rsidRDefault="0045695F" w:rsidP="0045695F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552C0193" w14:textId="77777777" w:rsidR="0045695F" w:rsidRDefault="0045695F" w:rsidP="004569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 foi devidamente analisado e aprovado pela Assessoria Jurídica, na data supra. ___________________________OAB/RS____________________.</w:t>
      </w:r>
    </w:p>
    <w:p w14:paraId="0997CF9A" w14:textId="77777777" w:rsidR="0045695F" w:rsidRPr="005C286A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sectPr w:rsidR="0045695F" w:rsidRPr="005C286A" w:rsidSect="001558B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67A9B" w14:textId="799B51CE" w:rsidR="000C5D04" w:rsidRDefault="000C5D04" w:rsidP="000C5D04">
    <w:pPr>
      <w:pStyle w:val="Rodap"/>
      <w:pBdr>
        <w:top w:val="thinThickSmallGap" w:sz="24" w:space="1" w:color="823B0B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Rua 29 de Abril, 165 – Fone/</w:t>
    </w:r>
    <w:proofErr w:type="spellStart"/>
    <w:r w:rsidR="00E94AE7">
      <w:rPr>
        <w:rFonts w:ascii="Times New Roman" w:hAnsi="Times New Roman" w:cs="Times New Roman"/>
        <w:sz w:val="20"/>
        <w:szCs w:val="20"/>
      </w:rPr>
      <w:t>Whtas</w:t>
    </w:r>
    <w:proofErr w:type="spellEnd"/>
    <w:r>
      <w:rPr>
        <w:rFonts w:ascii="Times New Roman" w:hAnsi="Times New Roman" w:cs="Times New Roman"/>
        <w:sz w:val="20"/>
        <w:szCs w:val="20"/>
      </w:rPr>
      <w:t xml:space="preserve">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71BA695E" w14:textId="77777777" w:rsidR="000C5D04" w:rsidRDefault="000C5D04" w:rsidP="000C5D04">
    <w:pPr>
      <w:pStyle w:val="Rodap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17692BEB" w14:textId="77777777" w:rsidR="000C5D04" w:rsidRDefault="000C5D04" w:rsidP="000C5D04">
    <w:pPr>
      <w:pStyle w:val="Rodap"/>
      <w:rPr>
        <w:rFonts w:ascii="Adobe Gothic Std B" w:eastAsia="Adobe Gothic Std B" w:hAnsi="Adobe Gothic Std B"/>
      </w:rPr>
    </w:pPr>
  </w:p>
  <w:p w14:paraId="6D0F8FFD" w14:textId="76AFBBFC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4F4FD" w14:textId="77777777" w:rsidR="00DC4A3B" w:rsidRDefault="009E3679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ECB5C" w14:textId="700447FF" w:rsidR="00DC4A3B" w:rsidRDefault="009E3679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C4A3B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6192" behindDoc="1" locked="0" layoutInCell="1" allowOverlap="1" wp14:anchorId="26DD616B" wp14:editId="15EF0E68">
          <wp:simplePos x="0" y="0"/>
          <wp:positionH relativeFrom="column">
            <wp:posOffset>-511058</wp:posOffset>
          </wp:positionH>
          <wp:positionV relativeFrom="paragraph">
            <wp:posOffset>-116205</wp:posOffset>
          </wp:positionV>
          <wp:extent cx="6445650" cy="1028700"/>
          <wp:effectExtent l="0" t="0" r="0" b="0"/>
          <wp:wrapThrough wrapText="bothSides">
            <wp:wrapPolygon edited="0">
              <wp:start x="18195" y="0"/>
              <wp:lineTo x="1979" y="800"/>
              <wp:lineTo x="64" y="1200"/>
              <wp:lineTo x="0" y="7600"/>
              <wp:lineTo x="0" y="17600"/>
              <wp:lineTo x="575" y="19200"/>
              <wp:lineTo x="575" y="19600"/>
              <wp:lineTo x="1277" y="21200"/>
              <wp:lineTo x="1915" y="21200"/>
              <wp:lineTo x="21515" y="20800"/>
              <wp:lineTo x="21515" y="5600"/>
              <wp:lineTo x="20813" y="4000"/>
              <wp:lineTo x="18642" y="0"/>
              <wp:lineTo x="18195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5650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C9A99" w14:textId="77777777" w:rsidR="00DC4A3B" w:rsidRDefault="009E3679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11149"/>
    <w:rsid w:val="000142C0"/>
    <w:rsid w:val="000329D9"/>
    <w:rsid w:val="000438E6"/>
    <w:rsid w:val="00043DA6"/>
    <w:rsid w:val="0007169B"/>
    <w:rsid w:val="00071E89"/>
    <w:rsid w:val="00083B79"/>
    <w:rsid w:val="0008498A"/>
    <w:rsid w:val="000B1E22"/>
    <w:rsid w:val="000B4373"/>
    <w:rsid w:val="000B7420"/>
    <w:rsid w:val="000C36CD"/>
    <w:rsid w:val="000C5D04"/>
    <w:rsid w:val="000D00EF"/>
    <w:rsid w:val="000E0309"/>
    <w:rsid w:val="000E3437"/>
    <w:rsid w:val="000F6A4D"/>
    <w:rsid w:val="00112EBC"/>
    <w:rsid w:val="00114AA3"/>
    <w:rsid w:val="00134C5D"/>
    <w:rsid w:val="0014238D"/>
    <w:rsid w:val="00144524"/>
    <w:rsid w:val="00144B41"/>
    <w:rsid w:val="001457DF"/>
    <w:rsid w:val="001558B0"/>
    <w:rsid w:val="0016001C"/>
    <w:rsid w:val="00165FF7"/>
    <w:rsid w:val="00174EC8"/>
    <w:rsid w:val="001825EB"/>
    <w:rsid w:val="00182BA9"/>
    <w:rsid w:val="001921C4"/>
    <w:rsid w:val="001944DB"/>
    <w:rsid w:val="00194986"/>
    <w:rsid w:val="00194B04"/>
    <w:rsid w:val="001A18C6"/>
    <w:rsid w:val="001B2E80"/>
    <w:rsid w:val="001D36D5"/>
    <w:rsid w:val="001D6693"/>
    <w:rsid w:val="001E3348"/>
    <w:rsid w:val="001E3FB1"/>
    <w:rsid w:val="001E4FE2"/>
    <w:rsid w:val="001E6F45"/>
    <w:rsid w:val="001E7C07"/>
    <w:rsid w:val="001F2183"/>
    <w:rsid w:val="001F5E9F"/>
    <w:rsid w:val="0024207C"/>
    <w:rsid w:val="0025727D"/>
    <w:rsid w:val="002740C2"/>
    <w:rsid w:val="00276560"/>
    <w:rsid w:val="0028083B"/>
    <w:rsid w:val="00294EBB"/>
    <w:rsid w:val="00295A6A"/>
    <w:rsid w:val="00297437"/>
    <w:rsid w:val="002A0336"/>
    <w:rsid w:val="002C1731"/>
    <w:rsid w:val="002C3A40"/>
    <w:rsid w:val="002C6D30"/>
    <w:rsid w:val="002F29EF"/>
    <w:rsid w:val="002F7AA3"/>
    <w:rsid w:val="00310A7B"/>
    <w:rsid w:val="003162EC"/>
    <w:rsid w:val="003259C8"/>
    <w:rsid w:val="00334853"/>
    <w:rsid w:val="00350960"/>
    <w:rsid w:val="00355733"/>
    <w:rsid w:val="00363A2B"/>
    <w:rsid w:val="00366758"/>
    <w:rsid w:val="00372AB3"/>
    <w:rsid w:val="00377BC5"/>
    <w:rsid w:val="00377CEE"/>
    <w:rsid w:val="00391A52"/>
    <w:rsid w:val="00397470"/>
    <w:rsid w:val="003B40A3"/>
    <w:rsid w:val="003C3E53"/>
    <w:rsid w:val="003C7797"/>
    <w:rsid w:val="003D4F0D"/>
    <w:rsid w:val="003E5AC2"/>
    <w:rsid w:val="003F2DEF"/>
    <w:rsid w:val="0043296C"/>
    <w:rsid w:val="00434715"/>
    <w:rsid w:val="00445AB9"/>
    <w:rsid w:val="00453AA5"/>
    <w:rsid w:val="0045695F"/>
    <w:rsid w:val="00460033"/>
    <w:rsid w:val="00497952"/>
    <w:rsid w:val="004A755F"/>
    <w:rsid w:val="004A7F19"/>
    <w:rsid w:val="004B4A03"/>
    <w:rsid w:val="004B4EFE"/>
    <w:rsid w:val="004C0A3B"/>
    <w:rsid w:val="004C2808"/>
    <w:rsid w:val="004C2B60"/>
    <w:rsid w:val="004C38B5"/>
    <w:rsid w:val="004C428E"/>
    <w:rsid w:val="00500807"/>
    <w:rsid w:val="00501969"/>
    <w:rsid w:val="005061DF"/>
    <w:rsid w:val="00515365"/>
    <w:rsid w:val="00517C68"/>
    <w:rsid w:val="0052268E"/>
    <w:rsid w:val="00534F16"/>
    <w:rsid w:val="00544C6F"/>
    <w:rsid w:val="00545F63"/>
    <w:rsid w:val="00547711"/>
    <w:rsid w:val="005626D1"/>
    <w:rsid w:val="00562A5B"/>
    <w:rsid w:val="0056632A"/>
    <w:rsid w:val="00576839"/>
    <w:rsid w:val="00587F5E"/>
    <w:rsid w:val="0059359E"/>
    <w:rsid w:val="00594C52"/>
    <w:rsid w:val="00595813"/>
    <w:rsid w:val="00597E42"/>
    <w:rsid w:val="005A2516"/>
    <w:rsid w:val="005B0369"/>
    <w:rsid w:val="005C286A"/>
    <w:rsid w:val="005C7E40"/>
    <w:rsid w:val="005E1CF8"/>
    <w:rsid w:val="005E5689"/>
    <w:rsid w:val="005F01F0"/>
    <w:rsid w:val="005F3C1C"/>
    <w:rsid w:val="0060354A"/>
    <w:rsid w:val="00604370"/>
    <w:rsid w:val="00615F8D"/>
    <w:rsid w:val="00617F1E"/>
    <w:rsid w:val="00631B41"/>
    <w:rsid w:val="00634F14"/>
    <w:rsid w:val="00666E25"/>
    <w:rsid w:val="00677E3C"/>
    <w:rsid w:val="00690DF2"/>
    <w:rsid w:val="006978A9"/>
    <w:rsid w:val="006B3D9C"/>
    <w:rsid w:val="006C3400"/>
    <w:rsid w:val="006D13EF"/>
    <w:rsid w:val="006F5AB3"/>
    <w:rsid w:val="006F6E60"/>
    <w:rsid w:val="0070647A"/>
    <w:rsid w:val="007075C5"/>
    <w:rsid w:val="007214C1"/>
    <w:rsid w:val="007217F5"/>
    <w:rsid w:val="007266A9"/>
    <w:rsid w:val="007269CF"/>
    <w:rsid w:val="00735062"/>
    <w:rsid w:val="007423FD"/>
    <w:rsid w:val="0074382B"/>
    <w:rsid w:val="0074706A"/>
    <w:rsid w:val="0075457E"/>
    <w:rsid w:val="0075622E"/>
    <w:rsid w:val="007568DE"/>
    <w:rsid w:val="00763F4C"/>
    <w:rsid w:val="00781B83"/>
    <w:rsid w:val="00786654"/>
    <w:rsid w:val="0079347A"/>
    <w:rsid w:val="00794994"/>
    <w:rsid w:val="007962E4"/>
    <w:rsid w:val="007A12A0"/>
    <w:rsid w:val="007B1E7A"/>
    <w:rsid w:val="007B4E31"/>
    <w:rsid w:val="007B6A78"/>
    <w:rsid w:val="007C2118"/>
    <w:rsid w:val="007C2AA4"/>
    <w:rsid w:val="007C308E"/>
    <w:rsid w:val="007C535C"/>
    <w:rsid w:val="007D2F0F"/>
    <w:rsid w:val="007E73A6"/>
    <w:rsid w:val="008077C3"/>
    <w:rsid w:val="00811A90"/>
    <w:rsid w:val="008204D0"/>
    <w:rsid w:val="008242E2"/>
    <w:rsid w:val="00830A9A"/>
    <w:rsid w:val="00834B7D"/>
    <w:rsid w:val="00836177"/>
    <w:rsid w:val="00865B4B"/>
    <w:rsid w:val="0086602A"/>
    <w:rsid w:val="008C164A"/>
    <w:rsid w:val="008D129D"/>
    <w:rsid w:val="008D6174"/>
    <w:rsid w:val="008E3A1B"/>
    <w:rsid w:val="008E57CE"/>
    <w:rsid w:val="008E6186"/>
    <w:rsid w:val="008F6868"/>
    <w:rsid w:val="00904578"/>
    <w:rsid w:val="00905025"/>
    <w:rsid w:val="00911CB8"/>
    <w:rsid w:val="00914FD9"/>
    <w:rsid w:val="0092001E"/>
    <w:rsid w:val="0093335A"/>
    <w:rsid w:val="00940988"/>
    <w:rsid w:val="00960036"/>
    <w:rsid w:val="00963E5D"/>
    <w:rsid w:val="00972DC1"/>
    <w:rsid w:val="009805E2"/>
    <w:rsid w:val="00983869"/>
    <w:rsid w:val="00995EF4"/>
    <w:rsid w:val="009A0B6B"/>
    <w:rsid w:val="009A290E"/>
    <w:rsid w:val="009C0DCF"/>
    <w:rsid w:val="009C27CF"/>
    <w:rsid w:val="009C3B75"/>
    <w:rsid w:val="009C4AE3"/>
    <w:rsid w:val="009D5C08"/>
    <w:rsid w:val="009E3679"/>
    <w:rsid w:val="009E6378"/>
    <w:rsid w:val="009F2E4F"/>
    <w:rsid w:val="00A02BBB"/>
    <w:rsid w:val="00A12742"/>
    <w:rsid w:val="00A15BFF"/>
    <w:rsid w:val="00A27B8B"/>
    <w:rsid w:val="00A30E4F"/>
    <w:rsid w:val="00A46257"/>
    <w:rsid w:val="00A56CF5"/>
    <w:rsid w:val="00A56E4E"/>
    <w:rsid w:val="00A81667"/>
    <w:rsid w:val="00A83809"/>
    <w:rsid w:val="00AB2500"/>
    <w:rsid w:val="00AD2EB6"/>
    <w:rsid w:val="00AE1B75"/>
    <w:rsid w:val="00AE5790"/>
    <w:rsid w:val="00AF70EB"/>
    <w:rsid w:val="00B03769"/>
    <w:rsid w:val="00B058ED"/>
    <w:rsid w:val="00B12C4C"/>
    <w:rsid w:val="00B26981"/>
    <w:rsid w:val="00B3364F"/>
    <w:rsid w:val="00B41F08"/>
    <w:rsid w:val="00B447AE"/>
    <w:rsid w:val="00B44CE3"/>
    <w:rsid w:val="00B45A5C"/>
    <w:rsid w:val="00B53F57"/>
    <w:rsid w:val="00B65F37"/>
    <w:rsid w:val="00B72072"/>
    <w:rsid w:val="00B81A55"/>
    <w:rsid w:val="00B81BC9"/>
    <w:rsid w:val="00B93B03"/>
    <w:rsid w:val="00BB107D"/>
    <w:rsid w:val="00BC1C98"/>
    <w:rsid w:val="00BC2CF0"/>
    <w:rsid w:val="00BC77E8"/>
    <w:rsid w:val="00BD40AB"/>
    <w:rsid w:val="00BE0275"/>
    <w:rsid w:val="00BE5187"/>
    <w:rsid w:val="00C31655"/>
    <w:rsid w:val="00C31EFB"/>
    <w:rsid w:val="00C33E55"/>
    <w:rsid w:val="00C34AA4"/>
    <w:rsid w:val="00C54F33"/>
    <w:rsid w:val="00C5627A"/>
    <w:rsid w:val="00C67637"/>
    <w:rsid w:val="00C85E76"/>
    <w:rsid w:val="00C90149"/>
    <w:rsid w:val="00C9280D"/>
    <w:rsid w:val="00C938BD"/>
    <w:rsid w:val="00CB1040"/>
    <w:rsid w:val="00CC7891"/>
    <w:rsid w:val="00CE41A1"/>
    <w:rsid w:val="00CF199E"/>
    <w:rsid w:val="00D034DE"/>
    <w:rsid w:val="00D04CCC"/>
    <w:rsid w:val="00D07A43"/>
    <w:rsid w:val="00D23B9B"/>
    <w:rsid w:val="00D23FBA"/>
    <w:rsid w:val="00D2408E"/>
    <w:rsid w:val="00D30B6A"/>
    <w:rsid w:val="00D35002"/>
    <w:rsid w:val="00D40086"/>
    <w:rsid w:val="00D511EB"/>
    <w:rsid w:val="00D56AAC"/>
    <w:rsid w:val="00D74D2E"/>
    <w:rsid w:val="00D752CD"/>
    <w:rsid w:val="00D846EE"/>
    <w:rsid w:val="00D85F46"/>
    <w:rsid w:val="00DA36E4"/>
    <w:rsid w:val="00DB055C"/>
    <w:rsid w:val="00DC1A5F"/>
    <w:rsid w:val="00DC4A3B"/>
    <w:rsid w:val="00DD04AE"/>
    <w:rsid w:val="00DF13DD"/>
    <w:rsid w:val="00DF1D04"/>
    <w:rsid w:val="00E064F2"/>
    <w:rsid w:val="00E07077"/>
    <w:rsid w:val="00E23B4E"/>
    <w:rsid w:val="00E2687C"/>
    <w:rsid w:val="00E3459C"/>
    <w:rsid w:val="00E37322"/>
    <w:rsid w:val="00E50CC5"/>
    <w:rsid w:val="00E62291"/>
    <w:rsid w:val="00E70E60"/>
    <w:rsid w:val="00E76D34"/>
    <w:rsid w:val="00E814F8"/>
    <w:rsid w:val="00E845EF"/>
    <w:rsid w:val="00E864AA"/>
    <w:rsid w:val="00E94AE7"/>
    <w:rsid w:val="00EA1A55"/>
    <w:rsid w:val="00EA53EE"/>
    <w:rsid w:val="00EC3DCA"/>
    <w:rsid w:val="00ED418F"/>
    <w:rsid w:val="00EE5CB0"/>
    <w:rsid w:val="00F06825"/>
    <w:rsid w:val="00F1509C"/>
    <w:rsid w:val="00F25A89"/>
    <w:rsid w:val="00F45640"/>
    <w:rsid w:val="00F556CA"/>
    <w:rsid w:val="00F5721B"/>
    <w:rsid w:val="00F57E59"/>
    <w:rsid w:val="00F94CDA"/>
    <w:rsid w:val="00F95D6C"/>
    <w:rsid w:val="00FA66C0"/>
    <w:rsid w:val="00FB0C9D"/>
    <w:rsid w:val="00FC0A0D"/>
    <w:rsid w:val="00FD421E"/>
    <w:rsid w:val="00FD6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PRISCILA FREITAS TERRA</cp:lastModifiedBy>
  <cp:revision>2</cp:revision>
  <cp:lastPrinted>2024-05-16T17:52:00Z</cp:lastPrinted>
  <dcterms:created xsi:type="dcterms:W3CDTF">2024-09-17T12:38:00Z</dcterms:created>
  <dcterms:modified xsi:type="dcterms:W3CDTF">2024-09-17T12:38:00Z</dcterms:modified>
</cp:coreProperties>
</file>