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AA7178" w14:textId="77777777" w:rsidR="0076463A" w:rsidRDefault="0076463A" w:rsidP="0076463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396605D" w14:textId="77777777" w:rsidR="0076463A" w:rsidRDefault="0076463A" w:rsidP="0076463A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C408E5C" w14:textId="05179AC4" w:rsidR="0076463A" w:rsidRPr="0076463A" w:rsidRDefault="0076463A" w:rsidP="00D746A9">
      <w:pPr>
        <w:jc w:val="center"/>
        <w:rPr>
          <w:rFonts w:ascii="Times New Roman" w:hAnsi="Times New Roman"/>
          <w:b/>
          <w:sz w:val="24"/>
          <w:szCs w:val="24"/>
        </w:rPr>
      </w:pPr>
      <w:r w:rsidRPr="0076463A">
        <w:rPr>
          <w:rFonts w:ascii="Times New Roman" w:hAnsi="Times New Roman"/>
          <w:b/>
          <w:sz w:val="24"/>
          <w:szCs w:val="24"/>
        </w:rPr>
        <w:t xml:space="preserve">AUTORIZAÇÃO DE INEXIGIBILIDADE DE LICITAÇÃO Nº </w:t>
      </w:r>
      <w:r w:rsidR="00BC5B1A">
        <w:rPr>
          <w:rFonts w:ascii="Times New Roman" w:hAnsi="Times New Roman"/>
          <w:b/>
          <w:sz w:val="24"/>
          <w:szCs w:val="24"/>
        </w:rPr>
        <w:t>2</w:t>
      </w:r>
      <w:r w:rsidR="00D746A9">
        <w:rPr>
          <w:rFonts w:ascii="Times New Roman" w:hAnsi="Times New Roman"/>
          <w:b/>
          <w:sz w:val="24"/>
          <w:szCs w:val="24"/>
        </w:rPr>
        <w:t>4</w:t>
      </w:r>
      <w:r w:rsidRPr="0076463A">
        <w:rPr>
          <w:rFonts w:ascii="Times New Roman" w:hAnsi="Times New Roman"/>
          <w:b/>
          <w:sz w:val="24"/>
          <w:szCs w:val="24"/>
        </w:rPr>
        <w:t>/2024</w:t>
      </w:r>
    </w:p>
    <w:p w14:paraId="27CF659B" w14:textId="4FF049DD" w:rsidR="0076463A" w:rsidRPr="0076463A" w:rsidRDefault="0076463A" w:rsidP="0076463A">
      <w:pPr>
        <w:jc w:val="center"/>
        <w:rPr>
          <w:rFonts w:ascii="Times New Roman" w:hAnsi="Times New Roman"/>
          <w:sz w:val="24"/>
          <w:szCs w:val="24"/>
        </w:rPr>
      </w:pPr>
      <w:r w:rsidRPr="0076463A">
        <w:rPr>
          <w:rFonts w:ascii="Times New Roman" w:hAnsi="Times New Roman"/>
          <w:sz w:val="24"/>
          <w:szCs w:val="24"/>
        </w:rPr>
        <w:t xml:space="preserve">PROCESSO Nº </w:t>
      </w:r>
      <w:r w:rsidR="00D746A9">
        <w:rPr>
          <w:rFonts w:ascii="Times New Roman" w:hAnsi="Times New Roman"/>
          <w:sz w:val="24"/>
          <w:szCs w:val="24"/>
        </w:rPr>
        <w:t>195</w:t>
      </w:r>
      <w:r>
        <w:rPr>
          <w:rFonts w:ascii="Times New Roman" w:hAnsi="Times New Roman"/>
          <w:sz w:val="24"/>
          <w:szCs w:val="24"/>
        </w:rPr>
        <w:t>/2024</w:t>
      </w:r>
    </w:p>
    <w:p w14:paraId="5A79AF91" w14:textId="77777777" w:rsidR="0076463A" w:rsidRPr="0076463A" w:rsidRDefault="0076463A" w:rsidP="0076463A">
      <w:pPr>
        <w:ind w:left="568" w:firstLine="568"/>
        <w:rPr>
          <w:rFonts w:ascii="Times New Roman" w:hAnsi="Times New Roman"/>
          <w:sz w:val="24"/>
          <w:szCs w:val="24"/>
        </w:rPr>
      </w:pPr>
    </w:p>
    <w:p w14:paraId="095139BA" w14:textId="77777777" w:rsidR="0076463A" w:rsidRPr="0076463A" w:rsidRDefault="0076463A" w:rsidP="0076463A">
      <w:pPr>
        <w:ind w:firstLine="1701"/>
        <w:jc w:val="both"/>
        <w:rPr>
          <w:rFonts w:ascii="Times New Roman" w:hAnsi="Times New Roman"/>
          <w:sz w:val="24"/>
          <w:szCs w:val="24"/>
        </w:rPr>
      </w:pPr>
    </w:p>
    <w:p w14:paraId="0C204534" w14:textId="4F31A861" w:rsidR="0076463A" w:rsidRPr="0076463A" w:rsidRDefault="0076463A" w:rsidP="0076463A">
      <w:pPr>
        <w:pStyle w:val="Recuodecorpodetexto"/>
        <w:rPr>
          <w:szCs w:val="24"/>
        </w:rPr>
      </w:pPr>
      <w:r w:rsidRPr="0076463A">
        <w:rPr>
          <w:b/>
          <w:szCs w:val="24"/>
        </w:rPr>
        <w:t xml:space="preserve">JOSÉ ROBERTO, </w:t>
      </w:r>
      <w:r w:rsidRPr="0076463A">
        <w:rPr>
          <w:szCs w:val="24"/>
        </w:rPr>
        <w:t xml:space="preserve">Prefeito de São Miguel das Missões - RS, no uso de suas atribuições legais, AUTORIZA contratação de </w:t>
      </w:r>
      <w:bookmarkStart w:id="0" w:name="_Hlk175052251"/>
      <w:r w:rsidR="00D746A9">
        <w:rPr>
          <w:b/>
          <w:bCs/>
          <w:szCs w:val="24"/>
        </w:rPr>
        <w:t>52.197.326 VICTOR RENATO GEHRKE</w:t>
      </w:r>
      <w:r w:rsidR="00BC5B1A">
        <w:rPr>
          <w:b/>
          <w:bCs/>
          <w:szCs w:val="24"/>
        </w:rPr>
        <w:t>,</w:t>
      </w:r>
      <w:r w:rsidRPr="0076463A">
        <w:rPr>
          <w:szCs w:val="24"/>
        </w:rPr>
        <w:t xml:space="preserve"> CNPJ Nº </w:t>
      </w:r>
      <w:bookmarkEnd w:id="0"/>
      <w:r w:rsidR="00D746A9">
        <w:rPr>
          <w:szCs w:val="24"/>
        </w:rPr>
        <w:t>52.197.326/0001-54</w:t>
      </w:r>
      <w:r w:rsidRPr="0076463A">
        <w:rPr>
          <w:szCs w:val="24"/>
        </w:rPr>
        <w:t xml:space="preserve">, </w:t>
      </w:r>
      <w:bookmarkStart w:id="1" w:name="_Hlk175052266"/>
      <w:r w:rsidR="00D746A9">
        <w:rPr>
          <w:szCs w:val="24"/>
        </w:rPr>
        <w:t xml:space="preserve">contratação do Grupo Coração Baileiro para evento de integração da programação da 6º Romaria a São Miguel Arcanjo, a ser realizado no dia 29 de setembro no Salão Paroquial. </w:t>
      </w:r>
      <w:r w:rsidR="00BB3253">
        <w:rPr>
          <w:szCs w:val="24"/>
        </w:rPr>
        <w:t xml:space="preserve">O valor total da contratação é de R$ </w:t>
      </w:r>
      <w:r w:rsidR="00D746A9">
        <w:rPr>
          <w:szCs w:val="24"/>
        </w:rPr>
        <w:t>6.500</w:t>
      </w:r>
      <w:r w:rsidR="00BB3253">
        <w:rPr>
          <w:szCs w:val="24"/>
        </w:rPr>
        <w:t>,00 (</w:t>
      </w:r>
      <w:r w:rsidR="00D746A9">
        <w:rPr>
          <w:szCs w:val="24"/>
        </w:rPr>
        <w:t>seis</w:t>
      </w:r>
      <w:r w:rsidR="00BB3253">
        <w:rPr>
          <w:szCs w:val="24"/>
        </w:rPr>
        <w:t xml:space="preserve"> mil</w:t>
      </w:r>
      <w:r w:rsidR="00D746A9">
        <w:rPr>
          <w:szCs w:val="24"/>
        </w:rPr>
        <w:t xml:space="preserve"> e quinhentos</w:t>
      </w:r>
      <w:r w:rsidR="00BB3253">
        <w:rPr>
          <w:szCs w:val="24"/>
        </w:rPr>
        <w:t xml:space="preserve"> reais), nos termos da proposta apresentada.</w:t>
      </w:r>
    </w:p>
    <w:bookmarkEnd w:id="1"/>
    <w:p w14:paraId="4D0B8AF2" w14:textId="77777777" w:rsidR="0076463A" w:rsidRPr="0076463A" w:rsidRDefault="0076463A" w:rsidP="0076463A">
      <w:pPr>
        <w:pStyle w:val="Recuodecorpodetexto"/>
        <w:ind w:firstLine="0"/>
        <w:rPr>
          <w:szCs w:val="24"/>
        </w:rPr>
      </w:pPr>
    </w:p>
    <w:p w14:paraId="4EDE4273" w14:textId="09A0A6D7" w:rsidR="0076463A" w:rsidRPr="0076463A" w:rsidRDefault="0076463A" w:rsidP="0076463A">
      <w:pPr>
        <w:ind w:firstLine="1701"/>
        <w:jc w:val="both"/>
        <w:rPr>
          <w:rFonts w:ascii="Times New Roman" w:hAnsi="Times New Roman"/>
          <w:sz w:val="24"/>
          <w:szCs w:val="24"/>
        </w:rPr>
      </w:pPr>
      <w:r w:rsidRPr="0076463A">
        <w:rPr>
          <w:rFonts w:ascii="Times New Roman" w:hAnsi="Times New Roman"/>
          <w:sz w:val="24"/>
          <w:szCs w:val="24"/>
        </w:rPr>
        <w:t xml:space="preserve">GABINETE DO PREFEITO DE SÃO MIGUEL DAS MISSÕES, em </w:t>
      </w:r>
      <w:r w:rsidR="00D746A9">
        <w:rPr>
          <w:rFonts w:ascii="Times New Roman" w:hAnsi="Times New Roman"/>
          <w:sz w:val="24"/>
          <w:szCs w:val="24"/>
        </w:rPr>
        <w:t>23</w:t>
      </w:r>
      <w:r w:rsidR="00C96B8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de </w:t>
      </w:r>
      <w:r w:rsidR="00D746A9">
        <w:rPr>
          <w:rFonts w:ascii="Times New Roman" w:hAnsi="Times New Roman"/>
          <w:sz w:val="24"/>
          <w:szCs w:val="24"/>
        </w:rPr>
        <w:t>setembro</w:t>
      </w:r>
      <w:r w:rsidRPr="0076463A">
        <w:rPr>
          <w:rFonts w:ascii="Times New Roman" w:hAnsi="Times New Roman"/>
          <w:sz w:val="24"/>
          <w:szCs w:val="24"/>
        </w:rPr>
        <w:t xml:space="preserve"> de 2024.</w:t>
      </w:r>
    </w:p>
    <w:p w14:paraId="2F4BFC79" w14:textId="77777777" w:rsidR="0076463A" w:rsidRPr="0076463A" w:rsidRDefault="0076463A" w:rsidP="0076463A">
      <w:pPr>
        <w:ind w:left="568" w:firstLine="568"/>
        <w:jc w:val="both"/>
        <w:rPr>
          <w:rFonts w:ascii="Times New Roman" w:hAnsi="Times New Roman"/>
          <w:sz w:val="24"/>
          <w:szCs w:val="24"/>
        </w:rPr>
      </w:pPr>
    </w:p>
    <w:p w14:paraId="112189AC" w14:textId="77777777" w:rsidR="0076463A" w:rsidRPr="0076463A" w:rsidRDefault="0076463A" w:rsidP="0076463A">
      <w:pPr>
        <w:jc w:val="center"/>
        <w:rPr>
          <w:rFonts w:ascii="Times New Roman" w:hAnsi="Times New Roman"/>
          <w:b/>
          <w:sz w:val="24"/>
          <w:szCs w:val="24"/>
        </w:rPr>
      </w:pPr>
      <w:r w:rsidRPr="0076463A">
        <w:rPr>
          <w:rFonts w:ascii="Times New Roman" w:hAnsi="Times New Roman"/>
          <w:b/>
          <w:sz w:val="24"/>
          <w:szCs w:val="24"/>
        </w:rPr>
        <w:t>JOSÉ ROBERTO,</w:t>
      </w:r>
    </w:p>
    <w:p w14:paraId="4EAB4B8C" w14:textId="77777777" w:rsidR="0076463A" w:rsidRPr="0076463A" w:rsidRDefault="0076463A" w:rsidP="0076463A">
      <w:pPr>
        <w:jc w:val="center"/>
        <w:rPr>
          <w:rFonts w:ascii="Times New Roman" w:hAnsi="Times New Roman"/>
          <w:b/>
          <w:sz w:val="24"/>
          <w:szCs w:val="24"/>
        </w:rPr>
      </w:pPr>
      <w:r w:rsidRPr="0076463A">
        <w:rPr>
          <w:rFonts w:ascii="Times New Roman" w:hAnsi="Times New Roman"/>
          <w:b/>
          <w:sz w:val="24"/>
          <w:szCs w:val="24"/>
        </w:rPr>
        <w:t>Prefeito.</w:t>
      </w:r>
    </w:p>
    <w:p w14:paraId="1C7E1F51" w14:textId="77777777" w:rsidR="0076463A" w:rsidRPr="0076463A" w:rsidRDefault="0076463A" w:rsidP="0076463A">
      <w:pPr>
        <w:rPr>
          <w:rFonts w:ascii="Arial Narrow" w:hAnsi="Arial Narrow"/>
          <w:sz w:val="24"/>
          <w:szCs w:val="24"/>
        </w:rPr>
      </w:pPr>
    </w:p>
    <w:p w14:paraId="2D8417A8" w14:textId="77777777" w:rsidR="0076463A" w:rsidRPr="0076463A" w:rsidRDefault="0076463A" w:rsidP="0076463A">
      <w:pPr>
        <w:rPr>
          <w:sz w:val="24"/>
          <w:szCs w:val="24"/>
        </w:rPr>
      </w:pPr>
    </w:p>
    <w:p w14:paraId="374A49EE" w14:textId="23DB8B80" w:rsidR="00C34AA4" w:rsidRPr="0076463A" w:rsidRDefault="00C34AA4" w:rsidP="007D7AF8">
      <w:pPr>
        <w:spacing w:after="0" w:line="240" w:lineRule="auto"/>
        <w:rPr>
          <w:sz w:val="24"/>
          <w:szCs w:val="24"/>
        </w:rPr>
      </w:pPr>
    </w:p>
    <w:sectPr w:rsidR="00C34AA4" w:rsidRPr="0076463A" w:rsidSect="00B81A5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E4447" w14:textId="77777777" w:rsidR="00D746A9" w:rsidRDefault="00D746A9" w:rsidP="00D746A9">
    <w:pPr>
      <w:pStyle w:val="Rodap"/>
      <w:pBdr>
        <w:top w:val="thinThickSmallGap" w:sz="24" w:space="0" w:color="823B0B" w:themeColor="accent2" w:themeShade="7F"/>
      </w:pBd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Rua 29 de Abril, 165 – Fone/Whats: (55) 3381-2401 – CEP 98.865-000 Site: </w:t>
    </w:r>
    <w:hyperlink r:id="rId1" w:history="1">
      <w:r>
        <w:rPr>
          <w:rStyle w:val="Hyperlink"/>
          <w:rFonts w:ascii="Times New Roman" w:hAnsi="Times New Roman" w:cs="Times New Roman"/>
          <w:sz w:val="20"/>
          <w:szCs w:val="20"/>
        </w:rPr>
        <w:t>www.saomiguel.rs.gov.br</w:t>
      </w:r>
    </w:hyperlink>
  </w:p>
  <w:p w14:paraId="6D0F8FFD" w14:textId="5E2E02CD" w:rsidR="00DC4A3B" w:rsidRPr="00AA5FD9" w:rsidRDefault="00D746A9" w:rsidP="00D746A9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Times New Roman" w:hAnsi="Times New Roman" w:cs="Times New Roman"/>
        <w:sz w:val="20"/>
        <w:szCs w:val="20"/>
      </w:rPr>
      <w:tab/>
      <w:t xml:space="preserve">E-mail: </w:t>
    </w:r>
    <w:r>
      <w:rPr>
        <w:rFonts w:ascii="Times New Roman" w:hAnsi="Times New Roman" w:cs="Times New Roman"/>
        <w:b/>
        <w:bCs/>
        <w:color w:val="2C363A"/>
        <w:sz w:val="20"/>
        <w:szCs w:val="20"/>
        <w:shd w:val="clear" w:color="auto" w:fill="F4F4F4"/>
      </w:rPr>
      <w:t>licitacao@saomiguel.rs.gov.br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D746A9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D746A9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D746A9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60D3C"/>
    <w:rsid w:val="00083B79"/>
    <w:rsid w:val="0008498A"/>
    <w:rsid w:val="00131124"/>
    <w:rsid w:val="00134591"/>
    <w:rsid w:val="001457DF"/>
    <w:rsid w:val="001825EB"/>
    <w:rsid w:val="001B2E80"/>
    <w:rsid w:val="001D15EE"/>
    <w:rsid w:val="001E4FE2"/>
    <w:rsid w:val="001E6F45"/>
    <w:rsid w:val="001F3142"/>
    <w:rsid w:val="002427DF"/>
    <w:rsid w:val="0025727D"/>
    <w:rsid w:val="00295A6A"/>
    <w:rsid w:val="002C1731"/>
    <w:rsid w:val="002C3A40"/>
    <w:rsid w:val="002C6D30"/>
    <w:rsid w:val="00306274"/>
    <w:rsid w:val="00350960"/>
    <w:rsid w:val="0036195F"/>
    <w:rsid w:val="00377CEE"/>
    <w:rsid w:val="003917F0"/>
    <w:rsid w:val="00434715"/>
    <w:rsid w:val="00445AB9"/>
    <w:rsid w:val="00457112"/>
    <w:rsid w:val="00477A5F"/>
    <w:rsid w:val="00481E1C"/>
    <w:rsid w:val="004C0A3B"/>
    <w:rsid w:val="005061DF"/>
    <w:rsid w:val="005062FB"/>
    <w:rsid w:val="00517C68"/>
    <w:rsid w:val="005512EF"/>
    <w:rsid w:val="005B2158"/>
    <w:rsid w:val="0063738F"/>
    <w:rsid w:val="0070647A"/>
    <w:rsid w:val="007217F5"/>
    <w:rsid w:val="00735062"/>
    <w:rsid w:val="0074382B"/>
    <w:rsid w:val="0076463A"/>
    <w:rsid w:val="007650FE"/>
    <w:rsid w:val="00772E64"/>
    <w:rsid w:val="007962E4"/>
    <w:rsid w:val="007A12A0"/>
    <w:rsid w:val="007C091A"/>
    <w:rsid w:val="007D7AF8"/>
    <w:rsid w:val="007E73A6"/>
    <w:rsid w:val="008171FF"/>
    <w:rsid w:val="00826529"/>
    <w:rsid w:val="00865B4B"/>
    <w:rsid w:val="0086602A"/>
    <w:rsid w:val="00871210"/>
    <w:rsid w:val="00892C00"/>
    <w:rsid w:val="008C1251"/>
    <w:rsid w:val="008E3A1B"/>
    <w:rsid w:val="00914FD9"/>
    <w:rsid w:val="00963E5D"/>
    <w:rsid w:val="00967BC3"/>
    <w:rsid w:val="00972DC1"/>
    <w:rsid w:val="009A372F"/>
    <w:rsid w:val="009C0DCF"/>
    <w:rsid w:val="00A16F64"/>
    <w:rsid w:val="00A25F0E"/>
    <w:rsid w:val="00A8485F"/>
    <w:rsid w:val="00AB067B"/>
    <w:rsid w:val="00AB2500"/>
    <w:rsid w:val="00AC4130"/>
    <w:rsid w:val="00AC50D9"/>
    <w:rsid w:val="00AF70EB"/>
    <w:rsid w:val="00B53E3C"/>
    <w:rsid w:val="00B81A55"/>
    <w:rsid w:val="00BB2F90"/>
    <w:rsid w:val="00BB3253"/>
    <w:rsid w:val="00BC1C98"/>
    <w:rsid w:val="00BC2CF0"/>
    <w:rsid w:val="00BC5B1A"/>
    <w:rsid w:val="00BE0538"/>
    <w:rsid w:val="00BE5187"/>
    <w:rsid w:val="00C34AA4"/>
    <w:rsid w:val="00C764FD"/>
    <w:rsid w:val="00C9280D"/>
    <w:rsid w:val="00C96B8A"/>
    <w:rsid w:val="00CB1040"/>
    <w:rsid w:val="00CF199E"/>
    <w:rsid w:val="00D746A9"/>
    <w:rsid w:val="00D846EE"/>
    <w:rsid w:val="00DB055C"/>
    <w:rsid w:val="00DC4A3B"/>
    <w:rsid w:val="00E54DBA"/>
    <w:rsid w:val="00EA3CDE"/>
    <w:rsid w:val="00F007BD"/>
    <w:rsid w:val="00F15CC0"/>
    <w:rsid w:val="00F45640"/>
    <w:rsid w:val="00F7448A"/>
    <w:rsid w:val="00FA66C0"/>
    <w:rsid w:val="00FB66E8"/>
    <w:rsid w:val="00FD421E"/>
    <w:rsid w:val="00FE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customStyle="1" w:styleId="TableNormal">
    <w:name w:val="Table Normal"/>
    <w:uiPriority w:val="2"/>
    <w:semiHidden/>
    <w:unhideWhenUsed/>
    <w:qFormat/>
    <w:rsid w:val="00772E6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72E64"/>
    <w:pPr>
      <w:widowControl w:val="0"/>
      <w:autoSpaceDE w:val="0"/>
      <w:autoSpaceDN w:val="0"/>
      <w:spacing w:after="0" w:line="240" w:lineRule="auto"/>
      <w:ind w:left="3"/>
    </w:pPr>
    <w:rPr>
      <w:rFonts w:ascii="Times New Roman" w:eastAsia="Times New Roman" w:hAnsi="Times New Roman" w:cs="Times New Roman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2427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35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miguel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VANESSA DE JEZUS</cp:lastModifiedBy>
  <cp:revision>3</cp:revision>
  <cp:lastPrinted>2024-08-20T16:16:00Z</cp:lastPrinted>
  <dcterms:created xsi:type="dcterms:W3CDTF">2024-09-18T14:30:00Z</dcterms:created>
  <dcterms:modified xsi:type="dcterms:W3CDTF">2024-09-18T14:37:00Z</dcterms:modified>
</cp:coreProperties>
</file>