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61C5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22C8B5F1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552BBAD3" w14:textId="77777777" w:rsidR="000438E6" w:rsidRDefault="000438E6" w:rsidP="009A0B6B">
      <w:pPr>
        <w:spacing w:line="360" w:lineRule="auto"/>
        <w:jc w:val="center"/>
        <w:rPr>
          <w:rFonts w:ascii="Times New Roman" w:hAnsi="Times New Roman"/>
          <w:b/>
          <w:szCs w:val="24"/>
        </w:rPr>
      </w:pPr>
    </w:p>
    <w:p w14:paraId="0ABD83C3" w14:textId="6EAF4660" w:rsidR="009A0B6B" w:rsidRPr="004B4A03" w:rsidRDefault="009A0B6B" w:rsidP="009A0B6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4B4A03">
        <w:rPr>
          <w:rFonts w:ascii="Times New Roman" w:hAnsi="Times New Roman"/>
          <w:b/>
          <w:sz w:val="24"/>
          <w:szCs w:val="24"/>
        </w:rPr>
        <w:t>HOMOLOGAÇÃO DE RESULTADO DE LICITAÇÃO E ADJUDICAÇÃO</w:t>
      </w:r>
    </w:p>
    <w:p w14:paraId="23748D22" w14:textId="4A9D8CC5" w:rsidR="009A0B6B" w:rsidRPr="004B4A03" w:rsidRDefault="009A0B6B" w:rsidP="009A0B6B">
      <w:pPr>
        <w:pStyle w:val="Ttulo1"/>
        <w:rPr>
          <w:b/>
          <w:bCs/>
          <w:szCs w:val="24"/>
        </w:rPr>
      </w:pPr>
      <w:r w:rsidRPr="004B4A03">
        <w:rPr>
          <w:b/>
          <w:bCs/>
          <w:szCs w:val="24"/>
        </w:rPr>
        <w:t xml:space="preserve"> </w:t>
      </w:r>
      <w:r w:rsidR="005E1CF8" w:rsidRPr="004B4A03">
        <w:rPr>
          <w:b/>
          <w:bCs/>
          <w:szCs w:val="24"/>
        </w:rPr>
        <w:t xml:space="preserve">PREGÃO </w:t>
      </w:r>
      <w:r w:rsidRPr="004B4A03">
        <w:rPr>
          <w:b/>
          <w:bCs/>
          <w:szCs w:val="24"/>
        </w:rPr>
        <w:t>ELETRÔNIC</w:t>
      </w:r>
      <w:r w:rsidR="005E1CF8" w:rsidRPr="004B4A03">
        <w:rPr>
          <w:b/>
          <w:bCs/>
          <w:szCs w:val="24"/>
        </w:rPr>
        <w:t>O</w:t>
      </w:r>
      <w:r w:rsidRPr="004B4A03">
        <w:rPr>
          <w:b/>
          <w:bCs/>
          <w:szCs w:val="24"/>
        </w:rPr>
        <w:t xml:space="preserve"> Nº</w:t>
      </w:r>
      <w:r w:rsidR="009B250A">
        <w:rPr>
          <w:b/>
          <w:bCs/>
          <w:szCs w:val="24"/>
        </w:rPr>
        <w:t xml:space="preserve"> </w:t>
      </w:r>
      <w:r w:rsidR="000A177D">
        <w:rPr>
          <w:b/>
          <w:bCs/>
          <w:szCs w:val="24"/>
        </w:rPr>
        <w:t>8</w:t>
      </w:r>
      <w:r w:rsidR="00124DE9">
        <w:rPr>
          <w:b/>
          <w:bCs/>
          <w:szCs w:val="24"/>
        </w:rPr>
        <w:t>3</w:t>
      </w:r>
      <w:r w:rsidR="00750795">
        <w:rPr>
          <w:b/>
          <w:bCs/>
          <w:szCs w:val="24"/>
        </w:rPr>
        <w:t>/2025</w:t>
      </w:r>
    </w:p>
    <w:p w14:paraId="49571B28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2DB9A426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45DB1EBF" w14:textId="77777777" w:rsidR="009A0B6B" w:rsidRDefault="009A0B6B" w:rsidP="009A0B6B">
      <w:pPr>
        <w:pStyle w:val="Corpodetexto"/>
        <w:spacing w:line="360" w:lineRule="auto"/>
        <w:ind w:firstLine="708"/>
        <w:rPr>
          <w:szCs w:val="24"/>
          <w:lang w:val="pt-BR"/>
        </w:rPr>
      </w:pPr>
    </w:p>
    <w:p w14:paraId="0237502B" w14:textId="75C4AB41" w:rsidR="009A0B6B" w:rsidRDefault="00993DB4" w:rsidP="00FB3976">
      <w:pPr>
        <w:pStyle w:val="Corpodetexto"/>
        <w:spacing w:line="360" w:lineRule="auto"/>
        <w:ind w:firstLine="708"/>
        <w:rPr>
          <w:szCs w:val="24"/>
        </w:rPr>
      </w:pPr>
      <w:r>
        <w:rPr>
          <w:rFonts w:cstheme="minorHAnsi"/>
          <w:b/>
          <w:szCs w:val="24"/>
        </w:rPr>
        <w:t>LUIZ RODRIGO RIBAS</w:t>
      </w:r>
      <w:r w:rsidR="00FB3976">
        <w:rPr>
          <w:szCs w:val="24"/>
        </w:rPr>
        <w:t>,</w:t>
      </w:r>
      <w:r w:rsidR="00912DA9" w:rsidRPr="00912DA9">
        <w:rPr>
          <w:bCs/>
          <w:szCs w:val="24"/>
          <w:lang w:val="pt-BR"/>
        </w:rPr>
        <w:t xml:space="preserve"> </w:t>
      </w:r>
      <w:r w:rsidR="00912DA9">
        <w:rPr>
          <w:bCs/>
          <w:szCs w:val="24"/>
          <w:lang w:val="pt-BR"/>
        </w:rPr>
        <w:t>Prefeit</w:t>
      </w:r>
      <w:r>
        <w:rPr>
          <w:bCs/>
          <w:szCs w:val="24"/>
          <w:lang w:val="pt-BR"/>
        </w:rPr>
        <w:t>o</w:t>
      </w:r>
      <w:r w:rsidR="00FB3976">
        <w:rPr>
          <w:szCs w:val="24"/>
          <w:lang w:val="pt-BR"/>
        </w:rPr>
        <w:t xml:space="preserve"> </w:t>
      </w:r>
      <w:r w:rsidR="009A0B6B">
        <w:rPr>
          <w:szCs w:val="24"/>
        </w:rPr>
        <w:t xml:space="preserve">de São Miguel das Missões/RS, no uso de suas atribuições legais, homologa por este ato o resultado </w:t>
      </w:r>
      <w:r w:rsidR="005E1CF8">
        <w:rPr>
          <w:szCs w:val="24"/>
        </w:rPr>
        <w:t>do pregão</w:t>
      </w:r>
      <w:r w:rsidR="000438E6">
        <w:rPr>
          <w:szCs w:val="24"/>
        </w:rPr>
        <w:t xml:space="preserve"> eletrônic</w:t>
      </w:r>
      <w:r w:rsidR="005E1CF8">
        <w:rPr>
          <w:szCs w:val="24"/>
        </w:rPr>
        <w:t>o</w:t>
      </w:r>
      <w:r w:rsidR="009A0B6B">
        <w:rPr>
          <w:szCs w:val="24"/>
        </w:rPr>
        <w:t xml:space="preserve"> e o</w:t>
      </w:r>
      <w:r w:rsidR="00E5323E">
        <w:rPr>
          <w:szCs w:val="24"/>
        </w:rPr>
        <w:t>s</w:t>
      </w:r>
      <w:r w:rsidR="009A0B6B">
        <w:rPr>
          <w:szCs w:val="24"/>
        </w:rPr>
        <w:t xml:space="preserve"> objeto</w:t>
      </w:r>
      <w:r w:rsidR="00E5323E">
        <w:rPr>
          <w:szCs w:val="24"/>
        </w:rPr>
        <w:t>s</w:t>
      </w:r>
      <w:r w:rsidR="009A0B6B">
        <w:rPr>
          <w:szCs w:val="24"/>
        </w:rPr>
        <w:t xml:space="preserve"> licitad</w:t>
      </w:r>
      <w:r w:rsidR="00F748B9">
        <w:rPr>
          <w:szCs w:val="24"/>
        </w:rPr>
        <w:t>o</w:t>
      </w:r>
      <w:r w:rsidR="000A177D">
        <w:rPr>
          <w:szCs w:val="24"/>
        </w:rPr>
        <w:t>s</w:t>
      </w:r>
      <w:r w:rsidR="009A0B6B">
        <w:rPr>
          <w:szCs w:val="24"/>
        </w:rPr>
        <w:t xml:space="preserve"> da</w:t>
      </w:r>
      <w:r w:rsidR="00E5323E">
        <w:rPr>
          <w:szCs w:val="24"/>
        </w:rPr>
        <w:t>s</w:t>
      </w:r>
      <w:r w:rsidR="009A0B6B">
        <w:rPr>
          <w:szCs w:val="24"/>
        </w:rPr>
        <w:t xml:space="preserve"> empres</w:t>
      </w:r>
      <w:r>
        <w:rPr>
          <w:szCs w:val="24"/>
        </w:rPr>
        <w:t>a</w:t>
      </w:r>
      <w:r w:rsidR="00E5323E">
        <w:rPr>
          <w:szCs w:val="24"/>
        </w:rPr>
        <w:t>s</w:t>
      </w:r>
      <w:r w:rsidR="0015091E">
        <w:rPr>
          <w:szCs w:val="24"/>
        </w:rPr>
        <w:t xml:space="preserve"> </w:t>
      </w:r>
      <w:r w:rsidR="009A0B6B">
        <w:rPr>
          <w:szCs w:val="24"/>
        </w:rPr>
        <w:t>vencedor</w:t>
      </w:r>
      <w:r w:rsidR="004A3C16">
        <w:rPr>
          <w:szCs w:val="24"/>
        </w:rPr>
        <w:t>a</w:t>
      </w:r>
      <w:r w:rsidR="00E5323E">
        <w:rPr>
          <w:szCs w:val="24"/>
        </w:rPr>
        <w:t>s</w:t>
      </w:r>
      <w:r w:rsidR="009A0B6B">
        <w:rPr>
          <w:szCs w:val="24"/>
        </w:rPr>
        <w:t xml:space="preserve">, para que surta os efeitos previstos na Lei Federal nº. </w:t>
      </w:r>
      <w:r w:rsidR="000438E6">
        <w:rPr>
          <w:szCs w:val="24"/>
        </w:rPr>
        <w:t>14.133/2021.</w:t>
      </w:r>
    </w:p>
    <w:p w14:paraId="1F0B3FBD" w14:textId="77777777" w:rsidR="009A0B6B" w:rsidRDefault="009A0B6B" w:rsidP="009A0B6B">
      <w:pPr>
        <w:pStyle w:val="Corpodetexto"/>
        <w:spacing w:line="360" w:lineRule="auto"/>
        <w:rPr>
          <w:szCs w:val="24"/>
        </w:rPr>
      </w:pPr>
    </w:p>
    <w:p w14:paraId="0B8BC257" w14:textId="1C4E061B" w:rsidR="006748A8" w:rsidRDefault="00FB3976" w:rsidP="00FB3976">
      <w:pPr>
        <w:pStyle w:val="Corpodetexto"/>
        <w:spacing w:line="360" w:lineRule="auto"/>
        <w:jc w:val="center"/>
        <w:rPr>
          <w:szCs w:val="24"/>
        </w:rPr>
      </w:pPr>
      <w:r>
        <w:rPr>
          <w:szCs w:val="24"/>
        </w:rPr>
        <w:t>São Miguel Das Missões</w:t>
      </w:r>
      <w:r w:rsidR="009A0B6B">
        <w:rPr>
          <w:szCs w:val="24"/>
        </w:rPr>
        <w:t xml:space="preserve">, </w:t>
      </w:r>
      <w:r w:rsidR="003A1BCE">
        <w:rPr>
          <w:szCs w:val="24"/>
        </w:rPr>
        <w:t xml:space="preserve"> </w:t>
      </w:r>
      <w:r w:rsidR="000A177D">
        <w:rPr>
          <w:szCs w:val="24"/>
        </w:rPr>
        <w:t>2</w:t>
      </w:r>
      <w:r w:rsidR="00124DE9">
        <w:rPr>
          <w:szCs w:val="24"/>
        </w:rPr>
        <w:t>4</w:t>
      </w:r>
      <w:r w:rsidR="00C86C11">
        <w:rPr>
          <w:szCs w:val="24"/>
        </w:rPr>
        <w:t xml:space="preserve"> </w:t>
      </w:r>
      <w:r w:rsidR="00A8646B">
        <w:rPr>
          <w:szCs w:val="24"/>
        </w:rPr>
        <w:t xml:space="preserve">de </w:t>
      </w:r>
      <w:r w:rsidR="00AC2BC2">
        <w:rPr>
          <w:szCs w:val="24"/>
        </w:rPr>
        <w:t>outubr</w:t>
      </w:r>
      <w:r w:rsidR="007E7E8E">
        <w:rPr>
          <w:szCs w:val="24"/>
        </w:rPr>
        <w:t>o</w:t>
      </w:r>
      <w:r w:rsidR="00A8646B">
        <w:rPr>
          <w:szCs w:val="24"/>
        </w:rPr>
        <w:t xml:space="preserve"> de 2025</w:t>
      </w:r>
      <w:r w:rsidR="009A0B6B">
        <w:rPr>
          <w:szCs w:val="24"/>
        </w:rPr>
        <w:t>.</w:t>
      </w:r>
    </w:p>
    <w:p w14:paraId="5EF97358" w14:textId="77777777" w:rsidR="00FB3976" w:rsidRDefault="00FB3976" w:rsidP="00FB3976">
      <w:pPr>
        <w:pStyle w:val="Corpodetexto"/>
        <w:spacing w:line="360" w:lineRule="auto"/>
        <w:jc w:val="center"/>
        <w:rPr>
          <w:b/>
          <w:szCs w:val="24"/>
        </w:rPr>
      </w:pPr>
    </w:p>
    <w:p w14:paraId="2CB7CFD8" w14:textId="77777777" w:rsidR="000438E6" w:rsidRPr="00FB3976" w:rsidRDefault="000438E6" w:rsidP="009A0B6B">
      <w:pPr>
        <w:rPr>
          <w:rFonts w:ascii="Times New Roman" w:hAnsi="Times New Roman"/>
          <w:bCs/>
          <w:szCs w:val="24"/>
        </w:rPr>
      </w:pPr>
    </w:p>
    <w:p w14:paraId="097163FB" w14:textId="7FA4DD39" w:rsidR="009A0B6B" w:rsidRPr="00686374" w:rsidRDefault="00993DB4" w:rsidP="009A0B6B">
      <w:pPr>
        <w:pStyle w:val="Ttulo1"/>
        <w:widowControl/>
        <w:suppressAutoHyphens w:val="0"/>
        <w:rPr>
          <w:bCs/>
          <w:szCs w:val="24"/>
          <w:lang w:val="pt-BR"/>
        </w:rPr>
      </w:pPr>
      <w:r>
        <w:rPr>
          <w:rFonts w:cstheme="minorHAnsi"/>
          <w:b/>
          <w:szCs w:val="24"/>
        </w:rPr>
        <w:t>LUIZ RODRIGO RIBAS</w:t>
      </w:r>
      <w:r w:rsidR="009A0B6B" w:rsidRPr="00686374">
        <w:rPr>
          <w:bCs/>
          <w:szCs w:val="24"/>
          <w:lang w:val="pt-BR"/>
        </w:rPr>
        <w:t xml:space="preserve">, </w:t>
      </w:r>
    </w:p>
    <w:p w14:paraId="5E1546AF" w14:textId="5CFE7E58" w:rsidR="009A0B6B" w:rsidRPr="00686374" w:rsidRDefault="00413E5F" w:rsidP="009A0B6B">
      <w:pPr>
        <w:pStyle w:val="Ttulo1"/>
        <w:widowControl/>
        <w:suppressAutoHyphens w:val="0"/>
        <w:rPr>
          <w:bCs/>
          <w:szCs w:val="24"/>
          <w:lang w:val="pt-PT"/>
        </w:rPr>
      </w:pPr>
      <w:r>
        <w:rPr>
          <w:bCs/>
          <w:szCs w:val="24"/>
          <w:lang w:val="pt-BR"/>
        </w:rPr>
        <w:t>Prefeit</w:t>
      </w:r>
      <w:r w:rsidR="00993DB4">
        <w:rPr>
          <w:bCs/>
          <w:szCs w:val="24"/>
          <w:lang w:val="pt-BR"/>
        </w:rPr>
        <w:t>o</w:t>
      </w:r>
      <w:r w:rsidR="009A0B6B" w:rsidRPr="00686374">
        <w:rPr>
          <w:bCs/>
          <w:szCs w:val="24"/>
          <w:lang w:val="pt-BR"/>
        </w:rPr>
        <w:t>.</w:t>
      </w:r>
    </w:p>
    <w:p w14:paraId="3841B157" w14:textId="293806D8" w:rsidR="0075622E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p w14:paraId="16F9C7EC" w14:textId="77777777" w:rsidR="0045695F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p w14:paraId="17894A31" w14:textId="77777777" w:rsidR="00684C2D" w:rsidRDefault="00684C2D" w:rsidP="00D04CCC">
      <w:pPr>
        <w:rPr>
          <w:rFonts w:ascii="Times New Roman" w:hAnsi="Times New Roman" w:cs="Times New Roman"/>
          <w:sz w:val="24"/>
          <w:szCs w:val="24"/>
        </w:rPr>
      </w:pPr>
    </w:p>
    <w:p w14:paraId="20040477" w14:textId="77777777" w:rsidR="0045695F" w:rsidRDefault="0045695F" w:rsidP="0045695F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52C0193" w14:textId="77777777" w:rsidR="0045695F" w:rsidRDefault="0045695F" w:rsidP="004569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0997CF9A" w14:textId="77777777" w:rsidR="0045695F" w:rsidRPr="005C286A" w:rsidRDefault="0045695F" w:rsidP="00D04CCC">
      <w:pPr>
        <w:rPr>
          <w:rFonts w:ascii="Times New Roman" w:hAnsi="Times New Roman" w:cs="Times New Roman"/>
          <w:sz w:val="24"/>
          <w:szCs w:val="24"/>
        </w:rPr>
      </w:pPr>
    </w:p>
    <w:sectPr w:rsidR="0045695F" w:rsidRPr="005C286A" w:rsidSect="001558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812D" w14:textId="77777777" w:rsidR="00A53495" w:rsidRDefault="00A5349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80EEB" w14:textId="77777777" w:rsidR="00A53495" w:rsidRDefault="00A5349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124DE9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123DDD3C" w:rsidR="00DC4A3B" w:rsidRDefault="00124DE9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A53495">
      <w:rPr>
        <w:noProof/>
        <w14:ligatures w14:val="standardContextual"/>
      </w:rPr>
      <w:drawing>
        <wp:inline distT="0" distB="0" distL="0" distR="0" wp14:anchorId="6A5D07AF" wp14:editId="649697B6">
          <wp:extent cx="6525491" cy="1224280"/>
          <wp:effectExtent l="0" t="0" r="889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0870" cy="12252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124DE9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3644"/>
    <w:rsid w:val="000142C0"/>
    <w:rsid w:val="0002382D"/>
    <w:rsid w:val="000329D9"/>
    <w:rsid w:val="00043491"/>
    <w:rsid w:val="000438E6"/>
    <w:rsid w:val="00043DA6"/>
    <w:rsid w:val="00047037"/>
    <w:rsid w:val="0005453E"/>
    <w:rsid w:val="00055E25"/>
    <w:rsid w:val="00067CB4"/>
    <w:rsid w:val="0007169B"/>
    <w:rsid w:val="00071E89"/>
    <w:rsid w:val="00083B79"/>
    <w:rsid w:val="0008498A"/>
    <w:rsid w:val="00092790"/>
    <w:rsid w:val="00095BAD"/>
    <w:rsid w:val="000A177D"/>
    <w:rsid w:val="000A339B"/>
    <w:rsid w:val="000B1E22"/>
    <w:rsid w:val="000B258E"/>
    <w:rsid w:val="000B3544"/>
    <w:rsid w:val="000B4373"/>
    <w:rsid w:val="000B71B6"/>
    <w:rsid w:val="000B7420"/>
    <w:rsid w:val="000B7DC7"/>
    <w:rsid w:val="000C36CD"/>
    <w:rsid w:val="000C5D04"/>
    <w:rsid w:val="000D00EF"/>
    <w:rsid w:val="000D37E2"/>
    <w:rsid w:val="000D5CED"/>
    <w:rsid w:val="000E01A8"/>
    <w:rsid w:val="000E0309"/>
    <w:rsid w:val="000E3437"/>
    <w:rsid w:val="000E59C1"/>
    <w:rsid w:val="000F00F6"/>
    <w:rsid w:val="000F6A4D"/>
    <w:rsid w:val="00112EBC"/>
    <w:rsid w:val="00114AA3"/>
    <w:rsid w:val="001160C4"/>
    <w:rsid w:val="00120061"/>
    <w:rsid w:val="001230ED"/>
    <w:rsid w:val="00124DE9"/>
    <w:rsid w:val="00127DB5"/>
    <w:rsid w:val="00134C5D"/>
    <w:rsid w:val="0013756E"/>
    <w:rsid w:val="0014238D"/>
    <w:rsid w:val="0014279E"/>
    <w:rsid w:val="00144524"/>
    <w:rsid w:val="00144B41"/>
    <w:rsid w:val="001457DF"/>
    <w:rsid w:val="0015091E"/>
    <w:rsid w:val="0015103D"/>
    <w:rsid w:val="0015344E"/>
    <w:rsid w:val="001558B0"/>
    <w:rsid w:val="0016001C"/>
    <w:rsid w:val="0016068A"/>
    <w:rsid w:val="001610D8"/>
    <w:rsid w:val="00161454"/>
    <w:rsid w:val="0016323D"/>
    <w:rsid w:val="00165FF7"/>
    <w:rsid w:val="00174EC8"/>
    <w:rsid w:val="00176D7B"/>
    <w:rsid w:val="001825EB"/>
    <w:rsid w:val="00182BA9"/>
    <w:rsid w:val="001921C4"/>
    <w:rsid w:val="001944DB"/>
    <w:rsid w:val="00194986"/>
    <w:rsid w:val="00194B04"/>
    <w:rsid w:val="001964A3"/>
    <w:rsid w:val="001A18C6"/>
    <w:rsid w:val="001A2F0A"/>
    <w:rsid w:val="001B0FE6"/>
    <w:rsid w:val="001B2E80"/>
    <w:rsid w:val="001C639E"/>
    <w:rsid w:val="001C7382"/>
    <w:rsid w:val="001C7507"/>
    <w:rsid w:val="001D36D5"/>
    <w:rsid w:val="001D6693"/>
    <w:rsid w:val="001E3348"/>
    <w:rsid w:val="001E3FB1"/>
    <w:rsid w:val="001E4FE2"/>
    <w:rsid w:val="001E5042"/>
    <w:rsid w:val="001E6F45"/>
    <w:rsid w:val="001E7BCD"/>
    <w:rsid w:val="001E7C07"/>
    <w:rsid w:val="001F2183"/>
    <w:rsid w:val="001F5E9F"/>
    <w:rsid w:val="00222C61"/>
    <w:rsid w:val="0022486C"/>
    <w:rsid w:val="0023118D"/>
    <w:rsid w:val="00231F94"/>
    <w:rsid w:val="0024207C"/>
    <w:rsid w:val="0025727D"/>
    <w:rsid w:val="00264E9F"/>
    <w:rsid w:val="00267F4E"/>
    <w:rsid w:val="002740C2"/>
    <w:rsid w:val="00276560"/>
    <w:rsid w:val="0028083B"/>
    <w:rsid w:val="00280F3D"/>
    <w:rsid w:val="00294EBB"/>
    <w:rsid w:val="00295A6A"/>
    <w:rsid w:val="00297437"/>
    <w:rsid w:val="00297BAC"/>
    <w:rsid w:val="002A0336"/>
    <w:rsid w:val="002A4C73"/>
    <w:rsid w:val="002A56EA"/>
    <w:rsid w:val="002A5966"/>
    <w:rsid w:val="002B5340"/>
    <w:rsid w:val="002C1731"/>
    <w:rsid w:val="002C3A40"/>
    <w:rsid w:val="002C6D30"/>
    <w:rsid w:val="002D1BDF"/>
    <w:rsid w:val="002F25D4"/>
    <w:rsid w:val="002F29EF"/>
    <w:rsid w:val="002F7AA3"/>
    <w:rsid w:val="00310A7B"/>
    <w:rsid w:val="003118C1"/>
    <w:rsid w:val="003162EC"/>
    <w:rsid w:val="0032237C"/>
    <w:rsid w:val="003259C8"/>
    <w:rsid w:val="0033296A"/>
    <w:rsid w:val="003337A0"/>
    <w:rsid w:val="00334853"/>
    <w:rsid w:val="00350960"/>
    <w:rsid w:val="00351398"/>
    <w:rsid w:val="0035570E"/>
    <w:rsid w:val="00355733"/>
    <w:rsid w:val="00363A2B"/>
    <w:rsid w:val="00363BC7"/>
    <w:rsid w:val="00366758"/>
    <w:rsid w:val="00372AB3"/>
    <w:rsid w:val="00377BC5"/>
    <w:rsid w:val="00377CEE"/>
    <w:rsid w:val="00391A52"/>
    <w:rsid w:val="00397470"/>
    <w:rsid w:val="003A1BCE"/>
    <w:rsid w:val="003B40A3"/>
    <w:rsid w:val="003C2A99"/>
    <w:rsid w:val="003C3E53"/>
    <w:rsid w:val="003C7797"/>
    <w:rsid w:val="003D4F0D"/>
    <w:rsid w:val="003E5023"/>
    <w:rsid w:val="003E5AC2"/>
    <w:rsid w:val="003E6249"/>
    <w:rsid w:val="003F09A8"/>
    <w:rsid w:val="003F2DEF"/>
    <w:rsid w:val="003F6578"/>
    <w:rsid w:val="00404790"/>
    <w:rsid w:val="00407E7A"/>
    <w:rsid w:val="00410A6B"/>
    <w:rsid w:val="00413E5F"/>
    <w:rsid w:val="00414B3B"/>
    <w:rsid w:val="00427DCD"/>
    <w:rsid w:val="0043296C"/>
    <w:rsid w:val="00434715"/>
    <w:rsid w:val="004357CD"/>
    <w:rsid w:val="0044039A"/>
    <w:rsid w:val="00445AB9"/>
    <w:rsid w:val="00446F95"/>
    <w:rsid w:val="00453AA5"/>
    <w:rsid w:val="0045695F"/>
    <w:rsid w:val="00460033"/>
    <w:rsid w:val="00467357"/>
    <w:rsid w:val="004678D1"/>
    <w:rsid w:val="004705E5"/>
    <w:rsid w:val="00486658"/>
    <w:rsid w:val="00492444"/>
    <w:rsid w:val="00492ED5"/>
    <w:rsid w:val="00496D81"/>
    <w:rsid w:val="00497952"/>
    <w:rsid w:val="004A3C16"/>
    <w:rsid w:val="004A755F"/>
    <w:rsid w:val="004A7F19"/>
    <w:rsid w:val="004B4A03"/>
    <w:rsid w:val="004B4CC6"/>
    <w:rsid w:val="004B4EFE"/>
    <w:rsid w:val="004C0A3B"/>
    <w:rsid w:val="004C2808"/>
    <w:rsid w:val="004C2B60"/>
    <w:rsid w:val="004C38B5"/>
    <w:rsid w:val="004C428E"/>
    <w:rsid w:val="004C4301"/>
    <w:rsid w:val="004D47B2"/>
    <w:rsid w:val="004E1A61"/>
    <w:rsid w:val="004F09AC"/>
    <w:rsid w:val="005000CD"/>
    <w:rsid w:val="00500807"/>
    <w:rsid w:val="00501969"/>
    <w:rsid w:val="005061DF"/>
    <w:rsid w:val="00512548"/>
    <w:rsid w:val="00515365"/>
    <w:rsid w:val="00517C68"/>
    <w:rsid w:val="0052268E"/>
    <w:rsid w:val="0052338A"/>
    <w:rsid w:val="00533668"/>
    <w:rsid w:val="00534F16"/>
    <w:rsid w:val="00544C6F"/>
    <w:rsid w:val="00545F63"/>
    <w:rsid w:val="00547711"/>
    <w:rsid w:val="00551D4F"/>
    <w:rsid w:val="00553FCA"/>
    <w:rsid w:val="00560266"/>
    <w:rsid w:val="005626D1"/>
    <w:rsid w:val="00562A5B"/>
    <w:rsid w:val="00563962"/>
    <w:rsid w:val="0056632A"/>
    <w:rsid w:val="00574286"/>
    <w:rsid w:val="00576839"/>
    <w:rsid w:val="00576C55"/>
    <w:rsid w:val="00577614"/>
    <w:rsid w:val="00580E0B"/>
    <w:rsid w:val="00582803"/>
    <w:rsid w:val="005841BB"/>
    <w:rsid w:val="00587E20"/>
    <w:rsid w:val="00587F5E"/>
    <w:rsid w:val="0059359E"/>
    <w:rsid w:val="00594C52"/>
    <w:rsid w:val="00595813"/>
    <w:rsid w:val="00597E42"/>
    <w:rsid w:val="005A0B1A"/>
    <w:rsid w:val="005A2516"/>
    <w:rsid w:val="005B0369"/>
    <w:rsid w:val="005C0256"/>
    <w:rsid w:val="005C0ADA"/>
    <w:rsid w:val="005C0F1D"/>
    <w:rsid w:val="005C26CF"/>
    <w:rsid w:val="005C286A"/>
    <w:rsid w:val="005C7E40"/>
    <w:rsid w:val="005E0F35"/>
    <w:rsid w:val="005E1CF8"/>
    <w:rsid w:val="005E5689"/>
    <w:rsid w:val="005E733E"/>
    <w:rsid w:val="005F01F0"/>
    <w:rsid w:val="005F3C1C"/>
    <w:rsid w:val="005F6A1A"/>
    <w:rsid w:val="0060260B"/>
    <w:rsid w:val="0060354A"/>
    <w:rsid w:val="00604370"/>
    <w:rsid w:val="00604699"/>
    <w:rsid w:val="00605F87"/>
    <w:rsid w:val="00615F8D"/>
    <w:rsid w:val="006165AD"/>
    <w:rsid w:val="00617F1E"/>
    <w:rsid w:val="006201FF"/>
    <w:rsid w:val="006259D4"/>
    <w:rsid w:val="00631B41"/>
    <w:rsid w:val="00634F14"/>
    <w:rsid w:val="00644E28"/>
    <w:rsid w:val="0066465D"/>
    <w:rsid w:val="00666E25"/>
    <w:rsid w:val="00673180"/>
    <w:rsid w:val="006748A8"/>
    <w:rsid w:val="00676112"/>
    <w:rsid w:val="00677E3C"/>
    <w:rsid w:val="0068148B"/>
    <w:rsid w:val="00682182"/>
    <w:rsid w:val="00684C2D"/>
    <w:rsid w:val="00686374"/>
    <w:rsid w:val="00690212"/>
    <w:rsid w:val="00690DF2"/>
    <w:rsid w:val="006978A9"/>
    <w:rsid w:val="006A3188"/>
    <w:rsid w:val="006A6B56"/>
    <w:rsid w:val="006B3D9C"/>
    <w:rsid w:val="006C1411"/>
    <w:rsid w:val="006C19EC"/>
    <w:rsid w:val="006C3400"/>
    <w:rsid w:val="006D13EF"/>
    <w:rsid w:val="006F2BFC"/>
    <w:rsid w:val="006F2EE9"/>
    <w:rsid w:val="006F5AB3"/>
    <w:rsid w:val="006F6E60"/>
    <w:rsid w:val="0070647A"/>
    <w:rsid w:val="007075C5"/>
    <w:rsid w:val="007214C1"/>
    <w:rsid w:val="007217F5"/>
    <w:rsid w:val="0072419B"/>
    <w:rsid w:val="007266A9"/>
    <w:rsid w:val="007269CF"/>
    <w:rsid w:val="00727A1A"/>
    <w:rsid w:val="0073415C"/>
    <w:rsid w:val="00735062"/>
    <w:rsid w:val="007423FD"/>
    <w:rsid w:val="0074382B"/>
    <w:rsid w:val="0074706A"/>
    <w:rsid w:val="00750795"/>
    <w:rsid w:val="0075457E"/>
    <w:rsid w:val="0075622E"/>
    <w:rsid w:val="007568DE"/>
    <w:rsid w:val="00761202"/>
    <w:rsid w:val="00761D4B"/>
    <w:rsid w:val="00763F4C"/>
    <w:rsid w:val="007713C1"/>
    <w:rsid w:val="00773FD8"/>
    <w:rsid w:val="00781B83"/>
    <w:rsid w:val="00782180"/>
    <w:rsid w:val="00786654"/>
    <w:rsid w:val="0079347A"/>
    <w:rsid w:val="00794994"/>
    <w:rsid w:val="007962E4"/>
    <w:rsid w:val="007A12A0"/>
    <w:rsid w:val="007A5A10"/>
    <w:rsid w:val="007B1E7A"/>
    <w:rsid w:val="007B4E31"/>
    <w:rsid w:val="007B692F"/>
    <w:rsid w:val="007B6A78"/>
    <w:rsid w:val="007C2118"/>
    <w:rsid w:val="007C2122"/>
    <w:rsid w:val="007C2AA4"/>
    <w:rsid w:val="007C308E"/>
    <w:rsid w:val="007C535C"/>
    <w:rsid w:val="007D2F0F"/>
    <w:rsid w:val="007D6598"/>
    <w:rsid w:val="007E73A6"/>
    <w:rsid w:val="007E7E8E"/>
    <w:rsid w:val="007F410D"/>
    <w:rsid w:val="008077C3"/>
    <w:rsid w:val="00811A90"/>
    <w:rsid w:val="008204D0"/>
    <w:rsid w:val="008242E2"/>
    <w:rsid w:val="00826B33"/>
    <w:rsid w:val="00830A9A"/>
    <w:rsid w:val="00834B7D"/>
    <w:rsid w:val="00836177"/>
    <w:rsid w:val="008576B1"/>
    <w:rsid w:val="00861203"/>
    <w:rsid w:val="00865B4B"/>
    <w:rsid w:val="0086602A"/>
    <w:rsid w:val="00870481"/>
    <w:rsid w:val="008C164A"/>
    <w:rsid w:val="008D0769"/>
    <w:rsid w:val="008D129D"/>
    <w:rsid w:val="008D6174"/>
    <w:rsid w:val="008D7471"/>
    <w:rsid w:val="008E3A1B"/>
    <w:rsid w:val="008E57CE"/>
    <w:rsid w:val="008E6186"/>
    <w:rsid w:val="008F4668"/>
    <w:rsid w:val="008F6868"/>
    <w:rsid w:val="00904578"/>
    <w:rsid w:val="00905025"/>
    <w:rsid w:val="00906C8D"/>
    <w:rsid w:val="009113E6"/>
    <w:rsid w:val="00911CB8"/>
    <w:rsid w:val="00912DA9"/>
    <w:rsid w:val="00914FD9"/>
    <w:rsid w:val="0092001E"/>
    <w:rsid w:val="00922915"/>
    <w:rsid w:val="00931263"/>
    <w:rsid w:val="0093335A"/>
    <w:rsid w:val="00933BC5"/>
    <w:rsid w:val="00940988"/>
    <w:rsid w:val="00941FE3"/>
    <w:rsid w:val="00945271"/>
    <w:rsid w:val="009467AF"/>
    <w:rsid w:val="009529A0"/>
    <w:rsid w:val="00960036"/>
    <w:rsid w:val="00960CF2"/>
    <w:rsid w:val="0096302D"/>
    <w:rsid w:val="00963E5D"/>
    <w:rsid w:val="00970448"/>
    <w:rsid w:val="00970520"/>
    <w:rsid w:val="00972DC1"/>
    <w:rsid w:val="00972FBA"/>
    <w:rsid w:val="00976002"/>
    <w:rsid w:val="009805E2"/>
    <w:rsid w:val="00983869"/>
    <w:rsid w:val="009861F6"/>
    <w:rsid w:val="00993DB4"/>
    <w:rsid w:val="00995EF4"/>
    <w:rsid w:val="009A0B6B"/>
    <w:rsid w:val="009A290E"/>
    <w:rsid w:val="009B250A"/>
    <w:rsid w:val="009C0DCF"/>
    <w:rsid w:val="009C27CF"/>
    <w:rsid w:val="009C3B75"/>
    <w:rsid w:val="009C4AE3"/>
    <w:rsid w:val="009C69F4"/>
    <w:rsid w:val="009C6CCD"/>
    <w:rsid w:val="009C7FE1"/>
    <w:rsid w:val="009D1E4C"/>
    <w:rsid w:val="009D5C08"/>
    <w:rsid w:val="009E3679"/>
    <w:rsid w:val="009E6378"/>
    <w:rsid w:val="009E6D76"/>
    <w:rsid w:val="009F2E4F"/>
    <w:rsid w:val="00A02BBB"/>
    <w:rsid w:val="00A12742"/>
    <w:rsid w:val="00A15BFF"/>
    <w:rsid w:val="00A27B8B"/>
    <w:rsid w:val="00A30E4F"/>
    <w:rsid w:val="00A46257"/>
    <w:rsid w:val="00A53495"/>
    <w:rsid w:val="00A53E67"/>
    <w:rsid w:val="00A56CF5"/>
    <w:rsid w:val="00A56E4E"/>
    <w:rsid w:val="00A61823"/>
    <w:rsid w:val="00A63F5E"/>
    <w:rsid w:val="00A75483"/>
    <w:rsid w:val="00A81667"/>
    <w:rsid w:val="00A83809"/>
    <w:rsid w:val="00A850D6"/>
    <w:rsid w:val="00A8646B"/>
    <w:rsid w:val="00A94F19"/>
    <w:rsid w:val="00AA6DE5"/>
    <w:rsid w:val="00AB1730"/>
    <w:rsid w:val="00AB2500"/>
    <w:rsid w:val="00AC2BC2"/>
    <w:rsid w:val="00AC5D9F"/>
    <w:rsid w:val="00AD02AC"/>
    <w:rsid w:val="00AD2EB6"/>
    <w:rsid w:val="00AD5D98"/>
    <w:rsid w:val="00AE089A"/>
    <w:rsid w:val="00AE1B75"/>
    <w:rsid w:val="00AE5790"/>
    <w:rsid w:val="00AF70EB"/>
    <w:rsid w:val="00B03769"/>
    <w:rsid w:val="00B058ED"/>
    <w:rsid w:val="00B12C4C"/>
    <w:rsid w:val="00B26981"/>
    <w:rsid w:val="00B3364F"/>
    <w:rsid w:val="00B34484"/>
    <w:rsid w:val="00B4023F"/>
    <w:rsid w:val="00B41F08"/>
    <w:rsid w:val="00B447AE"/>
    <w:rsid w:val="00B44CE3"/>
    <w:rsid w:val="00B45A5C"/>
    <w:rsid w:val="00B502E4"/>
    <w:rsid w:val="00B53F57"/>
    <w:rsid w:val="00B65F37"/>
    <w:rsid w:val="00B72072"/>
    <w:rsid w:val="00B81A55"/>
    <w:rsid w:val="00B81BC9"/>
    <w:rsid w:val="00B93B03"/>
    <w:rsid w:val="00BA622D"/>
    <w:rsid w:val="00BB107D"/>
    <w:rsid w:val="00BB696B"/>
    <w:rsid w:val="00BC1C98"/>
    <w:rsid w:val="00BC28A1"/>
    <w:rsid w:val="00BC2CF0"/>
    <w:rsid w:val="00BC4BC7"/>
    <w:rsid w:val="00BC77E8"/>
    <w:rsid w:val="00BD04A1"/>
    <w:rsid w:val="00BD11EE"/>
    <w:rsid w:val="00BD40AB"/>
    <w:rsid w:val="00BE0275"/>
    <w:rsid w:val="00BE4895"/>
    <w:rsid w:val="00BE5187"/>
    <w:rsid w:val="00BE57D2"/>
    <w:rsid w:val="00BE65D6"/>
    <w:rsid w:val="00BF43E1"/>
    <w:rsid w:val="00C01097"/>
    <w:rsid w:val="00C04040"/>
    <w:rsid w:val="00C20A46"/>
    <w:rsid w:val="00C22249"/>
    <w:rsid w:val="00C22A6B"/>
    <w:rsid w:val="00C31655"/>
    <w:rsid w:val="00C31EFB"/>
    <w:rsid w:val="00C32E35"/>
    <w:rsid w:val="00C33E55"/>
    <w:rsid w:val="00C34AA4"/>
    <w:rsid w:val="00C548CF"/>
    <w:rsid w:val="00C54F33"/>
    <w:rsid w:val="00C55C24"/>
    <w:rsid w:val="00C5627A"/>
    <w:rsid w:val="00C6534F"/>
    <w:rsid w:val="00C67637"/>
    <w:rsid w:val="00C85319"/>
    <w:rsid w:val="00C85E76"/>
    <w:rsid w:val="00C86950"/>
    <w:rsid w:val="00C86C11"/>
    <w:rsid w:val="00C90149"/>
    <w:rsid w:val="00C9280D"/>
    <w:rsid w:val="00C938BD"/>
    <w:rsid w:val="00CA0851"/>
    <w:rsid w:val="00CB1040"/>
    <w:rsid w:val="00CB58B9"/>
    <w:rsid w:val="00CC7891"/>
    <w:rsid w:val="00CD64CF"/>
    <w:rsid w:val="00CE41A1"/>
    <w:rsid w:val="00CF199E"/>
    <w:rsid w:val="00CF2DFC"/>
    <w:rsid w:val="00CF5979"/>
    <w:rsid w:val="00D034DE"/>
    <w:rsid w:val="00D04CCC"/>
    <w:rsid w:val="00D07A43"/>
    <w:rsid w:val="00D12923"/>
    <w:rsid w:val="00D23B9B"/>
    <w:rsid w:val="00D23FBA"/>
    <w:rsid w:val="00D2408E"/>
    <w:rsid w:val="00D30B6A"/>
    <w:rsid w:val="00D35002"/>
    <w:rsid w:val="00D40086"/>
    <w:rsid w:val="00D453BB"/>
    <w:rsid w:val="00D511EB"/>
    <w:rsid w:val="00D56AAC"/>
    <w:rsid w:val="00D6254C"/>
    <w:rsid w:val="00D650AB"/>
    <w:rsid w:val="00D74D2E"/>
    <w:rsid w:val="00D752CD"/>
    <w:rsid w:val="00D8451D"/>
    <w:rsid w:val="00D846EE"/>
    <w:rsid w:val="00D85F46"/>
    <w:rsid w:val="00D86F6B"/>
    <w:rsid w:val="00DA322B"/>
    <w:rsid w:val="00DA36E4"/>
    <w:rsid w:val="00DA5190"/>
    <w:rsid w:val="00DB055C"/>
    <w:rsid w:val="00DB1F1C"/>
    <w:rsid w:val="00DB79EA"/>
    <w:rsid w:val="00DC1943"/>
    <w:rsid w:val="00DC1A5F"/>
    <w:rsid w:val="00DC21B8"/>
    <w:rsid w:val="00DC4A3B"/>
    <w:rsid w:val="00DD04AE"/>
    <w:rsid w:val="00DD6D32"/>
    <w:rsid w:val="00DE558A"/>
    <w:rsid w:val="00DF13DD"/>
    <w:rsid w:val="00DF1D04"/>
    <w:rsid w:val="00DF7EE1"/>
    <w:rsid w:val="00E064F2"/>
    <w:rsid w:val="00E07077"/>
    <w:rsid w:val="00E10592"/>
    <w:rsid w:val="00E1077A"/>
    <w:rsid w:val="00E23B4E"/>
    <w:rsid w:val="00E2687C"/>
    <w:rsid w:val="00E30E9A"/>
    <w:rsid w:val="00E34308"/>
    <w:rsid w:val="00E3459C"/>
    <w:rsid w:val="00E37322"/>
    <w:rsid w:val="00E47BF2"/>
    <w:rsid w:val="00E50CC5"/>
    <w:rsid w:val="00E5323E"/>
    <w:rsid w:val="00E62291"/>
    <w:rsid w:val="00E70E60"/>
    <w:rsid w:val="00E71DFB"/>
    <w:rsid w:val="00E76D34"/>
    <w:rsid w:val="00E814F8"/>
    <w:rsid w:val="00E845EF"/>
    <w:rsid w:val="00E864AA"/>
    <w:rsid w:val="00E87365"/>
    <w:rsid w:val="00E932BF"/>
    <w:rsid w:val="00E94349"/>
    <w:rsid w:val="00E94AE7"/>
    <w:rsid w:val="00E94CF8"/>
    <w:rsid w:val="00EA12F6"/>
    <w:rsid w:val="00EA1A55"/>
    <w:rsid w:val="00EA2361"/>
    <w:rsid w:val="00EA5218"/>
    <w:rsid w:val="00EA53EE"/>
    <w:rsid w:val="00EB00C5"/>
    <w:rsid w:val="00EB1A0E"/>
    <w:rsid w:val="00EB306A"/>
    <w:rsid w:val="00EB6F69"/>
    <w:rsid w:val="00EC0485"/>
    <w:rsid w:val="00EC0F33"/>
    <w:rsid w:val="00EC3DCA"/>
    <w:rsid w:val="00ED39AB"/>
    <w:rsid w:val="00ED418F"/>
    <w:rsid w:val="00ED4256"/>
    <w:rsid w:val="00EE5CB0"/>
    <w:rsid w:val="00F05522"/>
    <w:rsid w:val="00F06825"/>
    <w:rsid w:val="00F1509C"/>
    <w:rsid w:val="00F244FD"/>
    <w:rsid w:val="00F25A89"/>
    <w:rsid w:val="00F45640"/>
    <w:rsid w:val="00F45B46"/>
    <w:rsid w:val="00F50DAD"/>
    <w:rsid w:val="00F510C2"/>
    <w:rsid w:val="00F514AD"/>
    <w:rsid w:val="00F5154E"/>
    <w:rsid w:val="00F556CA"/>
    <w:rsid w:val="00F5721B"/>
    <w:rsid w:val="00F57E59"/>
    <w:rsid w:val="00F658BF"/>
    <w:rsid w:val="00F7136F"/>
    <w:rsid w:val="00F748B9"/>
    <w:rsid w:val="00F76BDD"/>
    <w:rsid w:val="00F778C4"/>
    <w:rsid w:val="00F835CF"/>
    <w:rsid w:val="00F926C7"/>
    <w:rsid w:val="00F94CDA"/>
    <w:rsid w:val="00F95D6C"/>
    <w:rsid w:val="00F97DBA"/>
    <w:rsid w:val="00FA2ECE"/>
    <w:rsid w:val="00FA4722"/>
    <w:rsid w:val="00FA5AAB"/>
    <w:rsid w:val="00FA66C0"/>
    <w:rsid w:val="00FB0C9D"/>
    <w:rsid w:val="00FB3976"/>
    <w:rsid w:val="00FC0A0D"/>
    <w:rsid w:val="00FC0E46"/>
    <w:rsid w:val="00FD421E"/>
    <w:rsid w:val="00FD68DE"/>
    <w:rsid w:val="00FF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2025-08-25T19:47:00Z</cp:lastPrinted>
  <dcterms:created xsi:type="dcterms:W3CDTF">2025-10-24T12:01:00Z</dcterms:created>
  <dcterms:modified xsi:type="dcterms:W3CDTF">2025-10-24T12:01:00Z</dcterms:modified>
</cp:coreProperties>
</file>