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19127FFC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0A177D">
        <w:rPr>
          <w:b/>
          <w:bCs/>
          <w:szCs w:val="24"/>
        </w:rPr>
        <w:t>87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75C4AB41" w:rsidR="009A0B6B" w:rsidRDefault="00993DB4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 w:rsidR="00912DA9">
        <w:rPr>
          <w:bCs/>
          <w:szCs w:val="24"/>
          <w:lang w:val="pt-BR"/>
        </w:rPr>
        <w:t>Prefeit</w:t>
      </w:r>
      <w:r>
        <w:rPr>
          <w:bCs/>
          <w:szCs w:val="24"/>
          <w:lang w:val="pt-BR"/>
        </w:rPr>
        <w:t>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 w:rsidR="00E5323E">
        <w:rPr>
          <w:szCs w:val="24"/>
        </w:rPr>
        <w:t>s</w:t>
      </w:r>
      <w:r w:rsidR="009A0B6B">
        <w:rPr>
          <w:szCs w:val="24"/>
        </w:rPr>
        <w:t xml:space="preserve"> objeto</w:t>
      </w:r>
      <w:r w:rsidR="00E5323E"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 w:rsidR="000A177D">
        <w:rPr>
          <w:szCs w:val="24"/>
        </w:rPr>
        <w:t>s</w:t>
      </w:r>
      <w:r w:rsidR="009A0B6B">
        <w:rPr>
          <w:szCs w:val="24"/>
        </w:rPr>
        <w:t xml:space="preserve"> da</w:t>
      </w:r>
      <w:r w:rsidR="00E5323E">
        <w:rPr>
          <w:szCs w:val="24"/>
        </w:rPr>
        <w:t>s</w:t>
      </w:r>
      <w:r w:rsidR="009A0B6B">
        <w:rPr>
          <w:szCs w:val="24"/>
        </w:rPr>
        <w:t xml:space="preserve"> empres</w:t>
      </w:r>
      <w:r>
        <w:rPr>
          <w:szCs w:val="24"/>
        </w:rPr>
        <w:t>a</w:t>
      </w:r>
      <w:r w:rsidR="00E5323E">
        <w:rPr>
          <w:szCs w:val="24"/>
        </w:rPr>
        <w:t>s</w:t>
      </w:r>
      <w:r w:rsidR="0015091E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 w:rsidR="00E5323E"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280FF678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0A177D">
        <w:rPr>
          <w:szCs w:val="24"/>
        </w:rPr>
        <w:t>22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AC2BC2">
        <w:rPr>
          <w:szCs w:val="24"/>
        </w:rPr>
        <w:t>outubr</w:t>
      </w:r>
      <w:r w:rsidR="007E7E8E">
        <w:rPr>
          <w:szCs w:val="24"/>
        </w:rPr>
        <w:t>o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7FA4DD39" w:rsidR="009A0B6B" w:rsidRPr="00686374" w:rsidRDefault="00993DB4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5CFE7E58" w:rsidR="009A0B6B" w:rsidRPr="00686374" w:rsidRDefault="00413E5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0A177D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0A177D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0A177D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12EBC"/>
    <w:rsid w:val="00114AA3"/>
    <w:rsid w:val="001160C4"/>
    <w:rsid w:val="00120061"/>
    <w:rsid w:val="001230ED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486C"/>
    <w:rsid w:val="0023118D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18C1"/>
    <w:rsid w:val="003162EC"/>
    <w:rsid w:val="0032237C"/>
    <w:rsid w:val="003259C8"/>
    <w:rsid w:val="0033296A"/>
    <w:rsid w:val="003337A0"/>
    <w:rsid w:val="00334853"/>
    <w:rsid w:val="00350960"/>
    <w:rsid w:val="00351398"/>
    <w:rsid w:val="0035570E"/>
    <w:rsid w:val="00355733"/>
    <w:rsid w:val="00363A2B"/>
    <w:rsid w:val="00363BC7"/>
    <w:rsid w:val="00366758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7357"/>
    <w:rsid w:val="004678D1"/>
    <w:rsid w:val="004705E5"/>
    <w:rsid w:val="00486658"/>
    <w:rsid w:val="00492444"/>
    <w:rsid w:val="00492ED5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1969"/>
    <w:rsid w:val="005061DF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7F1E"/>
    <w:rsid w:val="006201FF"/>
    <w:rsid w:val="006259D4"/>
    <w:rsid w:val="00631B41"/>
    <w:rsid w:val="00634F14"/>
    <w:rsid w:val="00644E28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5AB3"/>
    <w:rsid w:val="006F6E60"/>
    <w:rsid w:val="0070647A"/>
    <w:rsid w:val="007075C5"/>
    <w:rsid w:val="007214C1"/>
    <w:rsid w:val="007217F5"/>
    <w:rsid w:val="0072419B"/>
    <w:rsid w:val="007266A9"/>
    <w:rsid w:val="007269CF"/>
    <w:rsid w:val="00727A1A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1D4B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D2F0F"/>
    <w:rsid w:val="007D6598"/>
    <w:rsid w:val="007E73A6"/>
    <w:rsid w:val="007E7E8E"/>
    <w:rsid w:val="007F410D"/>
    <w:rsid w:val="008077C3"/>
    <w:rsid w:val="00811A90"/>
    <w:rsid w:val="008204D0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C164A"/>
    <w:rsid w:val="008D0769"/>
    <w:rsid w:val="008D129D"/>
    <w:rsid w:val="008D6174"/>
    <w:rsid w:val="008D7471"/>
    <w:rsid w:val="008E3A1B"/>
    <w:rsid w:val="008E57CE"/>
    <w:rsid w:val="008E6186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BBB"/>
    <w:rsid w:val="00A12742"/>
    <w:rsid w:val="00A15BFF"/>
    <w:rsid w:val="00A27B8B"/>
    <w:rsid w:val="00A30E4F"/>
    <w:rsid w:val="00A46257"/>
    <w:rsid w:val="00A53495"/>
    <w:rsid w:val="00A53E67"/>
    <w:rsid w:val="00A56CF5"/>
    <w:rsid w:val="00A56E4E"/>
    <w:rsid w:val="00A61823"/>
    <w:rsid w:val="00A63F5E"/>
    <w:rsid w:val="00A75483"/>
    <w:rsid w:val="00A81667"/>
    <w:rsid w:val="00A83809"/>
    <w:rsid w:val="00A850D6"/>
    <w:rsid w:val="00A8646B"/>
    <w:rsid w:val="00A94F19"/>
    <w:rsid w:val="00AA6DE5"/>
    <w:rsid w:val="00AB1730"/>
    <w:rsid w:val="00AB2500"/>
    <w:rsid w:val="00AC2BC2"/>
    <w:rsid w:val="00AC5D9F"/>
    <w:rsid w:val="00AD02AC"/>
    <w:rsid w:val="00AD2EB6"/>
    <w:rsid w:val="00AD5D98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A622D"/>
    <w:rsid w:val="00BB107D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B1040"/>
    <w:rsid w:val="00CB58B9"/>
    <w:rsid w:val="00CC7891"/>
    <w:rsid w:val="00CD64CF"/>
    <w:rsid w:val="00CE41A1"/>
    <w:rsid w:val="00CF199E"/>
    <w:rsid w:val="00CF2DFC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825"/>
    <w:rsid w:val="00F1509C"/>
    <w:rsid w:val="00F244FD"/>
    <w:rsid w:val="00F25A89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B0C9D"/>
    <w:rsid w:val="00FB3976"/>
    <w:rsid w:val="00FC0A0D"/>
    <w:rsid w:val="00FC0E4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2025-10-22T12:46:00Z</dcterms:created>
  <dcterms:modified xsi:type="dcterms:W3CDTF">2025-10-22T12:47:00Z</dcterms:modified>
</cp:coreProperties>
</file>