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18F2C186"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047CC9">
        <w:rPr>
          <w:rFonts w:ascii="Times New Roman" w:hAnsi="Times New Roman" w:cs="Times New Roman"/>
          <w:sz w:val="24"/>
          <w:szCs w:val="24"/>
        </w:rPr>
        <w:t>22</w:t>
      </w:r>
      <w:r w:rsidR="003B3C00">
        <w:rPr>
          <w:rFonts w:ascii="Times New Roman" w:hAnsi="Times New Roman" w:cs="Times New Roman"/>
          <w:sz w:val="24"/>
          <w:szCs w:val="24"/>
        </w:rPr>
        <w:t>/2025</w:t>
      </w:r>
    </w:p>
    <w:p w14:paraId="70EAFD57" w14:textId="7C084C25"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047CC9">
        <w:rPr>
          <w:rFonts w:ascii="Times New Roman" w:hAnsi="Times New Roman" w:cs="Times New Roman"/>
          <w:sz w:val="24"/>
          <w:szCs w:val="24"/>
        </w:rPr>
        <w:t>44</w:t>
      </w:r>
      <w:r w:rsidR="003B3C00">
        <w:rPr>
          <w:rFonts w:ascii="Times New Roman" w:hAnsi="Times New Roman" w:cs="Times New Roman"/>
          <w:sz w:val="24"/>
          <w:szCs w:val="24"/>
        </w:rPr>
        <w:t>/2025</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083C2CE9"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047CC9">
              <w:rPr>
                <w:rFonts w:ascii="Times New Roman" w:hAnsi="Times New Roman" w:cs="Times New Roman"/>
                <w:sz w:val="24"/>
                <w:szCs w:val="24"/>
              </w:rPr>
              <w:t>DE CAMISETAS PARA SERVIDORES DA SECRETARIA DE SAÚDE E PARA ALUNOS E SERVIDORES DO CRAS</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22F19368"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047CC9">
              <w:rPr>
                <w:rFonts w:ascii="Times New Roman" w:hAnsi="Times New Roman" w:cs="Times New Roman"/>
                <w:b/>
                <w:sz w:val="24"/>
                <w:szCs w:val="24"/>
              </w:rPr>
              <w:t>31</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ED04A2">
              <w:rPr>
                <w:rFonts w:ascii="Times New Roman" w:hAnsi="Times New Roman" w:cs="Times New Roman"/>
                <w:b/>
                <w:sz w:val="24"/>
                <w:szCs w:val="24"/>
              </w:rPr>
              <w:t>março</w:t>
            </w:r>
            <w:r w:rsidRPr="00676760">
              <w:rPr>
                <w:rFonts w:ascii="Times New Roman" w:hAnsi="Times New Roman" w:cs="Times New Roman"/>
                <w:b/>
                <w:spacing w:val="22"/>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3B3C00">
              <w:rPr>
                <w:rFonts w:ascii="Times New Roman" w:hAnsi="Times New Roman" w:cs="Times New Roman"/>
                <w:b/>
                <w:sz w:val="24"/>
                <w:szCs w:val="24"/>
              </w:rPr>
              <w:t>5</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44ECA7E0"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047CC9">
              <w:rPr>
                <w:rFonts w:ascii="Times New Roman" w:hAnsi="Times New Roman" w:cs="Times New Roman"/>
                <w:b/>
                <w:spacing w:val="15"/>
                <w:sz w:val="24"/>
                <w:szCs w:val="24"/>
              </w:rPr>
              <w:t>31</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ED04A2">
              <w:rPr>
                <w:rFonts w:ascii="Times New Roman" w:hAnsi="Times New Roman" w:cs="Times New Roman"/>
                <w:b/>
                <w:sz w:val="24"/>
                <w:szCs w:val="24"/>
              </w:rPr>
              <w:t>março</w:t>
            </w:r>
            <w:r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3B3C00">
              <w:rPr>
                <w:rFonts w:ascii="Times New Roman" w:hAnsi="Times New Roman" w:cs="Times New Roman"/>
                <w:b/>
                <w:sz w:val="24"/>
                <w:szCs w:val="24"/>
              </w:rPr>
              <w:t>5</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12CE348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047CC9">
        <w:rPr>
          <w:rFonts w:ascii="Times New Roman" w:hAnsi="Times New Roman" w:cs="Times New Roman"/>
          <w:b/>
          <w:bCs/>
          <w:sz w:val="24"/>
          <w:szCs w:val="24"/>
        </w:rPr>
        <w:t>31</w:t>
      </w:r>
      <w:r w:rsidRPr="00676760">
        <w:rPr>
          <w:rFonts w:ascii="Times New Roman" w:hAnsi="Times New Roman" w:cs="Times New Roman"/>
          <w:b/>
          <w:bCs/>
          <w:sz w:val="24"/>
          <w:szCs w:val="24"/>
        </w:rPr>
        <w:t xml:space="preserve"> de </w:t>
      </w:r>
      <w:r w:rsidR="00B94EBD">
        <w:rPr>
          <w:rFonts w:ascii="Times New Roman" w:hAnsi="Times New Roman" w:cs="Times New Roman"/>
          <w:b/>
          <w:bCs/>
          <w:sz w:val="24"/>
          <w:szCs w:val="24"/>
        </w:rPr>
        <w:t>março</w:t>
      </w:r>
      <w:r w:rsidRPr="00676760">
        <w:rPr>
          <w:rFonts w:ascii="Times New Roman" w:hAnsi="Times New Roman" w:cs="Times New Roman"/>
          <w:b/>
          <w:bCs/>
          <w:sz w:val="24"/>
          <w:szCs w:val="24"/>
        </w:rPr>
        <w:t xml:space="preserve"> de 202</w:t>
      </w:r>
      <w:r w:rsidR="003B3C00">
        <w:rPr>
          <w:rFonts w:ascii="Times New Roman" w:hAnsi="Times New Roman" w:cs="Times New Roman"/>
          <w:b/>
          <w:bCs/>
          <w:sz w:val="24"/>
          <w:szCs w:val="24"/>
        </w:rPr>
        <w:t>5</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1776233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047CC9" w:rsidRPr="00676760">
        <w:rPr>
          <w:rFonts w:ascii="Times New Roman" w:hAnsi="Times New Roman" w:cs="Times New Roman"/>
          <w:sz w:val="24"/>
          <w:szCs w:val="24"/>
        </w:rPr>
        <w:t xml:space="preserve">AQUISIÇÃO </w:t>
      </w:r>
      <w:r w:rsidR="00047CC9">
        <w:rPr>
          <w:rFonts w:ascii="Times New Roman" w:hAnsi="Times New Roman" w:cs="Times New Roman"/>
          <w:sz w:val="24"/>
          <w:szCs w:val="24"/>
        </w:rPr>
        <w:t>DE CAMISETAS PARA SERVIDORES DA SECRETARIA DE SAÚDE E PARA ALUNOS E SERVIDORES DO CRAS</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36FDA23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047CC9">
        <w:rPr>
          <w:rFonts w:ascii="Times New Roman" w:hAnsi="Times New Roman" w:cs="Times New Roman"/>
          <w:sz w:val="24"/>
          <w:szCs w:val="24"/>
        </w:rPr>
        <w:t>31</w:t>
      </w:r>
      <w:r w:rsidR="00CA3BFF">
        <w:rPr>
          <w:rFonts w:ascii="Times New Roman" w:hAnsi="Times New Roman" w:cs="Times New Roman"/>
          <w:sz w:val="24"/>
          <w:szCs w:val="24"/>
        </w:rPr>
        <w:t>/03/</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w:t>
      </w:r>
      <w:r w:rsidRPr="00676760">
        <w:rPr>
          <w:rFonts w:ascii="Times New Roman" w:hAnsi="Times New Roman" w:cs="Times New Roman"/>
          <w:sz w:val="24"/>
          <w:szCs w:val="24"/>
        </w:rPr>
        <w:lastRenderedPageBreak/>
        <w:t>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676760">
        <w:rPr>
          <w:rFonts w:ascii="Times New Roman" w:hAnsi="Times New Roman" w:cs="Times New Roman"/>
          <w:sz w:val="24"/>
          <w:szCs w:val="24"/>
        </w:rPr>
        <w:lastRenderedPageBreak/>
        <w:t>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6FC87E8A"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047CC9">
        <w:rPr>
          <w:rFonts w:ascii="Times New Roman" w:hAnsi="Times New Roman" w:cs="Times New Roman"/>
          <w:b/>
          <w:bCs/>
          <w:sz w:val="24"/>
          <w:szCs w:val="24"/>
        </w:rPr>
        <w:t xml:space="preserve"> e catalogo.</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Cédula de Identidade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Registro comercial,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Comprovante de regularidade relativa ao 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Certidão Negativa de Débitos trabalhistas - CNDT,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094ECD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.2.</w:t>
      </w:r>
      <w:r w:rsidRPr="00676760">
        <w:rPr>
          <w:rFonts w:ascii="Times New Roman" w:hAnsi="Times New Roman" w:cs="Times New Roman"/>
          <w:sz w:val="24"/>
          <w:szCs w:val="24"/>
        </w:rPr>
        <w:tab/>
      </w:r>
      <w:r w:rsidRPr="00676760">
        <w:rPr>
          <w:rFonts w:ascii="Times New Roman" w:hAnsi="Times New Roman" w:cs="Times New Roman"/>
          <w:b/>
          <w:bCs/>
          <w:sz w:val="24"/>
          <w:szCs w:val="24"/>
        </w:rPr>
        <w:t>Declaração firmada por contador, ou Certidão expedida pela Junta Comercial,</w:t>
      </w:r>
      <w:r w:rsidRPr="00676760">
        <w:rPr>
          <w:rFonts w:ascii="Times New Roman" w:hAnsi="Times New Roman" w:cs="Times New Roman"/>
          <w:sz w:val="24"/>
          <w:szCs w:val="24"/>
        </w:rPr>
        <w:t xml:space="preserve">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1978B21D" w:rsidR="003673AD" w:rsidRPr="003673AD" w:rsidRDefault="00A83872" w:rsidP="00757D87">
      <w:pPr>
        <w:widowControl w:val="0"/>
        <w:autoSpaceDE w:val="0"/>
        <w:autoSpaceDN w:val="0"/>
        <w:spacing w:after="0" w:line="240" w:lineRule="auto"/>
        <w:jc w:val="both"/>
        <w:rPr>
          <w:rFonts w:ascii="Times New Roman" w:hAnsi="Times New Roman"/>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5E2814">
        <w:rPr>
          <w:rFonts w:ascii="Times New Roman" w:hAnsi="Times New Roman"/>
          <w:sz w:val="24"/>
          <w:szCs w:val="24"/>
        </w:rPr>
        <w:t xml:space="preserve">A empresa que for vencedora </w:t>
      </w:r>
      <w:r w:rsidR="00757D87" w:rsidRPr="005E2814">
        <w:rPr>
          <w:rFonts w:ascii="Times New Roman" w:hAnsi="Times New Roman"/>
          <w:sz w:val="24"/>
          <w:szCs w:val="24"/>
        </w:rPr>
        <w:t xml:space="preserve">deverá </w:t>
      </w:r>
      <w:r w:rsidR="00F163F7">
        <w:rPr>
          <w:rFonts w:ascii="Times New Roman" w:hAnsi="Times New Roman"/>
          <w:sz w:val="24"/>
          <w:szCs w:val="24"/>
        </w:rPr>
        <w:t>enviar amostras dos tamanhos</w:t>
      </w:r>
      <w:r w:rsidR="00757D87" w:rsidRPr="005E2814">
        <w:rPr>
          <w:rFonts w:ascii="Times New Roman" w:hAnsi="Times New Roman"/>
          <w:sz w:val="24"/>
          <w:szCs w:val="24"/>
        </w:rPr>
        <w:t xml:space="preserve"> em até </w:t>
      </w:r>
      <w:r w:rsidR="000D4495">
        <w:rPr>
          <w:rFonts w:ascii="Times New Roman" w:hAnsi="Times New Roman"/>
          <w:sz w:val="24"/>
          <w:szCs w:val="24"/>
        </w:rPr>
        <w:t>15</w:t>
      </w:r>
      <w:r w:rsidR="00757D87" w:rsidRPr="005E2814">
        <w:rPr>
          <w:rFonts w:ascii="Times New Roman" w:hAnsi="Times New Roman"/>
          <w:sz w:val="24"/>
          <w:szCs w:val="24"/>
        </w:rPr>
        <w:t xml:space="preserve"> (</w:t>
      </w:r>
      <w:r w:rsidR="000D4495">
        <w:rPr>
          <w:rFonts w:ascii="Times New Roman" w:hAnsi="Times New Roman"/>
          <w:sz w:val="24"/>
          <w:szCs w:val="24"/>
        </w:rPr>
        <w:t>quinze</w:t>
      </w:r>
      <w:r w:rsidR="00757D87" w:rsidRPr="005E2814">
        <w:rPr>
          <w:rFonts w:ascii="Times New Roman" w:hAnsi="Times New Roman"/>
          <w:sz w:val="24"/>
          <w:szCs w:val="24"/>
        </w:rPr>
        <w:t>) dias após o envio do contrato no e-mail que a empresa informar na proposta,</w:t>
      </w:r>
      <w:r w:rsidR="00F163F7" w:rsidRPr="00F163F7">
        <w:rPr>
          <w:rFonts w:ascii="Times New Roman" w:hAnsi="Times New Roman"/>
          <w:sz w:val="24"/>
          <w:szCs w:val="24"/>
        </w:rPr>
        <w:t xml:space="preserve"> </w:t>
      </w:r>
      <w:r w:rsidR="00F163F7">
        <w:rPr>
          <w:rFonts w:ascii="Times New Roman" w:hAnsi="Times New Roman"/>
          <w:sz w:val="24"/>
          <w:szCs w:val="24"/>
        </w:rPr>
        <w:t>e após a escolha dos tamanhos, a empresa deverá entregar</w:t>
      </w:r>
      <w:r w:rsidR="00757D87" w:rsidRPr="005E2814">
        <w:rPr>
          <w:rFonts w:ascii="Times New Roman" w:hAnsi="Times New Roman"/>
          <w:sz w:val="24"/>
          <w:szCs w:val="24"/>
        </w:rPr>
        <w:t xml:space="preserve"> </w:t>
      </w:r>
      <w:r w:rsidR="00F163F7">
        <w:rPr>
          <w:rFonts w:ascii="Times New Roman" w:hAnsi="Times New Roman"/>
          <w:sz w:val="24"/>
          <w:szCs w:val="24"/>
        </w:rPr>
        <w:t>em até 30 (trinta) dias as camisetas prontas, no</w:t>
      </w:r>
      <w:r w:rsidR="005E2814">
        <w:rPr>
          <w:rFonts w:ascii="Times New Roman" w:hAnsi="Times New Roman"/>
          <w:sz w:val="24"/>
          <w:szCs w:val="24"/>
        </w:rPr>
        <w:t xml:space="preserve"> </w:t>
      </w:r>
      <w:r w:rsidR="005B6528">
        <w:rPr>
          <w:rFonts w:ascii="Times New Roman" w:hAnsi="Times New Roman"/>
          <w:sz w:val="24"/>
          <w:szCs w:val="24"/>
        </w:rPr>
        <w:t>setor de almoxarifado</w:t>
      </w:r>
      <w:r w:rsidR="00757D87" w:rsidRPr="005E2814">
        <w:rPr>
          <w:rFonts w:ascii="Times New Roman" w:hAnsi="Times New Roman"/>
          <w:sz w:val="24"/>
          <w:szCs w:val="24"/>
        </w:rPr>
        <w:t xml:space="preserve">, localizada na Rua </w:t>
      </w:r>
      <w:r w:rsidR="005B6528">
        <w:rPr>
          <w:rFonts w:ascii="Times New Roman" w:hAnsi="Times New Roman"/>
          <w:sz w:val="24"/>
          <w:szCs w:val="24"/>
        </w:rPr>
        <w:t>Borges do Canto</w:t>
      </w:r>
      <w:r w:rsidR="00757D87" w:rsidRPr="005E2814">
        <w:rPr>
          <w:rFonts w:ascii="Times New Roman" w:hAnsi="Times New Roman"/>
          <w:sz w:val="24"/>
          <w:szCs w:val="24"/>
        </w:rPr>
        <w:t>, nº</w:t>
      </w:r>
      <w:r w:rsidR="005B6528">
        <w:rPr>
          <w:rFonts w:ascii="Times New Roman" w:hAnsi="Times New Roman"/>
          <w:sz w:val="24"/>
          <w:szCs w:val="24"/>
        </w:rPr>
        <w:t xml:space="preserve"> 600</w:t>
      </w:r>
      <w:r w:rsidR="00757D87" w:rsidRPr="005E2814">
        <w:rPr>
          <w:rFonts w:ascii="Times New Roman" w:hAnsi="Times New Roman"/>
          <w:sz w:val="24"/>
          <w:szCs w:val="24"/>
        </w:rPr>
        <w:t xml:space="preserve">, </w:t>
      </w:r>
      <w:r w:rsidR="004B1145">
        <w:rPr>
          <w:rFonts w:ascii="Times New Roman" w:hAnsi="Times New Roman"/>
          <w:sz w:val="24"/>
          <w:szCs w:val="24"/>
        </w:rPr>
        <w:t>centro d</w:t>
      </w:r>
      <w:r w:rsidR="00757D87" w:rsidRPr="005E2814">
        <w:rPr>
          <w:rFonts w:ascii="Times New Roman" w:hAnsi="Times New Roman"/>
          <w:sz w:val="24"/>
          <w:szCs w:val="24"/>
        </w:rPr>
        <w:t xml:space="preserve">o </w:t>
      </w:r>
      <w:r w:rsidR="00D2436C">
        <w:rPr>
          <w:rFonts w:ascii="Times New Roman" w:hAnsi="Times New Roman"/>
          <w:sz w:val="24"/>
          <w:szCs w:val="24"/>
        </w:rPr>
        <w:t>Município</w:t>
      </w:r>
      <w:r w:rsidR="005E2814">
        <w:rPr>
          <w:rFonts w:ascii="Times New Roman" w:hAnsi="Times New Roman"/>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393AD3D0" w14:textId="77777777" w:rsidR="00A8791D" w:rsidRPr="00676760" w:rsidRDefault="00A8791D" w:rsidP="00FB0B1F">
      <w:pPr>
        <w:spacing w:after="0" w:line="240" w:lineRule="auto"/>
        <w:jc w:val="both"/>
        <w:rPr>
          <w:rFonts w:ascii="Times New Roman" w:hAnsi="Times New Roman" w:cs="Times New Roman"/>
          <w:sz w:val="24"/>
          <w:szCs w:val="24"/>
        </w:rPr>
      </w:pP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1F93E4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F163F7">
        <w:rPr>
          <w:rFonts w:ascii="Times New Roman" w:hAnsi="Times New Roman" w:cs="Times New Roman"/>
          <w:sz w:val="24"/>
          <w:szCs w:val="24"/>
        </w:rPr>
        <w:t>310 e 389</w:t>
      </w:r>
      <w:r w:rsidR="004B1145">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26D9AC" w14:textId="77777777" w:rsidR="00BE3A54" w:rsidRDefault="00BE3A54" w:rsidP="00FB0B1F">
      <w:pPr>
        <w:spacing w:after="0" w:line="240" w:lineRule="auto"/>
        <w:jc w:val="both"/>
        <w:rPr>
          <w:rFonts w:ascii="Times New Roman" w:hAnsi="Times New Roman" w:cs="Times New Roman"/>
          <w:sz w:val="24"/>
          <w:szCs w:val="24"/>
        </w:rPr>
      </w:pPr>
    </w:p>
    <w:p w14:paraId="3C738FAB" w14:textId="77777777" w:rsidR="00A8791D" w:rsidRDefault="00A8791D" w:rsidP="00FB0B1F">
      <w:pPr>
        <w:spacing w:after="0" w:line="240" w:lineRule="auto"/>
        <w:jc w:val="both"/>
        <w:rPr>
          <w:rFonts w:ascii="Times New Roman" w:hAnsi="Times New Roman" w:cs="Times New Roman"/>
          <w:sz w:val="24"/>
          <w:szCs w:val="24"/>
        </w:rPr>
      </w:pPr>
    </w:p>
    <w:p w14:paraId="23175195" w14:textId="77777777" w:rsidR="00A8791D" w:rsidRDefault="00A8791D" w:rsidP="00FB0B1F">
      <w:pPr>
        <w:spacing w:after="0" w:line="240" w:lineRule="auto"/>
        <w:jc w:val="both"/>
        <w:rPr>
          <w:rFonts w:ascii="Times New Roman" w:hAnsi="Times New Roman" w:cs="Times New Roman"/>
          <w:sz w:val="24"/>
          <w:szCs w:val="24"/>
        </w:rPr>
      </w:pP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676760" w:rsidRDefault="00A83872" w:rsidP="00FB0B1F">
      <w:pPr>
        <w:spacing w:after="0" w:line="240" w:lineRule="auto"/>
        <w:jc w:val="both"/>
        <w:rPr>
          <w:rFonts w:ascii="Times New Roman" w:hAnsi="Times New Roman" w:cs="Times New Roman"/>
          <w:sz w:val="24"/>
          <w:szCs w:val="24"/>
        </w:rPr>
      </w:pPr>
    </w:p>
    <w:p w14:paraId="47533A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68BD2D09"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0D4495">
        <w:rPr>
          <w:rFonts w:ascii="Times New Roman" w:hAnsi="Times New Roman" w:cs="Times New Roman"/>
          <w:sz w:val="24"/>
          <w:szCs w:val="24"/>
        </w:rPr>
        <w:t>05</w:t>
      </w:r>
      <w:r w:rsidR="00A83872" w:rsidRPr="00676760">
        <w:rPr>
          <w:rFonts w:ascii="Times New Roman" w:hAnsi="Times New Roman" w:cs="Times New Roman"/>
          <w:sz w:val="24"/>
          <w:szCs w:val="24"/>
        </w:rPr>
        <w:t xml:space="preserve"> de </w:t>
      </w:r>
      <w:r w:rsidR="000D4495">
        <w:rPr>
          <w:rFonts w:ascii="Times New Roman" w:hAnsi="Times New Roman" w:cs="Times New Roman"/>
          <w:sz w:val="24"/>
          <w:szCs w:val="24"/>
        </w:rPr>
        <w:t>março</w:t>
      </w:r>
      <w:r w:rsidR="00A83872" w:rsidRPr="00676760">
        <w:rPr>
          <w:rFonts w:ascii="Times New Roman" w:hAnsi="Times New Roman" w:cs="Times New Roman"/>
          <w:sz w:val="24"/>
          <w:szCs w:val="24"/>
        </w:rPr>
        <w:t xml:space="preserve"> de 202</w:t>
      </w:r>
      <w:r w:rsidR="003B3C00">
        <w:rPr>
          <w:rFonts w:ascii="Times New Roman" w:hAnsi="Times New Roman" w:cs="Times New Roman"/>
          <w:sz w:val="24"/>
          <w:szCs w:val="24"/>
        </w:rPr>
        <w:t>5</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966A7FB" w14:textId="77777777" w:rsidR="000D4495" w:rsidRDefault="000D4495" w:rsidP="00FB0B1F">
      <w:pPr>
        <w:spacing w:after="0" w:line="240" w:lineRule="auto"/>
        <w:jc w:val="both"/>
        <w:rPr>
          <w:rFonts w:ascii="Times New Roman" w:hAnsi="Times New Roman" w:cs="Times New Roman"/>
          <w:sz w:val="24"/>
          <w:szCs w:val="24"/>
        </w:rPr>
      </w:pPr>
    </w:p>
    <w:p w14:paraId="35CA2FBE" w14:textId="77777777" w:rsidR="000D4495" w:rsidRPr="00676760" w:rsidRDefault="000D4495"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70284889"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63D1B08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F163F7">
        <w:rPr>
          <w:rFonts w:ascii="Times New Roman" w:hAnsi="Times New Roman" w:cs="Times New Roman"/>
          <w:sz w:val="24"/>
          <w:szCs w:val="24"/>
        </w:rPr>
        <w:t>22</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23EFC8E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A60664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B1A892"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ANEXO IV - MINUTA DE CONTRATO Nº ../2024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A255C6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0D4495">
        <w:rPr>
          <w:rFonts w:ascii="Times New Roman" w:hAnsi="Times New Roman" w:cs="Times New Roman"/>
          <w:sz w:val="24"/>
          <w:szCs w:val="24"/>
        </w:rPr>
        <w:t xml:space="preserve"> </w:t>
      </w:r>
      <w:r w:rsidR="00F163F7">
        <w:rPr>
          <w:rFonts w:ascii="Times New Roman" w:hAnsi="Times New Roman" w:cs="Times New Roman"/>
          <w:sz w:val="24"/>
          <w:szCs w:val="24"/>
        </w:rPr>
        <w:t>22</w:t>
      </w:r>
      <w:r w:rsidR="003B3C00">
        <w:rPr>
          <w:rFonts w:ascii="Times New Roman" w:hAnsi="Times New Roman" w:cs="Times New Roman"/>
          <w:sz w:val="24"/>
          <w:szCs w:val="24"/>
        </w:rPr>
        <w:t>/2025</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605C038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432F081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4B1145">
        <w:rPr>
          <w:rFonts w:ascii="Times New Roman" w:hAnsi="Times New Roman"/>
          <w:sz w:val="24"/>
          <w:szCs w:val="24"/>
        </w:rPr>
        <w:t>30</w:t>
      </w:r>
      <w:r w:rsidR="004B1145" w:rsidRPr="005E2814">
        <w:rPr>
          <w:rFonts w:ascii="Times New Roman" w:hAnsi="Times New Roman"/>
          <w:sz w:val="24"/>
          <w:szCs w:val="24"/>
        </w:rPr>
        <w:t xml:space="preserve"> (</w:t>
      </w:r>
      <w:r w:rsidR="004B1145">
        <w:rPr>
          <w:rFonts w:ascii="Times New Roman" w:hAnsi="Times New Roman"/>
          <w:sz w:val="24"/>
          <w:szCs w:val="24"/>
        </w:rPr>
        <w:t>trinta</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w:t>
      </w:r>
      <w:r w:rsidRPr="00676760">
        <w:rPr>
          <w:rFonts w:ascii="Times New Roman" w:hAnsi="Times New Roman" w:cs="Times New Roman"/>
          <w:sz w:val="24"/>
          <w:szCs w:val="24"/>
        </w:rPr>
        <w:lastRenderedPageBreak/>
        <w:t>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6B70788B"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3B3C00">
        <w:rPr>
          <w:rFonts w:ascii="Times New Roman" w:hAnsi="Times New Roman" w:cs="Times New Roman"/>
          <w:sz w:val="24"/>
          <w:szCs w:val="24"/>
        </w:rPr>
        <w:t>5</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F163F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476C62C" w:rsidR="00DC4A3B" w:rsidRDefault="00F163F7"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2">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F163F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47CC9"/>
    <w:rsid w:val="00056B22"/>
    <w:rsid w:val="00060E6C"/>
    <w:rsid w:val="00066FAD"/>
    <w:rsid w:val="00072A98"/>
    <w:rsid w:val="00074A72"/>
    <w:rsid w:val="00080805"/>
    <w:rsid w:val="00083B79"/>
    <w:rsid w:val="0008498A"/>
    <w:rsid w:val="000A2010"/>
    <w:rsid w:val="000C0DD2"/>
    <w:rsid w:val="000D4495"/>
    <w:rsid w:val="00101BE9"/>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57F9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F0B53"/>
    <w:rsid w:val="003F3589"/>
    <w:rsid w:val="003F4811"/>
    <w:rsid w:val="00401486"/>
    <w:rsid w:val="00412618"/>
    <w:rsid w:val="0041384A"/>
    <w:rsid w:val="00417703"/>
    <w:rsid w:val="00434715"/>
    <w:rsid w:val="00441585"/>
    <w:rsid w:val="00445AB9"/>
    <w:rsid w:val="004506D9"/>
    <w:rsid w:val="00467D0D"/>
    <w:rsid w:val="00482146"/>
    <w:rsid w:val="004916BA"/>
    <w:rsid w:val="004A7B43"/>
    <w:rsid w:val="004B1145"/>
    <w:rsid w:val="004C0A3B"/>
    <w:rsid w:val="004D709D"/>
    <w:rsid w:val="004F006E"/>
    <w:rsid w:val="004F6A8F"/>
    <w:rsid w:val="005061DF"/>
    <w:rsid w:val="00506604"/>
    <w:rsid w:val="00517C68"/>
    <w:rsid w:val="00521441"/>
    <w:rsid w:val="005351C8"/>
    <w:rsid w:val="005434C7"/>
    <w:rsid w:val="00562354"/>
    <w:rsid w:val="00580F4E"/>
    <w:rsid w:val="005819DC"/>
    <w:rsid w:val="00585758"/>
    <w:rsid w:val="00591436"/>
    <w:rsid w:val="005A3980"/>
    <w:rsid w:val="005A7A3B"/>
    <w:rsid w:val="005B6528"/>
    <w:rsid w:val="005B7EFE"/>
    <w:rsid w:val="005D3F4E"/>
    <w:rsid w:val="005E2814"/>
    <w:rsid w:val="005F7DA2"/>
    <w:rsid w:val="00620641"/>
    <w:rsid w:val="00622830"/>
    <w:rsid w:val="0063537C"/>
    <w:rsid w:val="00651DBA"/>
    <w:rsid w:val="00663825"/>
    <w:rsid w:val="00676760"/>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C55C0"/>
    <w:rsid w:val="008E3A1B"/>
    <w:rsid w:val="008E493B"/>
    <w:rsid w:val="00913EBC"/>
    <w:rsid w:val="00914FD9"/>
    <w:rsid w:val="00963E5D"/>
    <w:rsid w:val="00972DC1"/>
    <w:rsid w:val="009C0DCF"/>
    <w:rsid w:val="009D1FB9"/>
    <w:rsid w:val="009F1D09"/>
    <w:rsid w:val="009F2E4F"/>
    <w:rsid w:val="00A06A94"/>
    <w:rsid w:val="00A10B50"/>
    <w:rsid w:val="00A13746"/>
    <w:rsid w:val="00A22DE2"/>
    <w:rsid w:val="00A235B0"/>
    <w:rsid w:val="00A55D3B"/>
    <w:rsid w:val="00A83872"/>
    <w:rsid w:val="00A8791D"/>
    <w:rsid w:val="00A9497A"/>
    <w:rsid w:val="00AB2500"/>
    <w:rsid w:val="00AB43E7"/>
    <w:rsid w:val="00AF01C1"/>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94EBD"/>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4AA4"/>
    <w:rsid w:val="00C468B2"/>
    <w:rsid w:val="00C61C88"/>
    <w:rsid w:val="00C70B21"/>
    <w:rsid w:val="00C81A9E"/>
    <w:rsid w:val="00C9280D"/>
    <w:rsid w:val="00CA3BFF"/>
    <w:rsid w:val="00CB1040"/>
    <w:rsid w:val="00CB238C"/>
    <w:rsid w:val="00CE6D58"/>
    <w:rsid w:val="00CF07AD"/>
    <w:rsid w:val="00CF199E"/>
    <w:rsid w:val="00CF5E13"/>
    <w:rsid w:val="00D00979"/>
    <w:rsid w:val="00D02E41"/>
    <w:rsid w:val="00D21DDC"/>
    <w:rsid w:val="00D2436C"/>
    <w:rsid w:val="00D26061"/>
    <w:rsid w:val="00D3655B"/>
    <w:rsid w:val="00D37D77"/>
    <w:rsid w:val="00D401AF"/>
    <w:rsid w:val="00D846EE"/>
    <w:rsid w:val="00D85BDC"/>
    <w:rsid w:val="00DB055C"/>
    <w:rsid w:val="00DB53C2"/>
    <w:rsid w:val="00DC4A3B"/>
    <w:rsid w:val="00DE1ADA"/>
    <w:rsid w:val="00E05C67"/>
    <w:rsid w:val="00E16D53"/>
    <w:rsid w:val="00E425A4"/>
    <w:rsid w:val="00E4694B"/>
    <w:rsid w:val="00E47120"/>
    <w:rsid w:val="00E538CA"/>
    <w:rsid w:val="00E578B5"/>
    <w:rsid w:val="00EA67F3"/>
    <w:rsid w:val="00EC0093"/>
    <w:rsid w:val="00EC09BE"/>
    <w:rsid w:val="00EC250E"/>
    <w:rsid w:val="00ED04A2"/>
    <w:rsid w:val="00ED4244"/>
    <w:rsid w:val="00ED5209"/>
    <w:rsid w:val="00EF42B8"/>
    <w:rsid w:val="00F06594"/>
    <w:rsid w:val="00F1452C"/>
    <w:rsid w:val="00F163F7"/>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7204</Words>
  <Characters>38907</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2025-02-04T16:39:00Z</cp:lastPrinted>
  <dcterms:created xsi:type="dcterms:W3CDTF">2025-03-05T19:20:00Z</dcterms:created>
  <dcterms:modified xsi:type="dcterms:W3CDTF">2025-03-05T19:35:00Z</dcterms:modified>
</cp:coreProperties>
</file>