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4E3F0201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3A1BCE">
        <w:rPr>
          <w:b/>
          <w:bCs/>
          <w:szCs w:val="24"/>
        </w:rPr>
        <w:t>22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6B336737" w:rsidR="009A0B6B" w:rsidRDefault="00E71DFB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b/>
          <w:szCs w:val="24"/>
        </w:rPr>
        <w:t>LUIZ RODRIGO RIBAS</w:t>
      </w:r>
      <w:r w:rsidR="00FB3976">
        <w:rPr>
          <w:szCs w:val="24"/>
        </w:rPr>
        <w:t xml:space="preserve">, </w:t>
      </w:r>
      <w:r w:rsidR="00FB3976" w:rsidRPr="00FB3976">
        <w:rPr>
          <w:szCs w:val="24"/>
        </w:rPr>
        <w:t>Prefeito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 w:rsidR="00826B33">
        <w:rPr>
          <w:szCs w:val="24"/>
        </w:rPr>
        <w:t>s</w:t>
      </w:r>
      <w:r w:rsidR="009A0B6B">
        <w:rPr>
          <w:szCs w:val="24"/>
        </w:rPr>
        <w:t xml:space="preserve"> objeto</w:t>
      </w:r>
      <w:r w:rsidR="00826B33"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 w:rsidR="00826B33">
        <w:rPr>
          <w:szCs w:val="24"/>
        </w:rPr>
        <w:t>s</w:t>
      </w:r>
      <w:r w:rsidR="009A0B6B">
        <w:rPr>
          <w:szCs w:val="24"/>
        </w:rPr>
        <w:t xml:space="preserve"> da</w:t>
      </w:r>
      <w:r w:rsidR="00826B33">
        <w:rPr>
          <w:szCs w:val="24"/>
        </w:rPr>
        <w:t>s</w:t>
      </w:r>
      <w:r w:rsidR="009A0B6B">
        <w:rPr>
          <w:szCs w:val="24"/>
        </w:rPr>
        <w:t xml:space="preserve"> empres</w:t>
      </w:r>
      <w:r>
        <w:rPr>
          <w:szCs w:val="24"/>
        </w:rPr>
        <w:t>a</w:t>
      </w:r>
      <w:r w:rsidR="00826B33">
        <w:rPr>
          <w:szCs w:val="24"/>
        </w:rPr>
        <w:t>s</w:t>
      </w:r>
      <w:r w:rsidR="009A0B6B">
        <w:rPr>
          <w:szCs w:val="24"/>
        </w:rPr>
        <w:t xml:space="preserve"> vencedor</w:t>
      </w:r>
      <w:r w:rsidR="004A3C16">
        <w:rPr>
          <w:szCs w:val="24"/>
        </w:rPr>
        <w:t>a</w:t>
      </w:r>
      <w:r w:rsidR="00826B33"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0384858A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02 </w:t>
      </w:r>
      <w:r w:rsidR="00A8646B">
        <w:rPr>
          <w:szCs w:val="24"/>
        </w:rPr>
        <w:t xml:space="preserve">de </w:t>
      </w:r>
      <w:r w:rsidR="000D5CED">
        <w:rPr>
          <w:szCs w:val="24"/>
        </w:rPr>
        <w:t>abril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60D7BF6E" w:rsidR="009A0B6B" w:rsidRPr="00686374" w:rsidRDefault="00E71DFB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 w:rsidRPr="00686374">
        <w:rPr>
          <w:bCs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4FD7BF65" w:rsidR="009A0B6B" w:rsidRPr="00686374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 w:rsidRPr="00686374">
        <w:rPr>
          <w:bCs/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3A1BCE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3A1BCE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3A1BCE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2382D"/>
    <w:rsid w:val="000329D9"/>
    <w:rsid w:val="000438E6"/>
    <w:rsid w:val="00043DA6"/>
    <w:rsid w:val="0005453E"/>
    <w:rsid w:val="00067CB4"/>
    <w:rsid w:val="0007169B"/>
    <w:rsid w:val="00071E89"/>
    <w:rsid w:val="00083B79"/>
    <w:rsid w:val="0008498A"/>
    <w:rsid w:val="00092790"/>
    <w:rsid w:val="000B1E22"/>
    <w:rsid w:val="000B258E"/>
    <w:rsid w:val="000B3544"/>
    <w:rsid w:val="000B4373"/>
    <w:rsid w:val="000B71B6"/>
    <w:rsid w:val="000B7420"/>
    <w:rsid w:val="000C36CD"/>
    <w:rsid w:val="000C5D04"/>
    <w:rsid w:val="000D00EF"/>
    <w:rsid w:val="000D37E2"/>
    <w:rsid w:val="000D5CED"/>
    <w:rsid w:val="000E0309"/>
    <w:rsid w:val="000E3437"/>
    <w:rsid w:val="000F00F6"/>
    <w:rsid w:val="000F6A4D"/>
    <w:rsid w:val="00112EBC"/>
    <w:rsid w:val="00114AA3"/>
    <w:rsid w:val="001160C4"/>
    <w:rsid w:val="00127DB5"/>
    <w:rsid w:val="00134C5D"/>
    <w:rsid w:val="0014238D"/>
    <w:rsid w:val="0014279E"/>
    <w:rsid w:val="00144524"/>
    <w:rsid w:val="00144B41"/>
    <w:rsid w:val="001457DF"/>
    <w:rsid w:val="001558B0"/>
    <w:rsid w:val="0016001C"/>
    <w:rsid w:val="0016323D"/>
    <w:rsid w:val="00165FF7"/>
    <w:rsid w:val="00174EC8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2486C"/>
    <w:rsid w:val="0023118D"/>
    <w:rsid w:val="0024207C"/>
    <w:rsid w:val="0025727D"/>
    <w:rsid w:val="00267F4E"/>
    <w:rsid w:val="002740C2"/>
    <w:rsid w:val="00276560"/>
    <w:rsid w:val="0028083B"/>
    <w:rsid w:val="00280F3D"/>
    <w:rsid w:val="00294EBB"/>
    <w:rsid w:val="00295A6A"/>
    <w:rsid w:val="00297437"/>
    <w:rsid w:val="002A0336"/>
    <w:rsid w:val="002A4C73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62EC"/>
    <w:rsid w:val="0032237C"/>
    <w:rsid w:val="003259C8"/>
    <w:rsid w:val="003337A0"/>
    <w:rsid w:val="00334853"/>
    <w:rsid w:val="00350960"/>
    <w:rsid w:val="0035570E"/>
    <w:rsid w:val="00355733"/>
    <w:rsid w:val="00363A2B"/>
    <w:rsid w:val="00366758"/>
    <w:rsid w:val="00372AB3"/>
    <w:rsid w:val="00377BC5"/>
    <w:rsid w:val="00377CEE"/>
    <w:rsid w:val="00391A52"/>
    <w:rsid w:val="00397470"/>
    <w:rsid w:val="003A1BCE"/>
    <w:rsid w:val="003B40A3"/>
    <w:rsid w:val="003C3E53"/>
    <w:rsid w:val="003C7797"/>
    <w:rsid w:val="003D4F0D"/>
    <w:rsid w:val="003E5023"/>
    <w:rsid w:val="003E5AC2"/>
    <w:rsid w:val="003F2DEF"/>
    <w:rsid w:val="00404790"/>
    <w:rsid w:val="00410A6B"/>
    <w:rsid w:val="00414B3B"/>
    <w:rsid w:val="0043296C"/>
    <w:rsid w:val="00434715"/>
    <w:rsid w:val="004357CD"/>
    <w:rsid w:val="00445AB9"/>
    <w:rsid w:val="00446F95"/>
    <w:rsid w:val="00453AA5"/>
    <w:rsid w:val="0045695F"/>
    <w:rsid w:val="00460033"/>
    <w:rsid w:val="00467357"/>
    <w:rsid w:val="004678D1"/>
    <w:rsid w:val="00492444"/>
    <w:rsid w:val="00497952"/>
    <w:rsid w:val="004A3C16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3668"/>
    <w:rsid w:val="00534F16"/>
    <w:rsid w:val="00544C6F"/>
    <w:rsid w:val="00545F63"/>
    <w:rsid w:val="00547711"/>
    <w:rsid w:val="00553FCA"/>
    <w:rsid w:val="00560266"/>
    <w:rsid w:val="005626D1"/>
    <w:rsid w:val="00562A5B"/>
    <w:rsid w:val="0056632A"/>
    <w:rsid w:val="00574286"/>
    <w:rsid w:val="00576839"/>
    <w:rsid w:val="00576C55"/>
    <w:rsid w:val="00577614"/>
    <w:rsid w:val="00582803"/>
    <w:rsid w:val="005841BB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286A"/>
    <w:rsid w:val="005C7E40"/>
    <w:rsid w:val="005E1CF8"/>
    <w:rsid w:val="005E5689"/>
    <w:rsid w:val="005F01F0"/>
    <w:rsid w:val="005F3C1C"/>
    <w:rsid w:val="005F6A1A"/>
    <w:rsid w:val="0060354A"/>
    <w:rsid w:val="00604370"/>
    <w:rsid w:val="00605F87"/>
    <w:rsid w:val="00615F8D"/>
    <w:rsid w:val="00617F1E"/>
    <w:rsid w:val="00631B41"/>
    <w:rsid w:val="00634F14"/>
    <w:rsid w:val="00644E28"/>
    <w:rsid w:val="00666E25"/>
    <w:rsid w:val="00673180"/>
    <w:rsid w:val="006748A8"/>
    <w:rsid w:val="00676112"/>
    <w:rsid w:val="00677E3C"/>
    <w:rsid w:val="0068148B"/>
    <w:rsid w:val="00684C2D"/>
    <w:rsid w:val="00686374"/>
    <w:rsid w:val="00690212"/>
    <w:rsid w:val="00690DF2"/>
    <w:rsid w:val="006978A9"/>
    <w:rsid w:val="006A3188"/>
    <w:rsid w:val="006B3D9C"/>
    <w:rsid w:val="006C1411"/>
    <w:rsid w:val="006C19E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3F4C"/>
    <w:rsid w:val="007713C1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04D0"/>
    <w:rsid w:val="008242E2"/>
    <w:rsid w:val="00826B33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4668"/>
    <w:rsid w:val="008F6868"/>
    <w:rsid w:val="00904578"/>
    <w:rsid w:val="00905025"/>
    <w:rsid w:val="00911CB8"/>
    <w:rsid w:val="00914FD9"/>
    <w:rsid w:val="0092001E"/>
    <w:rsid w:val="00931263"/>
    <w:rsid w:val="0093335A"/>
    <w:rsid w:val="00933BC5"/>
    <w:rsid w:val="00940988"/>
    <w:rsid w:val="00945271"/>
    <w:rsid w:val="00960036"/>
    <w:rsid w:val="00963E5D"/>
    <w:rsid w:val="00972DC1"/>
    <w:rsid w:val="009805E2"/>
    <w:rsid w:val="00983869"/>
    <w:rsid w:val="009861F6"/>
    <w:rsid w:val="00995EF4"/>
    <w:rsid w:val="009A0B6B"/>
    <w:rsid w:val="009A290E"/>
    <w:rsid w:val="009C0DCF"/>
    <w:rsid w:val="009C27CF"/>
    <w:rsid w:val="009C3B75"/>
    <w:rsid w:val="009C4AE3"/>
    <w:rsid w:val="009C7FE1"/>
    <w:rsid w:val="009D1E4C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3495"/>
    <w:rsid w:val="00A56CF5"/>
    <w:rsid w:val="00A56E4E"/>
    <w:rsid w:val="00A61823"/>
    <w:rsid w:val="00A63F5E"/>
    <w:rsid w:val="00A75483"/>
    <w:rsid w:val="00A81667"/>
    <w:rsid w:val="00A83809"/>
    <w:rsid w:val="00A8646B"/>
    <w:rsid w:val="00AB1730"/>
    <w:rsid w:val="00AB2500"/>
    <w:rsid w:val="00AD2EB6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8A1"/>
    <w:rsid w:val="00BC2CF0"/>
    <w:rsid w:val="00BC77E8"/>
    <w:rsid w:val="00BD40AB"/>
    <w:rsid w:val="00BE0275"/>
    <w:rsid w:val="00BE5187"/>
    <w:rsid w:val="00C20A46"/>
    <w:rsid w:val="00C31655"/>
    <w:rsid w:val="00C31EFB"/>
    <w:rsid w:val="00C33E55"/>
    <w:rsid w:val="00C34AA4"/>
    <w:rsid w:val="00C54F33"/>
    <w:rsid w:val="00C5627A"/>
    <w:rsid w:val="00C67637"/>
    <w:rsid w:val="00C85319"/>
    <w:rsid w:val="00C85E76"/>
    <w:rsid w:val="00C90149"/>
    <w:rsid w:val="00C9280D"/>
    <w:rsid w:val="00C938BD"/>
    <w:rsid w:val="00CA0851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74D2E"/>
    <w:rsid w:val="00D752CD"/>
    <w:rsid w:val="00D8451D"/>
    <w:rsid w:val="00D846EE"/>
    <w:rsid w:val="00D85F46"/>
    <w:rsid w:val="00D86F6B"/>
    <w:rsid w:val="00DA322B"/>
    <w:rsid w:val="00DA36E4"/>
    <w:rsid w:val="00DB055C"/>
    <w:rsid w:val="00DB1F1C"/>
    <w:rsid w:val="00DC1A5F"/>
    <w:rsid w:val="00DC21B8"/>
    <w:rsid w:val="00DC4A3B"/>
    <w:rsid w:val="00DD04AE"/>
    <w:rsid w:val="00DD6D32"/>
    <w:rsid w:val="00DF13DD"/>
    <w:rsid w:val="00DF1D04"/>
    <w:rsid w:val="00E064F2"/>
    <w:rsid w:val="00E07077"/>
    <w:rsid w:val="00E23B4E"/>
    <w:rsid w:val="00E2687C"/>
    <w:rsid w:val="00E3459C"/>
    <w:rsid w:val="00E37322"/>
    <w:rsid w:val="00E47BF2"/>
    <w:rsid w:val="00E50CC5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AE7"/>
    <w:rsid w:val="00E94CF8"/>
    <w:rsid w:val="00EA12F6"/>
    <w:rsid w:val="00EA1A55"/>
    <w:rsid w:val="00EA5218"/>
    <w:rsid w:val="00EA53EE"/>
    <w:rsid w:val="00EB00C5"/>
    <w:rsid w:val="00EC0F33"/>
    <w:rsid w:val="00EC3DCA"/>
    <w:rsid w:val="00ED39AB"/>
    <w:rsid w:val="00ED418F"/>
    <w:rsid w:val="00ED4256"/>
    <w:rsid w:val="00EE5CB0"/>
    <w:rsid w:val="00F06825"/>
    <w:rsid w:val="00F1509C"/>
    <w:rsid w:val="00F244FD"/>
    <w:rsid w:val="00F25A89"/>
    <w:rsid w:val="00F45640"/>
    <w:rsid w:val="00F45B46"/>
    <w:rsid w:val="00F514AD"/>
    <w:rsid w:val="00F556CA"/>
    <w:rsid w:val="00F5721B"/>
    <w:rsid w:val="00F57E59"/>
    <w:rsid w:val="00F658BF"/>
    <w:rsid w:val="00F7136F"/>
    <w:rsid w:val="00F748B9"/>
    <w:rsid w:val="00F76BDD"/>
    <w:rsid w:val="00F94CDA"/>
    <w:rsid w:val="00F95D6C"/>
    <w:rsid w:val="00F97DBA"/>
    <w:rsid w:val="00FA2ECE"/>
    <w:rsid w:val="00FA66C0"/>
    <w:rsid w:val="00FB0C9D"/>
    <w:rsid w:val="00FB3976"/>
    <w:rsid w:val="00FC0A0D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2025-02-20T11:56:00Z</cp:lastPrinted>
  <dcterms:created xsi:type="dcterms:W3CDTF">2025-04-02T11:53:00Z</dcterms:created>
  <dcterms:modified xsi:type="dcterms:W3CDTF">2025-04-02T11:53:00Z</dcterms:modified>
</cp:coreProperties>
</file>