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7178" w14:textId="77777777" w:rsid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6AD9996" w14:textId="77777777" w:rsidR="00FA1259" w:rsidRDefault="00FA1259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A15953D" w14:textId="77777777" w:rsidR="00FA1259" w:rsidRDefault="00FA1259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96605D" w14:textId="77777777" w:rsid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C408E5C" w14:textId="7C73E7E1" w:rsidR="0076463A" w:rsidRPr="0076463A" w:rsidRDefault="0076463A" w:rsidP="00D746A9">
      <w:pPr>
        <w:jc w:val="center"/>
        <w:rPr>
          <w:rFonts w:ascii="Times New Roman" w:hAnsi="Times New Roman"/>
          <w:b/>
          <w:sz w:val="24"/>
          <w:szCs w:val="24"/>
        </w:rPr>
      </w:pPr>
      <w:r w:rsidRPr="0076463A">
        <w:rPr>
          <w:rFonts w:ascii="Times New Roman" w:hAnsi="Times New Roman"/>
          <w:b/>
          <w:sz w:val="24"/>
          <w:szCs w:val="24"/>
        </w:rPr>
        <w:t xml:space="preserve">AUTORIZAÇÃO DE INEXIGIBILIDADE DE LICITAÇÃO Nº </w:t>
      </w:r>
      <w:r w:rsidR="00FA1259">
        <w:rPr>
          <w:rFonts w:ascii="Times New Roman" w:hAnsi="Times New Roman"/>
          <w:b/>
          <w:sz w:val="24"/>
          <w:szCs w:val="24"/>
        </w:rPr>
        <w:t>0</w:t>
      </w:r>
      <w:r w:rsidR="00AE39E1">
        <w:rPr>
          <w:rFonts w:ascii="Times New Roman" w:hAnsi="Times New Roman"/>
          <w:b/>
          <w:sz w:val="24"/>
          <w:szCs w:val="24"/>
        </w:rPr>
        <w:t>9</w:t>
      </w:r>
      <w:r w:rsidR="00FA1259">
        <w:rPr>
          <w:rFonts w:ascii="Times New Roman" w:hAnsi="Times New Roman"/>
          <w:b/>
          <w:sz w:val="24"/>
          <w:szCs w:val="24"/>
        </w:rPr>
        <w:t>/2025</w:t>
      </w:r>
    </w:p>
    <w:p w14:paraId="27CF659B" w14:textId="089D2ECE" w:rsidR="0076463A" w:rsidRPr="0076463A" w:rsidRDefault="0076463A" w:rsidP="00E34472">
      <w:pPr>
        <w:jc w:val="center"/>
        <w:rPr>
          <w:rFonts w:ascii="Times New Roman" w:hAnsi="Times New Roman"/>
          <w:sz w:val="24"/>
          <w:szCs w:val="24"/>
        </w:rPr>
      </w:pPr>
      <w:r w:rsidRPr="0076463A">
        <w:rPr>
          <w:rFonts w:ascii="Times New Roman" w:hAnsi="Times New Roman"/>
          <w:sz w:val="24"/>
          <w:szCs w:val="24"/>
        </w:rPr>
        <w:t xml:space="preserve">PROCESSO Nº </w:t>
      </w:r>
      <w:r w:rsidR="00BD3F21">
        <w:rPr>
          <w:rFonts w:ascii="Times New Roman" w:hAnsi="Times New Roman"/>
          <w:sz w:val="24"/>
          <w:szCs w:val="24"/>
        </w:rPr>
        <w:t>3</w:t>
      </w:r>
      <w:r w:rsidR="00AE39E1">
        <w:rPr>
          <w:rFonts w:ascii="Times New Roman" w:hAnsi="Times New Roman"/>
          <w:sz w:val="24"/>
          <w:szCs w:val="24"/>
        </w:rPr>
        <w:t>9</w:t>
      </w:r>
      <w:r w:rsidR="00FA1259">
        <w:rPr>
          <w:rFonts w:ascii="Times New Roman" w:hAnsi="Times New Roman"/>
          <w:sz w:val="24"/>
          <w:szCs w:val="24"/>
        </w:rPr>
        <w:t>/2025</w:t>
      </w:r>
    </w:p>
    <w:p w14:paraId="5A79AF91" w14:textId="77777777" w:rsidR="0076463A" w:rsidRPr="0076463A" w:rsidRDefault="0076463A" w:rsidP="0076463A">
      <w:pPr>
        <w:ind w:left="568" w:firstLine="568"/>
        <w:rPr>
          <w:rFonts w:ascii="Times New Roman" w:hAnsi="Times New Roman"/>
          <w:sz w:val="24"/>
          <w:szCs w:val="24"/>
        </w:rPr>
      </w:pPr>
    </w:p>
    <w:p w14:paraId="095139BA" w14:textId="77777777" w:rsidR="0076463A" w:rsidRPr="0076463A" w:rsidRDefault="0076463A" w:rsidP="0076463A">
      <w:pPr>
        <w:ind w:firstLine="1701"/>
        <w:jc w:val="both"/>
        <w:rPr>
          <w:rFonts w:ascii="Times New Roman" w:hAnsi="Times New Roman"/>
          <w:sz w:val="24"/>
          <w:szCs w:val="24"/>
        </w:rPr>
      </w:pPr>
    </w:p>
    <w:p w14:paraId="4D0B8AF2" w14:textId="2521282E" w:rsidR="0076463A" w:rsidRPr="00475C00" w:rsidRDefault="00FA1259" w:rsidP="00475C00">
      <w:pPr>
        <w:pStyle w:val="Recuodecorpodetexto"/>
        <w:ind w:firstLine="708"/>
        <w:rPr>
          <w:bCs/>
          <w:szCs w:val="24"/>
        </w:rPr>
      </w:pPr>
      <w:r>
        <w:rPr>
          <w:bCs/>
          <w:szCs w:val="24"/>
        </w:rPr>
        <w:t>LUIZ RODRIGO RIBAS</w:t>
      </w:r>
      <w:r w:rsidR="0076463A" w:rsidRPr="00475C00">
        <w:rPr>
          <w:bCs/>
          <w:szCs w:val="24"/>
        </w:rPr>
        <w:t>, Prefeito de São Miguel das Missões - RS, no uso de suas atribuições legais, AUTORIZA</w:t>
      </w:r>
      <w:r w:rsidR="00475C00" w:rsidRPr="00475C00">
        <w:rPr>
          <w:bCs/>
          <w:szCs w:val="24"/>
        </w:rPr>
        <w:t xml:space="preserve">, nos termos do artigo 74, </w:t>
      </w:r>
      <w:r>
        <w:rPr>
          <w:bCs/>
          <w:szCs w:val="24"/>
        </w:rPr>
        <w:t>I</w:t>
      </w:r>
      <w:r w:rsidR="00B14D88">
        <w:rPr>
          <w:bCs/>
          <w:szCs w:val="24"/>
        </w:rPr>
        <w:t>I</w:t>
      </w:r>
      <w:r w:rsidR="00AE39E1">
        <w:rPr>
          <w:bCs/>
          <w:szCs w:val="24"/>
        </w:rPr>
        <w:t>I</w:t>
      </w:r>
      <w:r w:rsidR="00BD3F21">
        <w:rPr>
          <w:bCs/>
          <w:szCs w:val="24"/>
        </w:rPr>
        <w:t xml:space="preserve">, </w:t>
      </w:r>
      <w:r w:rsidR="00475C00" w:rsidRPr="00475C00">
        <w:rPr>
          <w:bCs/>
          <w:szCs w:val="24"/>
        </w:rPr>
        <w:t xml:space="preserve">da Lei 14.133/21, </w:t>
      </w:r>
      <w:bookmarkStart w:id="0" w:name="_Hlk188021123"/>
      <w:r w:rsidR="00475C00" w:rsidRPr="00475C00">
        <w:rPr>
          <w:bCs/>
          <w:szCs w:val="24"/>
        </w:rPr>
        <w:t>a</w:t>
      </w:r>
      <w:r w:rsidR="0076463A" w:rsidRPr="00475C00">
        <w:rPr>
          <w:bCs/>
          <w:szCs w:val="24"/>
        </w:rPr>
        <w:t xml:space="preserve"> contratação </w:t>
      </w:r>
      <w:r w:rsidR="00B14D88">
        <w:rPr>
          <w:bCs/>
          <w:szCs w:val="24"/>
        </w:rPr>
        <w:t>d</w:t>
      </w:r>
      <w:r w:rsidR="00AE39E1">
        <w:rPr>
          <w:bCs/>
          <w:szCs w:val="24"/>
        </w:rPr>
        <w:t>a</w:t>
      </w:r>
      <w:r w:rsidR="00B019A8">
        <w:rPr>
          <w:bCs/>
          <w:szCs w:val="24"/>
        </w:rPr>
        <w:t xml:space="preserve"> </w:t>
      </w:r>
      <w:r w:rsidR="00AE39E1">
        <w:rPr>
          <w:b/>
          <w:bCs/>
          <w:szCs w:val="24"/>
        </w:rPr>
        <w:t>FEDERAÇÃO GAÚCHA DE BALONISMO - FGB</w:t>
      </w:r>
      <w:r w:rsidR="001E1EA1">
        <w:rPr>
          <w:b/>
          <w:bCs/>
          <w:szCs w:val="24"/>
        </w:rPr>
        <w:t>,</w:t>
      </w:r>
      <w:r w:rsidR="001E1EA1" w:rsidRPr="0076463A">
        <w:rPr>
          <w:szCs w:val="24"/>
        </w:rPr>
        <w:t xml:space="preserve"> CNPJ Nº </w:t>
      </w:r>
      <w:r w:rsidR="00AE39E1">
        <w:rPr>
          <w:szCs w:val="24"/>
        </w:rPr>
        <w:t>09.095,93/0001-61</w:t>
      </w:r>
      <w:r w:rsidR="00B859F4">
        <w:rPr>
          <w:szCs w:val="24"/>
        </w:rPr>
        <w:t xml:space="preserve">, </w:t>
      </w:r>
      <w:r w:rsidR="00CD1EC0">
        <w:rPr>
          <w:szCs w:val="24"/>
        </w:rPr>
        <w:t xml:space="preserve">para </w:t>
      </w:r>
      <w:r w:rsidR="00AE39E1">
        <w:rPr>
          <w:szCs w:val="24"/>
        </w:rPr>
        <w:t>realização e organização técnica de show aéreo e provas com 10 balões, durante dos 4 dias do III Festival Internacional de Balonismo, que ocorrerão nos dias 26 a 29 de abril de 2025</w:t>
      </w:r>
      <w:r w:rsidR="001364AF">
        <w:rPr>
          <w:szCs w:val="24"/>
        </w:rPr>
        <w:t>,</w:t>
      </w:r>
      <w:r w:rsidR="001E1EA1">
        <w:rPr>
          <w:szCs w:val="24"/>
        </w:rPr>
        <w:t xml:space="preserve"> o valor </w:t>
      </w:r>
      <w:r w:rsidR="001364AF">
        <w:rPr>
          <w:szCs w:val="24"/>
        </w:rPr>
        <w:t>da contratação é</w:t>
      </w:r>
      <w:r w:rsidR="001E1EA1">
        <w:rPr>
          <w:szCs w:val="24"/>
        </w:rPr>
        <w:t xml:space="preserve"> de R$</w:t>
      </w:r>
      <w:r w:rsidR="00B859F4">
        <w:rPr>
          <w:szCs w:val="24"/>
        </w:rPr>
        <w:t xml:space="preserve"> </w:t>
      </w:r>
      <w:r w:rsidR="00AE39E1">
        <w:rPr>
          <w:szCs w:val="24"/>
        </w:rPr>
        <w:t>120.000</w:t>
      </w:r>
      <w:r w:rsidR="00B859F4">
        <w:rPr>
          <w:szCs w:val="24"/>
        </w:rPr>
        <w:t>,00 (</w:t>
      </w:r>
      <w:r w:rsidR="00E76C92">
        <w:rPr>
          <w:szCs w:val="24"/>
        </w:rPr>
        <w:t>cento e vinte</w:t>
      </w:r>
      <w:r w:rsidR="00CD1EC0">
        <w:rPr>
          <w:szCs w:val="24"/>
        </w:rPr>
        <w:t xml:space="preserve"> mil</w:t>
      </w:r>
      <w:r w:rsidR="00B859F4">
        <w:rPr>
          <w:szCs w:val="24"/>
        </w:rPr>
        <w:t xml:space="preserve"> reais)</w:t>
      </w:r>
      <w:r w:rsidR="00CD1EC0">
        <w:rPr>
          <w:szCs w:val="24"/>
        </w:rPr>
        <w:t xml:space="preserve">. </w:t>
      </w:r>
      <w:r w:rsidR="003E1C78">
        <w:rPr>
          <w:bCs/>
          <w:szCs w:val="24"/>
        </w:rPr>
        <w:t>Conforme proposta em anexo.</w:t>
      </w:r>
    </w:p>
    <w:bookmarkEnd w:id="0"/>
    <w:p w14:paraId="1698593B" w14:textId="77777777" w:rsidR="00475C00" w:rsidRPr="00475C00" w:rsidRDefault="00475C00" w:rsidP="00475C00">
      <w:pPr>
        <w:pStyle w:val="Recuodecorpodetexto"/>
        <w:ind w:firstLine="708"/>
        <w:rPr>
          <w:bCs/>
          <w:szCs w:val="24"/>
        </w:rPr>
      </w:pPr>
    </w:p>
    <w:p w14:paraId="4EDE4273" w14:textId="696C12D2" w:rsidR="0076463A" w:rsidRDefault="0076463A" w:rsidP="006678B0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475C00">
        <w:rPr>
          <w:rFonts w:ascii="Times New Roman" w:hAnsi="Times New Roman"/>
          <w:bCs/>
          <w:sz w:val="24"/>
          <w:szCs w:val="24"/>
        </w:rPr>
        <w:t>GABINETE DO PREFEITO DE SÃO MIGUEL DAS MISSÕES, em</w:t>
      </w:r>
      <w:r w:rsidR="003E1C78">
        <w:rPr>
          <w:rFonts w:ascii="Times New Roman" w:hAnsi="Times New Roman"/>
          <w:bCs/>
          <w:sz w:val="24"/>
          <w:szCs w:val="24"/>
        </w:rPr>
        <w:t xml:space="preserve"> </w:t>
      </w:r>
      <w:r w:rsidR="00E76C92">
        <w:rPr>
          <w:rFonts w:ascii="Times New Roman" w:hAnsi="Times New Roman"/>
          <w:bCs/>
          <w:sz w:val="24"/>
          <w:szCs w:val="24"/>
        </w:rPr>
        <w:t>11</w:t>
      </w:r>
      <w:r w:rsidR="006678B0" w:rsidRPr="00475C00">
        <w:rPr>
          <w:rFonts w:ascii="Times New Roman" w:hAnsi="Times New Roman"/>
          <w:bCs/>
          <w:sz w:val="24"/>
          <w:szCs w:val="24"/>
        </w:rPr>
        <w:t xml:space="preserve"> </w:t>
      </w:r>
      <w:r w:rsidRPr="00475C00">
        <w:rPr>
          <w:rFonts w:ascii="Times New Roman" w:hAnsi="Times New Roman"/>
          <w:bCs/>
          <w:sz w:val="24"/>
          <w:szCs w:val="24"/>
        </w:rPr>
        <w:t xml:space="preserve">de </w:t>
      </w:r>
      <w:r w:rsidR="00CD1EC0">
        <w:rPr>
          <w:rFonts w:ascii="Times New Roman" w:hAnsi="Times New Roman"/>
          <w:bCs/>
          <w:sz w:val="24"/>
          <w:szCs w:val="24"/>
        </w:rPr>
        <w:t xml:space="preserve">março </w:t>
      </w:r>
      <w:r w:rsidRPr="00475C00">
        <w:rPr>
          <w:rFonts w:ascii="Times New Roman" w:hAnsi="Times New Roman"/>
          <w:bCs/>
          <w:sz w:val="24"/>
          <w:szCs w:val="24"/>
        </w:rPr>
        <w:t>de 202</w:t>
      </w:r>
      <w:r w:rsidR="00FA1259">
        <w:rPr>
          <w:rFonts w:ascii="Times New Roman" w:hAnsi="Times New Roman"/>
          <w:bCs/>
          <w:sz w:val="24"/>
          <w:szCs w:val="24"/>
        </w:rPr>
        <w:t>5</w:t>
      </w:r>
      <w:r w:rsidRPr="00475C00">
        <w:rPr>
          <w:rFonts w:ascii="Times New Roman" w:hAnsi="Times New Roman"/>
          <w:bCs/>
          <w:sz w:val="24"/>
          <w:szCs w:val="24"/>
        </w:rPr>
        <w:t>.</w:t>
      </w:r>
    </w:p>
    <w:p w14:paraId="67A337D9" w14:textId="66636FA1" w:rsidR="00FA1259" w:rsidRPr="00475C00" w:rsidRDefault="00B0455D" w:rsidP="006678B0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</w:t>
      </w:r>
    </w:p>
    <w:p w14:paraId="2F4BFC79" w14:textId="77777777" w:rsidR="0076463A" w:rsidRPr="00475C00" w:rsidRDefault="0076463A" w:rsidP="0076463A">
      <w:pPr>
        <w:ind w:left="568" w:firstLine="568"/>
        <w:jc w:val="both"/>
        <w:rPr>
          <w:rFonts w:ascii="Times New Roman" w:hAnsi="Times New Roman"/>
          <w:bCs/>
          <w:sz w:val="24"/>
          <w:szCs w:val="24"/>
        </w:rPr>
      </w:pPr>
    </w:p>
    <w:p w14:paraId="112189AC" w14:textId="2AE556B1" w:rsidR="0076463A" w:rsidRPr="00475C00" w:rsidRDefault="00FA1259" w:rsidP="0076463A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LUIZ RODRIGO RIBAS</w:t>
      </w:r>
      <w:r w:rsidR="0076463A" w:rsidRPr="00475C00">
        <w:rPr>
          <w:rFonts w:ascii="Times New Roman" w:hAnsi="Times New Roman"/>
          <w:bCs/>
          <w:sz w:val="24"/>
          <w:szCs w:val="24"/>
        </w:rPr>
        <w:t>,</w:t>
      </w:r>
    </w:p>
    <w:p w14:paraId="4EAB4B8C" w14:textId="77777777" w:rsidR="0076463A" w:rsidRPr="00475C00" w:rsidRDefault="0076463A" w:rsidP="0076463A">
      <w:pPr>
        <w:jc w:val="center"/>
        <w:rPr>
          <w:rFonts w:ascii="Times New Roman" w:hAnsi="Times New Roman"/>
          <w:bCs/>
          <w:sz w:val="24"/>
          <w:szCs w:val="24"/>
        </w:rPr>
      </w:pPr>
      <w:r w:rsidRPr="00475C00">
        <w:rPr>
          <w:rFonts w:ascii="Times New Roman" w:hAnsi="Times New Roman"/>
          <w:bCs/>
          <w:sz w:val="24"/>
          <w:szCs w:val="24"/>
        </w:rPr>
        <w:t>Prefeito.</w:t>
      </w:r>
    </w:p>
    <w:p w14:paraId="1C7E1F51" w14:textId="77777777" w:rsidR="0076463A" w:rsidRPr="0076463A" w:rsidRDefault="0076463A" w:rsidP="0076463A">
      <w:pPr>
        <w:rPr>
          <w:rFonts w:ascii="Arial Narrow" w:hAnsi="Arial Narrow"/>
          <w:sz w:val="24"/>
          <w:szCs w:val="24"/>
        </w:rPr>
      </w:pPr>
    </w:p>
    <w:p w14:paraId="2D8417A8" w14:textId="77777777" w:rsidR="0076463A" w:rsidRPr="0076463A" w:rsidRDefault="0076463A" w:rsidP="0076463A">
      <w:pPr>
        <w:rPr>
          <w:sz w:val="24"/>
          <w:szCs w:val="24"/>
        </w:rPr>
      </w:pPr>
    </w:p>
    <w:p w14:paraId="374A49EE" w14:textId="23DB8B80" w:rsidR="00C34AA4" w:rsidRPr="0076463A" w:rsidRDefault="00C34AA4" w:rsidP="007D7AF8">
      <w:pPr>
        <w:spacing w:after="0" w:line="240" w:lineRule="auto"/>
        <w:rPr>
          <w:sz w:val="24"/>
          <w:szCs w:val="24"/>
        </w:rPr>
      </w:pPr>
    </w:p>
    <w:sectPr w:rsidR="00C34AA4" w:rsidRPr="0076463A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E4447" w14:textId="77777777" w:rsidR="00D746A9" w:rsidRDefault="00D746A9" w:rsidP="00D746A9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bookmarkStart w:id="1" w:name="_Hlk188021265"/>
    <w:bookmarkStart w:id="2" w:name="_Hlk188021266"/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6D0F8FFD" w14:textId="5E2E02CD" w:rsidR="00DC4A3B" w:rsidRPr="00AA5FD9" w:rsidRDefault="00D746A9" w:rsidP="00D746A9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E76C92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315EC289" w:rsidR="00DC4A3B" w:rsidRDefault="001D648F" w:rsidP="00AA5FD9">
    <w:pPr>
      <w:pStyle w:val="Cabealho"/>
      <w:jc w:val="center"/>
    </w:pPr>
    <w:r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E78C67C" wp14:editId="25BC465E">
          <wp:simplePos x="0" y="0"/>
          <wp:positionH relativeFrom="column">
            <wp:posOffset>-640460</wp:posOffset>
          </wp:positionH>
          <wp:positionV relativeFrom="paragraph">
            <wp:posOffset>-313146</wp:posOffset>
          </wp:positionV>
          <wp:extent cx="6584315" cy="1316355"/>
          <wp:effectExtent l="0" t="0" r="6985" b="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tado do Rio Grand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315" cy="1316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E76C92"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E76C92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43972"/>
    <w:rsid w:val="00060D3C"/>
    <w:rsid w:val="00081239"/>
    <w:rsid w:val="00083B79"/>
    <w:rsid w:val="0008498A"/>
    <w:rsid w:val="000E7AA2"/>
    <w:rsid w:val="00131124"/>
    <w:rsid w:val="001311C8"/>
    <w:rsid w:val="00134591"/>
    <w:rsid w:val="001364AF"/>
    <w:rsid w:val="001457DF"/>
    <w:rsid w:val="001825EB"/>
    <w:rsid w:val="001B2E80"/>
    <w:rsid w:val="001D15EE"/>
    <w:rsid w:val="001D648F"/>
    <w:rsid w:val="001E1EA1"/>
    <w:rsid w:val="001E4FE2"/>
    <w:rsid w:val="001E6F45"/>
    <w:rsid w:val="001E7C57"/>
    <w:rsid w:val="001F3142"/>
    <w:rsid w:val="002427DF"/>
    <w:rsid w:val="002535B4"/>
    <w:rsid w:val="0025727D"/>
    <w:rsid w:val="00284F55"/>
    <w:rsid w:val="00295A6A"/>
    <w:rsid w:val="002A3D47"/>
    <w:rsid w:val="002B2926"/>
    <w:rsid w:val="002C1731"/>
    <w:rsid w:val="002C3A40"/>
    <w:rsid w:val="002C6D30"/>
    <w:rsid w:val="002F5BC3"/>
    <w:rsid w:val="00304FD5"/>
    <w:rsid w:val="00306274"/>
    <w:rsid w:val="00347B66"/>
    <w:rsid w:val="00350960"/>
    <w:rsid w:val="0036195F"/>
    <w:rsid w:val="00377CEE"/>
    <w:rsid w:val="0038551A"/>
    <w:rsid w:val="003917F0"/>
    <w:rsid w:val="003A057B"/>
    <w:rsid w:val="003A471E"/>
    <w:rsid w:val="003C63DD"/>
    <w:rsid w:val="003E1B33"/>
    <w:rsid w:val="003E1C78"/>
    <w:rsid w:val="003F6E76"/>
    <w:rsid w:val="004032B3"/>
    <w:rsid w:val="0040515B"/>
    <w:rsid w:val="00410480"/>
    <w:rsid w:val="004344FB"/>
    <w:rsid w:val="00434715"/>
    <w:rsid w:val="00445AB9"/>
    <w:rsid w:val="00457112"/>
    <w:rsid w:val="00475C00"/>
    <w:rsid w:val="00477A5F"/>
    <w:rsid w:val="00481E1C"/>
    <w:rsid w:val="004C0A3B"/>
    <w:rsid w:val="004D4D48"/>
    <w:rsid w:val="004F7C93"/>
    <w:rsid w:val="00503660"/>
    <w:rsid w:val="005061DF"/>
    <w:rsid w:val="005062FB"/>
    <w:rsid w:val="00517C68"/>
    <w:rsid w:val="005512EF"/>
    <w:rsid w:val="00573EB2"/>
    <w:rsid w:val="005B2158"/>
    <w:rsid w:val="005F1A2B"/>
    <w:rsid w:val="0063738F"/>
    <w:rsid w:val="00646457"/>
    <w:rsid w:val="0066370E"/>
    <w:rsid w:val="006678B0"/>
    <w:rsid w:val="00705979"/>
    <w:rsid w:val="0070647A"/>
    <w:rsid w:val="0071017A"/>
    <w:rsid w:val="007217F5"/>
    <w:rsid w:val="00730CD2"/>
    <w:rsid w:val="00735062"/>
    <w:rsid w:val="0074382B"/>
    <w:rsid w:val="0076463A"/>
    <w:rsid w:val="007650FE"/>
    <w:rsid w:val="00772E64"/>
    <w:rsid w:val="007962E4"/>
    <w:rsid w:val="007A12A0"/>
    <w:rsid w:val="007A6E27"/>
    <w:rsid w:val="007C091A"/>
    <w:rsid w:val="007D7AF8"/>
    <w:rsid w:val="007E73A6"/>
    <w:rsid w:val="007F624A"/>
    <w:rsid w:val="008171FF"/>
    <w:rsid w:val="00826529"/>
    <w:rsid w:val="00865B4B"/>
    <w:rsid w:val="0086602A"/>
    <w:rsid w:val="00871210"/>
    <w:rsid w:val="00890282"/>
    <w:rsid w:val="00890A5F"/>
    <w:rsid w:val="00892C00"/>
    <w:rsid w:val="00893B80"/>
    <w:rsid w:val="008C1251"/>
    <w:rsid w:val="008E3A1B"/>
    <w:rsid w:val="008E7BAD"/>
    <w:rsid w:val="00914FD9"/>
    <w:rsid w:val="009411B0"/>
    <w:rsid w:val="0095472C"/>
    <w:rsid w:val="00963E5D"/>
    <w:rsid w:val="00965E8E"/>
    <w:rsid w:val="00967BC3"/>
    <w:rsid w:val="00972DC1"/>
    <w:rsid w:val="009A372F"/>
    <w:rsid w:val="009C0DCF"/>
    <w:rsid w:val="009D1D46"/>
    <w:rsid w:val="00A16F64"/>
    <w:rsid w:val="00A25F0E"/>
    <w:rsid w:val="00A42320"/>
    <w:rsid w:val="00A54498"/>
    <w:rsid w:val="00A8485F"/>
    <w:rsid w:val="00A84D4C"/>
    <w:rsid w:val="00AB067B"/>
    <w:rsid w:val="00AB2500"/>
    <w:rsid w:val="00AC4130"/>
    <w:rsid w:val="00AC50D9"/>
    <w:rsid w:val="00AE39E1"/>
    <w:rsid w:val="00AF70EB"/>
    <w:rsid w:val="00B019A8"/>
    <w:rsid w:val="00B0455D"/>
    <w:rsid w:val="00B14D88"/>
    <w:rsid w:val="00B53E3C"/>
    <w:rsid w:val="00B664B9"/>
    <w:rsid w:val="00B7108A"/>
    <w:rsid w:val="00B81A55"/>
    <w:rsid w:val="00B85629"/>
    <w:rsid w:val="00B859F4"/>
    <w:rsid w:val="00BB2F90"/>
    <w:rsid w:val="00BB3253"/>
    <w:rsid w:val="00BC1C98"/>
    <w:rsid w:val="00BC2CF0"/>
    <w:rsid w:val="00BC4DF7"/>
    <w:rsid w:val="00BC5B1A"/>
    <w:rsid w:val="00BD3F21"/>
    <w:rsid w:val="00BE02BF"/>
    <w:rsid w:val="00BE0538"/>
    <w:rsid w:val="00BE5187"/>
    <w:rsid w:val="00BF6EC3"/>
    <w:rsid w:val="00C34AA4"/>
    <w:rsid w:val="00C476EA"/>
    <w:rsid w:val="00C764FD"/>
    <w:rsid w:val="00C9280D"/>
    <w:rsid w:val="00C96B8A"/>
    <w:rsid w:val="00CB1040"/>
    <w:rsid w:val="00CB2936"/>
    <w:rsid w:val="00CD1EC0"/>
    <w:rsid w:val="00CE521A"/>
    <w:rsid w:val="00CF199E"/>
    <w:rsid w:val="00CF3A90"/>
    <w:rsid w:val="00D1638D"/>
    <w:rsid w:val="00D47E8F"/>
    <w:rsid w:val="00D746A9"/>
    <w:rsid w:val="00D846EE"/>
    <w:rsid w:val="00D9285F"/>
    <w:rsid w:val="00DB055C"/>
    <w:rsid w:val="00DC4A3B"/>
    <w:rsid w:val="00E34472"/>
    <w:rsid w:val="00E54DBA"/>
    <w:rsid w:val="00E76C92"/>
    <w:rsid w:val="00EA3CDE"/>
    <w:rsid w:val="00EE094E"/>
    <w:rsid w:val="00F007BD"/>
    <w:rsid w:val="00F15CC0"/>
    <w:rsid w:val="00F4316A"/>
    <w:rsid w:val="00F45640"/>
    <w:rsid w:val="00F55FE2"/>
    <w:rsid w:val="00F73979"/>
    <w:rsid w:val="00F7448A"/>
    <w:rsid w:val="00F755AB"/>
    <w:rsid w:val="00F86FF8"/>
    <w:rsid w:val="00FA1259"/>
    <w:rsid w:val="00FA5FE0"/>
    <w:rsid w:val="00FA66C0"/>
    <w:rsid w:val="00FB66E8"/>
    <w:rsid w:val="00FC2971"/>
    <w:rsid w:val="00FD421E"/>
    <w:rsid w:val="00F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2025-02-24T18:19:00Z</cp:lastPrinted>
  <dcterms:created xsi:type="dcterms:W3CDTF">2025-03-11T11:42:00Z</dcterms:created>
  <dcterms:modified xsi:type="dcterms:W3CDTF">2025-03-11T12:11:00Z</dcterms:modified>
</cp:coreProperties>
</file>