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44302FC1" w:rsidR="00A83872" w:rsidRPr="00C63D1E" w:rsidRDefault="003A491D" w:rsidP="00FA6165">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FA6165">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044B70">
        <w:rPr>
          <w:rFonts w:ascii="Times New Roman" w:hAnsi="Times New Roman" w:cs="Times New Roman"/>
          <w:sz w:val="24"/>
          <w:szCs w:val="24"/>
        </w:rPr>
        <w:t>99</w:t>
      </w:r>
      <w:r w:rsidR="00A83872" w:rsidRPr="00C63D1E">
        <w:rPr>
          <w:rFonts w:ascii="Times New Roman" w:hAnsi="Times New Roman" w:cs="Times New Roman"/>
          <w:sz w:val="24"/>
          <w:szCs w:val="24"/>
        </w:rPr>
        <w:t>/202</w:t>
      </w:r>
      <w:r w:rsidR="00626924">
        <w:rPr>
          <w:rFonts w:ascii="Times New Roman" w:hAnsi="Times New Roman" w:cs="Times New Roman"/>
          <w:sz w:val="24"/>
          <w:szCs w:val="24"/>
        </w:rPr>
        <w:t>5</w:t>
      </w:r>
    </w:p>
    <w:p w14:paraId="70EAFD57" w14:textId="355E67C3"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44B70">
        <w:rPr>
          <w:rFonts w:ascii="Times New Roman" w:hAnsi="Times New Roman" w:cs="Times New Roman"/>
          <w:sz w:val="24"/>
          <w:szCs w:val="24"/>
        </w:rPr>
        <w:t>195</w:t>
      </w:r>
      <w:r w:rsidRPr="00C63D1E">
        <w:rPr>
          <w:rFonts w:ascii="Times New Roman" w:hAnsi="Times New Roman" w:cs="Times New Roman"/>
          <w:sz w:val="24"/>
          <w:szCs w:val="24"/>
        </w:rPr>
        <w:t>/202</w:t>
      </w:r>
      <w:r w:rsidR="00626924">
        <w:rPr>
          <w:rFonts w:ascii="Times New Roman" w:hAnsi="Times New Roman" w:cs="Times New Roman"/>
          <w:sz w:val="24"/>
          <w:szCs w:val="24"/>
        </w:rPr>
        <w:t>5</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4D0FF6A"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r w:rsidR="005768DA">
              <w:rPr>
                <w:rFonts w:ascii="Times New Roman" w:hAnsi="Times New Roman" w:cs="Times New Roman"/>
                <w:sz w:val="24"/>
                <w:szCs w:val="24"/>
              </w:rPr>
              <w:t xml:space="preserve"> </w:t>
            </w:r>
            <w:r w:rsidR="000965EF">
              <w:rPr>
                <w:rFonts w:ascii="Times New Roman" w:hAnsi="Times New Roman" w:cs="Times New Roman"/>
                <w:sz w:val="24"/>
                <w:szCs w:val="24"/>
              </w:rPr>
              <w:t>GLOBAL</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43A82796"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FA6165">
              <w:rPr>
                <w:rFonts w:ascii="Times New Roman" w:hAnsi="Times New Roman" w:cs="Times New Roman"/>
                <w:bCs/>
                <w:sz w:val="24"/>
                <w:szCs w:val="24"/>
              </w:rPr>
              <w:t xml:space="preserve">CONTRATAÇÃO DE EMPRESA ESPECIALIZADA PARA REALIZAR </w:t>
            </w:r>
            <w:r w:rsidR="00044B70">
              <w:rPr>
                <w:rFonts w:ascii="Times New Roman" w:hAnsi="Times New Roman" w:cs="Times New Roman"/>
                <w:bCs/>
                <w:sz w:val="24"/>
                <w:szCs w:val="24"/>
              </w:rPr>
              <w:t>CASTRAÇÃO DE CÃES MACHOS E FÊMEAS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C7291D0"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044B70">
              <w:rPr>
                <w:rFonts w:ascii="Times New Roman" w:hAnsi="Times New Roman" w:cs="Times New Roman"/>
                <w:b/>
                <w:sz w:val="24"/>
                <w:szCs w:val="24"/>
              </w:rPr>
              <w:t>1º</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044B70">
              <w:rPr>
                <w:rFonts w:ascii="Times New Roman" w:hAnsi="Times New Roman" w:cs="Times New Roman"/>
                <w:b/>
                <w:sz w:val="24"/>
                <w:szCs w:val="24"/>
              </w:rPr>
              <w:t>dezem</w:t>
            </w:r>
            <w:r w:rsidR="00626924">
              <w:rPr>
                <w:rFonts w:ascii="Times New Roman" w:hAnsi="Times New Roman" w:cs="Times New Roman"/>
                <w:b/>
                <w:sz w:val="24"/>
                <w:szCs w:val="24"/>
              </w:rPr>
              <w:t>br</w:t>
            </w:r>
            <w:r w:rsidR="00A437B2">
              <w:rPr>
                <w:rFonts w:ascii="Times New Roman" w:hAnsi="Times New Roman" w:cs="Times New Roman"/>
                <w:b/>
                <w:sz w:val="24"/>
                <w:szCs w:val="24"/>
              </w:rPr>
              <w: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626924">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6FC9D5E2" w:rsidR="00A83872" w:rsidRPr="00C63D1E" w:rsidRDefault="00A83872" w:rsidP="00A437B2">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044B70">
              <w:rPr>
                <w:rFonts w:ascii="Times New Roman" w:hAnsi="Times New Roman" w:cs="Times New Roman"/>
                <w:b/>
                <w:spacing w:val="15"/>
                <w:sz w:val="24"/>
                <w:szCs w:val="24"/>
              </w:rPr>
              <w:t>1º</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044B70">
              <w:rPr>
                <w:rFonts w:ascii="Times New Roman" w:hAnsi="Times New Roman" w:cs="Times New Roman"/>
                <w:b/>
                <w:sz w:val="24"/>
                <w:szCs w:val="24"/>
              </w:rPr>
              <w:t>dezembro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626924">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6D96706E" w14:textId="77777777" w:rsidR="00C75F27" w:rsidRDefault="00C75F27" w:rsidP="007E1CF6">
      <w:pPr>
        <w:spacing w:after="0" w:line="240" w:lineRule="auto"/>
        <w:jc w:val="center"/>
        <w:rPr>
          <w:rFonts w:ascii="Times New Roman" w:hAnsi="Times New Roman" w:cs="Times New Roman"/>
          <w:b/>
          <w:sz w:val="24"/>
          <w:szCs w:val="24"/>
        </w:rPr>
      </w:pPr>
    </w:p>
    <w:p w14:paraId="00CB5B56" w14:textId="77777777" w:rsidR="00C75F27" w:rsidRDefault="00C75F27" w:rsidP="007E1CF6">
      <w:pPr>
        <w:spacing w:after="0" w:line="240" w:lineRule="auto"/>
        <w:jc w:val="center"/>
        <w:rPr>
          <w:rFonts w:ascii="Times New Roman" w:hAnsi="Times New Roman" w:cs="Times New Roman"/>
          <w:b/>
          <w:sz w:val="24"/>
          <w:szCs w:val="24"/>
        </w:rPr>
      </w:pPr>
    </w:p>
    <w:p w14:paraId="5F46A743" w14:textId="7849ADD8" w:rsidR="006A3CFE" w:rsidRPr="007E1CF6" w:rsidRDefault="006A3CFE" w:rsidP="007E1CF6">
      <w:pPr>
        <w:spacing w:after="0" w:line="240" w:lineRule="auto"/>
        <w:jc w:val="center"/>
        <w:rPr>
          <w:rFonts w:ascii="Times New Roman" w:hAnsi="Times New Roman" w:cs="Times New Roman"/>
          <w:b/>
          <w:sz w:val="24"/>
          <w:szCs w:val="24"/>
        </w:rPr>
      </w:pPr>
    </w:p>
    <w:p w14:paraId="0CE7CA16" w14:textId="49C1460F" w:rsidR="00801553" w:rsidRDefault="00801553" w:rsidP="007B54C3">
      <w:pPr>
        <w:tabs>
          <w:tab w:val="left" w:pos="0"/>
          <w:tab w:val="left" w:pos="426"/>
        </w:tabs>
        <w:spacing w:after="0" w:line="240" w:lineRule="auto"/>
        <w:jc w:val="both"/>
        <w:rPr>
          <w:rFonts w:ascii="Times New Roman" w:hAnsi="Times New Roman" w:cs="Times New Roman"/>
          <w:b/>
          <w:iCs/>
          <w:sz w:val="24"/>
          <w:szCs w:val="24"/>
        </w:rPr>
      </w:pPr>
      <w:r w:rsidRPr="00801553">
        <w:rPr>
          <w:rFonts w:ascii="Times New Roman" w:hAnsi="Times New Roman" w:cs="Times New Roman"/>
          <w:b/>
          <w:iCs/>
          <w:sz w:val="24"/>
          <w:szCs w:val="24"/>
        </w:rPr>
        <w:lastRenderedPageBreak/>
        <w:t xml:space="preserve">Licitação </w:t>
      </w:r>
      <w:r w:rsidR="00FA6165">
        <w:rPr>
          <w:rFonts w:ascii="Times New Roman" w:hAnsi="Times New Roman" w:cs="Times New Roman"/>
          <w:b/>
          <w:iCs/>
          <w:sz w:val="24"/>
          <w:szCs w:val="24"/>
        </w:rPr>
        <w:t>para ampla concorrência, com benefícios</w:t>
      </w:r>
      <w:r w:rsidRPr="00801553">
        <w:rPr>
          <w:rFonts w:ascii="Times New Roman" w:hAnsi="Times New Roman" w:cs="Times New Roman"/>
          <w:b/>
          <w:iCs/>
          <w:sz w:val="24"/>
          <w:szCs w:val="24"/>
        </w:rPr>
        <w:t xml:space="preserve"> para microempresas, empresas de pequeno porte e microempreendedores individuais, atendendo ao art. 48, inciso I da Lei Complementar 123/2006</w:t>
      </w:r>
      <w:r>
        <w:rPr>
          <w:rFonts w:ascii="Times New Roman" w:hAnsi="Times New Roman" w:cs="Times New Roman"/>
          <w:b/>
          <w:iCs/>
          <w:sz w:val="24"/>
          <w:szCs w:val="24"/>
        </w:rPr>
        <w:t>.</w:t>
      </w:r>
    </w:p>
    <w:p w14:paraId="4F50E823" w14:textId="431215E0"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2F68CE">
        <w:rPr>
          <w:rFonts w:ascii="Times New Roman" w:hAnsi="Times New Roman" w:cs="Times New Roman"/>
          <w:b/>
          <w:bCs/>
          <w:sz w:val="24"/>
          <w:szCs w:val="24"/>
        </w:rPr>
        <w:t>1º</w:t>
      </w:r>
      <w:r w:rsidRPr="00C63D1E">
        <w:rPr>
          <w:rFonts w:ascii="Times New Roman" w:hAnsi="Times New Roman" w:cs="Times New Roman"/>
          <w:b/>
          <w:sz w:val="24"/>
          <w:szCs w:val="24"/>
        </w:rPr>
        <w:t xml:space="preserve"> de </w:t>
      </w:r>
      <w:r w:rsidR="002F68CE">
        <w:rPr>
          <w:rFonts w:ascii="Times New Roman" w:hAnsi="Times New Roman" w:cs="Times New Roman"/>
          <w:b/>
          <w:sz w:val="24"/>
          <w:szCs w:val="24"/>
        </w:rPr>
        <w:t>dezem</w:t>
      </w:r>
      <w:r w:rsidR="00626924">
        <w:rPr>
          <w:rFonts w:ascii="Times New Roman" w:hAnsi="Times New Roman" w:cs="Times New Roman"/>
          <w:b/>
          <w:sz w:val="24"/>
          <w:szCs w:val="24"/>
        </w:rPr>
        <w:t>br</w:t>
      </w:r>
      <w:r w:rsidR="00A437B2">
        <w:rPr>
          <w:rFonts w:ascii="Times New Roman" w:hAnsi="Times New Roman" w:cs="Times New Roman"/>
          <w:b/>
          <w:sz w:val="24"/>
          <w:szCs w:val="24"/>
        </w:rPr>
        <w:t>o</w:t>
      </w:r>
      <w:r w:rsidRPr="00C63D1E">
        <w:rPr>
          <w:rFonts w:ascii="Times New Roman" w:hAnsi="Times New Roman" w:cs="Times New Roman"/>
          <w:b/>
          <w:sz w:val="24"/>
          <w:szCs w:val="24"/>
        </w:rPr>
        <w:t xml:space="preserve"> de 202</w:t>
      </w:r>
      <w:r w:rsidR="00626924">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2FF7977"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FA6165" w:rsidRPr="00C63D1E">
        <w:rPr>
          <w:rFonts w:ascii="Times New Roman" w:hAnsi="Times New Roman" w:cs="Times New Roman"/>
          <w:bCs/>
          <w:sz w:val="24"/>
          <w:szCs w:val="24"/>
        </w:rPr>
        <w:t xml:space="preserve">REGISTRO DE PREÇOS </w:t>
      </w:r>
      <w:r w:rsidR="00FA6165">
        <w:rPr>
          <w:rFonts w:ascii="Times New Roman" w:hAnsi="Times New Roman" w:cs="Times New Roman"/>
          <w:bCs/>
          <w:sz w:val="24"/>
          <w:szCs w:val="24"/>
        </w:rPr>
        <w:t xml:space="preserve">PARA CONTRATAÇÃO DE EMPRESA </w:t>
      </w:r>
      <w:r w:rsidR="002F68CE">
        <w:rPr>
          <w:rFonts w:ascii="Times New Roman" w:hAnsi="Times New Roman" w:cs="Times New Roman"/>
          <w:bCs/>
          <w:sz w:val="24"/>
          <w:szCs w:val="24"/>
        </w:rPr>
        <w:t>ESPECIALIZADA PARA REALIZAR CASTRAÇÃO DE CÃES MACHOS E FÊMEAS</w:t>
      </w:r>
      <w:r w:rsidR="002F68CE">
        <w:rPr>
          <w:rFonts w:ascii="Times New Roman" w:hAnsi="Times New Roman" w:cs="Times New Roman"/>
          <w:bCs/>
          <w:sz w:val="24"/>
          <w:szCs w:val="24"/>
        </w:rPr>
        <w:t xml:space="preserve">, a empresa deverá possuir estrutura móvel para se deslocar até o Município para realizar os </w:t>
      </w:r>
      <w:r w:rsidR="003422DC">
        <w:rPr>
          <w:rFonts w:ascii="Times New Roman" w:hAnsi="Times New Roman" w:cs="Times New Roman"/>
          <w:bCs/>
          <w:sz w:val="24"/>
          <w:szCs w:val="24"/>
        </w:rPr>
        <w:t>atendimentos</w:t>
      </w:r>
      <w:r w:rsidR="002F68CE">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w:t>
      </w:r>
      <w:r w:rsidR="000965EF">
        <w:rPr>
          <w:rFonts w:ascii="Times New Roman" w:hAnsi="Times New Roman" w:cs="Times New Roman"/>
          <w:sz w:val="24"/>
          <w:szCs w:val="24"/>
        </w:rPr>
        <w:t>que serão solicitados conforme a demanda.</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B73A26A"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2F68CE">
        <w:rPr>
          <w:rFonts w:ascii="Times New Roman" w:hAnsi="Times New Roman" w:cs="Times New Roman"/>
          <w:b/>
          <w:bCs/>
          <w:sz w:val="24"/>
          <w:szCs w:val="24"/>
          <w:u w:val="single"/>
          <w:shd w:val="clear" w:color="auto" w:fill="FFFFFF" w:themeFill="background1"/>
        </w:rPr>
        <w:t>1º/12</w:t>
      </w:r>
      <w:r w:rsidR="00C63D1E">
        <w:rPr>
          <w:rFonts w:ascii="Times New Roman" w:hAnsi="Times New Roman" w:cs="Times New Roman"/>
          <w:b/>
          <w:bCs/>
          <w:sz w:val="24"/>
          <w:szCs w:val="24"/>
          <w:u w:val="single"/>
          <w:shd w:val="clear" w:color="auto" w:fill="FFFFFF" w:themeFill="background1"/>
        </w:rPr>
        <w:t>/202</w:t>
      </w:r>
      <w:r w:rsidR="00626924">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0965EF" w:rsidRDefault="006A3CFE" w:rsidP="007B54C3">
      <w:pPr>
        <w:pStyle w:val="NormalWeb"/>
        <w:shd w:val="clear" w:color="auto" w:fill="FFFFFF"/>
        <w:spacing w:before="0" w:after="0"/>
        <w:jc w:val="both"/>
        <w:rPr>
          <w:b/>
        </w:rPr>
      </w:pPr>
      <w:r w:rsidRPr="000965EF">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0965EF" w:rsidRDefault="006A3CFE" w:rsidP="007B54C3">
      <w:pPr>
        <w:spacing w:after="0" w:line="240" w:lineRule="auto"/>
        <w:jc w:val="both"/>
        <w:rPr>
          <w:rFonts w:ascii="Times New Roman" w:hAnsi="Times New Roman" w:cs="Times New Roman"/>
          <w:b/>
          <w:sz w:val="24"/>
          <w:szCs w:val="24"/>
        </w:rPr>
      </w:pPr>
      <w:r w:rsidRPr="000965EF">
        <w:rPr>
          <w:rFonts w:ascii="Times New Roman" w:hAnsi="Times New Roman" w:cs="Times New Roman"/>
          <w:b/>
          <w:sz w:val="24"/>
          <w:szCs w:val="24"/>
        </w:rPr>
        <w:t>3.3.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0965EF" w:rsidRDefault="006A3CFE" w:rsidP="007B54C3">
      <w:pPr>
        <w:autoSpaceDE w:val="0"/>
        <w:spacing w:after="0" w:line="240" w:lineRule="auto"/>
        <w:jc w:val="both"/>
        <w:rPr>
          <w:rFonts w:ascii="Times New Roman" w:hAnsi="Times New Roman" w:cs="Times New Roman"/>
          <w:b/>
          <w:sz w:val="24"/>
          <w:szCs w:val="24"/>
        </w:rPr>
      </w:pPr>
      <w:r w:rsidRPr="000965EF">
        <w:rPr>
          <w:rFonts w:ascii="Times New Roman" w:hAnsi="Times New Roman" w:cs="Times New Roman"/>
          <w:b/>
          <w:sz w:val="24"/>
          <w:szCs w:val="24"/>
        </w:rPr>
        <w:t>5.1.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0965EF" w:rsidRDefault="006A3CFE" w:rsidP="007B54C3">
      <w:pPr>
        <w:spacing w:after="0" w:line="240" w:lineRule="auto"/>
        <w:ind w:right="48"/>
        <w:jc w:val="both"/>
        <w:rPr>
          <w:rFonts w:ascii="Times New Roman" w:hAnsi="Times New Roman" w:cs="Times New Roman"/>
          <w:b/>
          <w:sz w:val="24"/>
          <w:szCs w:val="24"/>
        </w:rPr>
      </w:pPr>
      <w:r w:rsidRPr="000965EF">
        <w:rPr>
          <w:rFonts w:ascii="Times New Roman" w:hAnsi="Times New Roman" w:cs="Times New Roman"/>
          <w:b/>
          <w:sz w:val="24"/>
          <w:szCs w:val="24"/>
        </w:rPr>
        <w:t>5.3. 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165F09D2" w:rsidR="006A3CFE" w:rsidRPr="000965EF" w:rsidRDefault="006A3CFE" w:rsidP="007B54C3">
      <w:pPr>
        <w:pStyle w:val="dou-paragraph"/>
        <w:shd w:val="clear" w:color="auto" w:fill="FFFFFF"/>
        <w:spacing w:before="0" w:after="0"/>
        <w:jc w:val="both"/>
        <w:rPr>
          <w:b/>
          <w:bCs/>
        </w:rPr>
      </w:pPr>
      <w:r w:rsidRPr="00C63D1E">
        <w:rPr>
          <w:b/>
          <w:bCs/>
        </w:rPr>
        <w:t>5.8.</w:t>
      </w:r>
      <w:r w:rsidRPr="00C63D1E">
        <w:t xml:space="preserve"> </w:t>
      </w:r>
      <w:r w:rsidRPr="000965EF">
        <w:rPr>
          <w:b/>
          <w:bCs/>
        </w:rPr>
        <w:t xml:space="preserve">A etapa de envio de lances na sessão pública durará </w:t>
      </w:r>
      <w:r w:rsidRPr="000965EF">
        <w:rPr>
          <w:b/>
          <w:bCs/>
          <w:u w:val="single"/>
        </w:rPr>
        <w:t>dez minutos</w:t>
      </w:r>
      <w:r w:rsidRPr="000965EF">
        <w:rPr>
          <w:b/>
          <w:bCs/>
        </w:rPr>
        <w:t xml:space="preserve"> e, após isso, será </w:t>
      </w:r>
      <w:r w:rsidRPr="000965EF">
        <w:rPr>
          <w:b/>
          <w:bCs/>
          <w:u w:val="single"/>
        </w:rPr>
        <w:t>prorrogada automaticamente pelo sistema quando houver lance ofertado nos últimos dois minutos</w:t>
      </w:r>
      <w:r w:rsidRPr="000965EF">
        <w:rPr>
          <w:b/>
          <w:bCs/>
        </w:rPr>
        <w:t xml:space="preserve"> do período de duração da sessão pública</w:t>
      </w:r>
      <w:r w:rsidR="000965EF">
        <w:rPr>
          <w:b/>
          <w:bCs/>
        </w:rPr>
        <w:t>, se encerra automaticamente, não havendo lances por dois minutos.</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w:t>
      </w:r>
      <w:r w:rsidRPr="00C63D1E">
        <w:lastRenderedPageBreak/>
        <w:t>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014EF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5.10</w:t>
      </w:r>
      <w:r w:rsidRPr="00014EFE">
        <w:rPr>
          <w:rFonts w:ascii="Times New Roman" w:hAnsi="Times New Roman" w:cs="Times New Roman"/>
          <w:b/>
          <w:sz w:val="24"/>
          <w:szCs w:val="24"/>
        </w:rPr>
        <w:t xml:space="preserve">. Encerrada a etapa de lances será iniciada a negociação pelo Pregoeiro. </w:t>
      </w:r>
    </w:p>
    <w:p w14:paraId="4E6AD5BA" w14:textId="77777777" w:rsidR="006A3CFE" w:rsidRPr="00014EFE" w:rsidRDefault="006A3CFE" w:rsidP="007B54C3">
      <w:pPr>
        <w:autoSpaceDE w:val="0"/>
        <w:spacing w:after="0" w:line="240" w:lineRule="auto"/>
        <w:jc w:val="both"/>
        <w:rPr>
          <w:rFonts w:ascii="Times New Roman" w:hAnsi="Times New Roman" w:cs="Times New Roman"/>
          <w:b/>
          <w:sz w:val="24"/>
          <w:szCs w:val="24"/>
        </w:rPr>
      </w:pPr>
      <w:r w:rsidRPr="00014EFE">
        <w:rPr>
          <w:rFonts w:ascii="Times New Roman" w:hAnsi="Times New Roman" w:cs="Times New Roman"/>
          <w:b/>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1179687A" w:rsidR="006A3CFE" w:rsidRPr="003422DC"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3422DC" w:rsidRPr="003422DC">
        <w:rPr>
          <w:rFonts w:ascii="Times New Roman" w:hAnsi="Times New Roman" w:cs="Times New Roman"/>
          <w:b/>
          <w:bCs/>
          <w:sz w:val="24"/>
          <w:szCs w:val="24"/>
        </w:rPr>
        <w:t>, e comprovação que possui a estrutura móvel (através de fotos).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1544104C"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014EFE">
        <w:rPr>
          <w:rFonts w:ascii="Times New Roman" w:hAnsi="Times New Roman" w:cs="Times New Roman"/>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B1BAA66" w14:textId="77777777" w:rsidR="00014EFE" w:rsidRDefault="00014EFE" w:rsidP="007B54C3">
      <w:pPr>
        <w:autoSpaceDE w:val="0"/>
        <w:spacing w:after="0" w:line="240" w:lineRule="auto"/>
        <w:ind w:right="27"/>
        <w:jc w:val="both"/>
        <w:rPr>
          <w:rFonts w:ascii="Times New Roman" w:hAnsi="Times New Roman" w:cs="Times New Roman"/>
          <w:b/>
          <w:sz w:val="24"/>
          <w:szCs w:val="24"/>
          <w:u w:val="single"/>
        </w:rPr>
      </w:pPr>
    </w:p>
    <w:p w14:paraId="6C7A9B1B" w14:textId="6F31F89E"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5F9E8D44" w:rsidR="006A3CFE" w:rsidRPr="00C63D1E" w:rsidRDefault="006A3CFE" w:rsidP="007B54C3">
      <w:pPr>
        <w:pStyle w:val="NormalWeb"/>
        <w:spacing w:before="0" w:after="0"/>
        <w:jc w:val="both"/>
      </w:pPr>
      <w:r w:rsidRPr="00C63D1E">
        <w:t>a) Inscrição no Cadastro Nacional da Pessoa Jurídica (</w:t>
      </w:r>
      <w:r w:rsidRPr="002348B6">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2348B6">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Fazenda </w:t>
      </w:r>
      <w:r w:rsidRPr="002348B6">
        <w:rPr>
          <w:b/>
          <w:bCs/>
        </w:rPr>
        <w:t>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2348B6">
        <w:rPr>
          <w:b/>
          <w:bCs/>
        </w:rPr>
        <w:t>FGTS</w:t>
      </w:r>
      <w:r w:rsidRPr="00C63D1E">
        <w:t>;</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2348B6">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01933E8E" w14:textId="77777777" w:rsidR="00014EFE" w:rsidRDefault="00014EFE" w:rsidP="007B54C3">
      <w:pPr>
        <w:spacing w:after="0" w:line="240" w:lineRule="auto"/>
        <w:ind w:right="27"/>
        <w:rPr>
          <w:rFonts w:ascii="Times New Roman" w:hAnsi="Times New Roman" w:cs="Times New Roman"/>
          <w:b/>
          <w:sz w:val="24"/>
          <w:szCs w:val="24"/>
          <w:u w:val="single"/>
        </w:rPr>
      </w:pPr>
    </w:p>
    <w:p w14:paraId="748EEA48" w14:textId="1F650591"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2348B6">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061B47CF" w14:textId="77777777" w:rsidR="002348B6" w:rsidRDefault="002348B6" w:rsidP="007B54C3">
      <w:pPr>
        <w:tabs>
          <w:tab w:val="left" w:pos="567"/>
        </w:tabs>
        <w:spacing w:after="0" w:line="240" w:lineRule="auto"/>
        <w:jc w:val="both"/>
        <w:rPr>
          <w:rFonts w:ascii="Times New Roman" w:hAnsi="Times New Roman" w:cs="Times New Roman"/>
          <w:b/>
          <w:sz w:val="24"/>
          <w:szCs w:val="24"/>
          <w:u w:val="single"/>
        </w:rPr>
      </w:pPr>
    </w:p>
    <w:p w14:paraId="0F5E241C" w14:textId="6C54A3C2" w:rsidR="00174245" w:rsidRDefault="00174245" w:rsidP="007B54C3">
      <w:pPr>
        <w:tabs>
          <w:tab w:val="left" w:pos="567"/>
        </w:tabs>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6C9D4036" w14:textId="045C1F71" w:rsidR="00174245" w:rsidRDefault="003422DC" w:rsidP="007B54C3">
      <w:pPr>
        <w:tabs>
          <w:tab w:val="left" w:pos="567"/>
        </w:tabs>
        <w:spacing w:after="0" w:line="240" w:lineRule="auto"/>
        <w:jc w:val="both"/>
        <w:rPr>
          <w:rFonts w:ascii="Times New Roman" w:hAnsi="Times New Roman"/>
          <w:b/>
          <w:bCs/>
          <w:sz w:val="24"/>
          <w:szCs w:val="24"/>
        </w:rPr>
      </w:pPr>
      <w:r w:rsidRPr="003422DC">
        <w:rPr>
          <w:rFonts w:ascii="Times New Roman" w:hAnsi="Times New Roman" w:cs="Times New Roman"/>
          <w:b/>
          <w:bCs/>
          <w:sz w:val="24"/>
          <w:szCs w:val="24"/>
        </w:rPr>
        <w:t>a)</w:t>
      </w:r>
      <w:r>
        <w:rPr>
          <w:rFonts w:ascii="Times New Roman" w:hAnsi="Times New Roman" w:cs="Times New Roman"/>
          <w:sz w:val="24"/>
          <w:szCs w:val="24"/>
        </w:rPr>
        <w:t xml:space="preserve"> </w:t>
      </w:r>
      <w:r w:rsidRPr="006E2E72">
        <w:rPr>
          <w:rFonts w:ascii="Times New Roman" w:hAnsi="Times New Roman"/>
          <w:b/>
          <w:bCs/>
          <w:sz w:val="24"/>
          <w:szCs w:val="24"/>
        </w:rPr>
        <w:t>Comprovação de registro da empresa licitante na entidade profissional competente (Conselho Regional de Medicina Veterinária), com licença para atuar como clínica</w:t>
      </w:r>
      <w:r>
        <w:rPr>
          <w:rFonts w:ascii="Times New Roman" w:hAnsi="Times New Roman"/>
          <w:b/>
          <w:bCs/>
          <w:sz w:val="24"/>
          <w:szCs w:val="24"/>
        </w:rPr>
        <w:t>.</w:t>
      </w:r>
    </w:p>
    <w:p w14:paraId="316B05E4" w14:textId="43CAC93C" w:rsidR="003422DC" w:rsidRDefault="003422DC" w:rsidP="007B54C3">
      <w:pPr>
        <w:tabs>
          <w:tab w:val="left" w:pos="567"/>
        </w:tabs>
        <w:spacing w:after="0" w:line="240" w:lineRule="auto"/>
        <w:jc w:val="both"/>
        <w:rPr>
          <w:rFonts w:ascii="Times New Roman" w:hAnsi="Times New Roman" w:cs="Times New Roman"/>
          <w:b/>
          <w:bCs/>
          <w:sz w:val="24"/>
          <w:szCs w:val="24"/>
        </w:rPr>
      </w:pPr>
      <w:r>
        <w:rPr>
          <w:rFonts w:ascii="Times New Roman" w:hAnsi="Times New Roman"/>
          <w:b/>
          <w:bCs/>
          <w:sz w:val="24"/>
          <w:szCs w:val="24"/>
        </w:rPr>
        <w:lastRenderedPageBreak/>
        <w:t xml:space="preserve">b) </w:t>
      </w:r>
      <w:r w:rsidRPr="006E2E72">
        <w:rPr>
          <w:rFonts w:ascii="Times New Roman" w:hAnsi="Times New Roman" w:cs="Times New Roman"/>
          <w:b/>
          <w:bCs/>
          <w:sz w:val="24"/>
          <w:szCs w:val="24"/>
        </w:rPr>
        <w:t>Comprovação de registro do responsável técnico na entidade profissional competente (Conselho Regional de Medicina Veterinária);</w:t>
      </w:r>
    </w:p>
    <w:p w14:paraId="4F6D4200" w14:textId="4835B245" w:rsidR="003422DC" w:rsidRDefault="003422DC" w:rsidP="003422DC">
      <w:pPr>
        <w:tabs>
          <w:tab w:val="left" w:pos="0"/>
          <w:tab w:val="left" w:pos="1701"/>
        </w:tabs>
        <w:rPr>
          <w:rFonts w:ascii="Times New Roman" w:hAnsi="Times New Roman" w:cs="Times New Roman"/>
          <w:b/>
          <w:bCs/>
          <w:sz w:val="24"/>
          <w:szCs w:val="24"/>
        </w:rPr>
      </w:pPr>
      <w:r>
        <w:rPr>
          <w:rFonts w:ascii="Times New Roman" w:hAnsi="Times New Roman" w:cs="Times New Roman"/>
          <w:b/>
          <w:bCs/>
          <w:sz w:val="24"/>
          <w:szCs w:val="24"/>
        </w:rPr>
        <w:t xml:space="preserve">c) </w:t>
      </w:r>
      <w:r w:rsidRPr="006E2E72">
        <w:rPr>
          <w:rFonts w:ascii="Times New Roman" w:hAnsi="Times New Roman" w:cs="Times New Roman"/>
          <w:b/>
          <w:bCs/>
          <w:sz w:val="24"/>
          <w:szCs w:val="24"/>
        </w:rPr>
        <w:t>Comprovação de vínculo entre o responsável técnico e a empresa, podendo ser sócio, empregado ou prestador de serviço</w:t>
      </w:r>
      <w:r>
        <w:rPr>
          <w:rFonts w:ascii="Times New Roman" w:hAnsi="Times New Roman" w:cs="Times New Roman"/>
          <w:b/>
          <w:bCs/>
          <w:sz w:val="24"/>
          <w:szCs w:val="24"/>
        </w:rPr>
        <w:t>;</w:t>
      </w:r>
    </w:p>
    <w:p w14:paraId="46345A6B" w14:textId="2C9F2BAA" w:rsidR="003422DC" w:rsidRDefault="003422DC" w:rsidP="003422DC">
      <w:pPr>
        <w:tabs>
          <w:tab w:val="left" w:pos="0"/>
          <w:tab w:val="left" w:pos="1701"/>
        </w:tabs>
        <w:rPr>
          <w:rFonts w:ascii="Times New Roman" w:hAnsi="Times New Roman" w:cs="Times New Roman"/>
          <w:b/>
          <w:bCs/>
          <w:sz w:val="24"/>
          <w:szCs w:val="24"/>
        </w:rPr>
      </w:pPr>
      <w:r>
        <w:rPr>
          <w:rFonts w:ascii="Times New Roman" w:hAnsi="Times New Roman" w:cs="Times New Roman"/>
          <w:b/>
          <w:bCs/>
          <w:sz w:val="24"/>
          <w:szCs w:val="24"/>
        </w:rPr>
        <w:t>d)</w:t>
      </w:r>
      <w:r w:rsidRPr="003422DC">
        <w:rPr>
          <w:rFonts w:ascii="Times New Roman" w:hAnsi="Times New Roman" w:cs="Times New Roman"/>
          <w:b/>
          <w:bCs/>
          <w:sz w:val="24"/>
          <w:szCs w:val="24"/>
        </w:rPr>
        <w:t xml:space="preserve"> </w:t>
      </w:r>
      <w:r w:rsidRPr="006E2E72">
        <w:rPr>
          <w:rFonts w:ascii="Times New Roman" w:hAnsi="Times New Roman" w:cs="Times New Roman"/>
          <w:b/>
          <w:bCs/>
          <w:sz w:val="24"/>
          <w:szCs w:val="24"/>
        </w:rPr>
        <w:t>Alvará de inspeção da Vigilância Sanitária, expedido pelo órgão sanitário competente, municipal ou estadual</w:t>
      </w:r>
      <w:r>
        <w:rPr>
          <w:rFonts w:ascii="Times New Roman" w:hAnsi="Times New Roman" w:cs="Times New Roman"/>
          <w:b/>
          <w:bCs/>
          <w:sz w:val="24"/>
          <w:szCs w:val="24"/>
        </w:rPr>
        <w:t>;</w:t>
      </w:r>
    </w:p>
    <w:p w14:paraId="090C5CC5" w14:textId="77777777" w:rsidR="003422DC" w:rsidRPr="003422DC" w:rsidRDefault="003422DC" w:rsidP="003422DC">
      <w:pPr>
        <w:widowControl w:val="0"/>
        <w:tabs>
          <w:tab w:val="left" w:pos="0"/>
          <w:tab w:val="left" w:pos="1701"/>
        </w:tabs>
        <w:autoSpaceDE w:val="0"/>
        <w:autoSpaceDN w:val="0"/>
        <w:spacing w:after="0" w:line="240" w:lineRule="auto"/>
        <w:jc w:val="both"/>
        <w:rPr>
          <w:rFonts w:ascii="Times New Roman" w:hAnsi="Times New Roman"/>
          <w:b/>
          <w:sz w:val="24"/>
          <w:szCs w:val="24"/>
        </w:rPr>
      </w:pPr>
      <w:r w:rsidRPr="003422DC">
        <w:rPr>
          <w:rFonts w:ascii="Times New Roman" w:hAnsi="Times New Roman" w:cs="Times New Roman"/>
          <w:b/>
          <w:bCs/>
          <w:sz w:val="24"/>
          <w:szCs w:val="24"/>
        </w:rPr>
        <w:t xml:space="preserve">e) </w:t>
      </w:r>
      <w:r w:rsidRPr="003422DC">
        <w:rPr>
          <w:rFonts w:ascii="Times New Roman" w:hAnsi="Times New Roman" w:cs="Times New Roman"/>
          <w:b/>
          <w:bCs/>
          <w:sz w:val="24"/>
          <w:szCs w:val="24"/>
        </w:rPr>
        <w:t>Alvará de funcionamento da empresa.</w:t>
      </w:r>
    </w:p>
    <w:p w14:paraId="69C0EDE1" w14:textId="77777777" w:rsidR="003422DC" w:rsidRPr="00EF557B" w:rsidRDefault="003422DC"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2AA491D5" w14:textId="77777777" w:rsidR="002348B6" w:rsidRPr="00C63D1E" w:rsidRDefault="002348B6" w:rsidP="002348B6">
      <w:pPr>
        <w:pStyle w:val="NormalWeb"/>
        <w:spacing w:before="0" w:after="0"/>
        <w:jc w:val="both"/>
      </w:pPr>
      <w:r w:rsidRPr="00C63D1E">
        <w:rPr>
          <w:b/>
        </w:rPr>
        <w:t>f)</w:t>
      </w:r>
      <w:r w:rsidRPr="00C63D1E">
        <w:t xml:space="preserve"> Declaração de cumprimento ao disposto Art. 7º, inc. XXXIII da Constituição Federal (modelo ANEXO II);</w:t>
      </w:r>
    </w:p>
    <w:p w14:paraId="2A7020BC" w14:textId="77777777" w:rsidR="002348B6" w:rsidRPr="00C63D1E" w:rsidRDefault="002348B6" w:rsidP="007B54C3">
      <w:pPr>
        <w:spacing w:after="0" w:line="240" w:lineRule="auto"/>
        <w:ind w:right="27"/>
        <w:jc w:val="both"/>
        <w:rPr>
          <w:rFonts w:ascii="Times New Roman" w:hAnsi="Times New Roman" w:cs="Times New Roman"/>
          <w:sz w:val="24"/>
          <w:szCs w:val="24"/>
        </w:rPr>
      </w:pPr>
    </w:p>
    <w:p w14:paraId="4BE40D1A" w14:textId="77777777" w:rsidR="00BF21C6" w:rsidRDefault="006A3CFE" w:rsidP="00BF21C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00BF21C6" w:rsidRPr="00EA145D">
        <w:rPr>
          <w:rFonts w:ascii="Times New Roman" w:hAnsi="Times New Roman" w:cs="Times New Roman"/>
          <w:b/>
          <w:sz w:val="24"/>
          <w:szCs w:val="24"/>
        </w:rPr>
        <w:t>8.1.4.2.</w:t>
      </w:r>
      <w:r w:rsidR="00BF21C6" w:rsidRPr="00EA145D">
        <w:rPr>
          <w:rFonts w:ascii="Times New Roman" w:hAnsi="Times New Roman" w:cs="Times New Roman"/>
          <w:sz w:val="24"/>
          <w:szCs w:val="24"/>
        </w:rPr>
        <w:t xml:space="preserve"> </w:t>
      </w:r>
      <w:r w:rsidR="00BF21C6" w:rsidRPr="00EA145D">
        <w:rPr>
          <w:rFonts w:ascii="Times New Roman" w:hAnsi="Times New Roman" w:cs="Times New Roman"/>
          <w:b/>
          <w:sz w:val="24"/>
          <w:szCs w:val="24"/>
        </w:rPr>
        <w:t xml:space="preserve">Declaração </w:t>
      </w:r>
      <w:r w:rsidR="00BF21C6" w:rsidRPr="00EA145D">
        <w:rPr>
          <w:rFonts w:ascii="Times New Roman" w:hAnsi="Times New Roman" w:cs="Times New Roman"/>
          <w:b/>
          <w:bCs/>
          <w:sz w:val="24"/>
          <w:szCs w:val="24"/>
        </w:rPr>
        <w:t>firmada por contador</w:t>
      </w:r>
      <w:r w:rsidR="00BF21C6" w:rsidRPr="00EA145D">
        <w:rPr>
          <w:rFonts w:ascii="Times New Roman" w:hAnsi="Times New Roman" w:cs="Times New Roman"/>
          <w:sz w:val="24"/>
          <w:szCs w:val="24"/>
        </w:rPr>
        <w:t xml:space="preserve">, conforme modelo ANEXO IV, </w:t>
      </w:r>
      <w:r w:rsidR="00BF21C6" w:rsidRPr="00EA145D">
        <w:rPr>
          <w:rFonts w:ascii="Times New Roman" w:hAnsi="Times New Roman" w:cs="Times New Roman"/>
          <w:b/>
          <w:sz w:val="24"/>
          <w:szCs w:val="24"/>
        </w:rPr>
        <w:t xml:space="preserve">ou Certidão </w:t>
      </w:r>
      <w:r w:rsidR="00BF21C6" w:rsidRPr="00EA145D">
        <w:rPr>
          <w:rFonts w:ascii="Times New Roman" w:hAnsi="Times New Roman" w:cs="Times New Roman"/>
          <w:b/>
          <w:bCs/>
          <w:sz w:val="24"/>
          <w:szCs w:val="24"/>
        </w:rPr>
        <w:t>expedida pela Junta Comercial</w:t>
      </w:r>
      <w:r w:rsidR="00BF21C6" w:rsidRPr="00EA145D">
        <w:rPr>
          <w:rFonts w:ascii="Times New Roman" w:hAnsi="Times New Roman" w:cs="Times New Roman"/>
          <w:sz w:val="24"/>
          <w:szCs w:val="24"/>
        </w:rPr>
        <w:t>,</w:t>
      </w:r>
      <w:r w:rsidR="00BF21C6" w:rsidRPr="00EA145D">
        <w:rPr>
          <w:rFonts w:ascii="Times New Roman" w:hAnsi="Times New Roman" w:cs="Times New Roman"/>
          <w:b/>
          <w:sz w:val="24"/>
          <w:szCs w:val="24"/>
        </w:rPr>
        <w:t xml:space="preserve"> </w:t>
      </w:r>
      <w:r w:rsidR="00BF21C6" w:rsidRPr="00EA145D">
        <w:rPr>
          <w:rFonts w:ascii="Times New Roman" w:hAnsi="Times New Roman" w:cs="Times New Roman"/>
          <w:sz w:val="24"/>
          <w:szCs w:val="24"/>
        </w:rPr>
        <w:t>nos termos do</w:t>
      </w:r>
      <w:r w:rsidR="00BF21C6" w:rsidRPr="00EA145D">
        <w:rPr>
          <w:rFonts w:ascii="Times New Roman" w:hAnsi="Times New Roman" w:cs="Times New Roman"/>
          <w:b/>
          <w:sz w:val="24"/>
          <w:szCs w:val="24"/>
        </w:rPr>
        <w:t xml:space="preserve"> </w:t>
      </w:r>
      <w:r w:rsidR="00BF21C6" w:rsidRPr="00EA145D">
        <w:rPr>
          <w:rFonts w:ascii="Times New Roman" w:hAnsi="Times New Roman" w:cs="Times New Roman"/>
          <w:sz w:val="24"/>
          <w:szCs w:val="24"/>
        </w:rPr>
        <w:t xml:space="preserve">artigo 8° da Instrução Normativa n° 103 de 30 de abril de 2007, do Departamento Nacional de Registro do Comércio, </w:t>
      </w:r>
      <w:r w:rsidR="00BF21C6" w:rsidRPr="00EA145D">
        <w:rPr>
          <w:rFonts w:ascii="Times New Roman" w:hAnsi="Times New Roman" w:cs="Times New Roman"/>
          <w:b/>
          <w:bCs/>
          <w:sz w:val="24"/>
          <w:szCs w:val="24"/>
        </w:rPr>
        <w:t>ou nos casos do MEI apresentar o CCMEI</w:t>
      </w:r>
      <w:r w:rsidR="00BF21C6" w:rsidRPr="00EA145D">
        <w:rPr>
          <w:rFonts w:ascii="Times New Roman" w:hAnsi="Times New Roman" w:cs="Times New Roman"/>
          <w:sz w:val="24"/>
          <w:szCs w:val="24"/>
        </w:rPr>
        <w:t xml:space="preserve">, </w:t>
      </w:r>
      <w:r w:rsidR="00BF21C6" w:rsidRPr="00EA145D">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BF21C6" w:rsidRPr="00EA145D">
        <w:rPr>
          <w:rFonts w:ascii="Times New Roman" w:hAnsi="Times New Roman" w:cs="Times New Roman"/>
          <w:sz w:val="24"/>
          <w:szCs w:val="24"/>
        </w:rPr>
        <w:t>. Em caso de cooperativas deverá atender, também, à Lei 11.488/2007, artigo 34.</w:t>
      </w:r>
    </w:p>
    <w:p w14:paraId="5FA8413B" w14:textId="06D783FA" w:rsidR="00174245" w:rsidRDefault="00174245"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w:t>
      </w:r>
      <w:r w:rsidRPr="00C63D1E">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39F6598C" w14:textId="77777777" w:rsidR="009B4F66" w:rsidRDefault="009B4F66" w:rsidP="007B54C3">
      <w:pPr>
        <w:spacing w:after="0" w:line="240" w:lineRule="auto"/>
        <w:jc w:val="both"/>
        <w:rPr>
          <w:rFonts w:ascii="Times New Roman" w:hAnsi="Times New Roman" w:cs="Times New Roman"/>
          <w:sz w:val="24"/>
          <w:szCs w:val="24"/>
          <w:u w:val="single"/>
        </w:rPr>
      </w:pPr>
    </w:p>
    <w:p w14:paraId="4338DEA6" w14:textId="77777777" w:rsidR="009B4F66" w:rsidRDefault="009B4F66" w:rsidP="007B54C3">
      <w:pPr>
        <w:spacing w:after="0" w:line="240" w:lineRule="auto"/>
        <w:jc w:val="both"/>
        <w:rPr>
          <w:rFonts w:ascii="Times New Roman" w:hAnsi="Times New Roman" w:cs="Times New Roman"/>
          <w:sz w:val="24"/>
          <w:szCs w:val="24"/>
          <w:u w:val="single"/>
        </w:rPr>
      </w:pPr>
    </w:p>
    <w:p w14:paraId="792E233F" w14:textId="77777777" w:rsidR="009B4F66" w:rsidRDefault="009B4F66" w:rsidP="007B54C3">
      <w:pPr>
        <w:spacing w:after="0" w:line="240" w:lineRule="auto"/>
        <w:jc w:val="both"/>
        <w:rPr>
          <w:rFonts w:ascii="Times New Roman" w:hAnsi="Times New Roman" w:cs="Times New Roman"/>
          <w:sz w:val="24"/>
          <w:szCs w:val="24"/>
          <w:u w:val="single"/>
        </w:rPr>
      </w:pP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77D1B892" w14:textId="453C230D" w:rsidR="003422DC" w:rsidRPr="003422DC" w:rsidRDefault="004B2A44" w:rsidP="003422DC">
      <w:pPr>
        <w:spacing w:after="0" w:line="240" w:lineRule="auto"/>
        <w:jc w:val="both"/>
        <w:rPr>
          <w:rFonts w:ascii="Times New Roman" w:hAnsi="Times New Roman"/>
          <w:sz w:val="24"/>
          <w:szCs w:val="24"/>
          <w:lang w:bidi="pt-BR"/>
        </w:rPr>
      </w:pPr>
      <w:r w:rsidRPr="003422DC">
        <w:rPr>
          <w:rFonts w:ascii="Times New Roman" w:hAnsi="Times New Roman" w:cs="Times New Roman"/>
          <w:b/>
          <w:sz w:val="24"/>
          <w:szCs w:val="24"/>
        </w:rPr>
        <w:t>12.</w:t>
      </w:r>
      <w:r w:rsidR="006A3CFE" w:rsidRPr="003422DC">
        <w:rPr>
          <w:rFonts w:ascii="Times New Roman" w:hAnsi="Times New Roman" w:cs="Times New Roman"/>
          <w:b/>
          <w:sz w:val="24"/>
          <w:szCs w:val="24"/>
        </w:rPr>
        <w:t xml:space="preserve">1. </w:t>
      </w:r>
      <w:r w:rsidR="003422DC" w:rsidRPr="003422DC">
        <w:rPr>
          <w:rFonts w:ascii="Times New Roman" w:hAnsi="Times New Roman"/>
          <w:b/>
          <w:sz w:val="24"/>
          <w:szCs w:val="24"/>
        </w:rPr>
        <w:t>A empresa</w:t>
      </w:r>
      <w:r w:rsidR="003422DC" w:rsidRPr="003422DC">
        <w:rPr>
          <w:rFonts w:ascii="Times New Roman" w:hAnsi="Times New Roman"/>
          <w:sz w:val="24"/>
          <w:szCs w:val="24"/>
        </w:rPr>
        <w:t xml:space="preserve"> </w:t>
      </w:r>
      <w:r w:rsidR="003422DC" w:rsidRPr="003422DC">
        <w:rPr>
          <w:rFonts w:ascii="Times New Roman" w:hAnsi="Times New Roman"/>
          <w:b/>
          <w:sz w:val="24"/>
          <w:szCs w:val="24"/>
        </w:rPr>
        <w:t>deverá possuir estrutura móvel para execução</w:t>
      </w:r>
      <w:r w:rsidR="00F80190">
        <w:rPr>
          <w:rFonts w:ascii="Times New Roman" w:hAnsi="Times New Roman"/>
          <w:b/>
          <w:sz w:val="24"/>
          <w:szCs w:val="24"/>
        </w:rPr>
        <w:t xml:space="preserve"> dos serviços</w:t>
      </w:r>
      <w:r w:rsidR="003422DC" w:rsidRPr="003422DC">
        <w:rPr>
          <w:rFonts w:ascii="Times New Roman" w:hAnsi="Times New Roman"/>
          <w:b/>
          <w:sz w:val="24"/>
          <w:szCs w:val="24"/>
        </w:rPr>
        <w:t xml:space="preserve">, a secretaria de agricultura </w:t>
      </w:r>
      <w:r w:rsidR="00F80190">
        <w:rPr>
          <w:rFonts w:ascii="Times New Roman" w:hAnsi="Times New Roman"/>
          <w:b/>
          <w:sz w:val="24"/>
          <w:szCs w:val="24"/>
        </w:rPr>
        <w:t>fará a organização e seleção de quais cães serão contemplados pelo objeto, e irá organizar o dia que a empresa deve comparecer para realizar os serviços.</w:t>
      </w:r>
    </w:p>
    <w:p w14:paraId="79882A75" w14:textId="43A2B2CC" w:rsidR="003422DC" w:rsidRDefault="003422DC" w:rsidP="003422DC">
      <w:pPr>
        <w:jc w:val="both"/>
        <w:rPr>
          <w:rFonts w:ascii="Times New Roman" w:hAnsi="Times New Roman" w:cs="Times New Roman"/>
          <w:b/>
          <w:sz w:val="24"/>
          <w:szCs w:val="24"/>
        </w:rPr>
      </w:pPr>
      <w:r w:rsidRPr="00FE01A0">
        <w:rPr>
          <w:rFonts w:ascii="Times New Roman" w:eastAsia="Lucida Sans Unicode" w:hAnsi="Times New Roman"/>
          <w:b/>
          <w:sz w:val="24"/>
          <w:szCs w:val="24"/>
          <w:lang w:eastAsia="zh-CN"/>
        </w:rPr>
        <w:t xml:space="preserve">O </w:t>
      </w:r>
      <w:r>
        <w:rPr>
          <w:rFonts w:ascii="Times New Roman" w:eastAsia="Lucida Sans Unicode" w:hAnsi="Times New Roman"/>
          <w:b/>
          <w:sz w:val="24"/>
          <w:szCs w:val="24"/>
          <w:lang w:eastAsia="zh-CN"/>
        </w:rPr>
        <w:t>serviço</w:t>
      </w:r>
      <w:r w:rsidRPr="00FE01A0">
        <w:rPr>
          <w:rFonts w:ascii="Times New Roman" w:eastAsia="Lucida Sans Unicode" w:hAnsi="Times New Roman"/>
          <w:b/>
          <w:sz w:val="24"/>
          <w:szCs w:val="24"/>
          <w:lang w:eastAsia="zh-CN"/>
        </w:rPr>
        <w:t xml:space="preserve"> deverá ser </w:t>
      </w:r>
      <w:r>
        <w:rPr>
          <w:rFonts w:ascii="Times New Roman" w:eastAsia="Lucida Sans Unicode" w:hAnsi="Times New Roman"/>
          <w:b/>
          <w:sz w:val="24"/>
          <w:szCs w:val="24"/>
          <w:lang w:eastAsia="zh-CN"/>
        </w:rPr>
        <w:t>realizado</w:t>
      </w:r>
      <w:r w:rsidRPr="00FE01A0">
        <w:rPr>
          <w:rFonts w:ascii="Times New Roman" w:eastAsia="Lucida Sans Unicode" w:hAnsi="Times New Roman"/>
          <w:b/>
          <w:sz w:val="24"/>
          <w:szCs w:val="24"/>
          <w:lang w:eastAsia="zh-CN"/>
        </w:rPr>
        <w:t xml:space="preserve"> </w:t>
      </w:r>
      <w:r>
        <w:rPr>
          <w:rFonts w:ascii="Times New Roman" w:eastAsia="Lucida Sans Unicode" w:hAnsi="Times New Roman"/>
          <w:b/>
          <w:sz w:val="24"/>
          <w:szCs w:val="24"/>
          <w:lang w:eastAsia="zh-CN"/>
        </w:rPr>
        <w:t>com todas as normas de higiene e sanitárias, e com responsabilidade do profissional contratado</w:t>
      </w:r>
      <w:r w:rsidRPr="00FE01A0">
        <w:rPr>
          <w:rFonts w:ascii="Times New Roman" w:eastAsia="Lucida Sans Unicode" w:hAnsi="Times New Roman"/>
          <w:b/>
          <w:sz w:val="24"/>
          <w:szCs w:val="24"/>
          <w:lang w:eastAsia="zh-CN"/>
        </w:rPr>
        <w:t>, conforme o termo de referência</w:t>
      </w:r>
      <w:r w:rsidRPr="00FE01A0">
        <w:rPr>
          <w:rFonts w:ascii="Times New Roman" w:eastAsia="Lucida Sans Unicode" w:hAnsi="Times New Roman"/>
          <w:sz w:val="24"/>
          <w:szCs w:val="24"/>
          <w:lang w:eastAsia="zh-CN"/>
        </w:rPr>
        <w:t>.</w:t>
      </w:r>
    </w:p>
    <w:p w14:paraId="7316EF94" w14:textId="43F32A8F" w:rsidR="006A3CFE" w:rsidRPr="00C63D1E" w:rsidRDefault="006A3CFE" w:rsidP="002B17E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8D78166" w14:textId="01800878"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lastRenderedPageBreak/>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289ABB94" w:rsidR="00DB6584" w:rsidRPr="00C75F27" w:rsidRDefault="006A3CFE" w:rsidP="00C75F27">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lastRenderedPageBreak/>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C63D1E" w:rsidRDefault="002B17EC"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2E2C07BA" w14:textId="531AF5EE" w:rsidR="00DB6584"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ED50B43" w14:textId="77F286D8" w:rsidR="00DB6584"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w:t>
      </w:r>
    </w:p>
    <w:p w14:paraId="2D7748EE" w14:textId="33012AD5"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4B8A50B" w14:textId="70F67371" w:rsidR="00DB6584"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w:t>
      </w:r>
      <w:r w:rsidRPr="00C63D1E">
        <w:rPr>
          <w:rFonts w:ascii="Times New Roman" w:hAnsi="Times New Roman" w:cs="Times New Roman"/>
          <w:sz w:val="24"/>
          <w:szCs w:val="24"/>
        </w:rPr>
        <w:lastRenderedPageBreak/>
        <w:t xml:space="preserve">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p>
    <w:p w14:paraId="02C7A193" w14:textId="3D4D9778"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Pr="00C63D1E"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91B27A6" w14:textId="77777777" w:rsidR="00DB6584" w:rsidRDefault="00DB6584" w:rsidP="00DD0385">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CCB003C" w14:textId="066EE6BF" w:rsidR="00D72227" w:rsidRDefault="006A3CFE" w:rsidP="00DD0385">
      <w:pPr>
        <w:shd w:val="clear" w:color="auto" w:fill="FFFFFF" w:themeFill="background1"/>
        <w:spacing w:after="0" w:line="240" w:lineRule="auto"/>
        <w:jc w:val="both"/>
        <w:rPr>
          <w:rFonts w:ascii="Times New Roman" w:hAnsi="Times New Roman" w:cs="Times New Roman"/>
          <w:b/>
          <w:bCs/>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D72227" w:rsidRPr="007149EB">
          <w:rPr>
            <w:rStyle w:val="Hyperlink"/>
            <w:rFonts w:ascii="Times New Roman" w:hAnsi="Times New Roman" w:cs="Times New Roman"/>
            <w:b/>
            <w:bCs/>
            <w:sz w:val="24"/>
            <w:szCs w:val="24"/>
            <w:shd w:val="clear" w:color="auto" w:fill="FFFFFF" w:themeFill="background1"/>
          </w:rPr>
          <w:t>licitacao@saomiguel.rs.gov.br</w:t>
        </w:r>
      </w:hyperlink>
    </w:p>
    <w:p w14:paraId="0DBA215C" w14:textId="2E3A93D7"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D72227" w:rsidRPr="007149EB">
          <w:rPr>
            <w:rStyle w:val="Hyperlink"/>
            <w:rFonts w:ascii="Times New Roman" w:hAnsi="Times New Roman" w:cs="Times New Roman"/>
            <w:b/>
            <w:bCs/>
            <w:sz w:val="24"/>
            <w:szCs w:val="24"/>
            <w:shd w:val="clear" w:color="auto" w:fill="FFFFFF" w:themeFill="background1"/>
          </w:rPr>
          <w:t>licitacao@saomiguel.rs.gov.br</w:t>
        </w:r>
      </w:hyperlink>
      <w:r w:rsidR="00D72227">
        <w:rPr>
          <w:rFonts w:ascii="Times New Roman" w:hAnsi="Times New Roman" w:cs="Times New Roman"/>
          <w:b/>
          <w:bCs/>
          <w:color w:val="1F1F1F"/>
          <w:sz w:val="24"/>
          <w:szCs w:val="24"/>
          <w:shd w:val="clear" w:color="auto" w:fill="FFFFFF" w:themeFill="background1"/>
        </w:rPr>
        <w:t xml:space="preserve"> </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4C598B25" w:rsidR="00DB6584" w:rsidRPr="00C75F2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08BA3B34"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26F88A76" w:rsidR="006A3CFE" w:rsidRPr="00C63D1E" w:rsidRDefault="006A3CFE" w:rsidP="0080650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51976CCC"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80650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6178381E" w:rsidR="006A3CFE" w:rsidRDefault="006A3CFE" w:rsidP="0080650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80650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2191885"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F80190">
        <w:rPr>
          <w:rFonts w:ascii="Times New Roman" w:hAnsi="Times New Roman" w:cs="Times New Roman"/>
          <w:sz w:val="24"/>
          <w:szCs w:val="24"/>
        </w:rPr>
        <w:t>27</w:t>
      </w:r>
      <w:r w:rsidR="006A3CFE" w:rsidRPr="00C63D1E">
        <w:rPr>
          <w:rFonts w:ascii="Times New Roman" w:hAnsi="Times New Roman" w:cs="Times New Roman"/>
          <w:sz w:val="24"/>
          <w:szCs w:val="24"/>
        </w:rPr>
        <w:t xml:space="preserve"> de </w:t>
      </w:r>
      <w:r w:rsidR="00F80190">
        <w:rPr>
          <w:rFonts w:ascii="Times New Roman" w:hAnsi="Times New Roman" w:cs="Times New Roman"/>
          <w:sz w:val="24"/>
          <w:szCs w:val="24"/>
        </w:rPr>
        <w:t>novembro</w:t>
      </w:r>
      <w:r w:rsidR="006A3CFE" w:rsidRPr="00C63D1E">
        <w:rPr>
          <w:rFonts w:ascii="Times New Roman" w:hAnsi="Times New Roman" w:cs="Times New Roman"/>
          <w:sz w:val="24"/>
          <w:szCs w:val="24"/>
        </w:rPr>
        <w:t xml:space="preserve"> de 202</w:t>
      </w:r>
      <w:r w:rsidR="00C75F27">
        <w:rPr>
          <w:rFonts w:ascii="Times New Roman" w:hAnsi="Times New Roman" w:cs="Times New Roman"/>
          <w:sz w:val="24"/>
          <w:szCs w:val="24"/>
        </w:rPr>
        <w:t>5</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5FCC5BA0" w14:textId="77777777" w:rsidR="00C75F27" w:rsidRDefault="00C75F27" w:rsidP="003A1462">
      <w:pPr>
        <w:pStyle w:val="Ttulo6"/>
        <w:widowControl w:val="0"/>
        <w:tabs>
          <w:tab w:val="left" w:pos="11624"/>
          <w:tab w:val="left" w:pos="11907"/>
        </w:tabs>
        <w:ind w:left="142"/>
        <w:rPr>
          <w:color w:val="auto"/>
          <w:szCs w:val="24"/>
        </w:rPr>
      </w:pPr>
      <w:r>
        <w:rPr>
          <w:color w:val="auto"/>
          <w:szCs w:val="24"/>
        </w:rPr>
        <w:t>LUIZ RODRIGO RIBAS</w:t>
      </w:r>
    </w:p>
    <w:p w14:paraId="18D16DBD" w14:textId="3CF6B6B7"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19A5E801"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D8DB2C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5E3B9F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07EADEC1"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641C7B31"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5AA43A71"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62A736C8"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090F9225"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31EDFB30"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15363276"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70D635C0"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71ADD5D6"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2A5B47B3"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77978F73"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6D9C03B0"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4B75107A"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3121F551"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1735400B"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5D54DDB1"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244D8606"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30024B5F"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4CD7E39D" w14:textId="77777777" w:rsidR="00366E0A" w:rsidRDefault="00366E0A" w:rsidP="007B54C3">
      <w:pPr>
        <w:autoSpaceDE w:val="0"/>
        <w:spacing w:after="0" w:line="240" w:lineRule="auto"/>
        <w:ind w:left="142" w:right="-2"/>
        <w:jc w:val="both"/>
        <w:rPr>
          <w:rFonts w:ascii="Times New Roman" w:hAnsi="Times New Roman" w:cs="Times New Roman"/>
          <w:bCs/>
          <w:sz w:val="24"/>
          <w:szCs w:val="24"/>
        </w:rPr>
      </w:pPr>
    </w:p>
    <w:p w14:paraId="6EA5DFF0" w14:textId="77777777" w:rsidR="00C75F27" w:rsidRDefault="00C75F27" w:rsidP="00806509">
      <w:pPr>
        <w:autoSpaceDE w:val="0"/>
        <w:spacing w:after="0" w:line="240" w:lineRule="auto"/>
        <w:ind w:right="-2"/>
        <w:jc w:val="both"/>
        <w:rPr>
          <w:rFonts w:ascii="Times New Roman" w:hAnsi="Times New Roman" w:cs="Times New Roman"/>
          <w:bCs/>
          <w:sz w:val="24"/>
          <w:szCs w:val="24"/>
        </w:rPr>
      </w:pPr>
    </w:p>
    <w:p w14:paraId="48655D1E" w14:textId="77777777" w:rsidR="00DB6584" w:rsidRPr="00C63D1E" w:rsidRDefault="00DB6584"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4981424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C75F27">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5837A58A" w14:textId="77777777" w:rsidR="00C75F27"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Assinatura do representante legal da empresa </w:t>
      </w:r>
    </w:p>
    <w:p w14:paraId="0DD80DF2" w14:textId="7ED8A4C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Default="00F703FF" w:rsidP="007B54C3">
      <w:pPr>
        <w:spacing w:after="0" w:line="240" w:lineRule="auto"/>
        <w:jc w:val="both"/>
        <w:rPr>
          <w:rFonts w:ascii="Times New Roman" w:hAnsi="Times New Roman" w:cs="Times New Roman"/>
          <w:sz w:val="24"/>
          <w:szCs w:val="24"/>
        </w:rPr>
      </w:pPr>
    </w:p>
    <w:p w14:paraId="2A20A357" w14:textId="77777777" w:rsidR="00366E0A" w:rsidRDefault="00366E0A" w:rsidP="007B54C3">
      <w:pPr>
        <w:spacing w:after="0" w:line="240" w:lineRule="auto"/>
        <w:jc w:val="both"/>
        <w:rPr>
          <w:rFonts w:ascii="Times New Roman" w:hAnsi="Times New Roman" w:cs="Times New Roman"/>
          <w:sz w:val="24"/>
          <w:szCs w:val="24"/>
        </w:rPr>
      </w:pPr>
    </w:p>
    <w:p w14:paraId="0F4BF159" w14:textId="77777777" w:rsidR="00366E0A" w:rsidRPr="00C63D1E" w:rsidRDefault="00366E0A" w:rsidP="007B54C3">
      <w:pPr>
        <w:spacing w:after="0" w:line="240" w:lineRule="auto"/>
        <w:jc w:val="both"/>
        <w:rPr>
          <w:rFonts w:ascii="Times New Roman" w:hAnsi="Times New Roman" w:cs="Times New Roman"/>
          <w:sz w:val="24"/>
          <w:szCs w:val="24"/>
        </w:rPr>
      </w:pPr>
    </w:p>
    <w:p w14:paraId="3D9827DF" w14:textId="77777777" w:rsidR="00FB0B1F" w:rsidRDefault="00FB0B1F" w:rsidP="007B54C3">
      <w:pPr>
        <w:spacing w:after="0" w:line="240" w:lineRule="auto"/>
        <w:jc w:val="both"/>
        <w:rPr>
          <w:rFonts w:ascii="Times New Roman" w:hAnsi="Times New Roman" w:cs="Times New Roman"/>
          <w:sz w:val="24"/>
          <w:szCs w:val="24"/>
        </w:rPr>
      </w:pPr>
    </w:p>
    <w:p w14:paraId="74ED9CD6" w14:textId="77777777" w:rsidR="00C75F27" w:rsidRPr="00C63D1E" w:rsidRDefault="00C75F27"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25C16B1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06509">
        <w:rPr>
          <w:rFonts w:ascii="Times New Roman" w:hAnsi="Times New Roman" w:cs="Times New Roman"/>
          <w:sz w:val="24"/>
          <w:szCs w:val="24"/>
        </w:rPr>
        <w:t>9</w:t>
      </w:r>
      <w:r w:rsidR="00F80190">
        <w:rPr>
          <w:rFonts w:ascii="Times New Roman" w:hAnsi="Times New Roman" w:cs="Times New Roman"/>
          <w:sz w:val="24"/>
          <w:szCs w:val="24"/>
        </w:rPr>
        <w:t>9</w:t>
      </w:r>
      <w:r w:rsidRPr="00C63D1E">
        <w:rPr>
          <w:rFonts w:ascii="Times New Roman" w:hAnsi="Times New Roman" w:cs="Times New Roman"/>
          <w:sz w:val="24"/>
          <w:szCs w:val="24"/>
        </w:rPr>
        <w:t>/202</w:t>
      </w:r>
      <w:r w:rsidR="00C75F27">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10C0C4D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4C856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61E4566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C75F27">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Default="00FB0B1F" w:rsidP="007B54C3">
      <w:pPr>
        <w:spacing w:after="0" w:line="240" w:lineRule="auto"/>
        <w:jc w:val="both"/>
        <w:rPr>
          <w:rFonts w:ascii="Times New Roman" w:hAnsi="Times New Roman" w:cs="Times New Roman"/>
          <w:sz w:val="24"/>
          <w:szCs w:val="24"/>
        </w:rPr>
      </w:pPr>
    </w:p>
    <w:p w14:paraId="5E69AD8E" w14:textId="77777777" w:rsidR="00C75F27" w:rsidRDefault="00C75F27" w:rsidP="007B54C3">
      <w:pPr>
        <w:spacing w:after="0" w:line="240" w:lineRule="auto"/>
        <w:jc w:val="both"/>
        <w:rPr>
          <w:rFonts w:ascii="Times New Roman" w:hAnsi="Times New Roman" w:cs="Times New Roman"/>
          <w:sz w:val="24"/>
          <w:szCs w:val="24"/>
        </w:rPr>
      </w:pPr>
    </w:p>
    <w:p w14:paraId="31E387A0" w14:textId="77777777" w:rsidR="00366E0A" w:rsidRDefault="00366E0A" w:rsidP="007B54C3">
      <w:pPr>
        <w:spacing w:after="0" w:line="240" w:lineRule="auto"/>
        <w:jc w:val="both"/>
        <w:rPr>
          <w:rFonts w:ascii="Times New Roman" w:hAnsi="Times New Roman" w:cs="Times New Roman"/>
          <w:sz w:val="24"/>
          <w:szCs w:val="24"/>
        </w:rPr>
      </w:pPr>
    </w:p>
    <w:p w14:paraId="4BB6581D" w14:textId="77777777" w:rsidR="00366E0A" w:rsidRDefault="00366E0A" w:rsidP="007B54C3">
      <w:pPr>
        <w:spacing w:after="0" w:line="240" w:lineRule="auto"/>
        <w:jc w:val="both"/>
        <w:rPr>
          <w:rFonts w:ascii="Times New Roman" w:hAnsi="Times New Roman" w:cs="Times New Roman"/>
          <w:sz w:val="24"/>
          <w:szCs w:val="24"/>
        </w:rPr>
      </w:pPr>
    </w:p>
    <w:p w14:paraId="35F80CE0" w14:textId="77777777" w:rsidR="00366E0A" w:rsidRDefault="00366E0A" w:rsidP="007B54C3">
      <w:pPr>
        <w:spacing w:after="0" w:line="240" w:lineRule="auto"/>
        <w:jc w:val="both"/>
        <w:rPr>
          <w:rFonts w:ascii="Times New Roman" w:hAnsi="Times New Roman" w:cs="Times New Roman"/>
          <w:sz w:val="24"/>
          <w:szCs w:val="24"/>
        </w:rPr>
      </w:pPr>
    </w:p>
    <w:p w14:paraId="41FDE38B" w14:textId="77777777" w:rsidR="00C75F27" w:rsidRDefault="00C75F27" w:rsidP="007B54C3">
      <w:pPr>
        <w:spacing w:after="0" w:line="240" w:lineRule="auto"/>
        <w:jc w:val="both"/>
        <w:rPr>
          <w:rFonts w:ascii="Times New Roman" w:hAnsi="Times New Roman" w:cs="Times New Roman"/>
          <w:sz w:val="24"/>
          <w:szCs w:val="24"/>
        </w:rPr>
      </w:pPr>
    </w:p>
    <w:p w14:paraId="13C1E9CC" w14:textId="77777777" w:rsidR="00C75F27" w:rsidRPr="00C63D1E" w:rsidRDefault="00C75F27"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524F07B7" w14:textId="77777777" w:rsidR="00366E0A" w:rsidRDefault="00366E0A" w:rsidP="007B54C3">
      <w:pPr>
        <w:spacing w:after="0" w:line="240" w:lineRule="auto"/>
        <w:jc w:val="both"/>
        <w:rPr>
          <w:rFonts w:ascii="Times New Roman" w:hAnsi="Times New Roman" w:cs="Times New Roman"/>
          <w:sz w:val="24"/>
          <w:szCs w:val="24"/>
        </w:rPr>
      </w:pPr>
    </w:p>
    <w:p w14:paraId="4252D8B3" w14:textId="0812BFA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6A94C03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C75F27">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23677332" w14:textId="77777777" w:rsidR="00366E0A" w:rsidRDefault="00366E0A" w:rsidP="007B54C3">
      <w:pPr>
        <w:spacing w:after="0" w:line="240" w:lineRule="auto"/>
        <w:jc w:val="both"/>
        <w:rPr>
          <w:rFonts w:ascii="Times New Roman" w:hAnsi="Times New Roman" w:cs="Times New Roman"/>
          <w:sz w:val="24"/>
          <w:szCs w:val="24"/>
        </w:rPr>
      </w:pPr>
    </w:p>
    <w:p w14:paraId="3944D66E" w14:textId="77777777" w:rsidR="00C75F27" w:rsidRDefault="00C75F27" w:rsidP="007B54C3">
      <w:pPr>
        <w:spacing w:after="0" w:line="240" w:lineRule="auto"/>
        <w:jc w:val="both"/>
        <w:rPr>
          <w:rFonts w:ascii="Times New Roman" w:hAnsi="Times New Roman" w:cs="Times New Roman"/>
          <w:sz w:val="24"/>
          <w:szCs w:val="24"/>
        </w:rPr>
      </w:pPr>
    </w:p>
    <w:p w14:paraId="40DD83C5" w14:textId="77777777" w:rsidR="00C75F27" w:rsidRPr="00C63D1E" w:rsidRDefault="00C75F27" w:rsidP="007B54C3">
      <w:pPr>
        <w:spacing w:after="0" w:line="240" w:lineRule="auto"/>
        <w:jc w:val="both"/>
        <w:rPr>
          <w:rFonts w:ascii="Times New Roman" w:hAnsi="Times New Roman" w:cs="Times New Roman"/>
          <w:sz w:val="24"/>
          <w:szCs w:val="24"/>
        </w:rPr>
      </w:pPr>
    </w:p>
    <w:p w14:paraId="2BD0A07D" w14:textId="751EA96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C75F27">
        <w:rPr>
          <w:rFonts w:ascii="Times New Roman" w:hAnsi="Times New Roman" w:cs="Times New Roman"/>
          <w:sz w:val="24"/>
          <w:szCs w:val="24"/>
        </w:rPr>
        <w:t>5</w:t>
      </w:r>
    </w:p>
    <w:p w14:paraId="7B84C974" w14:textId="344BD235"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C75F27">
        <w:rPr>
          <w:rFonts w:ascii="Times New Roman" w:hAnsi="Times New Roman" w:cs="Times New Roman"/>
          <w:sz w:val="24"/>
          <w:szCs w:val="24"/>
        </w:rPr>
        <w:t>9</w:t>
      </w:r>
      <w:r w:rsidR="00F80190">
        <w:rPr>
          <w:rFonts w:ascii="Times New Roman" w:hAnsi="Times New Roman" w:cs="Times New Roman"/>
          <w:sz w:val="24"/>
          <w:szCs w:val="24"/>
        </w:rPr>
        <w:t>9</w:t>
      </w:r>
      <w:r w:rsidRPr="007B54C3">
        <w:rPr>
          <w:rFonts w:ascii="Times New Roman" w:hAnsi="Times New Roman" w:cs="Times New Roman"/>
          <w:sz w:val="24"/>
          <w:szCs w:val="24"/>
        </w:rPr>
        <w:t>/202</w:t>
      </w:r>
      <w:r w:rsidR="00C75F27">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701FE680" w14:textId="7880EDC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366E0A">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B2A615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C75F27">
        <w:rPr>
          <w:rFonts w:ascii="Times New Roman" w:hAnsi="Times New Roman" w:cs="Times New Roman"/>
          <w:sz w:val="24"/>
          <w:szCs w:val="24"/>
        </w:rPr>
        <w:t>9</w:t>
      </w:r>
      <w:r w:rsidR="00806509">
        <w:rPr>
          <w:rFonts w:ascii="Times New Roman" w:hAnsi="Times New Roman" w:cs="Times New Roman"/>
          <w:sz w:val="24"/>
          <w:szCs w:val="24"/>
        </w:rPr>
        <w:t>6</w:t>
      </w:r>
      <w:r w:rsidRPr="007B54C3">
        <w:rPr>
          <w:rFonts w:ascii="Times New Roman" w:hAnsi="Times New Roman" w:cs="Times New Roman"/>
          <w:sz w:val="24"/>
          <w:szCs w:val="24"/>
        </w:rPr>
        <w:t>/202</w:t>
      </w:r>
      <w:r w:rsidR="00C75F27">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46B088A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F80190" w:rsidRPr="00C63D1E">
        <w:rPr>
          <w:rFonts w:ascii="Times New Roman" w:hAnsi="Times New Roman" w:cs="Times New Roman"/>
          <w:bCs/>
          <w:sz w:val="24"/>
          <w:szCs w:val="24"/>
        </w:rPr>
        <w:t xml:space="preserve">REGISTRO DE PREÇOS </w:t>
      </w:r>
      <w:r w:rsidR="00F80190">
        <w:rPr>
          <w:rFonts w:ascii="Times New Roman" w:hAnsi="Times New Roman" w:cs="Times New Roman"/>
          <w:bCs/>
          <w:sz w:val="24"/>
          <w:szCs w:val="24"/>
        </w:rPr>
        <w:t>PARA CONTRATAÇÃO DE EMPRESA ESPECIALIZADA PARA REALIZAR CASTRAÇÃO DE CÃES MACHOS E FÊMEAS, a empresa deverá possuir estrutura móvel para se deslocar até o Município para realizar os atendimentos, CONFORME TERMO DE REFERÊNCIA</w:t>
      </w:r>
      <w:r w:rsidR="00F80190" w:rsidRPr="00C63D1E">
        <w:rPr>
          <w:rFonts w:ascii="Times New Roman" w:hAnsi="Times New Roman" w:cs="Times New Roman"/>
          <w:sz w:val="24"/>
          <w:szCs w:val="24"/>
        </w:rPr>
        <w:t xml:space="preserve">, </w:t>
      </w:r>
      <w:r w:rsidR="00F80190">
        <w:rPr>
          <w:rFonts w:ascii="Times New Roman" w:hAnsi="Times New Roman" w:cs="Times New Roman"/>
          <w:sz w:val="24"/>
          <w:szCs w:val="24"/>
        </w:rPr>
        <w:t>que serão solicitados conforme a demanda</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06509">
        <w:rPr>
          <w:rFonts w:ascii="Times New Roman" w:hAnsi="Times New Roman" w:cs="Times New Roman"/>
          <w:b/>
          <w:bCs/>
          <w:sz w:val="24"/>
          <w:szCs w:val="24"/>
        </w:rPr>
        <w:t>O prazo de vigência do contrato será de 01 (um) ano, e poderá ser prorrogado por igual período, desde que comprovado o preço vantajoso, conforme o art. 84 da Lei Federal nº. 14.133/2021</w:t>
      </w:r>
      <w:r w:rsidRPr="007B54C3">
        <w:rPr>
          <w:rFonts w:ascii="Times New Roman" w:hAnsi="Times New Roman" w:cs="Times New Roman"/>
          <w:sz w:val="24"/>
          <w:szCs w:val="24"/>
        </w:rPr>
        <w:t xml:space="preserve">.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27772FD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TERCEIRA – </w:t>
      </w:r>
      <w:r w:rsidRPr="00806509">
        <w:rPr>
          <w:rFonts w:ascii="Times New Roman" w:hAnsi="Times New Roman" w:cs="Times New Roman"/>
          <w:b/>
          <w:bCs/>
          <w:sz w:val="24"/>
          <w:szCs w:val="24"/>
        </w:rPr>
        <w:t xml:space="preserve">Os pagamentos serão efetuados em até 30 (trinta) dias, contados da data do recebimento dos </w:t>
      </w:r>
      <w:r w:rsidR="00806509" w:rsidRPr="00806509">
        <w:rPr>
          <w:rFonts w:ascii="Times New Roman" w:hAnsi="Times New Roman" w:cs="Times New Roman"/>
          <w:b/>
          <w:bCs/>
          <w:sz w:val="24"/>
          <w:szCs w:val="24"/>
        </w:rPr>
        <w:t>serviços</w:t>
      </w:r>
      <w:r w:rsidRPr="007B54C3">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6413911B" w:rsidR="007B54C3" w:rsidRPr="007B54C3" w:rsidRDefault="00252458"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w:t>
      </w:r>
      <w:r>
        <w:rPr>
          <w:rFonts w:ascii="Times New Roman" w:hAnsi="Times New Roman" w:cs="Times New Roman"/>
          <w:sz w:val="24"/>
          <w:szCs w:val="24"/>
        </w:rPr>
        <w:t>ão Miguel das Missões</w:t>
      </w:r>
      <w:r w:rsidR="007B54C3" w:rsidRPr="007B54C3">
        <w:rPr>
          <w:rFonts w:ascii="Times New Roman" w:hAnsi="Times New Roman" w:cs="Times New Roman"/>
          <w:sz w:val="24"/>
          <w:szCs w:val="24"/>
        </w:rPr>
        <w:t>, ......... de..................................de 202</w:t>
      </w:r>
      <w:r w:rsidR="00C75F27">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253EFCDF"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Nos termos do artigo 53, § 1, incisos I e II da Lei n° 14.133/2021, a presente minuta de contrato foi examinada e aprovada pela Assessoria Jurídica da Prefeitura Municipal de S</w:t>
      </w:r>
      <w:r w:rsidR="00366E0A">
        <w:rPr>
          <w:rFonts w:ascii="Times New Roman" w:hAnsi="Times New Roman" w:cs="Times New Roman"/>
          <w:sz w:val="24"/>
          <w:szCs w:val="24"/>
        </w:rPr>
        <w:t>ão Miguel das Missões</w:t>
      </w:r>
      <w:r w:rsidRPr="007B54C3">
        <w:rPr>
          <w:rFonts w:ascii="Times New Roman" w:hAnsi="Times New Roman" w:cs="Times New Roman"/>
          <w:sz w:val="24"/>
          <w:szCs w:val="24"/>
        </w:rPr>
        <w:t xml:space="preserve"> – RS, por atender aos requisitos legais. </w:t>
      </w:r>
    </w:p>
    <w:sectPr w:rsidR="007B54C3" w:rsidRPr="007B54C3" w:rsidSect="00626924">
      <w:headerReference w:type="even" r:id="rId25"/>
      <w:headerReference w:type="default" r:id="rId26"/>
      <w:footerReference w:type="default" r:id="rId27"/>
      <w:headerReference w:type="first" r:id="rId28"/>
      <w:pgSz w:w="11906" w:h="16838"/>
      <w:pgMar w:top="1417" w:right="1701" w:bottom="1417" w:left="1701"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8FFD" w14:textId="61E938E8" w:rsidR="00DC4A3B" w:rsidRPr="00AA5FD9" w:rsidRDefault="00C75F27" w:rsidP="00C75F27">
    <w:pPr>
      <w:pStyle w:val="Rodap"/>
      <w:jc w:val="center"/>
      <w:rPr>
        <w:rFonts w:ascii="Adobe Gothic Std B" w:eastAsia="Adobe Gothic Std B" w:hAnsi="Adobe Gothic Std B"/>
        <w:lang w:val="en-US"/>
      </w:rPr>
    </w:pPr>
    <w:r>
      <w:rPr>
        <w:rFonts w:ascii="Adobe Gothic Std B" w:eastAsia="Adobe Gothic Std B" w:hAnsi="Adobe Gothic Std B"/>
        <w:noProof/>
        <w:lang w:val="en-US"/>
      </w:rPr>
      <w:drawing>
        <wp:inline distT="0" distB="0" distL="0" distR="0" wp14:anchorId="1D7A1755" wp14:editId="1F5D85F8">
          <wp:extent cx="5401310" cy="311150"/>
          <wp:effectExtent l="0" t="0" r="8890" b="0"/>
          <wp:docPr id="15245052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3111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F8019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1B1B191" w:rsidR="00DC4A3B" w:rsidRDefault="00F80190"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626924">
      <w:rPr>
        <w:noProof/>
      </w:rPr>
      <w:drawing>
        <wp:inline distT="0" distB="0" distL="0" distR="0" wp14:anchorId="58F5E88F" wp14:editId="527D2C67">
          <wp:extent cx="5400040" cy="1076883"/>
          <wp:effectExtent l="0" t="0" r="0" b="9525"/>
          <wp:docPr id="12225852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76883"/>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F8019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950B49"/>
    <w:multiLevelType w:val="multilevel"/>
    <w:tmpl w:val="E440F222"/>
    <w:lvl w:ilvl="0">
      <w:start w:val="13"/>
      <w:numFmt w:val="decimal"/>
      <w:lvlText w:val="%1."/>
      <w:lvlJc w:val="left"/>
      <w:pPr>
        <w:ind w:left="660" w:hanging="660"/>
      </w:pPr>
      <w:rPr>
        <w:rFonts w:cs="Times New Roman" w:hint="default"/>
        <w:color w:val="auto"/>
      </w:rPr>
    </w:lvl>
    <w:lvl w:ilvl="1">
      <w:start w:val="6"/>
      <w:numFmt w:val="decimal"/>
      <w:lvlText w:val="%1.%2."/>
      <w:lvlJc w:val="left"/>
      <w:pPr>
        <w:ind w:left="1154" w:hanging="660"/>
      </w:pPr>
      <w:rPr>
        <w:rFonts w:cs="Times New Roman" w:hint="default"/>
      </w:rPr>
    </w:lvl>
    <w:lvl w:ilvl="2">
      <w:start w:val="5"/>
      <w:numFmt w:val="decimal"/>
      <w:lvlText w:val="%1.%2.%3."/>
      <w:lvlJc w:val="left"/>
      <w:pPr>
        <w:ind w:left="1708" w:hanging="720"/>
      </w:pPr>
      <w:rPr>
        <w:rFonts w:cs="Times New Roman" w:hint="default"/>
      </w:rPr>
    </w:lvl>
    <w:lvl w:ilvl="3">
      <w:start w:val="1"/>
      <w:numFmt w:val="decimal"/>
      <w:lvlText w:val="%1.%2.%3.%4."/>
      <w:lvlJc w:val="left"/>
      <w:pPr>
        <w:ind w:left="2202" w:hanging="720"/>
      </w:pPr>
      <w:rPr>
        <w:rFonts w:cs="Times New Roman" w:hint="default"/>
      </w:rPr>
    </w:lvl>
    <w:lvl w:ilvl="4">
      <w:start w:val="1"/>
      <w:numFmt w:val="decimal"/>
      <w:lvlText w:val="%1.%2.%3.%4.%5."/>
      <w:lvlJc w:val="left"/>
      <w:pPr>
        <w:ind w:left="3056" w:hanging="1080"/>
      </w:pPr>
      <w:rPr>
        <w:rFonts w:cs="Times New Roman" w:hint="default"/>
      </w:rPr>
    </w:lvl>
    <w:lvl w:ilvl="5">
      <w:start w:val="1"/>
      <w:numFmt w:val="decimal"/>
      <w:lvlText w:val="%1.%2.%3.%4.%5.%6."/>
      <w:lvlJc w:val="left"/>
      <w:pPr>
        <w:ind w:left="3550" w:hanging="1080"/>
      </w:pPr>
      <w:rPr>
        <w:rFonts w:cs="Times New Roman" w:hint="default"/>
      </w:rPr>
    </w:lvl>
    <w:lvl w:ilvl="6">
      <w:start w:val="1"/>
      <w:numFmt w:val="decimal"/>
      <w:lvlText w:val="%1.%2.%3.%4.%5.%6.%7."/>
      <w:lvlJc w:val="left"/>
      <w:pPr>
        <w:ind w:left="4404" w:hanging="1440"/>
      </w:pPr>
      <w:rPr>
        <w:rFonts w:cs="Times New Roman" w:hint="default"/>
      </w:rPr>
    </w:lvl>
    <w:lvl w:ilvl="7">
      <w:start w:val="1"/>
      <w:numFmt w:val="decimal"/>
      <w:lvlText w:val="%1.%2.%3.%4.%5.%6.%7.%8."/>
      <w:lvlJc w:val="left"/>
      <w:pPr>
        <w:ind w:left="4898" w:hanging="1440"/>
      </w:pPr>
      <w:rPr>
        <w:rFonts w:cs="Times New Roman" w:hint="default"/>
      </w:rPr>
    </w:lvl>
    <w:lvl w:ilvl="8">
      <w:start w:val="1"/>
      <w:numFmt w:val="decimal"/>
      <w:lvlText w:val="%1.%2.%3.%4.%5.%6.%7.%8.%9."/>
      <w:lvlJc w:val="left"/>
      <w:pPr>
        <w:ind w:left="5752" w:hanging="1800"/>
      </w:pPr>
      <w:rPr>
        <w:rFonts w:cs="Times New Roman" w:hint="default"/>
      </w:rPr>
    </w:lvl>
  </w:abstractNum>
  <w:abstractNum w:abstractNumId="30"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2"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9"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0"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1"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9"/>
  </w:num>
  <w:num w:numId="10" w16cid:durableId="885262316">
    <w:abstractNumId w:val="10"/>
  </w:num>
  <w:num w:numId="11" w16cid:durableId="105081048">
    <w:abstractNumId w:val="31"/>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4"/>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40"/>
  </w:num>
  <w:num w:numId="22" w16cid:durableId="234974670">
    <w:abstractNumId w:val="35"/>
  </w:num>
  <w:num w:numId="23" w16cid:durableId="1487159619">
    <w:abstractNumId w:val="38"/>
  </w:num>
  <w:num w:numId="24" w16cid:durableId="1800145706">
    <w:abstractNumId w:val="9"/>
  </w:num>
  <w:num w:numId="25" w16cid:durableId="78403764">
    <w:abstractNumId w:val="21"/>
  </w:num>
  <w:num w:numId="26" w16cid:durableId="822552275">
    <w:abstractNumId w:val="36"/>
  </w:num>
  <w:num w:numId="27" w16cid:durableId="728193954">
    <w:abstractNumId w:val="41"/>
  </w:num>
  <w:num w:numId="28" w16cid:durableId="702168132">
    <w:abstractNumId w:val="24"/>
  </w:num>
  <w:num w:numId="29" w16cid:durableId="1242377149">
    <w:abstractNumId w:val="6"/>
  </w:num>
  <w:num w:numId="30" w16cid:durableId="534511877">
    <w:abstractNumId w:val="37"/>
  </w:num>
  <w:num w:numId="31" w16cid:durableId="999771029">
    <w:abstractNumId w:val="33"/>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2"/>
  </w:num>
  <w:num w:numId="38" w16cid:durableId="1285304241">
    <w:abstractNumId w:val="11"/>
  </w:num>
  <w:num w:numId="39" w16cid:durableId="1508399991">
    <w:abstractNumId w:val="15"/>
  </w:num>
  <w:num w:numId="40" w16cid:durableId="1629777057">
    <w:abstractNumId w:val="30"/>
  </w:num>
  <w:num w:numId="41" w16cid:durableId="1119179806">
    <w:abstractNumId w:val="5"/>
  </w:num>
  <w:num w:numId="42" w16cid:durableId="85854796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4EFE"/>
    <w:rsid w:val="00015452"/>
    <w:rsid w:val="000270AC"/>
    <w:rsid w:val="00044B70"/>
    <w:rsid w:val="00046A67"/>
    <w:rsid w:val="00072A98"/>
    <w:rsid w:val="00083B79"/>
    <w:rsid w:val="0008498A"/>
    <w:rsid w:val="000965EF"/>
    <w:rsid w:val="000C6182"/>
    <w:rsid w:val="000F082C"/>
    <w:rsid w:val="001232D2"/>
    <w:rsid w:val="00124653"/>
    <w:rsid w:val="001457DF"/>
    <w:rsid w:val="001615CC"/>
    <w:rsid w:val="001661A1"/>
    <w:rsid w:val="00174245"/>
    <w:rsid w:val="001825EB"/>
    <w:rsid w:val="001856E9"/>
    <w:rsid w:val="0019469D"/>
    <w:rsid w:val="001B2E80"/>
    <w:rsid w:val="001C63DF"/>
    <w:rsid w:val="001D7D3B"/>
    <w:rsid w:val="001E20CD"/>
    <w:rsid w:val="001E4FE2"/>
    <w:rsid w:val="001E6F45"/>
    <w:rsid w:val="001E7E16"/>
    <w:rsid w:val="001F4C0B"/>
    <w:rsid w:val="00216EFB"/>
    <w:rsid w:val="002348B6"/>
    <w:rsid w:val="00252458"/>
    <w:rsid w:val="0025727D"/>
    <w:rsid w:val="00271E1C"/>
    <w:rsid w:val="00295A6A"/>
    <w:rsid w:val="002B17EC"/>
    <w:rsid w:val="002C1731"/>
    <w:rsid w:val="002C3A40"/>
    <w:rsid w:val="002C6D30"/>
    <w:rsid w:val="002F68CE"/>
    <w:rsid w:val="0030680F"/>
    <w:rsid w:val="003422DC"/>
    <w:rsid w:val="00350960"/>
    <w:rsid w:val="00366E0A"/>
    <w:rsid w:val="00377CEE"/>
    <w:rsid w:val="00395AB1"/>
    <w:rsid w:val="003A1462"/>
    <w:rsid w:val="003A491D"/>
    <w:rsid w:val="003F6175"/>
    <w:rsid w:val="0042206C"/>
    <w:rsid w:val="00426CD3"/>
    <w:rsid w:val="0042740E"/>
    <w:rsid w:val="00434715"/>
    <w:rsid w:val="00445AB9"/>
    <w:rsid w:val="004A7B43"/>
    <w:rsid w:val="004B2A44"/>
    <w:rsid w:val="004C0A3B"/>
    <w:rsid w:val="004D096F"/>
    <w:rsid w:val="005061DF"/>
    <w:rsid w:val="00517C68"/>
    <w:rsid w:val="00562354"/>
    <w:rsid w:val="00566E30"/>
    <w:rsid w:val="005743CB"/>
    <w:rsid w:val="005768DA"/>
    <w:rsid w:val="005773CD"/>
    <w:rsid w:val="005B7EFE"/>
    <w:rsid w:val="005E489B"/>
    <w:rsid w:val="005F7DA2"/>
    <w:rsid w:val="00607AFD"/>
    <w:rsid w:val="00620641"/>
    <w:rsid w:val="00626924"/>
    <w:rsid w:val="006971EF"/>
    <w:rsid w:val="006A3CFE"/>
    <w:rsid w:val="006D24F8"/>
    <w:rsid w:val="006E76C7"/>
    <w:rsid w:val="0070647A"/>
    <w:rsid w:val="007217F5"/>
    <w:rsid w:val="0072786B"/>
    <w:rsid w:val="00735062"/>
    <w:rsid w:val="0074382B"/>
    <w:rsid w:val="007460CF"/>
    <w:rsid w:val="0075460A"/>
    <w:rsid w:val="00776026"/>
    <w:rsid w:val="007962E4"/>
    <w:rsid w:val="007A12A0"/>
    <w:rsid w:val="007B54C3"/>
    <w:rsid w:val="007C6461"/>
    <w:rsid w:val="007C7DA2"/>
    <w:rsid w:val="007E1CF6"/>
    <w:rsid w:val="007E73A6"/>
    <w:rsid w:val="007E7490"/>
    <w:rsid w:val="00801553"/>
    <w:rsid w:val="00803D25"/>
    <w:rsid w:val="00806509"/>
    <w:rsid w:val="00826A90"/>
    <w:rsid w:val="008425A2"/>
    <w:rsid w:val="00865B4B"/>
    <w:rsid w:val="0086602A"/>
    <w:rsid w:val="008A3275"/>
    <w:rsid w:val="008B16EC"/>
    <w:rsid w:val="008B7191"/>
    <w:rsid w:val="008E3A1B"/>
    <w:rsid w:val="008F4E4E"/>
    <w:rsid w:val="008F6E9F"/>
    <w:rsid w:val="00914FD9"/>
    <w:rsid w:val="00963E5D"/>
    <w:rsid w:val="00972DC1"/>
    <w:rsid w:val="00972DC6"/>
    <w:rsid w:val="009B4F66"/>
    <w:rsid w:val="009C0DCF"/>
    <w:rsid w:val="00A437B2"/>
    <w:rsid w:val="00A83872"/>
    <w:rsid w:val="00AA6CC1"/>
    <w:rsid w:val="00AB2500"/>
    <w:rsid w:val="00AD615B"/>
    <w:rsid w:val="00AF70EB"/>
    <w:rsid w:val="00B24C83"/>
    <w:rsid w:val="00B36267"/>
    <w:rsid w:val="00B661F7"/>
    <w:rsid w:val="00B81A55"/>
    <w:rsid w:val="00B908EC"/>
    <w:rsid w:val="00BC1C98"/>
    <w:rsid w:val="00BC2CF0"/>
    <w:rsid w:val="00BE0362"/>
    <w:rsid w:val="00BE5187"/>
    <w:rsid w:val="00BE5DB6"/>
    <w:rsid w:val="00BF21C6"/>
    <w:rsid w:val="00C05215"/>
    <w:rsid w:val="00C3065A"/>
    <w:rsid w:val="00C34AA4"/>
    <w:rsid w:val="00C546D6"/>
    <w:rsid w:val="00C63D1E"/>
    <w:rsid w:val="00C75F27"/>
    <w:rsid w:val="00C777CE"/>
    <w:rsid w:val="00C9280D"/>
    <w:rsid w:val="00CB1040"/>
    <w:rsid w:val="00CF199E"/>
    <w:rsid w:val="00D1008D"/>
    <w:rsid w:val="00D42CB7"/>
    <w:rsid w:val="00D47940"/>
    <w:rsid w:val="00D72227"/>
    <w:rsid w:val="00D73C0B"/>
    <w:rsid w:val="00D846EE"/>
    <w:rsid w:val="00DB055C"/>
    <w:rsid w:val="00DB6584"/>
    <w:rsid w:val="00DC4A3B"/>
    <w:rsid w:val="00DD0385"/>
    <w:rsid w:val="00DF15E0"/>
    <w:rsid w:val="00E2585A"/>
    <w:rsid w:val="00E4694B"/>
    <w:rsid w:val="00ED5209"/>
    <w:rsid w:val="00ED5AC3"/>
    <w:rsid w:val="00EE3B15"/>
    <w:rsid w:val="00EF557B"/>
    <w:rsid w:val="00F03E2E"/>
    <w:rsid w:val="00F241EA"/>
    <w:rsid w:val="00F43B11"/>
    <w:rsid w:val="00F45640"/>
    <w:rsid w:val="00F57E61"/>
    <w:rsid w:val="00F703FF"/>
    <w:rsid w:val="00F80190"/>
    <w:rsid w:val="00FA6165"/>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20</Pages>
  <Words>8286</Words>
  <Characters>44746</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2025-09-30T14:09:00Z</cp:lastPrinted>
  <dcterms:created xsi:type="dcterms:W3CDTF">2025-10-27T13:29:00Z</dcterms:created>
  <dcterms:modified xsi:type="dcterms:W3CDTF">2025-10-27T14:29:00Z</dcterms:modified>
</cp:coreProperties>
</file>