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1033C14D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4946F4">
        <w:rPr>
          <w:b/>
          <w:bCs/>
          <w:szCs w:val="24"/>
        </w:rPr>
        <w:t>99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1C256076" w:rsidR="009A0B6B" w:rsidRDefault="00993DB4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 w:rsidR="00912DA9">
        <w:rPr>
          <w:bCs/>
          <w:szCs w:val="24"/>
          <w:lang w:val="pt-BR"/>
        </w:rPr>
        <w:t>Prefeit</w:t>
      </w:r>
      <w:r>
        <w:rPr>
          <w:bCs/>
          <w:szCs w:val="24"/>
          <w:lang w:val="pt-BR"/>
        </w:rPr>
        <w:t>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F3018A">
        <w:rPr>
          <w:szCs w:val="24"/>
        </w:rPr>
        <w:t>s</w:t>
      </w:r>
      <w:r w:rsidR="009A0B6B">
        <w:rPr>
          <w:szCs w:val="24"/>
        </w:rPr>
        <w:t xml:space="preserve"> objeto</w:t>
      </w:r>
      <w:r w:rsidR="00F3018A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F3018A">
        <w:rPr>
          <w:szCs w:val="24"/>
        </w:rPr>
        <w:t>s</w:t>
      </w:r>
      <w:r w:rsidR="009A0B6B">
        <w:rPr>
          <w:szCs w:val="24"/>
        </w:rPr>
        <w:t xml:space="preserve"> da empres</w:t>
      </w:r>
      <w:r>
        <w:rPr>
          <w:szCs w:val="24"/>
        </w:rPr>
        <w:t>a</w:t>
      </w:r>
      <w:r w:rsidR="001069FC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19AF090F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92615D">
        <w:rPr>
          <w:szCs w:val="24"/>
        </w:rPr>
        <w:t>04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92615D">
        <w:rPr>
          <w:szCs w:val="24"/>
        </w:rPr>
        <w:t>dezem</w:t>
      </w:r>
      <w:r w:rsidR="00CF314E">
        <w:rPr>
          <w:szCs w:val="24"/>
        </w:rPr>
        <w:t>bro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7FA4DD39" w:rsidR="009A0B6B" w:rsidRPr="00686374" w:rsidRDefault="00993DB4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5CFE7E58" w:rsidR="009A0B6B" w:rsidRPr="00686374" w:rsidRDefault="00413E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4946F4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4946F4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4946F4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1E4E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069FC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21BA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2C61"/>
    <w:rsid w:val="0022486C"/>
    <w:rsid w:val="0023118D"/>
    <w:rsid w:val="00231F94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029D6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63A2B"/>
    <w:rsid w:val="00363BC7"/>
    <w:rsid w:val="00366758"/>
    <w:rsid w:val="00371E25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45EE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52D0"/>
    <w:rsid w:val="00467357"/>
    <w:rsid w:val="004678D1"/>
    <w:rsid w:val="004705E5"/>
    <w:rsid w:val="00483B91"/>
    <w:rsid w:val="00486658"/>
    <w:rsid w:val="00492444"/>
    <w:rsid w:val="00492ED5"/>
    <w:rsid w:val="004946F4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0B53"/>
    <w:rsid w:val="00501969"/>
    <w:rsid w:val="005022C2"/>
    <w:rsid w:val="005061DF"/>
    <w:rsid w:val="005101F9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7F1E"/>
    <w:rsid w:val="006201FF"/>
    <w:rsid w:val="006259D4"/>
    <w:rsid w:val="00631B41"/>
    <w:rsid w:val="00634F14"/>
    <w:rsid w:val="00644E28"/>
    <w:rsid w:val="0065494D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14C1"/>
    <w:rsid w:val="007217F5"/>
    <w:rsid w:val="0072419B"/>
    <w:rsid w:val="007266A9"/>
    <w:rsid w:val="007269CF"/>
    <w:rsid w:val="00727A1A"/>
    <w:rsid w:val="0073415C"/>
    <w:rsid w:val="00735062"/>
    <w:rsid w:val="007369EE"/>
    <w:rsid w:val="007423FD"/>
    <w:rsid w:val="0074382B"/>
    <w:rsid w:val="0074706A"/>
    <w:rsid w:val="0075016F"/>
    <w:rsid w:val="00750795"/>
    <w:rsid w:val="0075457E"/>
    <w:rsid w:val="0075622E"/>
    <w:rsid w:val="007568DE"/>
    <w:rsid w:val="00761202"/>
    <w:rsid w:val="00761D4B"/>
    <w:rsid w:val="00763082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C63A0"/>
    <w:rsid w:val="007D2F0F"/>
    <w:rsid w:val="007D6598"/>
    <w:rsid w:val="007E73A6"/>
    <w:rsid w:val="007E7E8E"/>
    <w:rsid w:val="007F410D"/>
    <w:rsid w:val="008077C3"/>
    <w:rsid w:val="00811A90"/>
    <w:rsid w:val="008204D0"/>
    <w:rsid w:val="00822DC5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C164A"/>
    <w:rsid w:val="008D0769"/>
    <w:rsid w:val="008D129D"/>
    <w:rsid w:val="008D6174"/>
    <w:rsid w:val="008D7471"/>
    <w:rsid w:val="008E3A1B"/>
    <w:rsid w:val="008E57CE"/>
    <w:rsid w:val="008E6186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2615D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3EB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A36"/>
    <w:rsid w:val="00A02BBB"/>
    <w:rsid w:val="00A12742"/>
    <w:rsid w:val="00A15BFF"/>
    <w:rsid w:val="00A21D94"/>
    <w:rsid w:val="00A27B8B"/>
    <w:rsid w:val="00A30E4F"/>
    <w:rsid w:val="00A46257"/>
    <w:rsid w:val="00A53495"/>
    <w:rsid w:val="00A53E67"/>
    <w:rsid w:val="00A56CF5"/>
    <w:rsid w:val="00A56E4E"/>
    <w:rsid w:val="00A61823"/>
    <w:rsid w:val="00A63418"/>
    <w:rsid w:val="00A63F5E"/>
    <w:rsid w:val="00A75483"/>
    <w:rsid w:val="00A8157E"/>
    <w:rsid w:val="00A81667"/>
    <w:rsid w:val="00A83809"/>
    <w:rsid w:val="00A850D6"/>
    <w:rsid w:val="00A8646B"/>
    <w:rsid w:val="00A94F19"/>
    <w:rsid w:val="00AA6DE5"/>
    <w:rsid w:val="00AB1730"/>
    <w:rsid w:val="00AB2500"/>
    <w:rsid w:val="00AB6DDC"/>
    <w:rsid w:val="00AC2BC2"/>
    <w:rsid w:val="00AC5D9F"/>
    <w:rsid w:val="00AD02AC"/>
    <w:rsid w:val="00AD2EB6"/>
    <w:rsid w:val="00AD5D98"/>
    <w:rsid w:val="00AE089A"/>
    <w:rsid w:val="00AE18B6"/>
    <w:rsid w:val="00AE1B75"/>
    <w:rsid w:val="00AE5790"/>
    <w:rsid w:val="00AF659C"/>
    <w:rsid w:val="00AF70EB"/>
    <w:rsid w:val="00B03769"/>
    <w:rsid w:val="00B058ED"/>
    <w:rsid w:val="00B12C4C"/>
    <w:rsid w:val="00B26981"/>
    <w:rsid w:val="00B33125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87203"/>
    <w:rsid w:val="00B93B03"/>
    <w:rsid w:val="00BA622D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A20C0"/>
    <w:rsid w:val="00CB1040"/>
    <w:rsid w:val="00CB58B9"/>
    <w:rsid w:val="00CC7891"/>
    <w:rsid w:val="00CD64CF"/>
    <w:rsid w:val="00CE41A1"/>
    <w:rsid w:val="00CF199E"/>
    <w:rsid w:val="00CF2DFC"/>
    <w:rsid w:val="00CF314E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27EC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825"/>
    <w:rsid w:val="00F1509C"/>
    <w:rsid w:val="00F244FD"/>
    <w:rsid w:val="00F25A89"/>
    <w:rsid w:val="00F3018A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66630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A7139"/>
    <w:rsid w:val="00FB0C9D"/>
    <w:rsid w:val="00FB3976"/>
    <w:rsid w:val="00FC0A0D"/>
    <w:rsid w:val="00FC0E46"/>
    <w:rsid w:val="00FC46E8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2025-12-04T14:38:00Z</dcterms:created>
  <dcterms:modified xsi:type="dcterms:W3CDTF">2025-12-04T14:38:00Z</dcterms:modified>
</cp:coreProperties>
</file>