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4B604F28" w:rsidR="00A83872" w:rsidRPr="00C63D1E" w:rsidRDefault="003A491D" w:rsidP="00A032F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A032F6">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841144">
        <w:rPr>
          <w:rFonts w:ascii="Times New Roman" w:hAnsi="Times New Roman" w:cs="Times New Roman"/>
          <w:sz w:val="24"/>
          <w:szCs w:val="24"/>
        </w:rPr>
        <w:t>100</w:t>
      </w:r>
      <w:r w:rsidR="00A032F6">
        <w:rPr>
          <w:rFonts w:ascii="Times New Roman" w:hAnsi="Times New Roman" w:cs="Times New Roman"/>
          <w:sz w:val="24"/>
          <w:szCs w:val="24"/>
        </w:rPr>
        <w:t>/2025</w:t>
      </w:r>
    </w:p>
    <w:p w14:paraId="2BB7848A" w14:textId="749798A3"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841144">
        <w:rPr>
          <w:rFonts w:ascii="Times New Roman" w:hAnsi="Times New Roman" w:cs="Times New Roman"/>
          <w:sz w:val="24"/>
          <w:szCs w:val="24"/>
        </w:rPr>
        <w:t>196</w:t>
      </w:r>
      <w:r w:rsidR="00A032F6">
        <w:rPr>
          <w:rFonts w:ascii="Times New Roman" w:hAnsi="Times New Roman" w:cs="Times New Roman"/>
          <w:sz w:val="24"/>
          <w:szCs w:val="24"/>
        </w:rPr>
        <w:t>/2025</w:t>
      </w:r>
    </w:p>
    <w:p w14:paraId="1CEECB8A" w14:textId="5F606E8E" w:rsidR="00A95246" w:rsidRPr="00E467E4" w:rsidRDefault="00A95246" w:rsidP="00A95246">
      <w:pPr>
        <w:spacing w:after="0" w:line="240" w:lineRule="auto"/>
        <w:jc w:val="center"/>
        <w:rPr>
          <w:rFonts w:ascii="Times New Roman" w:hAnsi="Times New Roman" w:cs="Times New Roman"/>
          <w:b/>
          <w:bCs/>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204CA149"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r w:rsidR="00841144">
              <w:rPr>
                <w:rFonts w:ascii="Times New Roman" w:hAnsi="Times New Roman" w:cs="Times New Roman"/>
                <w:sz w:val="24"/>
                <w:szCs w:val="24"/>
              </w:rPr>
              <w:t xml:space="preserve"> POR LOTE</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63398527"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AQUISIÇÃO </w:t>
            </w:r>
            <w:r w:rsidR="00017B2D">
              <w:rPr>
                <w:rFonts w:ascii="Times New Roman" w:hAnsi="Times New Roman" w:cs="Times New Roman"/>
                <w:bCs/>
                <w:sz w:val="24"/>
                <w:szCs w:val="24"/>
              </w:rPr>
              <w:t xml:space="preserve">DE MATERIAIS </w:t>
            </w:r>
            <w:r w:rsidR="00674A62">
              <w:rPr>
                <w:rFonts w:ascii="Times New Roman" w:hAnsi="Times New Roman" w:cs="Times New Roman"/>
                <w:bCs/>
                <w:sz w:val="24"/>
                <w:szCs w:val="24"/>
              </w:rPr>
              <w:t xml:space="preserve">DE </w:t>
            </w:r>
            <w:r w:rsidR="00841144">
              <w:rPr>
                <w:rFonts w:ascii="Times New Roman" w:hAnsi="Times New Roman" w:cs="Times New Roman"/>
                <w:bCs/>
                <w:sz w:val="24"/>
                <w:szCs w:val="24"/>
              </w:rPr>
              <w:t>ELÉTRICOS PARA RESIDENCIAS NA ALDEIA TEKOA KOENJU, DE ACORDO COM A ABNT NBR 5410 – INSTALAÇÕES ELÉTRICAS DE BAIXA TENSÃO</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841144">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40DA69D9"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w:t>
            </w:r>
            <w:r w:rsidR="00A032F6">
              <w:rPr>
                <w:rFonts w:ascii="Times New Roman" w:hAnsi="Times New Roman" w:cs="Times New Roman"/>
                <w:b/>
                <w:sz w:val="24"/>
                <w:szCs w:val="24"/>
              </w:rPr>
              <w:t>h</w:t>
            </w:r>
            <w:r w:rsidRPr="00C63D1E">
              <w:rPr>
                <w:rFonts w:ascii="Times New Roman" w:hAnsi="Times New Roman" w:cs="Times New Roman"/>
                <w:b/>
                <w:sz w:val="24"/>
                <w:szCs w:val="24"/>
              </w:rPr>
              <w:t>55</w:t>
            </w:r>
            <w:r w:rsidR="00A032F6">
              <w:rPr>
                <w:rFonts w:ascii="Times New Roman" w:hAnsi="Times New Roman" w:cs="Times New Roman"/>
                <w:b/>
                <w:sz w:val="24"/>
                <w:szCs w:val="24"/>
              </w:rPr>
              <w:t>mim</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B610AC">
              <w:rPr>
                <w:rFonts w:ascii="Times New Roman" w:hAnsi="Times New Roman" w:cs="Times New Roman"/>
                <w:b/>
                <w:sz w:val="24"/>
                <w:szCs w:val="24"/>
              </w:rPr>
              <w:t>28</w:t>
            </w:r>
            <w:r w:rsidR="00D34791">
              <w:rPr>
                <w:rFonts w:ascii="Times New Roman" w:hAnsi="Times New Roman" w:cs="Times New Roman"/>
                <w:b/>
                <w:spacing w:val="23"/>
                <w:sz w:val="24"/>
                <w:szCs w:val="24"/>
              </w:rPr>
              <w:t xml:space="preserve"> de </w:t>
            </w:r>
            <w:r w:rsidR="009742AB">
              <w:rPr>
                <w:rFonts w:ascii="Times New Roman" w:hAnsi="Times New Roman" w:cs="Times New Roman"/>
                <w:b/>
                <w:spacing w:val="23"/>
                <w:sz w:val="24"/>
                <w:szCs w:val="24"/>
              </w:rPr>
              <w:t>novem</w:t>
            </w:r>
            <w:r w:rsidR="00A032F6">
              <w:rPr>
                <w:rFonts w:ascii="Times New Roman" w:hAnsi="Times New Roman" w:cs="Times New Roman"/>
                <w:b/>
                <w:spacing w:val="23"/>
                <w:sz w:val="24"/>
                <w:szCs w:val="24"/>
              </w:rPr>
              <w:t xml:space="preserve">bro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A032F6">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45B92EF8" w14:textId="77777777" w:rsidR="009742AB" w:rsidRDefault="009742AB" w:rsidP="009742AB">
            <w:pPr>
              <w:pStyle w:val="TableParagraph"/>
              <w:ind w:left="0"/>
              <w:jc w:val="both"/>
              <w:rPr>
                <w:rFonts w:ascii="Times New Roman" w:hAnsi="Times New Roman" w:cs="Times New Roman"/>
                <w:b/>
                <w:sz w:val="24"/>
                <w:szCs w:val="24"/>
              </w:rPr>
            </w:pPr>
          </w:p>
          <w:p w14:paraId="374DEC8B" w14:textId="3C7F2379" w:rsidR="00A83872" w:rsidRPr="00C63D1E" w:rsidRDefault="00A83872" w:rsidP="009742AB">
            <w:pPr>
              <w:pStyle w:val="TableParagraph"/>
              <w:ind w:left="0"/>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00B610AC">
              <w:rPr>
                <w:rFonts w:ascii="Times New Roman" w:hAnsi="Times New Roman" w:cs="Times New Roman"/>
                <w:b/>
                <w:sz w:val="24"/>
                <w:szCs w:val="24"/>
              </w:rPr>
              <w:t>28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9742AB">
              <w:rPr>
                <w:rFonts w:ascii="Times New Roman" w:hAnsi="Times New Roman" w:cs="Times New Roman"/>
                <w:b/>
                <w:sz w:val="24"/>
                <w:szCs w:val="24"/>
              </w:rPr>
              <w:t>novembro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A032F6">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Default="004A7B43" w:rsidP="007B54C3">
      <w:pPr>
        <w:spacing w:after="0" w:line="240" w:lineRule="auto"/>
        <w:jc w:val="both"/>
        <w:rPr>
          <w:rFonts w:ascii="Times New Roman" w:hAnsi="Times New Roman" w:cs="Times New Roman"/>
          <w:sz w:val="24"/>
          <w:szCs w:val="24"/>
        </w:rPr>
      </w:pPr>
    </w:p>
    <w:p w14:paraId="6CA47359" w14:textId="77777777" w:rsidR="00787212" w:rsidRDefault="00787212"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180CD182" w:rsidR="0000490E" w:rsidRPr="00321696" w:rsidRDefault="0000490E" w:rsidP="0000490E">
      <w:pPr>
        <w:spacing w:after="0" w:line="240" w:lineRule="auto"/>
        <w:jc w:val="both"/>
        <w:rPr>
          <w:rFonts w:ascii="Times New Roman" w:hAnsi="Times New Roman" w:cs="Times New Roman"/>
          <w:b/>
          <w:iCs/>
          <w:sz w:val="24"/>
          <w:szCs w:val="24"/>
        </w:rPr>
      </w:pPr>
      <w:r w:rsidRPr="00321696">
        <w:rPr>
          <w:rFonts w:ascii="Times New Roman" w:hAnsi="Times New Roman" w:cs="Times New Roman"/>
          <w:b/>
          <w:iCs/>
          <w:sz w:val="24"/>
          <w:szCs w:val="24"/>
        </w:rPr>
        <w:lastRenderedPageBreak/>
        <w:t>Licitação exclusiv</w:t>
      </w:r>
      <w:r w:rsidR="00321696" w:rsidRPr="00321696">
        <w:rPr>
          <w:rFonts w:ascii="Times New Roman" w:hAnsi="Times New Roman" w:cs="Times New Roman"/>
          <w:b/>
          <w:iCs/>
          <w:sz w:val="24"/>
          <w:szCs w:val="24"/>
        </w:rPr>
        <w:t>a</w:t>
      </w:r>
      <w:r w:rsidRPr="00321696">
        <w:rPr>
          <w:rFonts w:ascii="Times New Roman" w:hAnsi="Times New Roman" w:cs="Times New Roman"/>
          <w:b/>
          <w:iCs/>
          <w:sz w:val="24"/>
          <w:szCs w:val="24"/>
        </w:rPr>
        <w:t xml:space="preserve"> para microempresas, empresas de pequeno porte atendendo</w:t>
      </w:r>
      <w:r w:rsidRPr="00321696">
        <w:rPr>
          <w:rFonts w:ascii="Times New Roman" w:hAnsi="Times New Roman" w:cs="Times New Roman"/>
          <w:b/>
          <w:iCs/>
          <w:spacing w:val="-2"/>
          <w:sz w:val="24"/>
          <w:szCs w:val="24"/>
        </w:rPr>
        <w:t xml:space="preserve"> </w:t>
      </w:r>
      <w:r w:rsidRPr="00321696">
        <w:rPr>
          <w:rFonts w:ascii="Times New Roman" w:hAnsi="Times New Roman" w:cs="Times New Roman"/>
          <w:b/>
          <w:iCs/>
          <w:sz w:val="24"/>
          <w:szCs w:val="24"/>
        </w:rPr>
        <w:t>ao</w:t>
      </w:r>
      <w:r w:rsidRPr="00321696">
        <w:rPr>
          <w:rFonts w:ascii="Times New Roman" w:hAnsi="Times New Roman" w:cs="Times New Roman"/>
          <w:b/>
          <w:iCs/>
          <w:spacing w:val="-1"/>
          <w:sz w:val="24"/>
          <w:szCs w:val="24"/>
        </w:rPr>
        <w:t xml:space="preserve"> </w:t>
      </w:r>
      <w:r w:rsidRPr="00321696">
        <w:rPr>
          <w:rFonts w:ascii="Times New Roman" w:hAnsi="Times New Roman" w:cs="Times New Roman"/>
          <w:b/>
          <w:iCs/>
          <w:sz w:val="24"/>
          <w:szCs w:val="24"/>
        </w:rPr>
        <w:t>art.</w:t>
      </w:r>
      <w:r w:rsidRPr="00321696">
        <w:rPr>
          <w:rFonts w:ascii="Times New Roman" w:hAnsi="Times New Roman" w:cs="Times New Roman"/>
          <w:b/>
          <w:iCs/>
          <w:spacing w:val="-2"/>
          <w:sz w:val="24"/>
          <w:szCs w:val="24"/>
        </w:rPr>
        <w:t xml:space="preserve"> </w:t>
      </w:r>
      <w:r w:rsidRPr="00321696">
        <w:rPr>
          <w:rFonts w:ascii="Times New Roman" w:hAnsi="Times New Roman" w:cs="Times New Roman"/>
          <w:b/>
          <w:iCs/>
          <w:sz w:val="24"/>
          <w:szCs w:val="24"/>
        </w:rPr>
        <w:t>48,</w:t>
      </w:r>
      <w:r w:rsidRPr="00321696">
        <w:rPr>
          <w:rFonts w:ascii="Times New Roman" w:hAnsi="Times New Roman" w:cs="Times New Roman"/>
          <w:b/>
          <w:iCs/>
          <w:spacing w:val="-1"/>
          <w:sz w:val="24"/>
          <w:szCs w:val="24"/>
        </w:rPr>
        <w:t xml:space="preserve"> </w:t>
      </w:r>
      <w:r w:rsidRPr="00321696">
        <w:rPr>
          <w:rFonts w:ascii="Times New Roman" w:hAnsi="Times New Roman" w:cs="Times New Roman"/>
          <w:b/>
          <w:iCs/>
          <w:sz w:val="24"/>
          <w:szCs w:val="24"/>
        </w:rPr>
        <w:t>inciso</w:t>
      </w:r>
      <w:r w:rsidRPr="00321696">
        <w:rPr>
          <w:rFonts w:ascii="Times New Roman" w:hAnsi="Times New Roman" w:cs="Times New Roman"/>
          <w:b/>
          <w:iCs/>
          <w:spacing w:val="-2"/>
          <w:sz w:val="24"/>
          <w:szCs w:val="24"/>
        </w:rPr>
        <w:t xml:space="preserve"> </w:t>
      </w:r>
      <w:r w:rsidRPr="00321696">
        <w:rPr>
          <w:rFonts w:ascii="Times New Roman" w:hAnsi="Times New Roman" w:cs="Times New Roman"/>
          <w:b/>
          <w:iCs/>
          <w:sz w:val="24"/>
          <w:szCs w:val="24"/>
        </w:rPr>
        <w:t>I</w:t>
      </w:r>
      <w:r w:rsidRPr="00321696">
        <w:rPr>
          <w:rFonts w:ascii="Times New Roman" w:hAnsi="Times New Roman" w:cs="Times New Roman"/>
          <w:b/>
          <w:iCs/>
          <w:spacing w:val="-1"/>
          <w:sz w:val="24"/>
          <w:szCs w:val="24"/>
        </w:rPr>
        <w:t xml:space="preserve"> </w:t>
      </w:r>
      <w:r w:rsidRPr="00321696">
        <w:rPr>
          <w:rFonts w:ascii="Times New Roman" w:hAnsi="Times New Roman" w:cs="Times New Roman"/>
          <w:b/>
          <w:iCs/>
          <w:sz w:val="24"/>
          <w:szCs w:val="24"/>
        </w:rPr>
        <w:t>da</w:t>
      </w:r>
      <w:r w:rsidRPr="00321696">
        <w:rPr>
          <w:rFonts w:ascii="Times New Roman" w:hAnsi="Times New Roman" w:cs="Times New Roman"/>
          <w:b/>
          <w:iCs/>
          <w:spacing w:val="-2"/>
          <w:sz w:val="24"/>
          <w:szCs w:val="24"/>
        </w:rPr>
        <w:t xml:space="preserve"> </w:t>
      </w:r>
      <w:r w:rsidRPr="00321696">
        <w:rPr>
          <w:rFonts w:ascii="Times New Roman" w:hAnsi="Times New Roman" w:cs="Times New Roman"/>
          <w:b/>
          <w:iCs/>
          <w:sz w:val="24"/>
          <w:szCs w:val="24"/>
        </w:rPr>
        <w:t>Lei</w:t>
      </w:r>
      <w:r w:rsidRPr="00321696">
        <w:rPr>
          <w:rFonts w:ascii="Times New Roman" w:hAnsi="Times New Roman" w:cs="Times New Roman"/>
          <w:b/>
          <w:iCs/>
          <w:spacing w:val="-1"/>
          <w:sz w:val="24"/>
          <w:szCs w:val="24"/>
        </w:rPr>
        <w:t xml:space="preserve"> </w:t>
      </w:r>
      <w:r w:rsidRPr="00321696">
        <w:rPr>
          <w:rFonts w:ascii="Times New Roman" w:hAnsi="Times New Roman" w:cs="Times New Roman"/>
          <w:b/>
          <w:iCs/>
          <w:sz w:val="24"/>
          <w:szCs w:val="24"/>
        </w:rPr>
        <w:t>Complementar</w:t>
      </w:r>
      <w:r w:rsidRPr="00321696">
        <w:rPr>
          <w:rFonts w:ascii="Times New Roman" w:hAnsi="Times New Roman" w:cs="Times New Roman"/>
          <w:b/>
          <w:iCs/>
          <w:spacing w:val="-2"/>
          <w:sz w:val="24"/>
          <w:szCs w:val="24"/>
        </w:rPr>
        <w:t xml:space="preserve"> </w:t>
      </w:r>
      <w:r w:rsidRPr="00321696">
        <w:rPr>
          <w:rFonts w:ascii="Times New Roman" w:hAnsi="Times New Roman" w:cs="Times New Roman"/>
          <w:b/>
          <w:iCs/>
          <w:sz w:val="24"/>
          <w:szCs w:val="24"/>
        </w:rPr>
        <w:t>123/2006.</w:t>
      </w:r>
    </w:p>
    <w:p w14:paraId="4F50E823" w14:textId="482AE529"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B610AC">
        <w:rPr>
          <w:rFonts w:ascii="Times New Roman" w:hAnsi="Times New Roman" w:cs="Times New Roman"/>
          <w:b/>
          <w:sz w:val="24"/>
          <w:szCs w:val="24"/>
        </w:rPr>
        <w:t>28</w:t>
      </w:r>
      <w:r w:rsidRPr="00C63D1E">
        <w:rPr>
          <w:rFonts w:ascii="Times New Roman" w:hAnsi="Times New Roman" w:cs="Times New Roman"/>
          <w:b/>
          <w:sz w:val="24"/>
          <w:szCs w:val="24"/>
        </w:rPr>
        <w:t xml:space="preserve"> de </w:t>
      </w:r>
      <w:r w:rsidR="00E467E4">
        <w:rPr>
          <w:rFonts w:ascii="Times New Roman" w:hAnsi="Times New Roman" w:cs="Times New Roman"/>
          <w:b/>
          <w:sz w:val="24"/>
          <w:szCs w:val="24"/>
        </w:rPr>
        <w:t>novem</w:t>
      </w:r>
      <w:r w:rsidR="00787212">
        <w:rPr>
          <w:rFonts w:ascii="Times New Roman" w:hAnsi="Times New Roman" w:cs="Times New Roman"/>
          <w:b/>
          <w:sz w:val="24"/>
          <w:szCs w:val="24"/>
        </w:rPr>
        <w:t>bro</w:t>
      </w:r>
      <w:r w:rsidRPr="00C63D1E">
        <w:rPr>
          <w:rFonts w:ascii="Times New Roman" w:hAnsi="Times New Roman" w:cs="Times New Roman"/>
          <w:b/>
          <w:sz w:val="24"/>
          <w:szCs w:val="24"/>
        </w:rPr>
        <w:t xml:space="preserve"> de 202</w:t>
      </w:r>
      <w:r w:rsidR="00787212">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30B60302"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B610AC" w:rsidRPr="00C63D1E">
        <w:rPr>
          <w:rFonts w:ascii="Times New Roman" w:hAnsi="Times New Roman" w:cs="Times New Roman"/>
          <w:bCs/>
          <w:sz w:val="24"/>
          <w:szCs w:val="24"/>
        </w:rPr>
        <w:t xml:space="preserve">AQUISIÇÃO </w:t>
      </w:r>
      <w:r w:rsidR="00B610AC">
        <w:rPr>
          <w:rFonts w:ascii="Times New Roman" w:hAnsi="Times New Roman" w:cs="Times New Roman"/>
          <w:bCs/>
          <w:sz w:val="24"/>
          <w:szCs w:val="24"/>
        </w:rPr>
        <w:t>DE MATERIAIS DE ELÉTRICOS PARA RESIDENCIAS NA ALDEIA TEKOA KOENJU, DE ACORDO COM A ABNT NBR 5410 – INSTALAÇÕES ELÉTRICAS DE BAIXA TENSÃO</w:t>
      </w:r>
      <w:r w:rsidR="00D34791">
        <w:rPr>
          <w:rFonts w:ascii="Times New Roman" w:hAnsi="Times New Roman" w:cs="Times New Roman"/>
          <w:bCs/>
          <w:sz w:val="24"/>
          <w:szCs w:val="24"/>
        </w:rPr>
        <w:t xml:space="preserve">, </w:t>
      </w:r>
      <w:r w:rsidR="00E467E4">
        <w:rPr>
          <w:rFonts w:ascii="Times New Roman" w:hAnsi="Times New Roman" w:cs="Times New Roman"/>
          <w:bCs/>
          <w:sz w:val="24"/>
          <w:szCs w:val="24"/>
        </w:rPr>
        <w:t xml:space="preserve">JULGAMENTO POR LOTE, </w:t>
      </w:r>
      <w:r w:rsidR="00D34791">
        <w:rPr>
          <w:rFonts w:ascii="Times New Roman" w:hAnsi="Times New Roman" w:cs="Times New Roman"/>
          <w:bCs/>
          <w:sz w:val="24"/>
          <w:szCs w:val="24"/>
        </w:rPr>
        <w:t>para uso das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73D258E0"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até as 08</w:t>
      </w:r>
      <w:r w:rsidR="00787212">
        <w:rPr>
          <w:rFonts w:ascii="Times New Roman" w:hAnsi="Times New Roman" w:cs="Times New Roman"/>
          <w:b/>
          <w:bCs/>
          <w:sz w:val="24"/>
          <w:szCs w:val="24"/>
          <w:u w:val="single"/>
          <w:shd w:val="clear" w:color="auto" w:fill="FFFFFF" w:themeFill="background1"/>
        </w:rPr>
        <w:t>h</w:t>
      </w:r>
      <w:r w:rsidR="00C63D1E">
        <w:rPr>
          <w:rFonts w:ascii="Times New Roman" w:hAnsi="Times New Roman" w:cs="Times New Roman"/>
          <w:b/>
          <w:bCs/>
          <w:sz w:val="24"/>
          <w:szCs w:val="24"/>
          <w:u w:val="single"/>
          <w:shd w:val="clear" w:color="auto" w:fill="FFFFFF" w:themeFill="background1"/>
        </w:rPr>
        <w:t>55</w:t>
      </w:r>
      <w:r w:rsidR="00787212">
        <w:rPr>
          <w:rFonts w:ascii="Times New Roman" w:hAnsi="Times New Roman" w:cs="Times New Roman"/>
          <w:b/>
          <w:bCs/>
          <w:sz w:val="24"/>
          <w:szCs w:val="24"/>
          <w:u w:val="single"/>
          <w:shd w:val="clear" w:color="auto" w:fill="FFFFFF" w:themeFill="background1"/>
        </w:rPr>
        <w:t>mim</w:t>
      </w:r>
      <w:r w:rsidR="00C63D1E">
        <w:rPr>
          <w:rFonts w:ascii="Times New Roman" w:hAnsi="Times New Roman" w:cs="Times New Roman"/>
          <w:b/>
          <w:bCs/>
          <w:sz w:val="24"/>
          <w:szCs w:val="24"/>
          <w:u w:val="single"/>
          <w:shd w:val="clear" w:color="auto" w:fill="FFFFFF" w:themeFill="background1"/>
        </w:rPr>
        <w:t xml:space="preserve"> do dia </w:t>
      </w:r>
      <w:r w:rsidR="00B610AC">
        <w:rPr>
          <w:rFonts w:ascii="Times New Roman" w:hAnsi="Times New Roman" w:cs="Times New Roman"/>
          <w:b/>
          <w:bCs/>
          <w:sz w:val="24"/>
          <w:szCs w:val="24"/>
          <w:u w:val="single"/>
          <w:shd w:val="clear" w:color="auto" w:fill="FFFFFF" w:themeFill="background1"/>
        </w:rPr>
        <w:t>28</w:t>
      </w:r>
      <w:r w:rsidR="00E467E4">
        <w:rPr>
          <w:rFonts w:ascii="Times New Roman" w:hAnsi="Times New Roman" w:cs="Times New Roman"/>
          <w:b/>
          <w:bCs/>
          <w:sz w:val="24"/>
          <w:szCs w:val="24"/>
          <w:u w:val="single"/>
          <w:shd w:val="clear" w:color="auto" w:fill="FFFFFF" w:themeFill="background1"/>
        </w:rPr>
        <w:t>/11</w:t>
      </w:r>
      <w:r w:rsidR="00787212">
        <w:rPr>
          <w:rFonts w:ascii="Times New Roman" w:hAnsi="Times New Roman" w:cs="Times New Roman"/>
          <w:b/>
          <w:bCs/>
          <w:sz w:val="24"/>
          <w:szCs w:val="24"/>
          <w:u w:val="single"/>
          <w:shd w:val="clear" w:color="auto" w:fill="FFFFFF" w:themeFill="background1"/>
        </w:rPr>
        <w:t>/2025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787212" w:rsidRDefault="006A3CFE" w:rsidP="007B54C3">
      <w:pPr>
        <w:pStyle w:val="NormalWeb"/>
        <w:shd w:val="clear" w:color="auto" w:fill="FFFFFF"/>
        <w:spacing w:before="0" w:after="0"/>
        <w:jc w:val="both"/>
        <w:rPr>
          <w:b/>
        </w:rPr>
      </w:pPr>
      <w:r w:rsidRPr="00787212">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787212" w:rsidRDefault="006A3CFE" w:rsidP="007B54C3">
      <w:pPr>
        <w:spacing w:after="0" w:line="240" w:lineRule="auto"/>
        <w:jc w:val="both"/>
        <w:rPr>
          <w:rFonts w:ascii="Times New Roman" w:hAnsi="Times New Roman" w:cs="Times New Roman"/>
          <w:b/>
          <w:sz w:val="24"/>
          <w:szCs w:val="24"/>
        </w:rPr>
      </w:pPr>
      <w:r w:rsidRPr="00787212">
        <w:rPr>
          <w:rFonts w:ascii="Times New Roman" w:hAnsi="Times New Roman" w:cs="Times New Roman"/>
          <w:b/>
          <w:sz w:val="24"/>
          <w:szCs w:val="24"/>
        </w:rPr>
        <w:t>3.3.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lastRenderedPageBreak/>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787212"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w:t>
      </w:r>
      <w:r w:rsidRPr="00787212">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787212"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787212">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787212" w:rsidRDefault="006A3CFE" w:rsidP="007B54C3">
      <w:pPr>
        <w:pStyle w:val="dou-paragraph"/>
        <w:shd w:val="clear" w:color="auto" w:fill="FFFFFF"/>
        <w:spacing w:before="0" w:after="0"/>
        <w:jc w:val="both"/>
        <w:rPr>
          <w:b/>
          <w:bCs/>
        </w:rPr>
      </w:pPr>
      <w:r w:rsidRPr="00C63D1E">
        <w:rPr>
          <w:b/>
          <w:bCs/>
        </w:rPr>
        <w:t>5.8.</w:t>
      </w:r>
      <w:r w:rsidRPr="00C63D1E">
        <w:t xml:space="preserve"> </w:t>
      </w:r>
      <w:r w:rsidRPr="00787212">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w:t>
      </w:r>
      <w:r w:rsidRPr="00C63D1E">
        <w:lastRenderedPageBreak/>
        <w:t>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787212"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787212">
        <w:rPr>
          <w:rFonts w:ascii="Times New Roman" w:hAnsi="Times New Roman" w:cs="Times New Roman"/>
          <w:b/>
          <w:bCs/>
          <w:sz w:val="24"/>
          <w:szCs w:val="24"/>
        </w:rPr>
        <w:t xml:space="preserve">Encerrada a etapa de lances será iniciada a negociação pelo Pregoeiro. </w:t>
      </w:r>
    </w:p>
    <w:p w14:paraId="4E6AD5BA" w14:textId="77777777" w:rsidR="006A3CFE" w:rsidRPr="00787212" w:rsidRDefault="006A3CFE" w:rsidP="007B54C3">
      <w:pPr>
        <w:autoSpaceDE w:val="0"/>
        <w:spacing w:after="0" w:line="240" w:lineRule="auto"/>
        <w:jc w:val="both"/>
        <w:rPr>
          <w:rFonts w:ascii="Times New Roman" w:hAnsi="Times New Roman" w:cs="Times New Roman"/>
          <w:b/>
          <w:bCs/>
          <w:sz w:val="24"/>
          <w:szCs w:val="24"/>
        </w:rPr>
      </w:pPr>
      <w:r w:rsidRPr="00787212">
        <w:rPr>
          <w:rFonts w:ascii="Times New Roman" w:hAnsi="Times New Roman" w:cs="Times New Roman"/>
          <w:b/>
          <w:bCs/>
          <w:sz w:val="24"/>
          <w:szCs w:val="24"/>
        </w:rPr>
        <w:t>5.10.1. Não havendo resposta no prazo de 5 (cinco) minutos, o Pregoeiro encerrará a negociação, podendo reabri-la mediante pedido justificado.</w:t>
      </w:r>
    </w:p>
    <w:p w14:paraId="3E44C32D" w14:textId="24D0133E"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w:t>
      </w:r>
      <w:r w:rsidR="009742AB">
        <w:t>LOTE</w:t>
      </w:r>
      <w:r w:rsidRPr="00C63D1E">
        <w:t>,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47D35297"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E7237F">
        <w:rPr>
          <w:rFonts w:ascii="Times New Roman" w:hAnsi="Times New Roman" w:cs="Times New Roman"/>
          <w:b/>
          <w:bCs/>
          <w:sz w:val="24"/>
          <w:szCs w:val="24"/>
        </w:rPr>
        <w:t xml:space="preserve">, </w:t>
      </w:r>
      <w:r w:rsidR="00E5396A">
        <w:rPr>
          <w:rFonts w:ascii="Times New Roman" w:hAnsi="Times New Roman" w:cs="Times New Roman"/>
          <w:b/>
          <w:bCs/>
          <w:sz w:val="24"/>
          <w:szCs w:val="24"/>
        </w:rPr>
        <w:t xml:space="preserve">a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lastRenderedPageBreak/>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6B73A56" w14:textId="77777777" w:rsidR="00787212" w:rsidRDefault="00787212" w:rsidP="007B54C3">
      <w:pPr>
        <w:spacing w:after="0" w:line="240" w:lineRule="auto"/>
        <w:ind w:right="27"/>
        <w:jc w:val="both"/>
        <w:rPr>
          <w:rFonts w:ascii="Times New Roman" w:hAnsi="Times New Roman" w:cs="Times New Roman"/>
          <w:b/>
          <w:sz w:val="24"/>
          <w:szCs w:val="24"/>
          <w:u w:val="single"/>
        </w:rPr>
      </w:pPr>
    </w:p>
    <w:p w14:paraId="7DFC7A20" w14:textId="58169DF9"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6C3BBE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E467E4">
        <w:rPr>
          <w:rFonts w:ascii="Times New Roman" w:hAnsi="Times New Roman" w:cs="Times New Roman"/>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C19D146" w14:textId="77777777" w:rsidR="00787212" w:rsidRDefault="00787212" w:rsidP="007B54C3">
      <w:pPr>
        <w:autoSpaceDE w:val="0"/>
        <w:spacing w:after="0" w:line="240" w:lineRule="auto"/>
        <w:ind w:right="27"/>
        <w:jc w:val="both"/>
        <w:rPr>
          <w:rFonts w:ascii="Times New Roman" w:hAnsi="Times New Roman" w:cs="Times New Roman"/>
          <w:b/>
          <w:sz w:val="24"/>
          <w:szCs w:val="24"/>
          <w:u w:val="single"/>
        </w:rPr>
      </w:pPr>
    </w:p>
    <w:p w14:paraId="6C7A9B1B" w14:textId="6E45F01F"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111456D5" w:rsidR="006A3CFE" w:rsidRPr="00C63D1E" w:rsidRDefault="006A3CFE" w:rsidP="007B54C3">
      <w:pPr>
        <w:pStyle w:val="NormalWeb"/>
        <w:spacing w:before="0" w:after="0"/>
        <w:jc w:val="both"/>
      </w:pPr>
      <w:r w:rsidRPr="00C63D1E">
        <w:t xml:space="preserve">a) Inscrição no Cadastro Nacional da Pessoa Jurídica </w:t>
      </w:r>
      <w:r w:rsidRPr="00B610AC">
        <w:rPr>
          <w:b/>
          <w:bCs/>
        </w:rPr>
        <w:t>(CNPJ);</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B610AC">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B610AC">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B610AC">
        <w:rPr>
          <w:b/>
          <w:bCs/>
        </w:rPr>
        <w:t>FGTS</w:t>
      </w:r>
      <w:r w:rsidRPr="00C63D1E">
        <w:t>;</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w:t>
      </w:r>
      <w:r w:rsidRPr="00B610AC">
        <w:rPr>
          <w:rFonts w:ascii="Times New Roman" w:hAnsi="Times New Roman" w:cs="Times New Roman"/>
          <w:b/>
          <w:bCs/>
          <w:sz w:val="24"/>
          <w:szCs w:val="24"/>
        </w:rPr>
        <w:t>- CNDT</w:t>
      </w:r>
      <w:r w:rsidRPr="00C63D1E">
        <w:rPr>
          <w:rFonts w:ascii="Times New Roman" w:hAnsi="Times New Roman" w:cs="Times New Roman"/>
          <w:sz w:val="24"/>
          <w:szCs w:val="24"/>
        </w:rPr>
        <w:t xml:space="preserve">, expedida pela Justiça do Trabalho; </w:t>
      </w:r>
    </w:p>
    <w:p w14:paraId="601AB84D" w14:textId="77777777" w:rsidR="00787212" w:rsidRDefault="00787212" w:rsidP="007B54C3">
      <w:pPr>
        <w:spacing w:after="0" w:line="240" w:lineRule="auto"/>
        <w:ind w:right="27"/>
        <w:rPr>
          <w:rFonts w:ascii="Times New Roman" w:hAnsi="Times New Roman" w:cs="Times New Roman"/>
          <w:b/>
          <w:sz w:val="24"/>
          <w:szCs w:val="24"/>
          <w:u w:val="single"/>
        </w:rPr>
      </w:pPr>
    </w:p>
    <w:p w14:paraId="2ED4002C" w14:textId="77777777" w:rsidR="00B610AC" w:rsidRDefault="00B610AC" w:rsidP="007B54C3">
      <w:pPr>
        <w:spacing w:after="0" w:line="240" w:lineRule="auto"/>
        <w:ind w:right="27"/>
        <w:rPr>
          <w:rFonts w:ascii="Times New Roman" w:hAnsi="Times New Roman" w:cs="Times New Roman"/>
          <w:b/>
          <w:sz w:val="24"/>
          <w:szCs w:val="24"/>
          <w:u w:val="single"/>
        </w:rPr>
      </w:pPr>
    </w:p>
    <w:p w14:paraId="1CCF9951" w14:textId="77777777" w:rsidR="00B610AC" w:rsidRDefault="00B610AC" w:rsidP="007B54C3">
      <w:pPr>
        <w:spacing w:after="0" w:line="240" w:lineRule="auto"/>
        <w:ind w:right="27"/>
        <w:rPr>
          <w:rFonts w:ascii="Times New Roman" w:hAnsi="Times New Roman" w:cs="Times New Roman"/>
          <w:b/>
          <w:sz w:val="24"/>
          <w:szCs w:val="24"/>
          <w:u w:val="single"/>
        </w:rPr>
      </w:pPr>
    </w:p>
    <w:p w14:paraId="748EEA48" w14:textId="557E0F38"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B610AC">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08CBA965" w14:textId="77777777" w:rsidR="00787212" w:rsidRDefault="00787212" w:rsidP="007B54C3">
      <w:pPr>
        <w:spacing w:after="0" w:line="240" w:lineRule="auto"/>
        <w:jc w:val="both"/>
        <w:rPr>
          <w:rFonts w:ascii="Times New Roman" w:hAnsi="Times New Roman" w:cs="Times New Roman"/>
          <w:b/>
          <w:sz w:val="24"/>
          <w:szCs w:val="24"/>
          <w:u w:val="single"/>
        </w:rPr>
      </w:pPr>
    </w:p>
    <w:p w14:paraId="17AFD760" w14:textId="7C1D3D75"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1AB85FA5" w14:textId="77777777" w:rsidR="00787212" w:rsidRPr="00C63D1E" w:rsidRDefault="00787212" w:rsidP="00787212">
      <w:pPr>
        <w:pStyle w:val="NormalWeb"/>
        <w:spacing w:before="0" w:after="0"/>
        <w:jc w:val="both"/>
      </w:pPr>
      <w:r w:rsidRPr="00B7172D">
        <w:rPr>
          <w:bCs/>
        </w:rPr>
        <w:t>f)</w:t>
      </w:r>
      <w:r w:rsidRPr="00C63D1E">
        <w:t xml:space="preserve"> Declaração de cumprimento ao disposto Art. 7º, inc. XXXIII da Constituição Federal (modelo ANEXO II);</w:t>
      </w:r>
    </w:p>
    <w:p w14:paraId="4BF54081" w14:textId="77777777" w:rsidR="00787212" w:rsidRPr="00C63D1E" w:rsidRDefault="00787212" w:rsidP="007B54C3">
      <w:pPr>
        <w:spacing w:after="0" w:line="240" w:lineRule="auto"/>
        <w:ind w:right="27"/>
        <w:jc w:val="both"/>
        <w:rPr>
          <w:rFonts w:ascii="Times New Roman" w:hAnsi="Times New Roman" w:cs="Times New Roman"/>
          <w:sz w:val="24"/>
          <w:szCs w:val="24"/>
        </w:rPr>
      </w:pPr>
    </w:p>
    <w:p w14:paraId="407B6DFA" w14:textId="77777777" w:rsidR="00787212" w:rsidRDefault="006A3CFE" w:rsidP="00787212">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00787212" w:rsidRPr="00FC22C4">
        <w:rPr>
          <w:rFonts w:ascii="Times New Roman" w:hAnsi="Times New Roman" w:cs="Times New Roman"/>
          <w:b/>
          <w:sz w:val="24"/>
          <w:szCs w:val="24"/>
        </w:rPr>
        <w:t xml:space="preserve">Declaração </w:t>
      </w:r>
      <w:r w:rsidR="00787212" w:rsidRPr="001962E2">
        <w:rPr>
          <w:rFonts w:ascii="Times New Roman" w:hAnsi="Times New Roman" w:cs="Times New Roman"/>
          <w:b/>
          <w:bCs/>
          <w:sz w:val="24"/>
          <w:szCs w:val="24"/>
        </w:rPr>
        <w:t>firmada por contador</w:t>
      </w:r>
      <w:r w:rsidR="00787212" w:rsidRPr="00FC22C4">
        <w:rPr>
          <w:rFonts w:ascii="Times New Roman" w:hAnsi="Times New Roman" w:cs="Times New Roman"/>
          <w:sz w:val="24"/>
          <w:szCs w:val="24"/>
        </w:rPr>
        <w:t xml:space="preserve">, conforme modelo ANEXO IV, </w:t>
      </w:r>
      <w:r w:rsidR="00787212" w:rsidRPr="00FC22C4">
        <w:rPr>
          <w:rFonts w:ascii="Times New Roman" w:hAnsi="Times New Roman" w:cs="Times New Roman"/>
          <w:b/>
          <w:sz w:val="24"/>
          <w:szCs w:val="24"/>
        </w:rPr>
        <w:t xml:space="preserve">ou Certidão </w:t>
      </w:r>
      <w:r w:rsidR="00787212" w:rsidRPr="001962E2">
        <w:rPr>
          <w:rFonts w:ascii="Times New Roman" w:hAnsi="Times New Roman" w:cs="Times New Roman"/>
          <w:b/>
          <w:bCs/>
          <w:sz w:val="24"/>
          <w:szCs w:val="24"/>
        </w:rPr>
        <w:t>expedida pela Junta Comercial</w:t>
      </w:r>
      <w:r w:rsidR="00787212" w:rsidRPr="00FC22C4">
        <w:rPr>
          <w:rFonts w:ascii="Times New Roman" w:hAnsi="Times New Roman" w:cs="Times New Roman"/>
          <w:sz w:val="24"/>
          <w:szCs w:val="24"/>
        </w:rPr>
        <w:t>,</w:t>
      </w:r>
      <w:r w:rsidR="00787212" w:rsidRPr="00FC22C4">
        <w:rPr>
          <w:rFonts w:ascii="Times New Roman" w:hAnsi="Times New Roman" w:cs="Times New Roman"/>
          <w:b/>
          <w:sz w:val="24"/>
          <w:szCs w:val="24"/>
        </w:rPr>
        <w:t xml:space="preserve"> </w:t>
      </w:r>
      <w:r w:rsidR="00787212" w:rsidRPr="00FC22C4">
        <w:rPr>
          <w:rFonts w:ascii="Times New Roman" w:hAnsi="Times New Roman" w:cs="Times New Roman"/>
          <w:sz w:val="24"/>
          <w:szCs w:val="24"/>
        </w:rPr>
        <w:t>nos termos do</w:t>
      </w:r>
      <w:r w:rsidR="00787212" w:rsidRPr="00FC22C4">
        <w:rPr>
          <w:rFonts w:ascii="Times New Roman" w:hAnsi="Times New Roman" w:cs="Times New Roman"/>
          <w:b/>
          <w:sz w:val="24"/>
          <w:szCs w:val="24"/>
        </w:rPr>
        <w:t xml:space="preserve"> </w:t>
      </w:r>
      <w:r w:rsidR="00787212" w:rsidRPr="00FC22C4">
        <w:rPr>
          <w:rFonts w:ascii="Times New Roman" w:hAnsi="Times New Roman" w:cs="Times New Roman"/>
          <w:sz w:val="24"/>
          <w:szCs w:val="24"/>
        </w:rPr>
        <w:t xml:space="preserve">artigo 8° da Instrução Normativa n° 103 de 30 de abril de 2007, do Departamento Nacional de Registro do Comércio, </w:t>
      </w:r>
      <w:r w:rsidR="00787212" w:rsidRPr="001962E2">
        <w:rPr>
          <w:rFonts w:ascii="Times New Roman" w:hAnsi="Times New Roman" w:cs="Times New Roman"/>
          <w:b/>
          <w:bCs/>
          <w:sz w:val="24"/>
          <w:szCs w:val="24"/>
        </w:rPr>
        <w:t>ou nos casos do MEI apresentar o CCMEI</w:t>
      </w:r>
      <w:r w:rsidR="00787212" w:rsidRPr="00FC22C4">
        <w:rPr>
          <w:rFonts w:ascii="Times New Roman" w:hAnsi="Times New Roman" w:cs="Times New Roman"/>
          <w:sz w:val="24"/>
          <w:szCs w:val="24"/>
        </w:rPr>
        <w:t xml:space="preserve">, </w:t>
      </w:r>
      <w:r w:rsidR="00787212"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787212" w:rsidRPr="00FC22C4">
        <w:rPr>
          <w:rFonts w:ascii="Times New Roman" w:hAnsi="Times New Roman" w:cs="Times New Roman"/>
          <w:sz w:val="24"/>
          <w:szCs w:val="24"/>
        </w:rPr>
        <w:t>. Em caso de cooperativas deverá atender, também, à Lei 11.488/2007, artigo 34</w:t>
      </w:r>
      <w:r w:rsidR="00787212">
        <w:rPr>
          <w:rFonts w:ascii="Times New Roman" w:hAnsi="Times New Roman" w:cs="Times New Roman"/>
          <w:sz w:val="24"/>
          <w:szCs w:val="24"/>
        </w:rPr>
        <w:t>.</w:t>
      </w:r>
    </w:p>
    <w:p w14:paraId="6E78CB1F" w14:textId="77777777" w:rsidR="00787212" w:rsidRDefault="00787212" w:rsidP="00787212">
      <w:pPr>
        <w:spacing w:after="0" w:line="240" w:lineRule="auto"/>
        <w:jc w:val="both"/>
        <w:rPr>
          <w:rFonts w:ascii="Times New Roman" w:hAnsi="Times New Roman" w:cs="Times New Roman"/>
          <w:sz w:val="24"/>
          <w:szCs w:val="24"/>
        </w:rPr>
      </w:pPr>
    </w:p>
    <w:p w14:paraId="59355E55" w14:textId="7FA42B1B" w:rsidR="006A3CFE" w:rsidRPr="00C63D1E" w:rsidRDefault="006A3CFE" w:rsidP="00787212">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 xml:space="preserve">IN </w:t>
        </w:r>
        <w:r w:rsidRPr="00C63D1E">
          <w:rPr>
            <w:rFonts w:ascii="Times New Roman" w:eastAsia="Arial" w:hAnsi="Times New Roman" w:cs="Times New Roman"/>
            <w:sz w:val="24"/>
            <w:szCs w:val="24"/>
          </w:rPr>
          <w:lastRenderedPageBreak/>
          <w:t>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 xml:space="preserve">São Miguel das </w:t>
      </w:r>
      <w:r w:rsidR="00C63D1E">
        <w:rPr>
          <w:rFonts w:ascii="Times New Roman" w:hAnsi="Times New Roman" w:cs="Times New Roman"/>
          <w:sz w:val="24"/>
          <w:szCs w:val="24"/>
        </w:rPr>
        <w:lastRenderedPageBreak/>
        <w:t>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1B314190"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 xml:space="preserve">A licitante vencedora será convocada para a assinatura </w:t>
      </w:r>
      <w:r w:rsidR="00B610AC">
        <w:rPr>
          <w:rFonts w:ascii="Times New Roman" w:hAnsi="Times New Roman" w:cs="Times New Roman"/>
          <w:b/>
          <w:bCs/>
          <w:sz w:val="24"/>
          <w:szCs w:val="24"/>
        </w:rPr>
        <w:t>do</w:t>
      </w:r>
      <w:r w:rsidRPr="003C1640">
        <w:rPr>
          <w:rFonts w:ascii="Times New Roman" w:hAnsi="Times New Roman" w:cs="Times New Roman"/>
          <w:b/>
          <w:bCs/>
          <w:sz w:val="24"/>
          <w:szCs w:val="24"/>
        </w:rPr>
        <w:t xml:space="preserve"> </w:t>
      </w:r>
      <w:r w:rsidR="00B610AC">
        <w:rPr>
          <w:rFonts w:ascii="Times New Roman" w:hAnsi="Times New Roman" w:cs="Times New Roman"/>
          <w:b/>
          <w:bCs/>
          <w:sz w:val="24"/>
          <w:szCs w:val="24"/>
        </w:rPr>
        <w:t>contrato</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4D87E9A4"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w:t>
      </w:r>
      <w:r w:rsidR="00C443CD">
        <w:rPr>
          <w:rFonts w:ascii="Times New Roman" w:hAnsi="Times New Roman"/>
          <w:b/>
          <w:bCs/>
        </w:rPr>
        <w:t>15</w:t>
      </w:r>
      <w:r w:rsidR="004A0FC9" w:rsidRPr="00E5396A">
        <w:rPr>
          <w:rFonts w:ascii="Times New Roman" w:hAnsi="Times New Roman"/>
          <w:b/>
          <w:bCs/>
        </w:rPr>
        <w:t xml:space="preserve"> </w:t>
      </w:r>
      <w:r w:rsidR="00A04862" w:rsidRPr="00E5396A">
        <w:rPr>
          <w:rFonts w:ascii="Times New Roman" w:hAnsi="Times New Roman"/>
          <w:b/>
          <w:bCs/>
        </w:rPr>
        <w:t>(</w:t>
      </w:r>
      <w:r w:rsidR="00C443CD">
        <w:rPr>
          <w:rFonts w:ascii="Times New Roman" w:hAnsi="Times New Roman"/>
          <w:b/>
          <w:bCs/>
        </w:rPr>
        <w:t>quinze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expedinete das 08hs as 12hs e das 13:30hs as 17:30hs,</w:t>
      </w:r>
      <w:r w:rsidR="00A04862" w:rsidRPr="00E5396A">
        <w:rPr>
          <w:rFonts w:ascii="Times New Roman" w:hAnsi="Times New Roman"/>
          <w:b/>
          <w:bCs/>
        </w:rPr>
        <w:t xml:space="preserve"> a contar </w:t>
      </w:r>
      <w:r w:rsidR="00B610AC">
        <w:rPr>
          <w:rFonts w:ascii="Times New Roman" w:hAnsi="Times New Roman"/>
          <w:b/>
          <w:bCs/>
        </w:rPr>
        <w:t>do envio do contrato e/ou empenho</w:t>
      </w:r>
      <w:r w:rsidR="00A04862" w:rsidRPr="00E5396A">
        <w:rPr>
          <w:rFonts w:ascii="Times New Roman" w:hAnsi="Times New Roman"/>
          <w:b/>
          <w:bCs/>
        </w:rPr>
        <w:t>.</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lastRenderedPageBreak/>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3C6F8EA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w:t>
      </w:r>
      <w:r w:rsidR="00B610AC">
        <w:rPr>
          <w:rFonts w:ascii="Times New Roman" w:hAnsi="Times New Roman" w:cs="Times New Roman"/>
          <w:sz w:val="24"/>
          <w:szCs w:val="24"/>
        </w:rPr>
        <w:t>ão 1517.</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99818B5" w14:textId="77777777" w:rsidR="003C1640" w:rsidRDefault="003C164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lastRenderedPageBreak/>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55227258"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w:t>
      </w:r>
      <w:r w:rsidR="00B610AC">
        <w:rPr>
          <w:rFonts w:ascii="Times New Roman" w:hAnsi="Times New Roman" w:cs="Times New Roman"/>
          <w:b/>
          <w:bCs/>
          <w:sz w:val="24"/>
          <w:szCs w:val="24"/>
        </w:rPr>
        <w:t>5</w:t>
      </w:r>
      <w:r w:rsidRPr="00C63D1E">
        <w:rPr>
          <w:rFonts w:ascii="Times New Roman" w:hAnsi="Times New Roman" w:cs="Times New Roman"/>
          <w:b/>
          <w:bCs/>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79176CE3"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1" w:history="1">
        <w:r w:rsidR="005D1C0A" w:rsidRPr="0080291B">
          <w:rPr>
            <w:rStyle w:val="Hyperlink"/>
            <w:rFonts w:ascii="Roboto" w:hAnsi="Roboto"/>
            <w:b/>
            <w:bCs/>
            <w:sz w:val="21"/>
            <w:szCs w:val="21"/>
            <w:shd w:val="clear" w:color="auto" w:fill="F4F4F4"/>
          </w:rPr>
          <w:t>licitacao@saomiguel.rs.gov.br</w:t>
        </w:r>
      </w:hyperlink>
      <w:r w:rsidR="005D1C0A">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w:t>
      </w:r>
      <w:r w:rsidR="00B610AC">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2"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699EFE8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5</w:t>
      </w:r>
      <w:r w:rsidRPr="00C63D1E">
        <w:rPr>
          <w:rFonts w:ascii="Times New Roman" w:hAnsi="Times New Roman" w:cs="Times New Roman"/>
          <w:b/>
          <w:sz w:val="24"/>
          <w:szCs w:val="24"/>
        </w:rPr>
        <w:t xml:space="preserve">.3.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2AACC527"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1</w:t>
      </w:r>
      <w:r w:rsidR="00B610AC">
        <w:rPr>
          <w:rFonts w:ascii="Times New Roman" w:eastAsia="Calibri" w:hAnsi="Times New Roman" w:cs="Times New Roman"/>
          <w:b/>
          <w:sz w:val="24"/>
          <w:szCs w:val="24"/>
        </w:rPr>
        <w:t>5</w:t>
      </w:r>
      <w:r w:rsidRPr="00C63D1E">
        <w:rPr>
          <w:rFonts w:ascii="Times New Roman" w:eastAsia="Calibri" w:hAnsi="Times New Roman" w:cs="Times New Roman"/>
          <w:b/>
          <w:sz w:val="24"/>
          <w:szCs w:val="24"/>
        </w:rPr>
        <w:t xml:space="preserve">.4.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6C82D495" w14:textId="77777777" w:rsidR="00787212" w:rsidRDefault="00787212" w:rsidP="007B54C3">
      <w:pPr>
        <w:spacing w:after="0" w:line="240" w:lineRule="auto"/>
        <w:rPr>
          <w:rFonts w:ascii="Times New Roman" w:hAnsi="Times New Roman" w:cs="Times New Roman"/>
          <w:b/>
          <w:sz w:val="24"/>
          <w:szCs w:val="24"/>
        </w:rPr>
      </w:pPr>
    </w:p>
    <w:p w14:paraId="16BDC7DD" w14:textId="41195860"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6</w:t>
      </w:r>
      <w:r w:rsidRPr="00C63D1E">
        <w:rPr>
          <w:rFonts w:ascii="Times New Roman" w:hAnsi="Times New Roman" w:cs="Times New Roman"/>
          <w:b/>
          <w:sz w:val="24"/>
          <w:szCs w:val="24"/>
        </w:rPr>
        <w:t>. CONSIDERAÇÕES GERAIS</w:t>
      </w:r>
    </w:p>
    <w:p w14:paraId="09A92934" w14:textId="76B6E5F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6</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0A7F7303"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6</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05DEC158"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6</w:t>
      </w:r>
      <w:r w:rsidRPr="00C63D1E">
        <w:rPr>
          <w:rFonts w:ascii="Times New Roman" w:hAnsi="Times New Roman" w:cs="Times New Roman"/>
          <w:b/>
          <w:sz w:val="24"/>
          <w:szCs w:val="24"/>
        </w:rPr>
        <w:t>.3.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58A2DDB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6</w:t>
      </w:r>
      <w:r w:rsidRPr="00C63D1E">
        <w:rPr>
          <w:rFonts w:ascii="Times New Roman" w:hAnsi="Times New Roman" w:cs="Times New Roman"/>
          <w:b/>
          <w:sz w:val="24"/>
          <w:szCs w:val="24"/>
        </w:rPr>
        <w:t>.4.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2FAD7A58"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6</w:t>
      </w:r>
      <w:r w:rsidRPr="00C63D1E">
        <w:rPr>
          <w:rFonts w:ascii="Times New Roman" w:hAnsi="Times New Roman" w:cs="Times New Roman"/>
          <w:b/>
          <w:sz w:val="24"/>
          <w:szCs w:val="24"/>
        </w:rPr>
        <w:t>.6.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3"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4"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578339C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w:t>
      </w:r>
      <w:r w:rsidR="00B610AC">
        <w:rPr>
          <w:rFonts w:ascii="Times New Roman" w:hAnsi="Times New Roman" w:cs="Times New Roman"/>
          <w:b/>
          <w:sz w:val="24"/>
          <w:szCs w:val="24"/>
        </w:rPr>
        <w:t>6</w:t>
      </w:r>
      <w:r w:rsidRPr="00C63D1E">
        <w:rPr>
          <w:rFonts w:ascii="Times New Roman" w:hAnsi="Times New Roman" w:cs="Times New Roman"/>
          <w:b/>
          <w:sz w:val="24"/>
          <w:szCs w:val="24"/>
        </w:rPr>
        <w:t xml:space="preserve">.7.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43609AC8"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V:</w:t>
      </w:r>
      <w:r w:rsidR="00B610AC">
        <w:rPr>
          <w:rFonts w:ascii="Times New Roman" w:hAnsi="Times New Roman" w:cs="Times New Roman"/>
          <w:sz w:val="24"/>
          <w:szCs w:val="24"/>
        </w:rPr>
        <w:t xml:space="preserve"> Minuta de contrato</w:t>
      </w:r>
      <w:r w:rsidRPr="00C63D1E">
        <w:rPr>
          <w:rFonts w:ascii="Times New Roman" w:hAnsi="Times New Roman" w:cs="Times New Roman"/>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76135C06" w14:textId="6D05AF0A" w:rsidR="006A3CFE" w:rsidRPr="00C63D1E" w:rsidRDefault="00C63D1E" w:rsidP="00B610AC">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B610AC">
        <w:rPr>
          <w:rFonts w:ascii="Times New Roman" w:hAnsi="Times New Roman" w:cs="Times New Roman"/>
          <w:sz w:val="24"/>
          <w:szCs w:val="24"/>
        </w:rPr>
        <w:t>27</w:t>
      </w:r>
      <w:r w:rsidR="006A3CFE" w:rsidRPr="00C63D1E">
        <w:rPr>
          <w:rFonts w:ascii="Times New Roman" w:hAnsi="Times New Roman" w:cs="Times New Roman"/>
          <w:sz w:val="24"/>
          <w:szCs w:val="24"/>
        </w:rPr>
        <w:t xml:space="preserve"> de </w:t>
      </w:r>
      <w:r w:rsidR="00E467E4">
        <w:rPr>
          <w:rFonts w:ascii="Times New Roman" w:hAnsi="Times New Roman" w:cs="Times New Roman"/>
          <w:sz w:val="24"/>
          <w:szCs w:val="24"/>
        </w:rPr>
        <w:t>outubro</w:t>
      </w:r>
      <w:r w:rsidR="006A3CFE" w:rsidRPr="00C63D1E">
        <w:rPr>
          <w:rFonts w:ascii="Times New Roman" w:hAnsi="Times New Roman" w:cs="Times New Roman"/>
          <w:sz w:val="24"/>
          <w:szCs w:val="24"/>
        </w:rPr>
        <w:t xml:space="preserve"> de 202</w:t>
      </w:r>
      <w:r w:rsidR="00787212">
        <w:rPr>
          <w:rFonts w:ascii="Times New Roman" w:hAnsi="Times New Roman" w:cs="Times New Roman"/>
          <w:sz w:val="24"/>
          <w:szCs w:val="24"/>
        </w:rPr>
        <w:t>5</w:t>
      </w:r>
      <w:r w:rsidR="006A3CFE" w:rsidRPr="00C63D1E">
        <w:rPr>
          <w:rFonts w:ascii="Times New Roman" w:hAnsi="Times New Roman" w:cs="Times New Roman"/>
          <w:sz w:val="24"/>
          <w:szCs w:val="24"/>
        </w:rPr>
        <w:t>.</w:t>
      </w:r>
    </w:p>
    <w:p w14:paraId="5FBE4C9C" w14:textId="77777777" w:rsidR="006A3CFE" w:rsidRDefault="006A3CFE" w:rsidP="007B54C3">
      <w:pPr>
        <w:pStyle w:val="Ttulo6"/>
        <w:widowControl w:val="0"/>
        <w:tabs>
          <w:tab w:val="left" w:pos="11624"/>
          <w:tab w:val="left" w:pos="11907"/>
        </w:tabs>
        <w:ind w:left="142"/>
        <w:rPr>
          <w:color w:val="auto"/>
          <w:szCs w:val="24"/>
        </w:rPr>
      </w:pPr>
    </w:p>
    <w:p w14:paraId="4C388584" w14:textId="77777777" w:rsidR="00787212" w:rsidRDefault="00787212" w:rsidP="00787212">
      <w:pPr>
        <w:rPr>
          <w:lang w:eastAsia="zh-CN"/>
        </w:rPr>
      </w:pPr>
    </w:p>
    <w:p w14:paraId="1E3A87DD" w14:textId="77777777" w:rsidR="00787212" w:rsidRPr="00787212" w:rsidRDefault="00787212" w:rsidP="00787212">
      <w:pPr>
        <w:rPr>
          <w:lang w:eastAsia="zh-CN"/>
        </w:rPr>
      </w:pPr>
    </w:p>
    <w:p w14:paraId="2D8215E0" w14:textId="77777777" w:rsidR="00787212" w:rsidRDefault="00787212" w:rsidP="005D1C0A">
      <w:pPr>
        <w:pStyle w:val="Ttulo6"/>
        <w:widowControl w:val="0"/>
        <w:tabs>
          <w:tab w:val="left" w:pos="11624"/>
          <w:tab w:val="left" w:pos="11907"/>
        </w:tabs>
        <w:ind w:left="142"/>
        <w:rPr>
          <w:color w:val="auto"/>
          <w:szCs w:val="24"/>
        </w:rPr>
      </w:pPr>
      <w:r>
        <w:rPr>
          <w:color w:val="auto"/>
          <w:szCs w:val="24"/>
        </w:rPr>
        <w:t>LUIZ RODRIGO RIBAS</w:t>
      </w:r>
    </w:p>
    <w:p w14:paraId="6C69942F" w14:textId="5C34B4B7" w:rsidR="00787212" w:rsidRPr="00B610AC" w:rsidRDefault="006A3CFE" w:rsidP="00B610AC">
      <w:pPr>
        <w:pStyle w:val="Ttulo6"/>
        <w:widowControl w:val="0"/>
        <w:tabs>
          <w:tab w:val="left" w:pos="11624"/>
          <w:tab w:val="left" w:pos="11907"/>
        </w:tabs>
        <w:ind w:left="142"/>
        <w:rPr>
          <w:color w:val="auto"/>
          <w:szCs w:val="24"/>
        </w:rPr>
      </w:pPr>
      <w:r w:rsidRPr="00C63D1E">
        <w:rPr>
          <w:color w:val="auto"/>
          <w:szCs w:val="24"/>
        </w:rPr>
        <w:t xml:space="preserve">Prefeito </w:t>
      </w:r>
    </w:p>
    <w:p w14:paraId="6405F856" w14:textId="77777777" w:rsidR="00787212" w:rsidRPr="00787212" w:rsidRDefault="00787212" w:rsidP="00787212">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70630DB7" w14:textId="77777777" w:rsidR="00894EF2" w:rsidRDefault="00894EF2" w:rsidP="005D7EBD">
      <w:pPr>
        <w:autoSpaceDE w:val="0"/>
        <w:spacing w:after="0" w:line="240" w:lineRule="auto"/>
        <w:ind w:left="142" w:right="-2"/>
        <w:jc w:val="both"/>
        <w:rPr>
          <w:rFonts w:ascii="Times New Roman" w:hAnsi="Times New Roman" w:cs="Times New Roman"/>
          <w:bCs/>
          <w:sz w:val="24"/>
          <w:szCs w:val="24"/>
        </w:rPr>
      </w:pPr>
    </w:p>
    <w:p w14:paraId="06290B32" w14:textId="77777777" w:rsidR="00894EF2" w:rsidRDefault="00894EF2" w:rsidP="005D7EBD">
      <w:pPr>
        <w:autoSpaceDE w:val="0"/>
        <w:spacing w:after="0" w:line="240" w:lineRule="auto"/>
        <w:ind w:left="142" w:right="-2"/>
        <w:jc w:val="both"/>
        <w:rPr>
          <w:rFonts w:ascii="Times New Roman" w:hAnsi="Times New Roman" w:cs="Times New Roman"/>
          <w:bCs/>
          <w:sz w:val="24"/>
          <w:szCs w:val="24"/>
        </w:rPr>
      </w:pPr>
    </w:p>
    <w:p w14:paraId="5AB5B763" w14:textId="77777777" w:rsidR="00F703FF" w:rsidRDefault="00F703FF" w:rsidP="007B54C3">
      <w:pPr>
        <w:spacing w:after="0" w:line="240" w:lineRule="auto"/>
        <w:jc w:val="both"/>
        <w:rPr>
          <w:rFonts w:ascii="Times New Roman" w:hAnsi="Times New Roman" w:cs="Times New Roman"/>
          <w:bCs/>
          <w:sz w:val="24"/>
          <w:szCs w:val="24"/>
        </w:rPr>
      </w:pPr>
    </w:p>
    <w:p w14:paraId="6E87E071" w14:textId="77777777" w:rsidR="00B610AC" w:rsidRDefault="00B610AC" w:rsidP="007B54C3">
      <w:pPr>
        <w:spacing w:after="0" w:line="240" w:lineRule="auto"/>
        <w:jc w:val="both"/>
        <w:rPr>
          <w:rFonts w:ascii="Times New Roman" w:hAnsi="Times New Roman" w:cs="Times New Roman"/>
          <w:bCs/>
          <w:sz w:val="24"/>
          <w:szCs w:val="24"/>
        </w:rPr>
      </w:pPr>
    </w:p>
    <w:p w14:paraId="1C96C3C8" w14:textId="77777777" w:rsidR="00B610AC" w:rsidRPr="00C63D1E" w:rsidRDefault="00B610AC"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0181E37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3D413E">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3CD104F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B610AC">
        <w:rPr>
          <w:rFonts w:ascii="Times New Roman" w:hAnsi="Times New Roman" w:cs="Times New Roman"/>
          <w:sz w:val="24"/>
          <w:szCs w:val="24"/>
        </w:rPr>
        <w:t>100</w:t>
      </w:r>
      <w:r w:rsidRPr="00C63D1E">
        <w:rPr>
          <w:rFonts w:ascii="Times New Roman" w:hAnsi="Times New Roman" w:cs="Times New Roman"/>
          <w:sz w:val="24"/>
          <w:szCs w:val="24"/>
        </w:rPr>
        <w:t>/202</w:t>
      </w:r>
      <w:r w:rsidR="003D413E">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6909448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3D413E">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Default="00FB0B1F" w:rsidP="007B54C3">
      <w:pPr>
        <w:spacing w:after="0" w:line="240" w:lineRule="auto"/>
        <w:jc w:val="both"/>
        <w:rPr>
          <w:rFonts w:ascii="Times New Roman" w:hAnsi="Times New Roman" w:cs="Times New Roman"/>
          <w:sz w:val="24"/>
          <w:szCs w:val="24"/>
        </w:rPr>
      </w:pPr>
    </w:p>
    <w:p w14:paraId="64C606DF" w14:textId="77777777" w:rsidR="003D413E" w:rsidRDefault="003D413E" w:rsidP="007B54C3">
      <w:pPr>
        <w:spacing w:after="0" w:line="240" w:lineRule="auto"/>
        <w:jc w:val="both"/>
        <w:rPr>
          <w:rFonts w:ascii="Times New Roman" w:hAnsi="Times New Roman" w:cs="Times New Roman"/>
          <w:sz w:val="24"/>
          <w:szCs w:val="24"/>
        </w:rPr>
      </w:pPr>
    </w:p>
    <w:p w14:paraId="2A83273E" w14:textId="77777777" w:rsidR="003D413E" w:rsidRDefault="003D413E" w:rsidP="007B54C3">
      <w:pPr>
        <w:spacing w:after="0" w:line="240" w:lineRule="auto"/>
        <w:jc w:val="both"/>
        <w:rPr>
          <w:rFonts w:ascii="Times New Roman" w:hAnsi="Times New Roman" w:cs="Times New Roman"/>
          <w:sz w:val="24"/>
          <w:szCs w:val="24"/>
        </w:rPr>
      </w:pPr>
    </w:p>
    <w:p w14:paraId="044BED9F" w14:textId="77777777" w:rsidR="003D413E" w:rsidRDefault="003D413E" w:rsidP="007B54C3">
      <w:pPr>
        <w:spacing w:after="0" w:line="240" w:lineRule="auto"/>
        <w:jc w:val="both"/>
        <w:rPr>
          <w:rFonts w:ascii="Times New Roman" w:hAnsi="Times New Roman" w:cs="Times New Roman"/>
          <w:sz w:val="24"/>
          <w:szCs w:val="24"/>
        </w:rPr>
      </w:pPr>
    </w:p>
    <w:p w14:paraId="26ACF6CC" w14:textId="77777777" w:rsidR="003D413E" w:rsidRDefault="003D413E" w:rsidP="007B54C3">
      <w:pPr>
        <w:spacing w:after="0" w:line="240" w:lineRule="auto"/>
        <w:jc w:val="both"/>
        <w:rPr>
          <w:rFonts w:ascii="Times New Roman" w:hAnsi="Times New Roman" w:cs="Times New Roman"/>
          <w:sz w:val="24"/>
          <w:szCs w:val="24"/>
        </w:rPr>
      </w:pPr>
    </w:p>
    <w:p w14:paraId="180A1D84" w14:textId="4299E0BA" w:rsidR="003D413E" w:rsidRPr="00C63D1E" w:rsidRDefault="003D413E"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0AEA732C"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3D413E">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442FAB30" w14:textId="77777777" w:rsidR="003D413E" w:rsidRDefault="003D413E" w:rsidP="007B54C3">
      <w:pPr>
        <w:spacing w:after="0" w:line="240" w:lineRule="auto"/>
        <w:jc w:val="both"/>
        <w:rPr>
          <w:rFonts w:ascii="Times New Roman" w:hAnsi="Times New Roman" w:cs="Times New Roman"/>
          <w:sz w:val="24"/>
          <w:szCs w:val="24"/>
        </w:rPr>
      </w:pPr>
    </w:p>
    <w:p w14:paraId="37F336E4" w14:textId="77777777" w:rsidR="003D413E" w:rsidRDefault="003D413E" w:rsidP="007B54C3">
      <w:pPr>
        <w:spacing w:after="0" w:line="240" w:lineRule="auto"/>
        <w:jc w:val="both"/>
        <w:rPr>
          <w:rFonts w:ascii="Times New Roman" w:hAnsi="Times New Roman" w:cs="Times New Roman"/>
          <w:sz w:val="24"/>
          <w:szCs w:val="24"/>
        </w:rPr>
      </w:pPr>
    </w:p>
    <w:p w14:paraId="3D304596" w14:textId="77777777" w:rsidR="003D413E" w:rsidRDefault="003D413E"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5D470AAC"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3D413E">
        <w:rPr>
          <w:rFonts w:ascii="Times New Roman" w:hAnsi="Times New Roman" w:cs="Times New Roman"/>
          <w:sz w:val="24"/>
          <w:szCs w:val="24"/>
        </w:rPr>
        <w:t>5</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677F92F8"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Pelo presente instrumento particular de contrato, o município de São Miguel das Missões, pessoa jurídica de direito público, com sede administrativa Rua 29 de Abril, n° 165, CNPJ 89.971.758/0001-80, representado pelo prefeito ……………………….., adiante denominado CONTRATANTE e a empresa .., pessoa jurídica de direito privado, localizada à Rua ......... Bairro ..... cidade de ...... - RS, portadora do CNPJ    ,</w:t>
      </w:r>
    </w:p>
    <w:p w14:paraId="243621A4"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 objeto descrito na cláusula primeira deste contrato, mediante as condições e cláusulas seguintes:</w:t>
      </w:r>
    </w:p>
    <w:p w14:paraId="4BB5597C" w14:textId="77777777" w:rsidR="000539C6" w:rsidRPr="00676760" w:rsidRDefault="000539C6" w:rsidP="000539C6">
      <w:pPr>
        <w:spacing w:after="0" w:line="240" w:lineRule="auto"/>
        <w:jc w:val="both"/>
        <w:rPr>
          <w:rFonts w:ascii="Times New Roman" w:hAnsi="Times New Roman" w:cs="Times New Roman"/>
          <w:sz w:val="24"/>
          <w:szCs w:val="24"/>
        </w:rPr>
      </w:pPr>
    </w:p>
    <w:p w14:paraId="0736B9C6"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59819E98" w14:textId="501ACC43"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Pr>
          <w:rFonts w:ascii="Times New Roman" w:hAnsi="Times New Roman" w:cs="Times New Roman"/>
          <w:sz w:val="24"/>
          <w:szCs w:val="24"/>
        </w:rPr>
        <w:t xml:space="preserve"> </w:t>
      </w:r>
      <w:r>
        <w:rPr>
          <w:rFonts w:ascii="Times New Roman" w:hAnsi="Times New Roman" w:cs="Times New Roman"/>
          <w:sz w:val="24"/>
          <w:szCs w:val="24"/>
        </w:rPr>
        <w:t>100</w:t>
      </w:r>
      <w:r>
        <w:rPr>
          <w:rFonts w:ascii="Times New Roman" w:hAnsi="Times New Roman" w:cs="Times New Roman"/>
          <w:sz w:val="24"/>
          <w:szCs w:val="24"/>
        </w:rPr>
        <w:t>/2025</w:t>
      </w:r>
      <w:r w:rsidRPr="00676760">
        <w:rPr>
          <w:rFonts w:ascii="Times New Roman" w:hAnsi="Times New Roman" w:cs="Times New Roman"/>
          <w:sz w:val="24"/>
          <w:szCs w:val="24"/>
        </w:rPr>
        <w:t xml:space="preserve"> e seus anexos, e à proposta da (s) vencedora (s) deste certame, adotando-se o regime da Lei Federal nº 14.133/2021;</w:t>
      </w:r>
    </w:p>
    <w:p w14:paraId="5CAE19DD"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1E231BAA" w14:textId="77777777" w:rsidR="000539C6" w:rsidRPr="00676760" w:rsidRDefault="000539C6" w:rsidP="000539C6">
      <w:pPr>
        <w:spacing w:after="0" w:line="240" w:lineRule="auto"/>
        <w:jc w:val="both"/>
        <w:rPr>
          <w:rFonts w:ascii="Times New Roman" w:hAnsi="Times New Roman" w:cs="Times New Roman"/>
          <w:sz w:val="24"/>
          <w:szCs w:val="24"/>
        </w:rPr>
      </w:pPr>
    </w:p>
    <w:p w14:paraId="43E8FD35"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5C46B9C9"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20524490" w14:textId="77777777" w:rsidR="000539C6" w:rsidRPr="00676760" w:rsidRDefault="000539C6" w:rsidP="000539C6">
      <w:pPr>
        <w:spacing w:after="0" w:line="240" w:lineRule="auto"/>
        <w:jc w:val="both"/>
        <w:rPr>
          <w:rFonts w:ascii="Times New Roman" w:hAnsi="Times New Roman" w:cs="Times New Roman"/>
          <w:sz w:val="24"/>
          <w:szCs w:val="24"/>
        </w:rPr>
      </w:pPr>
    </w:p>
    <w:p w14:paraId="0F1D1B69"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meses, como a garantia.</w:t>
      </w:r>
    </w:p>
    <w:p w14:paraId="6AB14F7A" w14:textId="77777777" w:rsidR="000539C6" w:rsidRPr="00676760" w:rsidRDefault="000539C6" w:rsidP="000539C6">
      <w:pPr>
        <w:spacing w:after="0" w:line="240" w:lineRule="auto"/>
        <w:jc w:val="both"/>
        <w:rPr>
          <w:rFonts w:ascii="Times New Roman" w:hAnsi="Times New Roman" w:cs="Times New Roman"/>
          <w:sz w:val="24"/>
          <w:szCs w:val="24"/>
        </w:rPr>
      </w:pPr>
    </w:p>
    <w:p w14:paraId="2F42EE56"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Pr="00676760">
        <w:rPr>
          <w:rFonts w:ascii="Times New Roman" w:hAnsi="Times New Roman" w:cs="Times New Roman"/>
          <w:b/>
          <w:bCs/>
          <w:sz w:val="24"/>
          <w:szCs w:val="24"/>
        </w:rPr>
        <w:t>O pagamento será realizado em até 30 (trinta) dias após a entrega dos 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35BE2C1D"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5BAF2A54"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69F7B187"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5E628027"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03DB3888" w14:textId="77777777" w:rsidR="000539C6" w:rsidRPr="00676760" w:rsidRDefault="000539C6" w:rsidP="000539C6">
      <w:pPr>
        <w:spacing w:after="0" w:line="240" w:lineRule="auto"/>
        <w:jc w:val="both"/>
        <w:rPr>
          <w:rFonts w:ascii="Times New Roman" w:hAnsi="Times New Roman" w:cs="Times New Roman"/>
          <w:sz w:val="24"/>
          <w:szCs w:val="24"/>
        </w:rPr>
      </w:pPr>
    </w:p>
    <w:p w14:paraId="0C145D27"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Executivo.</w:t>
      </w:r>
    </w:p>
    <w:p w14:paraId="044646F0"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71C0748"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2950216F" w14:textId="77777777" w:rsidR="000539C6" w:rsidRPr="00676760" w:rsidRDefault="000539C6" w:rsidP="000539C6">
      <w:pPr>
        <w:spacing w:after="0" w:line="240" w:lineRule="auto"/>
        <w:jc w:val="both"/>
        <w:rPr>
          <w:rFonts w:ascii="Times New Roman" w:hAnsi="Times New Roman" w:cs="Times New Roman"/>
          <w:sz w:val="24"/>
          <w:szCs w:val="24"/>
        </w:rPr>
      </w:pPr>
    </w:p>
    <w:p w14:paraId="021F75B8" w14:textId="77777777" w:rsidR="000539C6"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SEXTA - A legislação aplicável ao presente contrato e os casos omissos, serão regidos pela Lei Federal nº. 14.133/2021 e demais normas jurídicas atinentes à matéria.</w:t>
      </w:r>
    </w:p>
    <w:p w14:paraId="0BF3D7E2" w14:textId="77777777" w:rsidR="000539C6" w:rsidRPr="00676760" w:rsidRDefault="000539C6" w:rsidP="000539C6">
      <w:pPr>
        <w:spacing w:after="0" w:line="240" w:lineRule="auto"/>
        <w:jc w:val="both"/>
        <w:rPr>
          <w:rFonts w:ascii="Times New Roman" w:hAnsi="Times New Roman" w:cs="Times New Roman"/>
          <w:sz w:val="24"/>
          <w:szCs w:val="24"/>
        </w:rPr>
      </w:pPr>
    </w:p>
    <w:p w14:paraId="24ADA9E2" w14:textId="77777777" w:rsidR="000539C6" w:rsidRPr="00676760" w:rsidRDefault="000539C6" w:rsidP="000539C6">
      <w:pPr>
        <w:widowControl w:val="0"/>
        <w:autoSpaceDE w:val="0"/>
        <w:autoSpaceDN w:val="0"/>
        <w:spacing w:after="0" w:line="240" w:lineRule="auto"/>
        <w:jc w:val="both"/>
        <w:rPr>
          <w:rFonts w:ascii="Times New Roman" w:hAnsi="Times New Roman" w:cs="Times New Roman"/>
          <w:sz w:val="24"/>
          <w:szCs w:val="24"/>
        </w:rPr>
      </w:pPr>
      <w:r w:rsidRPr="00762DAA">
        <w:rPr>
          <w:rFonts w:ascii="Times New Roman" w:hAnsi="Times New Roman" w:cs="Times New Roman"/>
          <w:sz w:val="24"/>
          <w:szCs w:val="24"/>
        </w:rPr>
        <w:t xml:space="preserve">CLÁUSULA SÉTIMA- </w:t>
      </w:r>
      <w:r w:rsidRPr="005E2814">
        <w:rPr>
          <w:rFonts w:ascii="Times New Roman" w:hAnsi="Times New Roman"/>
          <w:sz w:val="24"/>
          <w:szCs w:val="24"/>
        </w:rPr>
        <w:t xml:space="preserve">A empresa que for vencedora deverá entregar </w:t>
      </w:r>
      <w:r>
        <w:rPr>
          <w:rFonts w:ascii="Times New Roman" w:hAnsi="Times New Roman"/>
          <w:sz w:val="24"/>
          <w:szCs w:val="24"/>
        </w:rPr>
        <w:t>o objeto</w:t>
      </w:r>
      <w:r w:rsidRPr="005E2814">
        <w:rPr>
          <w:rFonts w:ascii="Times New Roman" w:hAnsi="Times New Roman"/>
          <w:sz w:val="24"/>
          <w:szCs w:val="24"/>
        </w:rPr>
        <w:t xml:space="preserve"> em até </w:t>
      </w:r>
      <w:r>
        <w:rPr>
          <w:rFonts w:ascii="Times New Roman" w:hAnsi="Times New Roman"/>
          <w:sz w:val="24"/>
          <w:szCs w:val="24"/>
        </w:rPr>
        <w:t>15</w:t>
      </w:r>
      <w:r w:rsidRPr="005E2814">
        <w:rPr>
          <w:rFonts w:ascii="Times New Roman" w:hAnsi="Times New Roman"/>
          <w:sz w:val="24"/>
          <w:szCs w:val="24"/>
        </w:rPr>
        <w:t xml:space="preserve"> (</w:t>
      </w:r>
      <w:r>
        <w:rPr>
          <w:rFonts w:ascii="Times New Roman" w:hAnsi="Times New Roman"/>
          <w:sz w:val="24"/>
          <w:szCs w:val="24"/>
        </w:rPr>
        <w:t>quinze</w:t>
      </w:r>
      <w:r w:rsidRPr="005E2814">
        <w:rPr>
          <w:rFonts w:ascii="Times New Roman" w:hAnsi="Times New Roman"/>
          <w:sz w:val="24"/>
          <w:szCs w:val="24"/>
        </w:rPr>
        <w:t xml:space="preserve">) dias após o envio do contrato no e-mail que a empresa informar na proposta, a entrega deve ser realizada </w:t>
      </w:r>
      <w:r>
        <w:rPr>
          <w:rFonts w:ascii="Times New Roman" w:hAnsi="Times New Roman"/>
          <w:sz w:val="24"/>
          <w:szCs w:val="24"/>
        </w:rPr>
        <w:t>no setor de Almoxarifado</w:t>
      </w:r>
      <w:r w:rsidRPr="005E2814">
        <w:rPr>
          <w:rFonts w:ascii="Times New Roman" w:hAnsi="Times New Roman"/>
          <w:sz w:val="24"/>
          <w:szCs w:val="24"/>
        </w:rPr>
        <w:t xml:space="preserve">, localizada na Rua </w:t>
      </w:r>
      <w:r>
        <w:rPr>
          <w:rFonts w:ascii="Times New Roman" w:hAnsi="Times New Roman"/>
          <w:sz w:val="24"/>
          <w:szCs w:val="24"/>
        </w:rPr>
        <w:t>Borges do Canto</w:t>
      </w:r>
      <w:r w:rsidRPr="005E2814">
        <w:rPr>
          <w:rFonts w:ascii="Times New Roman" w:hAnsi="Times New Roman"/>
          <w:sz w:val="24"/>
          <w:szCs w:val="24"/>
        </w:rPr>
        <w:t xml:space="preserve">, nº </w:t>
      </w:r>
      <w:r>
        <w:rPr>
          <w:rFonts w:ascii="Times New Roman" w:hAnsi="Times New Roman"/>
          <w:sz w:val="24"/>
          <w:szCs w:val="24"/>
        </w:rPr>
        <w:t>600</w:t>
      </w:r>
      <w:r w:rsidRPr="005E2814">
        <w:rPr>
          <w:rFonts w:ascii="Times New Roman" w:hAnsi="Times New Roman"/>
          <w:sz w:val="24"/>
          <w:szCs w:val="24"/>
        </w:rPr>
        <w:t xml:space="preserve">, </w:t>
      </w:r>
      <w:r>
        <w:rPr>
          <w:rFonts w:ascii="Times New Roman" w:hAnsi="Times New Roman"/>
          <w:sz w:val="24"/>
          <w:szCs w:val="24"/>
        </w:rPr>
        <w:t xml:space="preserve">no </w:t>
      </w:r>
      <w:r w:rsidRPr="005E2814">
        <w:rPr>
          <w:rFonts w:ascii="Times New Roman" w:hAnsi="Times New Roman"/>
          <w:sz w:val="24"/>
          <w:szCs w:val="24"/>
        </w:rPr>
        <w:t>centro</w:t>
      </w:r>
      <w:r>
        <w:rPr>
          <w:rFonts w:ascii="Times New Roman" w:hAnsi="Times New Roman"/>
          <w:sz w:val="24"/>
          <w:szCs w:val="24"/>
        </w:rPr>
        <w:t xml:space="preserve"> do Município, s</w:t>
      </w:r>
      <w:r w:rsidRPr="00676760">
        <w:rPr>
          <w:rFonts w:ascii="Times New Roman" w:hAnsi="Times New Roman" w:cs="Times New Roman"/>
          <w:sz w:val="24"/>
          <w:szCs w:val="24"/>
        </w:rPr>
        <w:t>ob pena de:</w:t>
      </w:r>
    </w:p>
    <w:p w14:paraId="355B1716"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02918957"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244E7E60"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252E7B4"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718FCDC6"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D62462"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163E9C65"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7B028B88"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BAFCD21" w14:textId="77777777" w:rsidR="000539C6"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25D340C" w14:textId="77777777" w:rsidR="000539C6" w:rsidRPr="00676760" w:rsidRDefault="000539C6" w:rsidP="000539C6">
      <w:pPr>
        <w:spacing w:after="0" w:line="240" w:lineRule="auto"/>
        <w:jc w:val="both"/>
        <w:rPr>
          <w:rFonts w:ascii="Times New Roman" w:hAnsi="Times New Roman" w:cs="Times New Roman"/>
          <w:sz w:val="24"/>
          <w:szCs w:val="24"/>
        </w:rPr>
      </w:pPr>
    </w:p>
    <w:p w14:paraId="1CA267A9" w14:textId="77777777" w:rsidR="000539C6"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1D6F73D2" w14:textId="77777777" w:rsidR="000539C6" w:rsidRPr="00676760" w:rsidRDefault="000539C6" w:rsidP="000539C6">
      <w:pPr>
        <w:spacing w:after="0" w:line="240" w:lineRule="auto"/>
        <w:jc w:val="both"/>
        <w:rPr>
          <w:rFonts w:ascii="Times New Roman" w:hAnsi="Times New Roman" w:cs="Times New Roman"/>
          <w:sz w:val="24"/>
          <w:szCs w:val="24"/>
        </w:rPr>
      </w:pPr>
    </w:p>
    <w:p w14:paraId="57BB0652" w14:textId="77777777" w:rsidR="000539C6"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3CEE591F" w14:textId="77777777" w:rsidR="000539C6" w:rsidRPr="00676760" w:rsidRDefault="000539C6" w:rsidP="000539C6">
      <w:pPr>
        <w:spacing w:after="0" w:line="240" w:lineRule="auto"/>
        <w:jc w:val="both"/>
        <w:rPr>
          <w:rFonts w:ascii="Times New Roman" w:hAnsi="Times New Roman" w:cs="Times New Roman"/>
          <w:sz w:val="24"/>
          <w:szCs w:val="24"/>
        </w:rPr>
      </w:pPr>
    </w:p>
    <w:p w14:paraId="1EDDD23B"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3ED6DE5A"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541CF005"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530DB09"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6E4FE5B2"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0A2BE091" w14:textId="77777777" w:rsidR="000539C6"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5052DABD" w14:textId="77777777" w:rsidR="000539C6" w:rsidRPr="00676760" w:rsidRDefault="000539C6" w:rsidP="000539C6">
      <w:pPr>
        <w:spacing w:after="0" w:line="240" w:lineRule="auto"/>
        <w:jc w:val="both"/>
        <w:rPr>
          <w:rFonts w:ascii="Times New Roman" w:hAnsi="Times New Roman" w:cs="Times New Roman"/>
          <w:sz w:val="24"/>
          <w:szCs w:val="24"/>
        </w:rPr>
      </w:pPr>
    </w:p>
    <w:p w14:paraId="159E6A1E"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7959B220"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01135C6E"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 por estarem as partes em pleno acordo, em tudo que se encontra lavrado neste instrumento particular, assinam o presente contrato em </w:t>
      </w:r>
      <w:r>
        <w:rPr>
          <w:rFonts w:ascii="Times New Roman" w:hAnsi="Times New Roman" w:cs="Times New Roman"/>
          <w:sz w:val="24"/>
          <w:szCs w:val="24"/>
        </w:rPr>
        <w:t>duas</w:t>
      </w:r>
      <w:r w:rsidRPr="00676760">
        <w:rPr>
          <w:rFonts w:ascii="Times New Roman" w:hAnsi="Times New Roman" w:cs="Times New Roman"/>
          <w:sz w:val="24"/>
          <w:szCs w:val="24"/>
        </w:rPr>
        <w:t xml:space="preserve"> vias de igual teor e forma, na presença de duas testemunhas, para que os jurídicos e legais efeitos.</w:t>
      </w:r>
    </w:p>
    <w:p w14:paraId="5ECDA387" w14:textId="77777777" w:rsidR="000539C6"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12075B65" w14:textId="77777777" w:rsidR="000539C6" w:rsidRPr="00676760" w:rsidRDefault="000539C6" w:rsidP="000539C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Pr>
          <w:rFonts w:ascii="Times New Roman" w:hAnsi="Times New Roman" w:cs="Times New Roman"/>
          <w:sz w:val="24"/>
          <w:szCs w:val="24"/>
        </w:rPr>
        <w:t>5</w:t>
      </w:r>
      <w:r w:rsidRPr="00676760">
        <w:rPr>
          <w:rFonts w:ascii="Times New Roman" w:hAnsi="Times New Roman" w:cs="Times New Roman"/>
          <w:sz w:val="24"/>
          <w:szCs w:val="24"/>
        </w:rPr>
        <w:t>.</w:t>
      </w:r>
    </w:p>
    <w:p w14:paraId="3F49FF78" w14:textId="77777777" w:rsidR="000539C6" w:rsidRPr="00676760" w:rsidRDefault="000539C6" w:rsidP="000539C6">
      <w:pPr>
        <w:spacing w:after="0" w:line="240" w:lineRule="auto"/>
        <w:jc w:val="both"/>
        <w:rPr>
          <w:rFonts w:ascii="Times New Roman" w:hAnsi="Times New Roman" w:cs="Times New Roman"/>
          <w:sz w:val="24"/>
          <w:szCs w:val="24"/>
        </w:rPr>
      </w:pPr>
    </w:p>
    <w:p w14:paraId="14DA66E7" w14:textId="77777777" w:rsidR="000539C6" w:rsidRPr="00676760" w:rsidRDefault="000539C6" w:rsidP="000539C6">
      <w:pPr>
        <w:spacing w:after="0" w:line="240" w:lineRule="auto"/>
        <w:jc w:val="both"/>
        <w:rPr>
          <w:rFonts w:ascii="Times New Roman" w:hAnsi="Times New Roman" w:cs="Times New Roman"/>
          <w:sz w:val="24"/>
          <w:szCs w:val="24"/>
        </w:rPr>
      </w:pPr>
    </w:p>
    <w:p w14:paraId="19AA6A43" w14:textId="77777777" w:rsidR="000539C6" w:rsidRPr="00676760" w:rsidRDefault="000539C6" w:rsidP="000539C6">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39BB449D" w14:textId="77777777" w:rsidR="000539C6" w:rsidRPr="00676760" w:rsidRDefault="000539C6" w:rsidP="000539C6">
      <w:pPr>
        <w:spacing w:after="0" w:line="240" w:lineRule="auto"/>
        <w:jc w:val="both"/>
        <w:rPr>
          <w:rFonts w:ascii="Times New Roman" w:hAnsi="Times New Roman" w:cs="Times New Roman"/>
          <w:sz w:val="24"/>
          <w:szCs w:val="24"/>
        </w:rPr>
      </w:pPr>
    </w:p>
    <w:p w14:paraId="6043FE52" w14:textId="77777777" w:rsidR="000539C6" w:rsidRPr="00676760" w:rsidRDefault="000539C6" w:rsidP="000539C6">
      <w:pPr>
        <w:spacing w:after="0" w:line="240" w:lineRule="auto"/>
        <w:jc w:val="both"/>
        <w:rPr>
          <w:rFonts w:ascii="Times New Roman" w:hAnsi="Times New Roman" w:cs="Times New Roman"/>
          <w:sz w:val="24"/>
          <w:szCs w:val="24"/>
        </w:rPr>
      </w:pPr>
    </w:p>
    <w:p w14:paraId="2B806DFA" w14:textId="77777777" w:rsidR="000539C6" w:rsidRPr="00676760" w:rsidRDefault="000539C6" w:rsidP="000539C6">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a presente minuta de contrato foi examinada e aprovada pela Assessoria Jurídica do Poder Executivo de São Miguel das Missões – RS, por atender aos requisitos legais.</w:t>
      </w:r>
    </w:p>
    <w:p w14:paraId="7907CFA8" w14:textId="77777777" w:rsidR="000539C6" w:rsidRPr="00676760" w:rsidRDefault="000539C6" w:rsidP="000539C6">
      <w:pPr>
        <w:spacing w:after="0" w:line="240" w:lineRule="auto"/>
        <w:jc w:val="both"/>
        <w:rPr>
          <w:rFonts w:ascii="Times New Roman" w:hAnsi="Times New Roman" w:cs="Times New Roman"/>
          <w:sz w:val="24"/>
          <w:szCs w:val="24"/>
        </w:rPr>
      </w:pP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96C01" w14:textId="77777777" w:rsidR="00A032F6" w:rsidRDefault="00A032F6" w:rsidP="00A032F6">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6413F6D" w14:textId="77777777" w:rsidR="00A032F6" w:rsidRDefault="00A032F6" w:rsidP="00A032F6">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690DC415"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539C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E64EEB6" w:rsidR="00DC4A3B" w:rsidRDefault="000539C6"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A032F6">
      <w:rPr>
        <w:noProof/>
        <w14:ligatures w14:val="standardContextual"/>
      </w:rPr>
      <w:drawing>
        <wp:inline distT="0" distB="0" distL="0" distR="0" wp14:anchorId="11268FD1" wp14:editId="1C64FB6A">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539C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3F8"/>
    <w:rsid w:val="00046A67"/>
    <w:rsid w:val="000539C6"/>
    <w:rsid w:val="00057E0F"/>
    <w:rsid w:val="000608E5"/>
    <w:rsid w:val="00072A98"/>
    <w:rsid w:val="00083B79"/>
    <w:rsid w:val="0008498A"/>
    <w:rsid w:val="000B01E7"/>
    <w:rsid w:val="001457DF"/>
    <w:rsid w:val="001825EB"/>
    <w:rsid w:val="001856E9"/>
    <w:rsid w:val="001B2E80"/>
    <w:rsid w:val="001D7D3B"/>
    <w:rsid w:val="001E20CD"/>
    <w:rsid w:val="001E4FE2"/>
    <w:rsid w:val="001E6F45"/>
    <w:rsid w:val="001E7E16"/>
    <w:rsid w:val="001F4C0B"/>
    <w:rsid w:val="00216EFB"/>
    <w:rsid w:val="0025727D"/>
    <w:rsid w:val="0028784E"/>
    <w:rsid w:val="00295A6A"/>
    <w:rsid w:val="002C1731"/>
    <w:rsid w:val="002C3A40"/>
    <w:rsid w:val="002C6D30"/>
    <w:rsid w:val="00303CE0"/>
    <w:rsid w:val="0030680F"/>
    <w:rsid w:val="00321696"/>
    <w:rsid w:val="00350960"/>
    <w:rsid w:val="00377CEE"/>
    <w:rsid w:val="003A491D"/>
    <w:rsid w:val="003B3550"/>
    <w:rsid w:val="003C1640"/>
    <w:rsid w:val="003D256A"/>
    <w:rsid w:val="003D413E"/>
    <w:rsid w:val="0042206C"/>
    <w:rsid w:val="00434715"/>
    <w:rsid w:val="00445AB9"/>
    <w:rsid w:val="004554D0"/>
    <w:rsid w:val="00477D81"/>
    <w:rsid w:val="004A0FC9"/>
    <w:rsid w:val="004A7B43"/>
    <w:rsid w:val="004C0A3B"/>
    <w:rsid w:val="004E4FF2"/>
    <w:rsid w:val="005061DF"/>
    <w:rsid w:val="00517C68"/>
    <w:rsid w:val="0052488A"/>
    <w:rsid w:val="00562354"/>
    <w:rsid w:val="00575663"/>
    <w:rsid w:val="005B7EFE"/>
    <w:rsid w:val="005D1C0A"/>
    <w:rsid w:val="005D7EBD"/>
    <w:rsid w:val="005F7DA2"/>
    <w:rsid w:val="00620641"/>
    <w:rsid w:val="00674A62"/>
    <w:rsid w:val="00692770"/>
    <w:rsid w:val="006A3CFE"/>
    <w:rsid w:val="006A4D4C"/>
    <w:rsid w:val="006E76C7"/>
    <w:rsid w:val="0070647A"/>
    <w:rsid w:val="007217F5"/>
    <w:rsid w:val="00735062"/>
    <w:rsid w:val="0074382B"/>
    <w:rsid w:val="007460CF"/>
    <w:rsid w:val="00787212"/>
    <w:rsid w:val="007962E4"/>
    <w:rsid w:val="007A12A0"/>
    <w:rsid w:val="007B54C3"/>
    <w:rsid w:val="007C7DA2"/>
    <w:rsid w:val="007E73A6"/>
    <w:rsid w:val="007E7490"/>
    <w:rsid w:val="00826A90"/>
    <w:rsid w:val="00841144"/>
    <w:rsid w:val="00847D74"/>
    <w:rsid w:val="00865B4B"/>
    <w:rsid w:val="0086602A"/>
    <w:rsid w:val="00894EF2"/>
    <w:rsid w:val="008A3275"/>
    <w:rsid w:val="008B16EC"/>
    <w:rsid w:val="008E3A1B"/>
    <w:rsid w:val="00914FD9"/>
    <w:rsid w:val="00950B62"/>
    <w:rsid w:val="00955CB1"/>
    <w:rsid w:val="00963E5D"/>
    <w:rsid w:val="00972DC1"/>
    <w:rsid w:val="009742AB"/>
    <w:rsid w:val="009957DD"/>
    <w:rsid w:val="009C0DCF"/>
    <w:rsid w:val="00A032F6"/>
    <w:rsid w:val="00A04862"/>
    <w:rsid w:val="00A34713"/>
    <w:rsid w:val="00A63EF5"/>
    <w:rsid w:val="00A83872"/>
    <w:rsid w:val="00A92B59"/>
    <w:rsid w:val="00A94CE6"/>
    <w:rsid w:val="00A95246"/>
    <w:rsid w:val="00AB2500"/>
    <w:rsid w:val="00AF70EB"/>
    <w:rsid w:val="00B13F02"/>
    <w:rsid w:val="00B24C83"/>
    <w:rsid w:val="00B43C99"/>
    <w:rsid w:val="00B57910"/>
    <w:rsid w:val="00B610AC"/>
    <w:rsid w:val="00B661F7"/>
    <w:rsid w:val="00B7172D"/>
    <w:rsid w:val="00B81A55"/>
    <w:rsid w:val="00B81C40"/>
    <w:rsid w:val="00B908EC"/>
    <w:rsid w:val="00BC1C98"/>
    <w:rsid w:val="00BC2CF0"/>
    <w:rsid w:val="00BE5187"/>
    <w:rsid w:val="00C0142C"/>
    <w:rsid w:val="00C25909"/>
    <w:rsid w:val="00C3065A"/>
    <w:rsid w:val="00C34AA4"/>
    <w:rsid w:val="00C443CD"/>
    <w:rsid w:val="00C63D1E"/>
    <w:rsid w:val="00C777CE"/>
    <w:rsid w:val="00C9280D"/>
    <w:rsid w:val="00CB1040"/>
    <w:rsid w:val="00CF199E"/>
    <w:rsid w:val="00D34791"/>
    <w:rsid w:val="00D846EE"/>
    <w:rsid w:val="00DB055C"/>
    <w:rsid w:val="00DC4A3B"/>
    <w:rsid w:val="00DE0892"/>
    <w:rsid w:val="00DF13D1"/>
    <w:rsid w:val="00DF15E0"/>
    <w:rsid w:val="00E372DF"/>
    <w:rsid w:val="00E467E4"/>
    <w:rsid w:val="00E4694B"/>
    <w:rsid w:val="00E5396A"/>
    <w:rsid w:val="00E5595B"/>
    <w:rsid w:val="00E7237F"/>
    <w:rsid w:val="00E83FE1"/>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18</Pages>
  <Words>7378</Words>
  <Characters>39844</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2025-10-27T18:59:00Z</dcterms:created>
  <dcterms:modified xsi:type="dcterms:W3CDTF">2025-10-27T19:22:00Z</dcterms:modified>
</cp:coreProperties>
</file>