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Pr="00FC5528" w:rsidRDefault="000438E6" w:rsidP="00FC5528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61C5478" w14:textId="77777777" w:rsidR="00DE4F90" w:rsidRPr="00FC5528" w:rsidRDefault="00DE4F90" w:rsidP="00DE4F9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C5528">
        <w:rPr>
          <w:rFonts w:ascii="Times New Roman" w:hAnsi="Times New Roman"/>
          <w:b/>
          <w:sz w:val="24"/>
          <w:szCs w:val="24"/>
        </w:rPr>
        <w:t xml:space="preserve">HOMOLOGAÇÃO DE RESULTADO DE LICITAÇÃO </w:t>
      </w:r>
    </w:p>
    <w:p w14:paraId="47E14D12" w14:textId="77777777" w:rsidR="00DE4F90" w:rsidRPr="00FC5528" w:rsidRDefault="00DE4F90" w:rsidP="00DE4F9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C5528">
        <w:rPr>
          <w:rFonts w:ascii="Times New Roman" w:hAnsi="Times New Roman"/>
          <w:b/>
          <w:sz w:val="24"/>
          <w:szCs w:val="24"/>
        </w:rPr>
        <w:t>E RECONHECIMENTO DE DESERÇÃO</w:t>
      </w:r>
    </w:p>
    <w:p w14:paraId="29567E56" w14:textId="21764B2F" w:rsidR="00DE4F90" w:rsidRPr="00FC5528" w:rsidRDefault="00DE4F90" w:rsidP="00DE4F90">
      <w:pPr>
        <w:pStyle w:val="Ttulo1"/>
        <w:rPr>
          <w:b/>
          <w:bCs/>
          <w:szCs w:val="24"/>
        </w:rPr>
      </w:pPr>
      <w:r w:rsidRPr="00FC5528">
        <w:rPr>
          <w:b/>
          <w:bCs/>
          <w:szCs w:val="24"/>
        </w:rPr>
        <w:t xml:space="preserve"> PREGÃO ELETRÔNICO Nº </w:t>
      </w:r>
      <w:r w:rsidR="00035E25">
        <w:rPr>
          <w:b/>
          <w:bCs/>
          <w:szCs w:val="24"/>
        </w:rPr>
        <w:t>100</w:t>
      </w:r>
      <w:r w:rsidR="00511836" w:rsidRPr="00FC5528">
        <w:rPr>
          <w:b/>
          <w:bCs/>
          <w:szCs w:val="24"/>
        </w:rPr>
        <w:t>/2025</w:t>
      </w:r>
    </w:p>
    <w:p w14:paraId="76397810" w14:textId="77777777" w:rsidR="00DE4F90" w:rsidRPr="00BD62F0" w:rsidRDefault="00DE4F90" w:rsidP="00DE4F90">
      <w:pPr>
        <w:rPr>
          <w:rFonts w:ascii="Times New Roman" w:hAnsi="Times New Roman"/>
          <w:szCs w:val="24"/>
          <w:lang w:val="pt-PT"/>
        </w:rPr>
      </w:pPr>
    </w:p>
    <w:p w14:paraId="15C00151" w14:textId="77777777" w:rsidR="00DE4F90" w:rsidRPr="00FC5528" w:rsidRDefault="00DE4F90" w:rsidP="00DE4F90">
      <w:pPr>
        <w:rPr>
          <w:rFonts w:ascii="Times New Roman" w:hAnsi="Times New Roman"/>
          <w:sz w:val="24"/>
          <w:szCs w:val="24"/>
        </w:rPr>
      </w:pPr>
    </w:p>
    <w:p w14:paraId="01FF2B83" w14:textId="77777777" w:rsidR="00DE4F90" w:rsidRPr="00FC5528" w:rsidRDefault="00DE4F90" w:rsidP="00DE4F90">
      <w:pPr>
        <w:rPr>
          <w:rFonts w:ascii="Times New Roman" w:hAnsi="Times New Roman"/>
          <w:sz w:val="24"/>
          <w:szCs w:val="24"/>
        </w:rPr>
      </w:pPr>
    </w:p>
    <w:p w14:paraId="1F262537" w14:textId="2F21EEB4" w:rsidR="00DE4F90" w:rsidRPr="00FC5528" w:rsidRDefault="00035E25" w:rsidP="00DE4F90">
      <w:pPr>
        <w:pStyle w:val="Corpodetexto"/>
        <w:spacing w:line="360" w:lineRule="auto"/>
        <w:ind w:firstLine="851"/>
        <w:rPr>
          <w:szCs w:val="24"/>
        </w:rPr>
      </w:pPr>
      <w:r>
        <w:rPr>
          <w:rFonts w:cstheme="minorHAnsi"/>
          <w:bCs/>
          <w:szCs w:val="24"/>
        </w:rPr>
        <w:t>LUIZ RODRIGO RIBAS,</w:t>
      </w:r>
      <w:r w:rsidR="00DE4F90" w:rsidRPr="00FC5528">
        <w:rPr>
          <w:szCs w:val="24"/>
          <w:lang w:val="pt-BR"/>
        </w:rPr>
        <w:t xml:space="preserve"> </w:t>
      </w:r>
      <w:r w:rsidR="00DE4F90" w:rsidRPr="00FC5528">
        <w:rPr>
          <w:szCs w:val="24"/>
        </w:rPr>
        <w:t>Prefeito de São Miguel das Missões/RS, no uso de suas atribuições legais, homologa por este ato o resultado do Processo de Licitação, nos termos da ata e Parecer Jurídico, reconhece a deserção da licitação, para que surta os efeitos previstos na Lei Federal nº. 14.133/2021.</w:t>
      </w:r>
    </w:p>
    <w:p w14:paraId="0DAC6FB4" w14:textId="77777777" w:rsidR="00DE4F90" w:rsidRPr="00FC5528" w:rsidRDefault="00DE4F90" w:rsidP="00DE4F90">
      <w:pPr>
        <w:pStyle w:val="Corpodetexto"/>
        <w:spacing w:line="360" w:lineRule="auto"/>
        <w:ind w:firstLine="851"/>
        <w:rPr>
          <w:szCs w:val="24"/>
        </w:rPr>
      </w:pPr>
    </w:p>
    <w:p w14:paraId="4E10847E" w14:textId="7A8250A2" w:rsidR="00DE4F90" w:rsidRPr="00FC5528" w:rsidRDefault="00DE4F90" w:rsidP="00FC5528">
      <w:pPr>
        <w:tabs>
          <w:tab w:val="left" w:pos="1701"/>
        </w:tabs>
        <w:jc w:val="center"/>
        <w:rPr>
          <w:rFonts w:ascii="Times New Roman" w:hAnsi="Times New Roman"/>
          <w:sz w:val="24"/>
          <w:szCs w:val="24"/>
        </w:rPr>
      </w:pPr>
      <w:r w:rsidRPr="00FC5528">
        <w:rPr>
          <w:rFonts w:ascii="Times New Roman" w:hAnsi="Times New Roman"/>
          <w:sz w:val="24"/>
          <w:szCs w:val="24"/>
        </w:rPr>
        <w:t xml:space="preserve">GABINETE DO PREFEITO DE SÃO MIGUEL DAS MISSÕES, em </w:t>
      </w:r>
      <w:r w:rsidR="00035E25">
        <w:rPr>
          <w:rFonts w:ascii="Times New Roman" w:hAnsi="Times New Roman"/>
          <w:sz w:val="24"/>
          <w:szCs w:val="24"/>
        </w:rPr>
        <w:t>28</w:t>
      </w:r>
      <w:r w:rsidR="00606AF6" w:rsidRPr="00FC5528">
        <w:rPr>
          <w:rFonts w:ascii="Times New Roman" w:hAnsi="Times New Roman"/>
          <w:sz w:val="24"/>
          <w:szCs w:val="24"/>
        </w:rPr>
        <w:t xml:space="preserve"> de </w:t>
      </w:r>
      <w:r w:rsidR="00035E25">
        <w:rPr>
          <w:rFonts w:ascii="Times New Roman" w:hAnsi="Times New Roman"/>
          <w:sz w:val="24"/>
          <w:szCs w:val="24"/>
        </w:rPr>
        <w:t>novembro</w:t>
      </w:r>
      <w:r w:rsidRPr="00FC5528">
        <w:rPr>
          <w:rFonts w:ascii="Times New Roman" w:hAnsi="Times New Roman"/>
          <w:sz w:val="24"/>
          <w:szCs w:val="24"/>
        </w:rPr>
        <w:t xml:space="preserve"> de 202</w:t>
      </w:r>
      <w:r w:rsidR="00511836" w:rsidRPr="00FC5528">
        <w:rPr>
          <w:rFonts w:ascii="Times New Roman" w:hAnsi="Times New Roman"/>
          <w:sz w:val="24"/>
          <w:szCs w:val="24"/>
        </w:rPr>
        <w:t>5</w:t>
      </w:r>
      <w:r w:rsidRPr="00FC5528">
        <w:rPr>
          <w:rFonts w:ascii="Times New Roman" w:hAnsi="Times New Roman"/>
          <w:sz w:val="24"/>
          <w:szCs w:val="24"/>
        </w:rPr>
        <w:t>.</w:t>
      </w:r>
    </w:p>
    <w:p w14:paraId="3061B054" w14:textId="77777777" w:rsidR="00DE4F90" w:rsidRDefault="00DE4F90" w:rsidP="00DE4F90">
      <w:pPr>
        <w:rPr>
          <w:rFonts w:ascii="Times New Roman" w:hAnsi="Times New Roman"/>
          <w:szCs w:val="24"/>
        </w:rPr>
      </w:pPr>
    </w:p>
    <w:p w14:paraId="62457A63" w14:textId="77777777" w:rsidR="006645C1" w:rsidRDefault="006645C1" w:rsidP="00DE4F90">
      <w:pPr>
        <w:rPr>
          <w:rFonts w:ascii="Times New Roman" w:hAnsi="Times New Roman"/>
          <w:szCs w:val="24"/>
        </w:rPr>
      </w:pPr>
    </w:p>
    <w:p w14:paraId="0D932251" w14:textId="77777777" w:rsidR="006645C1" w:rsidRPr="00035E25" w:rsidRDefault="006645C1" w:rsidP="00DE4F90">
      <w:pPr>
        <w:rPr>
          <w:rFonts w:ascii="Times New Roman" w:hAnsi="Times New Roman"/>
          <w:b/>
          <w:szCs w:val="24"/>
        </w:rPr>
      </w:pPr>
    </w:p>
    <w:p w14:paraId="01C881A2" w14:textId="51C735C7" w:rsidR="00FC5528" w:rsidRPr="00686374" w:rsidRDefault="00035E25" w:rsidP="00FC5528">
      <w:pPr>
        <w:pStyle w:val="Ttulo1"/>
        <w:widowControl/>
        <w:suppressAutoHyphens w:val="0"/>
        <w:rPr>
          <w:bCs/>
          <w:szCs w:val="24"/>
          <w:lang w:val="pt-BR"/>
        </w:rPr>
      </w:pPr>
      <w:r w:rsidRPr="00035E25">
        <w:rPr>
          <w:rFonts w:cstheme="minorHAnsi"/>
          <w:b/>
          <w:szCs w:val="24"/>
        </w:rPr>
        <w:t>LUIZ RODRIGO RIBAS</w:t>
      </w:r>
      <w:r w:rsidR="00FC5528" w:rsidRPr="00686374">
        <w:rPr>
          <w:bCs/>
          <w:szCs w:val="24"/>
          <w:lang w:val="pt-BR"/>
        </w:rPr>
        <w:t xml:space="preserve">, </w:t>
      </w:r>
    </w:p>
    <w:p w14:paraId="0421D0F6" w14:textId="49489274" w:rsidR="00FC5528" w:rsidRPr="00686374" w:rsidRDefault="00FC5528" w:rsidP="00FC5528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035E25">
        <w:rPr>
          <w:bCs/>
          <w:szCs w:val="24"/>
          <w:lang w:val="pt-BR"/>
        </w:rPr>
        <w:t>o</w:t>
      </w:r>
      <w:r w:rsidRPr="00686374">
        <w:rPr>
          <w:bCs/>
          <w:szCs w:val="24"/>
          <w:lang w:val="pt-BR"/>
        </w:rPr>
        <w:t>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E5AF8" w14:textId="77777777" w:rsidR="00511836" w:rsidRPr="00511836" w:rsidRDefault="00511836" w:rsidP="00511836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Fone/Whats: (</w:t>
    </w:r>
    <w:r w:rsidRPr="00511836">
      <w:rPr>
        <w:rFonts w:ascii="Times New Roman" w:hAnsi="Times New Roman" w:cs="Times New Roman"/>
        <w:sz w:val="20"/>
        <w:szCs w:val="20"/>
      </w:rPr>
      <w:t xml:space="preserve">55) 3381-2401 – CEP 98.865-000 Site: </w:t>
    </w:r>
    <w:hyperlink r:id="rId1" w:history="1">
      <w:r w:rsidRPr="00511836"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3E4BB07" w14:textId="77777777" w:rsidR="00511836" w:rsidRDefault="00511836" w:rsidP="00511836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 w:rsidRPr="00511836">
      <w:rPr>
        <w:rFonts w:ascii="Times New Roman" w:hAnsi="Times New Roman" w:cs="Times New Roman"/>
        <w:sz w:val="20"/>
        <w:szCs w:val="20"/>
      </w:rPr>
      <w:tab/>
      <w:t xml:space="preserve">E-mail: </w:t>
    </w:r>
    <w:r w:rsidRPr="00511836"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6D0F8FFD" w14:textId="29AFE4E8" w:rsidR="00DC4A3B" w:rsidRPr="00511836" w:rsidRDefault="00DC4A3B" w:rsidP="005118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035E25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26F9B6A0" w:rsidR="00DC4A3B" w:rsidRDefault="00511836" w:rsidP="00511836">
    <w:pPr>
      <w:pStyle w:val="Cabealho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5ED3F04A" wp14:editId="44C737AE">
          <wp:simplePos x="0" y="0"/>
          <wp:positionH relativeFrom="column">
            <wp:posOffset>300021</wp:posOffset>
          </wp:positionH>
          <wp:positionV relativeFrom="paragraph">
            <wp:posOffset>-143572</wp:posOffset>
          </wp:positionV>
          <wp:extent cx="5474335" cy="1094105"/>
          <wp:effectExtent l="0" t="0" r="0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4335" cy="1094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35E25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035E25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35E25"/>
    <w:rsid w:val="000438E6"/>
    <w:rsid w:val="00083B79"/>
    <w:rsid w:val="0008498A"/>
    <w:rsid w:val="00112EBC"/>
    <w:rsid w:val="00114AA3"/>
    <w:rsid w:val="00132B9F"/>
    <w:rsid w:val="001457DF"/>
    <w:rsid w:val="001558B0"/>
    <w:rsid w:val="0016001C"/>
    <w:rsid w:val="001825EB"/>
    <w:rsid w:val="00195100"/>
    <w:rsid w:val="001B2E80"/>
    <w:rsid w:val="001C19A9"/>
    <w:rsid w:val="001E4FE2"/>
    <w:rsid w:val="001E6F45"/>
    <w:rsid w:val="00235DA3"/>
    <w:rsid w:val="0025727D"/>
    <w:rsid w:val="0028083B"/>
    <w:rsid w:val="00295A6A"/>
    <w:rsid w:val="002C1731"/>
    <w:rsid w:val="002C3A40"/>
    <w:rsid w:val="002C6D30"/>
    <w:rsid w:val="003259C8"/>
    <w:rsid w:val="00332143"/>
    <w:rsid w:val="00350960"/>
    <w:rsid w:val="00377CEE"/>
    <w:rsid w:val="00434715"/>
    <w:rsid w:val="00445AB9"/>
    <w:rsid w:val="00465CEE"/>
    <w:rsid w:val="004A7F19"/>
    <w:rsid w:val="004B4A03"/>
    <w:rsid w:val="004C0A3B"/>
    <w:rsid w:val="004C428E"/>
    <w:rsid w:val="005061DF"/>
    <w:rsid w:val="00511836"/>
    <w:rsid w:val="00515365"/>
    <w:rsid w:val="00517C68"/>
    <w:rsid w:val="00544C6F"/>
    <w:rsid w:val="00547711"/>
    <w:rsid w:val="00594C52"/>
    <w:rsid w:val="005C286A"/>
    <w:rsid w:val="005E1CF8"/>
    <w:rsid w:val="005E5689"/>
    <w:rsid w:val="00606AF6"/>
    <w:rsid w:val="006645C1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63082"/>
    <w:rsid w:val="0076769B"/>
    <w:rsid w:val="00781B83"/>
    <w:rsid w:val="007962E4"/>
    <w:rsid w:val="007A12A0"/>
    <w:rsid w:val="007D2F0F"/>
    <w:rsid w:val="007E73A6"/>
    <w:rsid w:val="008242E2"/>
    <w:rsid w:val="00836177"/>
    <w:rsid w:val="00865B4B"/>
    <w:rsid w:val="0086602A"/>
    <w:rsid w:val="008D693A"/>
    <w:rsid w:val="008E3A1B"/>
    <w:rsid w:val="008E57CE"/>
    <w:rsid w:val="008E5921"/>
    <w:rsid w:val="00904578"/>
    <w:rsid w:val="00914FD9"/>
    <w:rsid w:val="00960036"/>
    <w:rsid w:val="00963E5D"/>
    <w:rsid w:val="00972DC1"/>
    <w:rsid w:val="009A0B6B"/>
    <w:rsid w:val="009C0DCF"/>
    <w:rsid w:val="009C4AE3"/>
    <w:rsid w:val="00A02BBB"/>
    <w:rsid w:val="00A30E4F"/>
    <w:rsid w:val="00A81667"/>
    <w:rsid w:val="00AB2500"/>
    <w:rsid w:val="00AF70EB"/>
    <w:rsid w:val="00B03769"/>
    <w:rsid w:val="00B058ED"/>
    <w:rsid w:val="00B81A55"/>
    <w:rsid w:val="00BC1C98"/>
    <w:rsid w:val="00BC2CF0"/>
    <w:rsid w:val="00BD40AB"/>
    <w:rsid w:val="00BE5187"/>
    <w:rsid w:val="00C31655"/>
    <w:rsid w:val="00C31EFB"/>
    <w:rsid w:val="00C34AA4"/>
    <w:rsid w:val="00C90149"/>
    <w:rsid w:val="00C9280D"/>
    <w:rsid w:val="00CB1040"/>
    <w:rsid w:val="00CB692A"/>
    <w:rsid w:val="00CC7891"/>
    <w:rsid w:val="00CF199E"/>
    <w:rsid w:val="00D034DE"/>
    <w:rsid w:val="00D04CCC"/>
    <w:rsid w:val="00D63594"/>
    <w:rsid w:val="00D74D2E"/>
    <w:rsid w:val="00D752CD"/>
    <w:rsid w:val="00D846EE"/>
    <w:rsid w:val="00DB055C"/>
    <w:rsid w:val="00DC4A3B"/>
    <w:rsid w:val="00DE4F90"/>
    <w:rsid w:val="00E064F2"/>
    <w:rsid w:val="00E50CC5"/>
    <w:rsid w:val="00EC3DCA"/>
    <w:rsid w:val="00ED418F"/>
    <w:rsid w:val="00F1509C"/>
    <w:rsid w:val="00F221C0"/>
    <w:rsid w:val="00F45640"/>
    <w:rsid w:val="00F47539"/>
    <w:rsid w:val="00F556CA"/>
    <w:rsid w:val="00F94CDA"/>
    <w:rsid w:val="00FA66C0"/>
    <w:rsid w:val="00FC5528"/>
    <w:rsid w:val="00FD421E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2024-03-27T18:45:00Z</cp:lastPrinted>
  <dcterms:created xsi:type="dcterms:W3CDTF">2025-11-28T12:57:00Z</dcterms:created>
  <dcterms:modified xsi:type="dcterms:W3CDTF">2025-11-28T12:58:00Z</dcterms:modified>
</cp:coreProperties>
</file>