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593E5B95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3A1BCE">
        <w:rPr>
          <w:b/>
          <w:bCs/>
          <w:szCs w:val="24"/>
        </w:rPr>
        <w:t>2</w:t>
      </w:r>
      <w:r w:rsidR="006A6B56">
        <w:rPr>
          <w:b/>
          <w:bCs/>
          <w:szCs w:val="24"/>
        </w:rPr>
        <w:t>3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253FCBEC" w:rsidR="009A0B6B" w:rsidRDefault="00E71DFB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b/>
          <w:szCs w:val="24"/>
        </w:rPr>
        <w:t>LUIZ RODRIGO RIBAS</w:t>
      </w:r>
      <w:r w:rsidR="00FB3976">
        <w:rPr>
          <w:szCs w:val="24"/>
        </w:rPr>
        <w:t xml:space="preserve">, </w:t>
      </w:r>
      <w:r w:rsidR="00FB3976" w:rsidRPr="00FB3976">
        <w:rPr>
          <w:szCs w:val="24"/>
        </w:rPr>
        <w:t>Prefeito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 objeto licitad</w:t>
      </w:r>
      <w:r w:rsidR="00F748B9">
        <w:rPr>
          <w:szCs w:val="24"/>
        </w:rPr>
        <w:t>o</w:t>
      </w:r>
      <w:r w:rsidR="009A0B6B">
        <w:rPr>
          <w:szCs w:val="24"/>
        </w:rPr>
        <w:t xml:space="preserve"> da empres</w:t>
      </w:r>
      <w:r>
        <w:rPr>
          <w:szCs w:val="24"/>
        </w:rPr>
        <w:t>a</w:t>
      </w:r>
      <w:r w:rsidR="009A0B6B">
        <w:rPr>
          <w:szCs w:val="24"/>
        </w:rPr>
        <w:t xml:space="preserve"> vencedor</w:t>
      </w:r>
      <w:r w:rsidR="004A3C16">
        <w:rPr>
          <w:szCs w:val="24"/>
        </w:rPr>
        <w:t>a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3AB6BEF4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6A6B56">
        <w:rPr>
          <w:szCs w:val="24"/>
        </w:rPr>
        <w:t>08</w:t>
      </w:r>
      <w:r w:rsidR="003A1BCE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0D5CED">
        <w:rPr>
          <w:szCs w:val="24"/>
        </w:rPr>
        <w:t>abril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60D7BF6E" w:rsidR="009A0B6B" w:rsidRPr="00686374" w:rsidRDefault="00E71DFB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 w:rsidRPr="00686374">
        <w:rPr>
          <w:bCs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4FD7BF65" w:rsidR="009A0B6B" w:rsidRPr="00686374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 w:rsidRPr="00686374">
        <w:rPr>
          <w:bCs/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6A6B56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6A6B56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6A6B56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2382D"/>
    <w:rsid w:val="000329D9"/>
    <w:rsid w:val="000438E6"/>
    <w:rsid w:val="00043DA6"/>
    <w:rsid w:val="0005453E"/>
    <w:rsid w:val="00067CB4"/>
    <w:rsid w:val="0007169B"/>
    <w:rsid w:val="00071E89"/>
    <w:rsid w:val="00083B79"/>
    <w:rsid w:val="0008498A"/>
    <w:rsid w:val="00092790"/>
    <w:rsid w:val="000B1E22"/>
    <w:rsid w:val="000B258E"/>
    <w:rsid w:val="000B3544"/>
    <w:rsid w:val="000B4373"/>
    <w:rsid w:val="000B71B6"/>
    <w:rsid w:val="000B7420"/>
    <w:rsid w:val="000C36CD"/>
    <w:rsid w:val="000C5D04"/>
    <w:rsid w:val="000D00EF"/>
    <w:rsid w:val="000D37E2"/>
    <w:rsid w:val="000D5CED"/>
    <w:rsid w:val="000E0309"/>
    <w:rsid w:val="000E3437"/>
    <w:rsid w:val="000F00F6"/>
    <w:rsid w:val="000F6A4D"/>
    <w:rsid w:val="00112EBC"/>
    <w:rsid w:val="00114AA3"/>
    <w:rsid w:val="001160C4"/>
    <w:rsid w:val="00127DB5"/>
    <w:rsid w:val="00134C5D"/>
    <w:rsid w:val="0014238D"/>
    <w:rsid w:val="0014279E"/>
    <w:rsid w:val="00144524"/>
    <w:rsid w:val="00144B41"/>
    <w:rsid w:val="001457DF"/>
    <w:rsid w:val="001558B0"/>
    <w:rsid w:val="0016001C"/>
    <w:rsid w:val="0016323D"/>
    <w:rsid w:val="00165FF7"/>
    <w:rsid w:val="00174EC8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2486C"/>
    <w:rsid w:val="0023118D"/>
    <w:rsid w:val="0024207C"/>
    <w:rsid w:val="0025727D"/>
    <w:rsid w:val="00267F4E"/>
    <w:rsid w:val="002740C2"/>
    <w:rsid w:val="00276560"/>
    <w:rsid w:val="0028083B"/>
    <w:rsid w:val="00280F3D"/>
    <w:rsid w:val="00294EBB"/>
    <w:rsid w:val="00295A6A"/>
    <w:rsid w:val="00297437"/>
    <w:rsid w:val="002A0336"/>
    <w:rsid w:val="002A4C73"/>
    <w:rsid w:val="002B5340"/>
    <w:rsid w:val="002C1731"/>
    <w:rsid w:val="002C3A40"/>
    <w:rsid w:val="002C6D30"/>
    <w:rsid w:val="002D1BDF"/>
    <w:rsid w:val="002F25D4"/>
    <w:rsid w:val="002F29EF"/>
    <w:rsid w:val="002F7AA3"/>
    <w:rsid w:val="00310A7B"/>
    <w:rsid w:val="003162EC"/>
    <w:rsid w:val="0032237C"/>
    <w:rsid w:val="003259C8"/>
    <w:rsid w:val="003337A0"/>
    <w:rsid w:val="00334853"/>
    <w:rsid w:val="00350960"/>
    <w:rsid w:val="0035570E"/>
    <w:rsid w:val="00355733"/>
    <w:rsid w:val="00363A2B"/>
    <w:rsid w:val="00366758"/>
    <w:rsid w:val="00372AB3"/>
    <w:rsid w:val="00377BC5"/>
    <w:rsid w:val="00377CEE"/>
    <w:rsid w:val="00391A52"/>
    <w:rsid w:val="00397470"/>
    <w:rsid w:val="003A1BCE"/>
    <w:rsid w:val="003B40A3"/>
    <w:rsid w:val="003C3E53"/>
    <w:rsid w:val="003C7797"/>
    <w:rsid w:val="003D4F0D"/>
    <w:rsid w:val="003E5023"/>
    <w:rsid w:val="003E5AC2"/>
    <w:rsid w:val="003F2DEF"/>
    <w:rsid w:val="00404790"/>
    <w:rsid w:val="00410A6B"/>
    <w:rsid w:val="00414B3B"/>
    <w:rsid w:val="0043296C"/>
    <w:rsid w:val="00434715"/>
    <w:rsid w:val="004357CD"/>
    <w:rsid w:val="00445AB9"/>
    <w:rsid w:val="00446F95"/>
    <w:rsid w:val="00453AA5"/>
    <w:rsid w:val="0045695F"/>
    <w:rsid w:val="00460033"/>
    <w:rsid w:val="00467357"/>
    <w:rsid w:val="004678D1"/>
    <w:rsid w:val="00492444"/>
    <w:rsid w:val="00497952"/>
    <w:rsid w:val="004A3C16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2268E"/>
    <w:rsid w:val="00533668"/>
    <w:rsid w:val="00534F16"/>
    <w:rsid w:val="00544C6F"/>
    <w:rsid w:val="00545F63"/>
    <w:rsid w:val="00547711"/>
    <w:rsid w:val="00553FCA"/>
    <w:rsid w:val="00560266"/>
    <w:rsid w:val="005626D1"/>
    <w:rsid w:val="00562A5B"/>
    <w:rsid w:val="0056632A"/>
    <w:rsid w:val="00574286"/>
    <w:rsid w:val="00576839"/>
    <w:rsid w:val="00576C55"/>
    <w:rsid w:val="00577614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286A"/>
    <w:rsid w:val="005C7E40"/>
    <w:rsid w:val="005E1CF8"/>
    <w:rsid w:val="005E5689"/>
    <w:rsid w:val="005F01F0"/>
    <w:rsid w:val="005F3C1C"/>
    <w:rsid w:val="005F6A1A"/>
    <w:rsid w:val="0060354A"/>
    <w:rsid w:val="00604370"/>
    <w:rsid w:val="00605F87"/>
    <w:rsid w:val="00615F8D"/>
    <w:rsid w:val="00617F1E"/>
    <w:rsid w:val="00631B41"/>
    <w:rsid w:val="00634F14"/>
    <w:rsid w:val="00644E28"/>
    <w:rsid w:val="00666E25"/>
    <w:rsid w:val="00673180"/>
    <w:rsid w:val="006748A8"/>
    <w:rsid w:val="00676112"/>
    <w:rsid w:val="00677E3C"/>
    <w:rsid w:val="0068148B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269CF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3F4C"/>
    <w:rsid w:val="007713C1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04D0"/>
    <w:rsid w:val="008242E2"/>
    <w:rsid w:val="00826B33"/>
    <w:rsid w:val="00830A9A"/>
    <w:rsid w:val="00834B7D"/>
    <w:rsid w:val="00836177"/>
    <w:rsid w:val="00865B4B"/>
    <w:rsid w:val="0086602A"/>
    <w:rsid w:val="008C164A"/>
    <w:rsid w:val="008D129D"/>
    <w:rsid w:val="008D6174"/>
    <w:rsid w:val="008E3A1B"/>
    <w:rsid w:val="008E57CE"/>
    <w:rsid w:val="008E6186"/>
    <w:rsid w:val="008F4668"/>
    <w:rsid w:val="008F6868"/>
    <w:rsid w:val="00904578"/>
    <w:rsid w:val="00905025"/>
    <w:rsid w:val="00911CB8"/>
    <w:rsid w:val="00914FD9"/>
    <w:rsid w:val="0092001E"/>
    <w:rsid w:val="00931263"/>
    <w:rsid w:val="0093335A"/>
    <w:rsid w:val="00933BC5"/>
    <w:rsid w:val="00940988"/>
    <w:rsid w:val="00945271"/>
    <w:rsid w:val="00960036"/>
    <w:rsid w:val="00960CF2"/>
    <w:rsid w:val="00963E5D"/>
    <w:rsid w:val="00972DC1"/>
    <w:rsid w:val="009805E2"/>
    <w:rsid w:val="00983869"/>
    <w:rsid w:val="009861F6"/>
    <w:rsid w:val="00995EF4"/>
    <w:rsid w:val="009A0B6B"/>
    <w:rsid w:val="009A290E"/>
    <w:rsid w:val="009C0DCF"/>
    <w:rsid w:val="009C27CF"/>
    <w:rsid w:val="009C3B75"/>
    <w:rsid w:val="009C4AE3"/>
    <w:rsid w:val="009C7FE1"/>
    <w:rsid w:val="009D1E4C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3495"/>
    <w:rsid w:val="00A56CF5"/>
    <w:rsid w:val="00A56E4E"/>
    <w:rsid w:val="00A61823"/>
    <w:rsid w:val="00A63F5E"/>
    <w:rsid w:val="00A75483"/>
    <w:rsid w:val="00A81667"/>
    <w:rsid w:val="00A83809"/>
    <w:rsid w:val="00A8646B"/>
    <w:rsid w:val="00AB1730"/>
    <w:rsid w:val="00AB2500"/>
    <w:rsid w:val="00AD2EB6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B107D"/>
    <w:rsid w:val="00BC1C98"/>
    <w:rsid w:val="00BC28A1"/>
    <w:rsid w:val="00BC2CF0"/>
    <w:rsid w:val="00BC77E8"/>
    <w:rsid w:val="00BD40AB"/>
    <w:rsid w:val="00BE0275"/>
    <w:rsid w:val="00BE4895"/>
    <w:rsid w:val="00BE5187"/>
    <w:rsid w:val="00C20A46"/>
    <w:rsid w:val="00C31655"/>
    <w:rsid w:val="00C31EFB"/>
    <w:rsid w:val="00C33E55"/>
    <w:rsid w:val="00C34AA4"/>
    <w:rsid w:val="00C54F33"/>
    <w:rsid w:val="00C5627A"/>
    <w:rsid w:val="00C67637"/>
    <w:rsid w:val="00C85319"/>
    <w:rsid w:val="00C85E76"/>
    <w:rsid w:val="00C90149"/>
    <w:rsid w:val="00C9280D"/>
    <w:rsid w:val="00C938BD"/>
    <w:rsid w:val="00CA0851"/>
    <w:rsid w:val="00CB1040"/>
    <w:rsid w:val="00CC7891"/>
    <w:rsid w:val="00CE41A1"/>
    <w:rsid w:val="00CF199E"/>
    <w:rsid w:val="00D034DE"/>
    <w:rsid w:val="00D04CCC"/>
    <w:rsid w:val="00D07A4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74D2E"/>
    <w:rsid w:val="00D752CD"/>
    <w:rsid w:val="00D8451D"/>
    <w:rsid w:val="00D846EE"/>
    <w:rsid w:val="00D85F46"/>
    <w:rsid w:val="00D86F6B"/>
    <w:rsid w:val="00DA322B"/>
    <w:rsid w:val="00DA36E4"/>
    <w:rsid w:val="00DB055C"/>
    <w:rsid w:val="00DB1F1C"/>
    <w:rsid w:val="00DC1A5F"/>
    <w:rsid w:val="00DC21B8"/>
    <w:rsid w:val="00DC4A3B"/>
    <w:rsid w:val="00DD04AE"/>
    <w:rsid w:val="00DD6D32"/>
    <w:rsid w:val="00DF13DD"/>
    <w:rsid w:val="00DF1D04"/>
    <w:rsid w:val="00E064F2"/>
    <w:rsid w:val="00E07077"/>
    <w:rsid w:val="00E23B4E"/>
    <w:rsid w:val="00E2687C"/>
    <w:rsid w:val="00E3459C"/>
    <w:rsid w:val="00E37322"/>
    <w:rsid w:val="00E47BF2"/>
    <w:rsid w:val="00E50CC5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AE7"/>
    <w:rsid w:val="00E94CF8"/>
    <w:rsid w:val="00EA12F6"/>
    <w:rsid w:val="00EA1A55"/>
    <w:rsid w:val="00EA5218"/>
    <w:rsid w:val="00EA53EE"/>
    <w:rsid w:val="00EB00C5"/>
    <w:rsid w:val="00EC0F33"/>
    <w:rsid w:val="00EC3DCA"/>
    <w:rsid w:val="00ED39AB"/>
    <w:rsid w:val="00ED418F"/>
    <w:rsid w:val="00ED4256"/>
    <w:rsid w:val="00EE5CB0"/>
    <w:rsid w:val="00F06825"/>
    <w:rsid w:val="00F1509C"/>
    <w:rsid w:val="00F244FD"/>
    <w:rsid w:val="00F25A89"/>
    <w:rsid w:val="00F45640"/>
    <w:rsid w:val="00F45B46"/>
    <w:rsid w:val="00F514AD"/>
    <w:rsid w:val="00F556CA"/>
    <w:rsid w:val="00F5721B"/>
    <w:rsid w:val="00F57E59"/>
    <w:rsid w:val="00F658BF"/>
    <w:rsid w:val="00F7136F"/>
    <w:rsid w:val="00F748B9"/>
    <w:rsid w:val="00F76BDD"/>
    <w:rsid w:val="00F94CDA"/>
    <w:rsid w:val="00F95D6C"/>
    <w:rsid w:val="00F97DBA"/>
    <w:rsid w:val="00FA2ECE"/>
    <w:rsid w:val="00FA66C0"/>
    <w:rsid w:val="00FB0C9D"/>
    <w:rsid w:val="00FB3976"/>
    <w:rsid w:val="00FC0A0D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2025-02-20T11:56:00Z</cp:lastPrinted>
  <dcterms:created xsi:type="dcterms:W3CDTF">2025-04-08T17:35:00Z</dcterms:created>
  <dcterms:modified xsi:type="dcterms:W3CDTF">2025-04-08T17:35:00Z</dcterms:modified>
</cp:coreProperties>
</file>