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C5582" w14:textId="77777777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776060" w14:textId="77777777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1C9AD6" w14:textId="77777777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D816B3" w14:textId="77777777" w:rsidR="00BE0538" w:rsidRDefault="00BE0538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AC497A" w14:textId="77777777" w:rsidR="00CF5BAB" w:rsidRPr="004F7536" w:rsidRDefault="00CF5BAB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DE92BE" w14:textId="21B999DC" w:rsidR="007D7AF8" w:rsidRPr="004F7536" w:rsidRDefault="007D7AF8" w:rsidP="006D61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7536">
        <w:rPr>
          <w:rFonts w:ascii="Times New Roman" w:hAnsi="Times New Roman" w:cs="Times New Roman"/>
          <w:b/>
          <w:sz w:val="24"/>
          <w:szCs w:val="24"/>
        </w:rPr>
        <w:t xml:space="preserve">AUTORIZAÇÃO DE DISPENSA DE LICITAÇÃO Nº </w:t>
      </w:r>
      <w:r w:rsidR="008C0E6E">
        <w:rPr>
          <w:rFonts w:ascii="Times New Roman" w:hAnsi="Times New Roman" w:cs="Times New Roman"/>
          <w:b/>
          <w:sz w:val="24"/>
          <w:szCs w:val="24"/>
        </w:rPr>
        <w:t>1</w:t>
      </w:r>
      <w:r w:rsidR="00CE7C3B">
        <w:rPr>
          <w:rFonts w:ascii="Times New Roman" w:hAnsi="Times New Roman" w:cs="Times New Roman"/>
          <w:b/>
          <w:sz w:val="24"/>
          <w:szCs w:val="24"/>
        </w:rPr>
        <w:t>2</w:t>
      </w:r>
      <w:r w:rsidR="006D61C7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3098E16" w14:textId="77777777" w:rsidR="005062FB" w:rsidRPr="004F7536" w:rsidRDefault="005062FB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E02ADB" w14:textId="6B220AF2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7536">
        <w:rPr>
          <w:rFonts w:ascii="Times New Roman" w:hAnsi="Times New Roman" w:cs="Times New Roman"/>
          <w:sz w:val="24"/>
          <w:szCs w:val="24"/>
        </w:rPr>
        <w:t xml:space="preserve">PROCESSO Nº </w:t>
      </w:r>
      <w:r w:rsidR="007C758B">
        <w:rPr>
          <w:rFonts w:ascii="Times New Roman" w:hAnsi="Times New Roman" w:cs="Times New Roman"/>
          <w:sz w:val="24"/>
          <w:szCs w:val="24"/>
        </w:rPr>
        <w:t>5</w:t>
      </w:r>
      <w:r w:rsidR="00CE7C3B">
        <w:rPr>
          <w:rFonts w:ascii="Times New Roman" w:hAnsi="Times New Roman" w:cs="Times New Roman"/>
          <w:sz w:val="24"/>
          <w:szCs w:val="24"/>
        </w:rPr>
        <w:t>9</w:t>
      </w:r>
      <w:r w:rsidR="006D61C7">
        <w:rPr>
          <w:rFonts w:ascii="Times New Roman" w:hAnsi="Times New Roman" w:cs="Times New Roman"/>
          <w:sz w:val="24"/>
          <w:szCs w:val="24"/>
        </w:rPr>
        <w:t>/2025</w:t>
      </w:r>
    </w:p>
    <w:p w14:paraId="57015602" w14:textId="77777777" w:rsidR="005062FB" w:rsidRPr="004F7536" w:rsidRDefault="005062FB" w:rsidP="007D7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39EE4E" w14:textId="77777777" w:rsidR="007D7AF8" w:rsidRPr="004F7536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C2E6D7" w14:textId="3F032E6F" w:rsidR="00CF5BAB" w:rsidRPr="000B2C74" w:rsidRDefault="007D7AF8" w:rsidP="00BD0E2F">
      <w:pPr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536">
        <w:rPr>
          <w:rFonts w:ascii="Times New Roman" w:hAnsi="Times New Roman" w:cs="Times New Roman"/>
          <w:b/>
          <w:sz w:val="24"/>
          <w:szCs w:val="24"/>
        </w:rPr>
        <w:tab/>
      </w:r>
      <w:r w:rsidR="00BD0E2F">
        <w:rPr>
          <w:rFonts w:ascii="Times New Roman" w:hAnsi="Times New Roman" w:cs="Times New Roman"/>
          <w:b/>
          <w:sz w:val="24"/>
          <w:szCs w:val="24"/>
        </w:rPr>
        <w:t>LUIZ RODRIGO RIBAS</w:t>
      </w:r>
      <w:r w:rsidR="00BD0E2F" w:rsidRPr="000B2C7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D0E2F" w:rsidRPr="000B2C74">
        <w:rPr>
          <w:rFonts w:ascii="Times New Roman" w:hAnsi="Times New Roman" w:cs="Times New Roman"/>
          <w:sz w:val="24"/>
          <w:szCs w:val="24"/>
        </w:rPr>
        <w:t xml:space="preserve">Prefeito de São Miguel das Missões - RS, no uso de suas atribuições legais, AUTORIZA a contratação de </w:t>
      </w:r>
      <w:r w:rsidR="00CE7C3B">
        <w:rPr>
          <w:rFonts w:ascii="Times New Roman" w:hAnsi="Times New Roman" w:cs="Times New Roman"/>
          <w:b/>
          <w:bCs/>
          <w:sz w:val="24"/>
          <w:szCs w:val="24"/>
        </w:rPr>
        <w:t>LUCIANO ÁVILA DE MORAES - ME</w:t>
      </w:r>
      <w:r w:rsidR="00BD0E2F">
        <w:rPr>
          <w:rFonts w:ascii="Times New Roman" w:hAnsi="Times New Roman" w:cs="Times New Roman"/>
          <w:sz w:val="24"/>
          <w:szCs w:val="24"/>
        </w:rPr>
        <w:t>,</w:t>
      </w:r>
      <w:r w:rsidR="00BD0E2F" w:rsidRPr="000B2C74">
        <w:rPr>
          <w:rFonts w:ascii="Times New Roman" w:hAnsi="Times New Roman"/>
          <w:b/>
          <w:sz w:val="24"/>
          <w:szCs w:val="24"/>
        </w:rPr>
        <w:t xml:space="preserve"> </w:t>
      </w:r>
      <w:r w:rsidR="00BD0E2F" w:rsidRPr="000B2C74">
        <w:rPr>
          <w:rFonts w:ascii="Times New Roman" w:hAnsi="Times New Roman"/>
          <w:sz w:val="24"/>
          <w:szCs w:val="24"/>
        </w:rPr>
        <w:t>inscrita no CNPJ</w:t>
      </w:r>
      <w:r w:rsidR="008C0E6E">
        <w:rPr>
          <w:rFonts w:ascii="Times New Roman" w:hAnsi="Times New Roman"/>
          <w:sz w:val="24"/>
          <w:szCs w:val="24"/>
        </w:rPr>
        <w:t xml:space="preserve"> </w:t>
      </w:r>
      <w:r w:rsidR="00BD0E2F" w:rsidRPr="000B2C74">
        <w:rPr>
          <w:rFonts w:ascii="Times New Roman" w:hAnsi="Times New Roman"/>
          <w:sz w:val="24"/>
          <w:szCs w:val="24"/>
        </w:rPr>
        <w:t xml:space="preserve">sob nº </w:t>
      </w:r>
      <w:r w:rsidR="00CE7C3B">
        <w:rPr>
          <w:rFonts w:ascii="Times New Roman" w:hAnsi="Times New Roman"/>
          <w:sz w:val="24"/>
          <w:szCs w:val="24"/>
        </w:rPr>
        <w:t>02</w:t>
      </w:r>
      <w:r w:rsidR="00C90E8C">
        <w:rPr>
          <w:rFonts w:ascii="Times New Roman" w:hAnsi="Times New Roman"/>
          <w:sz w:val="24"/>
          <w:szCs w:val="24"/>
        </w:rPr>
        <w:t>.</w:t>
      </w:r>
      <w:r w:rsidR="00CE7C3B">
        <w:rPr>
          <w:rFonts w:ascii="Times New Roman" w:hAnsi="Times New Roman"/>
          <w:sz w:val="24"/>
          <w:szCs w:val="24"/>
        </w:rPr>
        <w:t>268</w:t>
      </w:r>
      <w:r w:rsidR="00C90E8C">
        <w:rPr>
          <w:rFonts w:ascii="Times New Roman" w:hAnsi="Times New Roman"/>
          <w:sz w:val="24"/>
          <w:szCs w:val="24"/>
        </w:rPr>
        <w:t>.</w:t>
      </w:r>
      <w:r w:rsidR="00CE7C3B">
        <w:rPr>
          <w:rFonts w:ascii="Times New Roman" w:hAnsi="Times New Roman"/>
          <w:sz w:val="24"/>
          <w:szCs w:val="24"/>
        </w:rPr>
        <w:t>765</w:t>
      </w:r>
      <w:r w:rsidR="00C90E8C">
        <w:rPr>
          <w:rFonts w:ascii="Times New Roman" w:hAnsi="Times New Roman"/>
          <w:sz w:val="24"/>
          <w:szCs w:val="24"/>
        </w:rPr>
        <w:t>/0001-</w:t>
      </w:r>
      <w:r w:rsidR="00CE7C3B">
        <w:rPr>
          <w:rFonts w:ascii="Times New Roman" w:hAnsi="Times New Roman"/>
          <w:sz w:val="24"/>
          <w:szCs w:val="24"/>
        </w:rPr>
        <w:t>3</w:t>
      </w:r>
      <w:r w:rsidR="007C758B">
        <w:rPr>
          <w:rFonts w:ascii="Times New Roman" w:hAnsi="Times New Roman"/>
          <w:sz w:val="24"/>
          <w:szCs w:val="24"/>
        </w:rPr>
        <w:t>2</w:t>
      </w:r>
      <w:r w:rsidR="00BD0E2F" w:rsidRPr="000B2C74">
        <w:rPr>
          <w:rFonts w:ascii="Times New Roman" w:hAnsi="Times New Roman"/>
          <w:sz w:val="24"/>
          <w:szCs w:val="24"/>
        </w:rPr>
        <w:t xml:space="preserve">, </w:t>
      </w:r>
      <w:r w:rsidR="007C758B">
        <w:rPr>
          <w:rFonts w:ascii="Times New Roman" w:hAnsi="Times New Roman"/>
          <w:sz w:val="24"/>
          <w:szCs w:val="24"/>
        </w:rPr>
        <w:t xml:space="preserve">para </w:t>
      </w:r>
      <w:r w:rsidR="00DB2DB0">
        <w:rPr>
          <w:rFonts w:ascii="Times New Roman" w:hAnsi="Times New Roman"/>
          <w:sz w:val="24"/>
          <w:szCs w:val="24"/>
        </w:rPr>
        <w:t xml:space="preserve">a contratação de </w:t>
      </w:r>
      <w:r w:rsidR="00CE7C3B">
        <w:rPr>
          <w:rFonts w:ascii="Times New Roman" w:hAnsi="Times New Roman"/>
          <w:sz w:val="24"/>
          <w:szCs w:val="24"/>
        </w:rPr>
        <w:t>transporte escolar</w:t>
      </w:r>
      <w:r w:rsidR="00C90E8C">
        <w:rPr>
          <w:rFonts w:ascii="Times New Roman" w:hAnsi="Times New Roman"/>
          <w:sz w:val="24"/>
          <w:szCs w:val="24"/>
        </w:rPr>
        <w:t>,</w:t>
      </w:r>
      <w:r w:rsidR="00BD0E2F">
        <w:rPr>
          <w:rFonts w:ascii="Times New Roman" w:hAnsi="Times New Roman"/>
          <w:sz w:val="24"/>
          <w:szCs w:val="24"/>
        </w:rPr>
        <w:t xml:space="preserve"> nos termos da justificativa apresentada</w:t>
      </w:r>
      <w:r w:rsidR="00906920">
        <w:rPr>
          <w:rFonts w:ascii="Times New Roman" w:hAnsi="Times New Roman"/>
          <w:sz w:val="24"/>
          <w:szCs w:val="24"/>
        </w:rPr>
        <w:t xml:space="preserve"> pela Secretária de </w:t>
      </w:r>
      <w:r w:rsidR="00CE7C3B">
        <w:rPr>
          <w:rFonts w:ascii="Times New Roman" w:hAnsi="Times New Roman"/>
          <w:sz w:val="24"/>
          <w:szCs w:val="24"/>
        </w:rPr>
        <w:t>Educação</w:t>
      </w:r>
      <w:r w:rsidR="00906920">
        <w:rPr>
          <w:rFonts w:ascii="Times New Roman" w:hAnsi="Times New Roman"/>
          <w:sz w:val="24"/>
          <w:szCs w:val="24"/>
        </w:rPr>
        <w:t>,</w:t>
      </w:r>
      <w:r w:rsidR="00CE7C3B">
        <w:rPr>
          <w:rFonts w:ascii="Times New Roman" w:hAnsi="Times New Roman"/>
          <w:sz w:val="24"/>
          <w:szCs w:val="24"/>
        </w:rPr>
        <w:t xml:space="preserve"> devido os transportes já licitados não possuírem horário compatível para levar e buscar a aluna, já que se a mesma realizasse a matrícula na escola estadual da Sede do nosso município, o gasto seria ainda maior.</w:t>
      </w:r>
      <w:r w:rsidR="00906920">
        <w:rPr>
          <w:rFonts w:ascii="Times New Roman" w:hAnsi="Times New Roman"/>
          <w:sz w:val="24"/>
          <w:szCs w:val="24"/>
        </w:rPr>
        <w:t xml:space="preserve"> </w:t>
      </w:r>
      <w:r w:rsidR="00D615B1">
        <w:rPr>
          <w:rFonts w:ascii="Times New Roman" w:hAnsi="Times New Roman"/>
          <w:sz w:val="24"/>
          <w:szCs w:val="24"/>
        </w:rPr>
        <w:t xml:space="preserve">Por esse motivo, estamos realizando uma dispensa de licitação aproveitando o roteiro licitado por outro município. </w:t>
      </w:r>
      <w:r w:rsidR="00CE7C3B">
        <w:rPr>
          <w:rFonts w:ascii="Times New Roman" w:hAnsi="Times New Roman"/>
          <w:sz w:val="24"/>
          <w:szCs w:val="24"/>
        </w:rPr>
        <w:t xml:space="preserve">O valor do Km/dia ficará de acordo com o </w:t>
      </w:r>
      <w:r w:rsidR="00244E76">
        <w:rPr>
          <w:rFonts w:ascii="Times New Roman" w:hAnsi="Times New Roman"/>
          <w:sz w:val="24"/>
          <w:szCs w:val="24"/>
        </w:rPr>
        <w:t xml:space="preserve">aditivo do </w:t>
      </w:r>
      <w:r w:rsidR="00CE7C3B">
        <w:rPr>
          <w:rFonts w:ascii="Times New Roman" w:hAnsi="Times New Roman"/>
          <w:sz w:val="24"/>
          <w:szCs w:val="24"/>
        </w:rPr>
        <w:t xml:space="preserve">contrato da Empresa Luciano Ávila de Moraes </w:t>
      </w:r>
      <w:r w:rsidR="00D615B1">
        <w:rPr>
          <w:rFonts w:ascii="Times New Roman" w:hAnsi="Times New Roman"/>
          <w:sz w:val="24"/>
          <w:szCs w:val="24"/>
        </w:rPr>
        <w:t>–</w:t>
      </w:r>
      <w:r w:rsidR="00CE7C3B">
        <w:rPr>
          <w:rFonts w:ascii="Times New Roman" w:hAnsi="Times New Roman"/>
          <w:sz w:val="24"/>
          <w:szCs w:val="24"/>
        </w:rPr>
        <w:t xml:space="preserve"> ME</w:t>
      </w:r>
      <w:r w:rsidR="00D615B1">
        <w:rPr>
          <w:rFonts w:ascii="Times New Roman" w:hAnsi="Times New Roman"/>
          <w:sz w:val="24"/>
          <w:szCs w:val="24"/>
        </w:rPr>
        <w:t xml:space="preserve"> com a Prefeitura Municipal de Capão do Cipó. </w:t>
      </w:r>
    </w:p>
    <w:p w14:paraId="1284276E" w14:textId="3C9D6D29" w:rsidR="007D7AF8" w:rsidRPr="000B2C74" w:rsidRDefault="007D7AF8" w:rsidP="007D7AF8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B2C74">
        <w:rPr>
          <w:rFonts w:ascii="Times New Roman" w:hAnsi="Times New Roman" w:cs="Times New Roman"/>
          <w:sz w:val="24"/>
          <w:szCs w:val="24"/>
        </w:rPr>
        <w:t xml:space="preserve">GABINETE DO PREFEITO DE SÃO MIGUEL DAS MISSÕES, em </w:t>
      </w:r>
      <w:r w:rsidR="005D205A">
        <w:rPr>
          <w:rFonts w:ascii="Times New Roman" w:hAnsi="Times New Roman" w:cs="Times New Roman"/>
          <w:sz w:val="24"/>
          <w:szCs w:val="24"/>
        </w:rPr>
        <w:t>24</w:t>
      </w:r>
      <w:r w:rsidR="00F76E74">
        <w:rPr>
          <w:rFonts w:ascii="Times New Roman" w:hAnsi="Times New Roman" w:cs="Times New Roman"/>
          <w:sz w:val="24"/>
          <w:szCs w:val="24"/>
        </w:rPr>
        <w:t xml:space="preserve"> de </w:t>
      </w:r>
      <w:r w:rsidR="00514AA9">
        <w:rPr>
          <w:rFonts w:ascii="Times New Roman" w:hAnsi="Times New Roman" w:cs="Times New Roman"/>
          <w:sz w:val="24"/>
          <w:szCs w:val="24"/>
        </w:rPr>
        <w:t>março</w:t>
      </w:r>
      <w:r w:rsidRPr="000B2C74">
        <w:rPr>
          <w:rFonts w:ascii="Times New Roman" w:hAnsi="Times New Roman" w:cs="Times New Roman"/>
          <w:sz w:val="24"/>
          <w:szCs w:val="24"/>
        </w:rPr>
        <w:t xml:space="preserve"> de 202</w:t>
      </w:r>
      <w:r w:rsidR="006D61C7">
        <w:rPr>
          <w:rFonts w:ascii="Times New Roman" w:hAnsi="Times New Roman" w:cs="Times New Roman"/>
          <w:sz w:val="24"/>
          <w:szCs w:val="24"/>
        </w:rPr>
        <w:t>5</w:t>
      </w:r>
      <w:r w:rsidRPr="000B2C74">
        <w:rPr>
          <w:rFonts w:ascii="Times New Roman" w:hAnsi="Times New Roman" w:cs="Times New Roman"/>
          <w:sz w:val="24"/>
          <w:szCs w:val="24"/>
        </w:rPr>
        <w:t>.</w:t>
      </w:r>
    </w:p>
    <w:p w14:paraId="72E96D78" w14:textId="77777777" w:rsidR="007D7AF8" w:rsidRDefault="007D7AF8" w:rsidP="007D7AF8">
      <w:pPr>
        <w:spacing w:after="0" w:line="240" w:lineRule="auto"/>
        <w:ind w:left="568"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67389492" w14:textId="77777777" w:rsidR="005D205A" w:rsidRPr="000B2C74" w:rsidRDefault="005D205A" w:rsidP="007D7AF8">
      <w:pPr>
        <w:spacing w:after="0" w:line="240" w:lineRule="auto"/>
        <w:ind w:left="568"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7D80B303" w14:textId="77777777" w:rsidR="006850C6" w:rsidRPr="000B2C74" w:rsidRDefault="006850C6" w:rsidP="007D7AF8">
      <w:pPr>
        <w:spacing w:after="0" w:line="240" w:lineRule="auto"/>
        <w:ind w:left="568" w:firstLine="568"/>
        <w:jc w:val="both"/>
        <w:rPr>
          <w:rFonts w:ascii="Times New Roman" w:hAnsi="Times New Roman" w:cs="Times New Roman"/>
          <w:sz w:val="24"/>
          <w:szCs w:val="24"/>
        </w:rPr>
      </w:pPr>
    </w:p>
    <w:p w14:paraId="6DB0C769" w14:textId="2C5F4823" w:rsidR="007D7AF8" w:rsidRPr="000B2C74" w:rsidRDefault="006D61C7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LUIZ RODRIGO RIBAS</w:t>
      </w:r>
      <w:r w:rsidR="007D7AF8" w:rsidRPr="000B2C74">
        <w:rPr>
          <w:rFonts w:ascii="Times New Roman" w:hAnsi="Times New Roman" w:cs="Times New Roman"/>
          <w:b/>
          <w:sz w:val="24"/>
          <w:szCs w:val="24"/>
        </w:rPr>
        <w:t>,</w:t>
      </w:r>
    </w:p>
    <w:p w14:paraId="31DEEF99" w14:textId="77777777" w:rsidR="007D7AF8" w:rsidRPr="000B2C74" w:rsidRDefault="007D7AF8" w:rsidP="007D7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2C74">
        <w:rPr>
          <w:rFonts w:ascii="Times New Roman" w:hAnsi="Times New Roman" w:cs="Times New Roman"/>
          <w:b/>
          <w:sz w:val="24"/>
          <w:szCs w:val="24"/>
        </w:rPr>
        <w:t>Prefeito.</w:t>
      </w:r>
    </w:p>
    <w:p w14:paraId="374A49EE" w14:textId="23DB8B80" w:rsidR="00C34AA4" w:rsidRDefault="00C34AA4" w:rsidP="007D7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218E12" w14:textId="77777777" w:rsidR="003456C6" w:rsidRDefault="003456C6" w:rsidP="003456C6">
      <w:pPr>
        <w:rPr>
          <w:rFonts w:ascii="Times New Roman" w:hAnsi="Times New Roman" w:cs="Times New Roman"/>
          <w:sz w:val="24"/>
          <w:szCs w:val="24"/>
        </w:rPr>
      </w:pPr>
    </w:p>
    <w:p w14:paraId="721E8249" w14:textId="17792D0C" w:rsidR="003456C6" w:rsidRDefault="003456C6" w:rsidP="003456C6">
      <w:pPr>
        <w:tabs>
          <w:tab w:val="left" w:pos="577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D2B1AA6" w14:textId="77777777" w:rsidR="00EF2D8B" w:rsidRPr="00EF2D8B" w:rsidRDefault="00EF2D8B" w:rsidP="00EF2D8B">
      <w:pPr>
        <w:rPr>
          <w:rFonts w:ascii="Times New Roman" w:hAnsi="Times New Roman" w:cs="Times New Roman"/>
          <w:sz w:val="24"/>
          <w:szCs w:val="24"/>
        </w:rPr>
      </w:pPr>
    </w:p>
    <w:p w14:paraId="4118D15B" w14:textId="77777777" w:rsidR="00EF2D8B" w:rsidRPr="00EF2D8B" w:rsidRDefault="00EF2D8B" w:rsidP="00EF2D8B">
      <w:pPr>
        <w:rPr>
          <w:rFonts w:ascii="Times New Roman" w:hAnsi="Times New Roman" w:cs="Times New Roman"/>
          <w:sz w:val="24"/>
          <w:szCs w:val="24"/>
        </w:rPr>
      </w:pPr>
    </w:p>
    <w:p w14:paraId="3D5ECC7D" w14:textId="77777777" w:rsidR="00EF2D8B" w:rsidRPr="00EF2D8B" w:rsidRDefault="00EF2D8B" w:rsidP="00EF2D8B">
      <w:pPr>
        <w:rPr>
          <w:rFonts w:ascii="Times New Roman" w:hAnsi="Times New Roman" w:cs="Times New Roman"/>
          <w:sz w:val="24"/>
          <w:szCs w:val="24"/>
        </w:rPr>
      </w:pPr>
    </w:p>
    <w:p w14:paraId="066FADA6" w14:textId="77777777" w:rsidR="00EF2D8B" w:rsidRPr="00EF2D8B" w:rsidRDefault="00EF2D8B" w:rsidP="00EF2D8B">
      <w:pPr>
        <w:rPr>
          <w:rFonts w:ascii="Times New Roman" w:hAnsi="Times New Roman" w:cs="Times New Roman"/>
          <w:sz w:val="24"/>
          <w:szCs w:val="24"/>
        </w:rPr>
      </w:pPr>
    </w:p>
    <w:p w14:paraId="1FB77E92" w14:textId="77777777" w:rsidR="00EF2D8B" w:rsidRPr="00EF2D8B" w:rsidRDefault="00EF2D8B" w:rsidP="00EF2D8B">
      <w:pPr>
        <w:rPr>
          <w:rFonts w:ascii="Times New Roman" w:hAnsi="Times New Roman" w:cs="Times New Roman"/>
          <w:sz w:val="24"/>
          <w:szCs w:val="24"/>
        </w:rPr>
      </w:pPr>
    </w:p>
    <w:p w14:paraId="09C6C318" w14:textId="7EDF2BF4" w:rsidR="00EF2D8B" w:rsidRPr="00EF2D8B" w:rsidRDefault="00EF2D8B" w:rsidP="000D6C31">
      <w:pPr>
        <w:tabs>
          <w:tab w:val="left" w:pos="4846"/>
        </w:tabs>
        <w:rPr>
          <w:rFonts w:ascii="Times New Roman" w:hAnsi="Times New Roman" w:cs="Times New Roman"/>
          <w:sz w:val="24"/>
          <w:szCs w:val="24"/>
        </w:rPr>
      </w:pPr>
    </w:p>
    <w:sectPr w:rsidR="00EF2D8B" w:rsidRPr="00EF2D8B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98276" w14:textId="77777777" w:rsidR="00EF2D8B" w:rsidRDefault="00EF2D8B" w:rsidP="00EF2D8B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</w:p>
  <w:p w14:paraId="2A1E9CDE" w14:textId="77777777" w:rsidR="00EF2D8B" w:rsidRDefault="00EF2D8B" w:rsidP="00EF2D8B">
    <w:pPr>
      <w:pStyle w:val="Rodap"/>
      <w:pBdr>
        <w:top w:val="thinThickSmallGap" w:sz="24" w:space="0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/>
        <w:sz w:val="20"/>
      </w:rPr>
      <w:tab/>
      <w:t xml:space="preserve">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0D6C31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4C3BBF97" w:rsidR="00DC4A3B" w:rsidRDefault="000D6C31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BD0E2F">
      <w:rPr>
        <w:noProof/>
        <w14:ligatures w14:val="standardContextual"/>
      </w:rPr>
      <w:drawing>
        <wp:inline distT="0" distB="0" distL="0" distR="0" wp14:anchorId="2B31E50A" wp14:editId="77452B9A">
          <wp:extent cx="5930496" cy="1112689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54351" cy="1117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0D6C31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54D9"/>
    <w:rsid w:val="0002248A"/>
    <w:rsid w:val="00052980"/>
    <w:rsid w:val="00083B79"/>
    <w:rsid w:val="0008498A"/>
    <w:rsid w:val="0009513C"/>
    <w:rsid w:val="000953C1"/>
    <w:rsid w:val="000B2C74"/>
    <w:rsid w:val="000B6FF6"/>
    <w:rsid w:val="000D6C31"/>
    <w:rsid w:val="000E0F0A"/>
    <w:rsid w:val="000F1FFD"/>
    <w:rsid w:val="00131124"/>
    <w:rsid w:val="00134591"/>
    <w:rsid w:val="001457DF"/>
    <w:rsid w:val="0015264A"/>
    <w:rsid w:val="00156221"/>
    <w:rsid w:val="001825EB"/>
    <w:rsid w:val="001B2E80"/>
    <w:rsid w:val="001E4FE2"/>
    <w:rsid w:val="001E6F45"/>
    <w:rsid w:val="001F3142"/>
    <w:rsid w:val="002324CA"/>
    <w:rsid w:val="002427DF"/>
    <w:rsid w:val="00244E76"/>
    <w:rsid w:val="0024752B"/>
    <w:rsid w:val="0025727D"/>
    <w:rsid w:val="00295A6A"/>
    <w:rsid w:val="002C1731"/>
    <w:rsid w:val="002C3A40"/>
    <w:rsid w:val="002C6D30"/>
    <w:rsid w:val="002D0889"/>
    <w:rsid w:val="002D5EEB"/>
    <w:rsid w:val="002F2069"/>
    <w:rsid w:val="0030210A"/>
    <w:rsid w:val="003456C6"/>
    <w:rsid w:val="00350960"/>
    <w:rsid w:val="00377CEE"/>
    <w:rsid w:val="003917F0"/>
    <w:rsid w:val="003B473F"/>
    <w:rsid w:val="0042470B"/>
    <w:rsid w:val="0042770E"/>
    <w:rsid w:val="00434715"/>
    <w:rsid w:val="00445AB9"/>
    <w:rsid w:val="00457112"/>
    <w:rsid w:val="00481E1C"/>
    <w:rsid w:val="004A17E2"/>
    <w:rsid w:val="004A1B24"/>
    <w:rsid w:val="004C0A3B"/>
    <w:rsid w:val="004F7536"/>
    <w:rsid w:val="005061DF"/>
    <w:rsid w:val="005062FB"/>
    <w:rsid w:val="00514AA9"/>
    <w:rsid w:val="00517C68"/>
    <w:rsid w:val="00584D22"/>
    <w:rsid w:val="00586F6A"/>
    <w:rsid w:val="005B2158"/>
    <w:rsid w:val="005C53E7"/>
    <w:rsid w:val="005C5C31"/>
    <w:rsid w:val="005D205A"/>
    <w:rsid w:val="005D5985"/>
    <w:rsid w:val="00600459"/>
    <w:rsid w:val="0061424E"/>
    <w:rsid w:val="006725FE"/>
    <w:rsid w:val="006850C6"/>
    <w:rsid w:val="006C794F"/>
    <w:rsid w:val="006D61C7"/>
    <w:rsid w:val="00703AF7"/>
    <w:rsid w:val="0070647A"/>
    <w:rsid w:val="007217F5"/>
    <w:rsid w:val="00735062"/>
    <w:rsid w:val="0074382B"/>
    <w:rsid w:val="00746276"/>
    <w:rsid w:val="007650FE"/>
    <w:rsid w:val="00766EFD"/>
    <w:rsid w:val="00772E64"/>
    <w:rsid w:val="007962E4"/>
    <w:rsid w:val="00797F3B"/>
    <w:rsid w:val="007A12A0"/>
    <w:rsid w:val="007C758B"/>
    <w:rsid w:val="007D7AF8"/>
    <w:rsid w:val="007E73A6"/>
    <w:rsid w:val="00826529"/>
    <w:rsid w:val="00827281"/>
    <w:rsid w:val="008635A4"/>
    <w:rsid w:val="00865B4B"/>
    <w:rsid w:val="0086602A"/>
    <w:rsid w:val="00871210"/>
    <w:rsid w:val="00885C35"/>
    <w:rsid w:val="00892C00"/>
    <w:rsid w:val="008C0E6E"/>
    <w:rsid w:val="008E3A1B"/>
    <w:rsid w:val="008E5250"/>
    <w:rsid w:val="00906920"/>
    <w:rsid w:val="00914FD9"/>
    <w:rsid w:val="00951658"/>
    <w:rsid w:val="00963E5D"/>
    <w:rsid w:val="00972DC1"/>
    <w:rsid w:val="009849A5"/>
    <w:rsid w:val="00985AB2"/>
    <w:rsid w:val="009A5BCA"/>
    <w:rsid w:val="009C0DCF"/>
    <w:rsid w:val="009D5BD6"/>
    <w:rsid w:val="009D7B02"/>
    <w:rsid w:val="00A76E48"/>
    <w:rsid w:val="00AA1B29"/>
    <w:rsid w:val="00AB067B"/>
    <w:rsid w:val="00AB2500"/>
    <w:rsid w:val="00AC4130"/>
    <w:rsid w:val="00AC50D9"/>
    <w:rsid w:val="00AD480D"/>
    <w:rsid w:val="00AF70EB"/>
    <w:rsid w:val="00B06AA7"/>
    <w:rsid w:val="00B1545A"/>
    <w:rsid w:val="00B53E3C"/>
    <w:rsid w:val="00B64623"/>
    <w:rsid w:val="00B81A55"/>
    <w:rsid w:val="00BC1C98"/>
    <w:rsid w:val="00BC2CF0"/>
    <w:rsid w:val="00BD0E2F"/>
    <w:rsid w:val="00BE0538"/>
    <w:rsid w:val="00BE5187"/>
    <w:rsid w:val="00BE74F6"/>
    <w:rsid w:val="00C34AA4"/>
    <w:rsid w:val="00C56BA2"/>
    <w:rsid w:val="00C85968"/>
    <w:rsid w:val="00C8660D"/>
    <w:rsid w:val="00C90E8C"/>
    <w:rsid w:val="00C9280D"/>
    <w:rsid w:val="00CB1040"/>
    <w:rsid w:val="00CD1E02"/>
    <w:rsid w:val="00CE7C3B"/>
    <w:rsid w:val="00CF199E"/>
    <w:rsid w:val="00CF5BAB"/>
    <w:rsid w:val="00D615B1"/>
    <w:rsid w:val="00D71EAD"/>
    <w:rsid w:val="00D846EE"/>
    <w:rsid w:val="00D9756D"/>
    <w:rsid w:val="00DA52D6"/>
    <w:rsid w:val="00DB055C"/>
    <w:rsid w:val="00DB2DB0"/>
    <w:rsid w:val="00DC4A3B"/>
    <w:rsid w:val="00DD3EF4"/>
    <w:rsid w:val="00DE7459"/>
    <w:rsid w:val="00E3707D"/>
    <w:rsid w:val="00E65780"/>
    <w:rsid w:val="00E751EA"/>
    <w:rsid w:val="00EA3CDE"/>
    <w:rsid w:val="00EC09E1"/>
    <w:rsid w:val="00EC253D"/>
    <w:rsid w:val="00EF2D8B"/>
    <w:rsid w:val="00F103D1"/>
    <w:rsid w:val="00F147CC"/>
    <w:rsid w:val="00F15CC0"/>
    <w:rsid w:val="00F34F0A"/>
    <w:rsid w:val="00F4354A"/>
    <w:rsid w:val="00F45640"/>
    <w:rsid w:val="00F76E74"/>
    <w:rsid w:val="00FA66C0"/>
    <w:rsid w:val="00FB66E8"/>
    <w:rsid w:val="00FC59B6"/>
    <w:rsid w:val="00FD421E"/>
    <w:rsid w:val="00FD5A40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4</cp:revision>
  <cp:lastPrinted>2025-03-24T18:32:00Z</cp:lastPrinted>
  <dcterms:created xsi:type="dcterms:W3CDTF">2025-03-24T19:50:00Z</dcterms:created>
  <dcterms:modified xsi:type="dcterms:W3CDTF">2025-03-24T20:09:00Z</dcterms:modified>
</cp:coreProperties>
</file>