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6847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3914B9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B7C0C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F07A2D8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CA21B" w14:textId="3600F8AD" w:rsidR="00EE0B22" w:rsidRPr="003A60AF" w:rsidRDefault="00EE0B22" w:rsidP="003A60AF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DISPENSA DE LICITAÇ</w:t>
      </w:r>
      <w:r w:rsidR="006025B3">
        <w:rPr>
          <w:rFonts w:ascii="Times New Roman" w:hAnsi="Times New Roman"/>
          <w:b/>
          <w:sz w:val="24"/>
          <w:szCs w:val="24"/>
        </w:rPr>
        <w:t>Ã</w:t>
      </w:r>
      <w:r w:rsidRPr="00EE0B22">
        <w:rPr>
          <w:rFonts w:ascii="Times New Roman" w:hAnsi="Times New Roman"/>
          <w:b/>
          <w:sz w:val="24"/>
          <w:szCs w:val="24"/>
        </w:rPr>
        <w:t xml:space="preserve">O Nº </w:t>
      </w:r>
      <w:r w:rsidR="00A342EC">
        <w:rPr>
          <w:rFonts w:ascii="Times New Roman" w:hAnsi="Times New Roman"/>
          <w:b/>
          <w:sz w:val="24"/>
          <w:szCs w:val="24"/>
        </w:rPr>
        <w:t>1</w:t>
      </w:r>
      <w:r w:rsidR="00B34668">
        <w:rPr>
          <w:rFonts w:ascii="Times New Roman" w:hAnsi="Times New Roman"/>
          <w:b/>
          <w:sz w:val="24"/>
          <w:szCs w:val="24"/>
        </w:rPr>
        <w:t>2</w:t>
      </w:r>
      <w:r w:rsidR="003A60AF">
        <w:rPr>
          <w:rFonts w:ascii="Times New Roman" w:hAnsi="Times New Roman"/>
          <w:b/>
          <w:sz w:val="24"/>
          <w:szCs w:val="24"/>
        </w:rPr>
        <w:t>/2025</w:t>
      </w:r>
    </w:p>
    <w:p w14:paraId="3F293733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DECISÃO ADMINISTRATIVA</w:t>
      </w:r>
    </w:p>
    <w:p w14:paraId="2B3768F5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456E08" w14:textId="6AFF3896" w:rsidR="00EE0B22" w:rsidRPr="00EE0B22" w:rsidRDefault="003A60AF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LUIZ RODRIGO RIBAS</w:t>
      </w:r>
      <w:r w:rsidR="00EE0B22" w:rsidRPr="00EE0B22">
        <w:rPr>
          <w:rFonts w:ascii="Times New Roman" w:hAnsi="Times New Roman"/>
          <w:sz w:val="24"/>
          <w:szCs w:val="24"/>
        </w:rPr>
        <w:t>, Prefeito, no uso de suas atribuições legais.</w:t>
      </w:r>
    </w:p>
    <w:p w14:paraId="399AF8A1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09411C85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RESOLVE:</w:t>
      </w:r>
    </w:p>
    <w:p w14:paraId="21EFE09A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0A8835F6" w14:textId="5DC6EB44" w:rsidR="00EE0B22" w:rsidRPr="00EE0B22" w:rsidRDefault="00EE0B22" w:rsidP="00EE0B22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  <w:t xml:space="preserve">Homologar a Dispensa de Licitação nº </w:t>
      </w:r>
      <w:r w:rsidR="00A342EC">
        <w:rPr>
          <w:rFonts w:ascii="Times New Roman" w:hAnsi="Times New Roman"/>
          <w:sz w:val="24"/>
          <w:szCs w:val="24"/>
        </w:rPr>
        <w:t>1</w:t>
      </w:r>
      <w:r w:rsidR="00B34668">
        <w:rPr>
          <w:rFonts w:ascii="Times New Roman" w:hAnsi="Times New Roman"/>
          <w:sz w:val="24"/>
          <w:szCs w:val="24"/>
        </w:rPr>
        <w:t>2</w:t>
      </w:r>
      <w:r w:rsidR="00AB7416">
        <w:rPr>
          <w:rFonts w:ascii="Times New Roman" w:hAnsi="Times New Roman"/>
          <w:sz w:val="24"/>
          <w:szCs w:val="24"/>
        </w:rPr>
        <w:t>/2025</w:t>
      </w:r>
      <w:r w:rsidRPr="00EE0B22">
        <w:rPr>
          <w:rFonts w:ascii="Times New Roman" w:hAnsi="Times New Roman"/>
          <w:sz w:val="24"/>
          <w:szCs w:val="24"/>
        </w:rPr>
        <w:t xml:space="preserve">, com base no art. 75, </w:t>
      </w:r>
      <w:r w:rsidR="008B0E12">
        <w:rPr>
          <w:rFonts w:ascii="Times New Roman" w:hAnsi="Times New Roman"/>
          <w:sz w:val="24"/>
          <w:szCs w:val="24"/>
        </w:rPr>
        <w:t>II</w:t>
      </w:r>
      <w:r w:rsidRPr="00EE0B22">
        <w:rPr>
          <w:rFonts w:ascii="Times New Roman" w:hAnsi="Times New Roman"/>
          <w:sz w:val="24"/>
          <w:szCs w:val="24"/>
        </w:rPr>
        <w:t>, de Lei nº 14.133/21.</w:t>
      </w:r>
    </w:p>
    <w:p w14:paraId="268AD2D2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36C67B76" w14:textId="154DBE65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 w:rsidR="00F63AEF">
        <w:rPr>
          <w:rFonts w:ascii="Times New Roman" w:hAnsi="Times New Roman"/>
          <w:sz w:val="24"/>
          <w:szCs w:val="24"/>
        </w:rPr>
        <w:t>24</w:t>
      </w:r>
      <w:r w:rsidR="003A60AF">
        <w:rPr>
          <w:rFonts w:ascii="Times New Roman" w:hAnsi="Times New Roman"/>
          <w:sz w:val="24"/>
          <w:szCs w:val="24"/>
        </w:rPr>
        <w:t xml:space="preserve"> </w:t>
      </w:r>
      <w:r w:rsidR="00605CA1">
        <w:rPr>
          <w:rFonts w:ascii="Times New Roman" w:hAnsi="Times New Roman"/>
          <w:sz w:val="24"/>
          <w:szCs w:val="24"/>
        </w:rPr>
        <w:t xml:space="preserve">de </w:t>
      </w:r>
      <w:r w:rsidR="008B0E12">
        <w:rPr>
          <w:rFonts w:ascii="Times New Roman" w:hAnsi="Times New Roman"/>
          <w:sz w:val="24"/>
          <w:szCs w:val="24"/>
        </w:rPr>
        <w:t>março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0B22">
        <w:rPr>
          <w:rFonts w:ascii="Times New Roman" w:hAnsi="Times New Roman"/>
          <w:sz w:val="24"/>
          <w:szCs w:val="24"/>
        </w:rPr>
        <w:t>de 202</w:t>
      </w:r>
      <w:r w:rsidR="003A60AF">
        <w:rPr>
          <w:rFonts w:ascii="Times New Roman" w:hAnsi="Times New Roman"/>
          <w:sz w:val="24"/>
          <w:szCs w:val="24"/>
        </w:rPr>
        <w:t>5</w:t>
      </w:r>
      <w:r w:rsidRPr="00EE0B22">
        <w:rPr>
          <w:rFonts w:ascii="Times New Roman" w:hAnsi="Times New Roman"/>
          <w:sz w:val="24"/>
          <w:szCs w:val="24"/>
        </w:rPr>
        <w:t>.</w:t>
      </w:r>
    </w:p>
    <w:p w14:paraId="2F4277EA" w14:textId="73AAC71F" w:rsid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</w:r>
    </w:p>
    <w:p w14:paraId="0FAF840C" w14:textId="77777777" w:rsidR="00EE0B22" w:rsidRP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</w:p>
    <w:p w14:paraId="23FF1FA1" w14:textId="76974E3E" w:rsidR="00EE0B22" w:rsidRPr="00EE0B22" w:rsidRDefault="003A60AF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LUIZ RODRIGO RIBAS</w:t>
      </w:r>
      <w:r w:rsidR="00EE0B22" w:rsidRPr="00EE0B22">
        <w:rPr>
          <w:rFonts w:ascii="Times New Roman" w:hAnsi="Times New Roman"/>
          <w:b/>
          <w:bCs/>
          <w:sz w:val="24"/>
          <w:szCs w:val="24"/>
        </w:rPr>
        <w:t>,</w:t>
      </w:r>
    </w:p>
    <w:p w14:paraId="0D6D323E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Prefeito.</w:t>
      </w:r>
    </w:p>
    <w:p w14:paraId="62C328AD" w14:textId="77777777" w:rsidR="00EE0B22" w:rsidRDefault="00EE0B22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BD8B987" w14:textId="4D7F3A3F" w:rsidR="00EE0B22" w:rsidRDefault="00EE0B22" w:rsidP="00EE0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24526947" w14:textId="77777777" w:rsidR="00EE0B22" w:rsidRDefault="00EE0B22" w:rsidP="00EE0B22">
      <w:pPr>
        <w:rPr>
          <w:rFonts w:ascii="Arial Narrow" w:hAnsi="Arial Narrow"/>
          <w:szCs w:val="24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B34668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700447FF" w:rsidR="00DC4A3B" w:rsidRDefault="00B34668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B34668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75F3F"/>
    <w:rsid w:val="00082D5B"/>
    <w:rsid w:val="00083B79"/>
    <w:rsid w:val="0008498A"/>
    <w:rsid w:val="000C36CD"/>
    <w:rsid w:val="000C5D04"/>
    <w:rsid w:val="000E0309"/>
    <w:rsid w:val="000E16A8"/>
    <w:rsid w:val="000F1FFD"/>
    <w:rsid w:val="00112EBC"/>
    <w:rsid w:val="00114AA3"/>
    <w:rsid w:val="00116FF8"/>
    <w:rsid w:val="00134C5D"/>
    <w:rsid w:val="001457DF"/>
    <w:rsid w:val="001558B0"/>
    <w:rsid w:val="0016001C"/>
    <w:rsid w:val="00163909"/>
    <w:rsid w:val="00166199"/>
    <w:rsid w:val="0017687A"/>
    <w:rsid w:val="001825EB"/>
    <w:rsid w:val="00182BA9"/>
    <w:rsid w:val="00184BDB"/>
    <w:rsid w:val="00186FF7"/>
    <w:rsid w:val="001944DB"/>
    <w:rsid w:val="00194986"/>
    <w:rsid w:val="001A2B00"/>
    <w:rsid w:val="001B2E80"/>
    <w:rsid w:val="001D36D5"/>
    <w:rsid w:val="001D6693"/>
    <w:rsid w:val="001E4FE2"/>
    <w:rsid w:val="001E6F45"/>
    <w:rsid w:val="001E7C07"/>
    <w:rsid w:val="001F2183"/>
    <w:rsid w:val="001F5E9F"/>
    <w:rsid w:val="002131F3"/>
    <w:rsid w:val="00223062"/>
    <w:rsid w:val="00240B4E"/>
    <w:rsid w:val="0025727D"/>
    <w:rsid w:val="00271AB8"/>
    <w:rsid w:val="00276560"/>
    <w:rsid w:val="0028034A"/>
    <w:rsid w:val="0028083B"/>
    <w:rsid w:val="00295A6A"/>
    <w:rsid w:val="002A0336"/>
    <w:rsid w:val="002C0932"/>
    <w:rsid w:val="002C1731"/>
    <w:rsid w:val="002C3A40"/>
    <w:rsid w:val="002C6D30"/>
    <w:rsid w:val="002D5EEB"/>
    <w:rsid w:val="002F29EF"/>
    <w:rsid w:val="002F7AA3"/>
    <w:rsid w:val="00307C59"/>
    <w:rsid w:val="003259C8"/>
    <w:rsid w:val="00334853"/>
    <w:rsid w:val="00350960"/>
    <w:rsid w:val="00354199"/>
    <w:rsid w:val="00355733"/>
    <w:rsid w:val="00363A2B"/>
    <w:rsid w:val="00366758"/>
    <w:rsid w:val="00372AB3"/>
    <w:rsid w:val="00377BC5"/>
    <w:rsid w:val="00377CEE"/>
    <w:rsid w:val="00391188"/>
    <w:rsid w:val="00391A52"/>
    <w:rsid w:val="00396955"/>
    <w:rsid w:val="00397470"/>
    <w:rsid w:val="003A60AF"/>
    <w:rsid w:val="003B60A0"/>
    <w:rsid w:val="003D4640"/>
    <w:rsid w:val="003E090B"/>
    <w:rsid w:val="003F2DEF"/>
    <w:rsid w:val="0043296C"/>
    <w:rsid w:val="00434715"/>
    <w:rsid w:val="00445AB9"/>
    <w:rsid w:val="00460033"/>
    <w:rsid w:val="004868D5"/>
    <w:rsid w:val="004A7F19"/>
    <w:rsid w:val="004B4A03"/>
    <w:rsid w:val="004B4EFE"/>
    <w:rsid w:val="004C0A3B"/>
    <w:rsid w:val="004C2808"/>
    <w:rsid w:val="004C2B60"/>
    <w:rsid w:val="004C428E"/>
    <w:rsid w:val="004E3BFD"/>
    <w:rsid w:val="00501969"/>
    <w:rsid w:val="005061DF"/>
    <w:rsid w:val="005126FF"/>
    <w:rsid w:val="00515365"/>
    <w:rsid w:val="00516866"/>
    <w:rsid w:val="00517C68"/>
    <w:rsid w:val="0052350E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D282A"/>
    <w:rsid w:val="005E1CF8"/>
    <w:rsid w:val="005E5689"/>
    <w:rsid w:val="005E614F"/>
    <w:rsid w:val="006025B3"/>
    <w:rsid w:val="00604370"/>
    <w:rsid w:val="00605CA1"/>
    <w:rsid w:val="00615F8D"/>
    <w:rsid w:val="00617154"/>
    <w:rsid w:val="00631B41"/>
    <w:rsid w:val="00634F14"/>
    <w:rsid w:val="00666E25"/>
    <w:rsid w:val="00677E3C"/>
    <w:rsid w:val="00690DF2"/>
    <w:rsid w:val="00696463"/>
    <w:rsid w:val="006978A9"/>
    <w:rsid w:val="006F5AB3"/>
    <w:rsid w:val="0070647A"/>
    <w:rsid w:val="00710A2C"/>
    <w:rsid w:val="007214C1"/>
    <w:rsid w:val="007217F5"/>
    <w:rsid w:val="007266A9"/>
    <w:rsid w:val="00733398"/>
    <w:rsid w:val="00735062"/>
    <w:rsid w:val="007423FD"/>
    <w:rsid w:val="0074382B"/>
    <w:rsid w:val="00746F06"/>
    <w:rsid w:val="0074706A"/>
    <w:rsid w:val="0075622E"/>
    <w:rsid w:val="007568DE"/>
    <w:rsid w:val="00764880"/>
    <w:rsid w:val="00781883"/>
    <w:rsid w:val="00781B83"/>
    <w:rsid w:val="00791449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1F4A"/>
    <w:rsid w:val="007E73A6"/>
    <w:rsid w:val="008242E2"/>
    <w:rsid w:val="00834B7D"/>
    <w:rsid w:val="00836177"/>
    <w:rsid w:val="00851AE1"/>
    <w:rsid w:val="00865B4B"/>
    <w:rsid w:val="0086602A"/>
    <w:rsid w:val="00882693"/>
    <w:rsid w:val="00885C35"/>
    <w:rsid w:val="00887F09"/>
    <w:rsid w:val="008A16A1"/>
    <w:rsid w:val="008B0E12"/>
    <w:rsid w:val="008C164A"/>
    <w:rsid w:val="008E3A1B"/>
    <w:rsid w:val="008E57CE"/>
    <w:rsid w:val="008E6B13"/>
    <w:rsid w:val="008F6868"/>
    <w:rsid w:val="00904578"/>
    <w:rsid w:val="00911CB8"/>
    <w:rsid w:val="00914FD9"/>
    <w:rsid w:val="0092001E"/>
    <w:rsid w:val="00940988"/>
    <w:rsid w:val="0094554F"/>
    <w:rsid w:val="00960036"/>
    <w:rsid w:val="00963BC8"/>
    <w:rsid w:val="00963E5D"/>
    <w:rsid w:val="00972DC1"/>
    <w:rsid w:val="009805E2"/>
    <w:rsid w:val="00983869"/>
    <w:rsid w:val="009A0B6B"/>
    <w:rsid w:val="009A290E"/>
    <w:rsid w:val="009C0DCF"/>
    <w:rsid w:val="009C27CF"/>
    <w:rsid w:val="009C3B75"/>
    <w:rsid w:val="009C4AE3"/>
    <w:rsid w:val="009D1CB7"/>
    <w:rsid w:val="009D5BD6"/>
    <w:rsid w:val="009D5C08"/>
    <w:rsid w:val="00A02BBB"/>
    <w:rsid w:val="00A12742"/>
    <w:rsid w:val="00A15BFF"/>
    <w:rsid w:val="00A30E4F"/>
    <w:rsid w:val="00A342EC"/>
    <w:rsid w:val="00A374C1"/>
    <w:rsid w:val="00A5292F"/>
    <w:rsid w:val="00A56CF5"/>
    <w:rsid w:val="00A56E4E"/>
    <w:rsid w:val="00A81667"/>
    <w:rsid w:val="00A92A7C"/>
    <w:rsid w:val="00AB2500"/>
    <w:rsid w:val="00AB7416"/>
    <w:rsid w:val="00AF70EB"/>
    <w:rsid w:val="00B03769"/>
    <w:rsid w:val="00B058ED"/>
    <w:rsid w:val="00B34668"/>
    <w:rsid w:val="00B44CE3"/>
    <w:rsid w:val="00B65C45"/>
    <w:rsid w:val="00B72072"/>
    <w:rsid w:val="00B81A55"/>
    <w:rsid w:val="00B8236D"/>
    <w:rsid w:val="00BB107D"/>
    <w:rsid w:val="00BC1C98"/>
    <w:rsid w:val="00BC2CF0"/>
    <w:rsid w:val="00BC77E8"/>
    <w:rsid w:val="00BD40AB"/>
    <w:rsid w:val="00BD4444"/>
    <w:rsid w:val="00BE0275"/>
    <w:rsid w:val="00BE5187"/>
    <w:rsid w:val="00C07EC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D1E02"/>
    <w:rsid w:val="00CE2BB6"/>
    <w:rsid w:val="00CE41A1"/>
    <w:rsid w:val="00CF199E"/>
    <w:rsid w:val="00D034DE"/>
    <w:rsid w:val="00D04CCC"/>
    <w:rsid w:val="00D078AB"/>
    <w:rsid w:val="00D07A43"/>
    <w:rsid w:val="00D511EB"/>
    <w:rsid w:val="00D74D2E"/>
    <w:rsid w:val="00D752CD"/>
    <w:rsid w:val="00D846EE"/>
    <w:rsid w:val="00D85F46"/>
    <w:rsid w:val="00D9756D"/>
    <w:rsid w:val="00DA36E4"/>
    <w:rsid w:val="00DB055C"/>
    <w:rsid w:val="00DB2F38"/>
    <w:rsid w:val="00DC1A5F"/>
    <w:rsid w:val="00DC4A3B"/>
    <w:rsid w:val="00DD04AE"/>
    <w:rsid w:val="00DD3099"/>
    <w:rsid w:val="00DF1D04"/>
    <w:rsid w:val="00E064F2"/>
    <w:rsid w:val="00E07077"/>
    <w:rsid w:val="00E23B4E"/>
    <w:rsid w:val="00E3459C"/>
    <w:rsid w:val="00E37322"/>
    <w:rsid w:val="00E50CC5"/>
    <w:rsid w:val="00E62291"/>
    <w:rsid w:val="00E65780"/>
    <w:rsid w:val="00E76D34"/>
    <w:rsid w:val="00E845EF"/>
    <w:rsid w:val="00E94AE7"/>
    <w:rsid w:val="00EC3DCA"/>
    <w:rsid w:val="00ED418F"/>
    <w:rsid w:val="00EE0B22"/>
    <w:rsid w:val="00EE781E"/>
    <w:rsid w:val="00F147CC"/>
    <w:rsid w:val="00F1509C"/>
    <w:rsid w:val="00F25A89"/>
    <w:rsid w:val="00F45640"/>
    <w:rsid w:val="00F4738B"/>
    <w:rsid w:val="00F5399E"/>
    <w:rsid w:val="00F556CA"/>
    <w:rsid w:val="00F5721B"/>
    <w:rsid w:val="00F63AEF"/>
    <w:rsid w:val="00F873AA"/>
    <w:rsid w:val="00F949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2025-03-24T20:14:00Z</cp:lastPrinted>
  <dcterms:created xsi:type="dcterms:W3CDTF">2025-03-24T20:13:00Z</dcterms:created>
  <dcterms:modified xsi:type="dcterms:W3CDTF">2025-03-24T20:14:00Z</dcterms:modified>
</cp:coreProperties>
</file>