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5582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76060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C9AD6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D816B3" w14:textId="77777777" w:rsidR="00BE0538" w:rsidRDefault="00BE053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C497A" w14:textId="77777777" w:rsidR="00CF5BAB" w:rsidRPr="004F7536" w:rsidRDefault="00CF5BAB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DE92BE" w14:textId="6E19946A" w:rsidR="007D7AF8" w:rsidRPr="004F7536" w:rsidRDefault="007D7AF8" w:rsidP="006D61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7536">
        <w:rPr>
          <w:rFonts w:ascii="Times New Roman" w:hAnsi="Times New Roman" w:cs="Times New Roman"/>
          <w:b/>
          <w:sz w:val="24"/>
          <w:szCs w:val="24"/>
        </w:rPr>
        <w:t xml:space="preserve">AUTORIZAÇÃO DE DISPENSA DE LICITAÇÃO Nº </w:t>
      </w:r>
      <w:r w:rsidR="004F3928">
        <w:rPr>
          <w:rFonts w:ascii="Times New Roman" w:hAnsi="Times New Roman" w:cs="Times New Roman"/>
          <w:b/>
          <w:sz w:val="24"/>
          <w:szCs w:val="24"/>
        </w:rPr>
        <w:t>3</w:t>
      </w:r>
      <w:r w:rsidR="00B66D89">
        <w:rPr>
          <w:rFonts w:ascii="Times New Roman" w:hAnsi="Times New Roman" w:cs="Times New Roman"/>
          <w:b/>
          <w:sz w:val="24"/>
          <w:szCs w:val="24"/>
        </w:rPr>
        <w:t>4</w:t>
      </w:r>
      <w:r w:rsidR="006D61C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3098E16" w14:textId="77777777" w:rsidR="005062FB" w:rsidRPr="004F7536" w:rsidRDefault="005062FB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E02ADB" w14:textId="7D213628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536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4F3928">
        <w:rPr>
          <w:rFonts w:ascii="Times New Roman" w:hAnsi="Times New Roman" w:cs="Times New Roman"/>
          <w:sz w:val="24"/>
          <w:szCs w:val="24"/>
        </w:rPr>
        <w:t>1</w:t>
      </w:r>
      <w:r w:rsidR="00E05C66">
        <w:rPr>
          <w:rFonts w:ascii="Times New Roman" w:hAnsi="Times New Roman" w:cs="Times New Roman"/>
          <w:sz w:val="24"/>
          <w:szCs w:val="24"/>
        </w:rPr>
        <w:t>9</w:t>
      </w:r>
      <w:r w:rsidR="00B66D89">
        <w:rPr>
          <w:rFonts w:ascii="Times New Roman" w:hAnsi="Times New Roman" w:cs="Times New Roman"/>
          <w:sz w:val="24"/>
          <w:szCs w:val="24"/>
        </w:rPr>
        <w:t>9</w:t>
      </w:r>
      <w:r w:rsidR="006D61C7">
        <w:rPr>
          <w:rFonts w:ascii="Times New Roman" w:hAnsi="Times New Roman" w:cs="Times New Roman"/>
          <w:sz w:val="24"/>
          <w:szCs w:val="24"/>
        </w:rPr>
        <w:t>/2025</w:t>
      </w:r>
    </w:p>
    <w:p w14:paraId="57015602" w14:textId="77777777" w:rsidR="005062FB" w:rsidRPr="004F7536" w:rsidRDefault="005062FB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39EE4E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682178" w14:textId="07746945" w:rsidR="000118E8" w:rsidRPr="00C1065A" w:rsidRDefault="007D7AF8" w:rsidP="00C1065A">
      <w:pPr>
        <w:spacing w:after="0"/>
        <w:jc w:val="both"/>
        <w:rPr>
          <w:rFonts w:ascii="Times New Roman" w:hAnsi="Times New Roman"/>
          <w:b/>
          <w:bCs/>
          <w:sz w:val="24"/>
          <w:szCs w:val="28"/>
        </w:rPr>
      </w:pPr>
      <w:r w:rsidRPr="004F7536">
        <w:rPr>
          <w:rFonts w:ascii="Times New Roman" w:hAnsi="Times New Roman" w:cs="Times New Roman"/>
          <w:b/>
          <w:sz w:val="24"/>
          <w:szCs w:val="24"/>
        </w:rPr>
        <w:tab/>
      </w:r>
      <w:r w:rsidR="00C1065A" w:rsidRPr="00B66D89">
        <w:rPr>
          <w:rFonts w:ascii="Times New Roman" w:hAnsi="Times New Roman"/>
          <w:b/>
          <w:bCs/>
          <w:sz w:val="24"/>
          <w:szCs w:val="28"/>
        </w:rPr>
        <w:t>PEDRO MOTH</w:t>
      </w:r>
      <w:r w:rsidR="00C1065A">
        <w:rPr>
          <w:rFonts w:ascii="Times New Roman" w:hAnsi="Times New Roman"/>
          <w:b/>
          <w:bCs/>
          <w:sz w:val="24"/>
          <w:szCs w:val="28"/>
        </w:rPr>
        <w:t>C</w:t>
      </w:r>
      <w:r w:rsidR="00C1065A" w:rsidRPr="00B66D89">
        <w:rPr>
          <w:rFonts w:ascii="Times New Roman" w:hAnsi="Times New Roman"/>
          <w:b/>
          <w:bCs/>
          <w:sz w:val="24"/>
          <w:szCs w:val="28"/>
        </w:rPr>
        <w:t>I DO NASCIMENTO</w:t>
      </w:r>
      <w:r w:rsidR="00BD0E2F" w:rsidRPr="000B2C7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1065A" w:rsidRPr="00B66D89">
        <w:rPr>
          <w:rFonts w:ascii="Times New Roman" w:hAnsi="Times New Roman"/>
          <w:sz w:val="24"/>
          <w:szCs w:val="28"/>
        </w:rPr>
        <w:t>Vice-Prefeito no exercício do cargo de Prefeito</w:t>
      </w:r>
      <w:r w:rsidR="00C1065A">
        <w:rPr>
          <w:rFonts w:ascii="Times New Roman" w:hAnsi="Times New Roman"/>
          <w:sz w:val="24"/>
          <w:szCs w:val="28"/>
        </w:rPr>
        <w:t xml:space="preserve"> </w:t>
      </w:r>
      <w:r w:rsidR="00C1065A" w:rsidRPr="000B2C74">
        <w:rPr>
          <w:rFonts w:ascii="Times New Roman" w:hAnsi="Times New Roman" w:cs="Times New Roman"/>
          <w:sz w:val="24"/>
          <w:szCs w:val="24"/>
        </w:rPr>
        <w:t>de São Miguel das Missões - RS</w:t>
      </w:r>
      <w:r w:rsidR="00BD0E2F" w:rsidRPr="000B2C74">
        <w:rPr>
          <w:rFonts w:ascii="Times New Roman" w:hAnsi="Times New Roman" w:cs="Times New Roman"/>
          <w:sz w:val="24"/>
          <w:szCs w:val="24"/>
        </w:rPr>
        <w:t xml:space="preserve">, no uso de suas atribuições legais, AUTORIZA a </w:t>
      </w:r>
      <w:bookmarkStart w:id="0" w:name="_Hlk207032424"/>
      <w:r w:rsidR="00BD0E2F" w:rsidRPr="000B2C74">
        <w:rPr>
          <w:rFonts w:ascii="Times New Roman" w:hAnsi="Times New Roman" w:cs="Times New Roman"/>
          <w:sz w:val="24"/>
          <w:szCs w:val="24"/>
        </w:rPr>
        <w:t>contratação de</w:t>
      </w:r>
      <w:r w:rsidR="00B66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D89" w:rsidRPr="00B66D89">
        <w:rPr>
          <w:rFonts w:ascii="Times New Roman" w:hAnsi="Times New Roman" w:cs="Times New Roman"/>
          <w:b/>
          <w:bCs/>
          <w:color w:val="000000"/>
          <w:lang w:eastAsia="pt-BR"/>
        </w:rPr>
        <w:t>SESC – ADMINITRAÇÃO REGIONAL NO ESTADO DO RIO GRANDE DO SUL</w:t>
      </w:r>
      <w:r w:rsidR="00E05C66" w:rsidRPr="00B66D8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D0E2F" w:rsidRPr="000B2C74">
        <w:rPr>
          <w:rFonts w:ascii="Times New Roman" w:hAnsi="Times New Roman"/>
          <w:b/>
          <w:sz w:val="24"/>
          <w:szCs w:val="24"/>
        </w:rPr>
        <w:t xml:space="preserve"> </w:t>
      </w:r>
      <w:r w:rsidR="00BD0E2F" w:rsidRPr="000B2C74">
        <w:rPr>
          <w:rFonts w:ascii="Times New Roman" w:hAnsi="Times New Roman"/>
          <w:sz w:val="24"/>
          <w:szCs w:val="24"/>
        </w:rPr>
        <w:t>inscrita no CNPJ-MF sob nº</w:t>
      </w:r>
      <w:r w:rsidR="004F3928">
        <w:rPr>
          <w:rFonts w:ascii="Times New Roman" w:hAnsi="Times New Roman"/>
          <w:sz w:val="24"/>
          <w:szCs w:val="24"/>
        </w:rPr>
        <w:t xml:space="preserve"> </w:t>
      </w:r>
      <w:r w:rsidR="00B66D89">
        <w:rPr>
          <w:rFonts w:ascii="Times New Roman" w:hAnsi="Times New Roman"/>
          <w:sz w:val="24"/>
          <w:szCs w:val="24"/>
        </w:rPr>
        <w:t>03</w:t>
      </w:r>
      <w:r w:rsidR="00685657">
        <w:rPr>
          <w:rFonts w:ascii="Times New Roman" w:hAnsi="Times New Roman"/>
          <w:sz w:val="24"/>
          <w:szCs w:val="24"/>
        </w:rPr>
        <w:t>.</w:t>
      </w:r>
      <w:r w:rsidR="00B66D89">
        <w:rPr>
          <w:rFonts w:ascii="Times New Roman" w:hAnsi="Times New Roman"/>
          <w:sz w:val="24"/>
          <w:szCs w:val="24"/>
        </w:rPr>
        <w:t>575</w:t>
      </w:r>
      <w:r w:rsidR="00685657">
        <w:rPr>
          <w:rFonts w:ascii="Times New Roman" w:hAnsi="Times New Roman"/>
          <w:sz w:val="24"/>
          <w:szCs w:val="24"/>
        </w:rPr>
        <w:t>.</w:t>
      </w:r>
      <w:r w:rsidR="00E05C66">
        <w:rPr>
          <w:rFonts w:ascii="Times New Roman" w:hAnsi="Times New Roman"/>
          <w:sz w:val="24"/>
          <w:szCs w:val="24"/>
        </w:rPr>
        <w:t>2</w:t>
      </w:r>
      <w:r w:rsidR="00B66D89">
        <w:rPr>
          <w:rFonts w:ascii="Times New Roman" w:hAnsi="Times New Roman"/>
          <w:sz w:val="24"/>
          <w:szCs w:val="24"/>
        </w:rPr>
        <w:t>38</w:t>
      </w:r>
      <w:r w:rsidR="00685657">
        <w:rPr>
          <w:rFonts w:ascii="Times New Roman" w:hAnsi="Times New Roman"/>
          <w:sz w:val="24"/>
          <w:szCs w:val="24"/>
        </w:rPr>
        <w:t>/0001-</w:t>
      </w:r>
      <w:r w:rsidR="00B66D89">
        <w:rPr>
          <w:rFonts w:ascii="Times New Roman" w:hAnsi="Times New Roman"/>
          <w:sz w:val="24"/>
          <w:szCs w:val="24"/>
        </w:rPr>
        <w:t>33</w:t>
      </w:r>
      <w:r w:rsidR="00BD0E2F" w:rsidRPr="000B2C74">
        <w:rPr>
          <w:rFonts w:ascii="Times New Roman" w:hAnsi="Times New Roman"/>
          <w:sz w:val="24"/>
          <w:szCs w:val="24"/>
        </w:rPr>
        <w:t>,</w:t>
      </w:r>
      <w:r w:rsidR="00685657">
        <w:rPr>
          <w:rFonts w:ascii="Times New Roman" w:hAnsi="Times New Roman"/>
          <w:sz w:val="24"/>
          <w:szCs w:val="24"/>
        </w:rPr>
        <w:t xml:space="preserve"> para</w:t>
      </w:r>
      <w:r w:rsidR="00E05C66">
        <w:rPr>
          <w:rFonts w:ascii="Times New Roman" w:hAnsi="Times New Roman"/>
          <w:sz w:val="24"/>
          <w:szCs w:val="24"/>
        </w:rPr>
        <w:t xml:space="preserve"> a </w:t>
      </w:r>
      <w:r w:rsidR="00B66D89">
        <w:rPr>
          <w:rFonts w:ascii="Times New Roman" w:hAnsi="Times New Roman"/>
          <w:sz w:val="24"/>
          <w:szCs w:val="24"/>
        </w:rPr>
        <w:t xml:space="preserve">realização de apresentação teatral “Brincando de Natal” para a abertura do Natal Arcanjo, </w:t>
      </w:r>
      <w:r w:rsidR="0039666C">
        <w:rPr>
          <w:rFonts w:ascii="Times New Roman" w:hAnsi="Times New Roman"/>
          <w:sz w:val="24"/>
          <w:szCs w:val="24"/>
        </w:rPr>
        <w:t xml:space="preserve">a realizar-se no </w:t>
      </w:r>
      <w:r w:rsidR="00B66D89">
        <w:rPr>
          <w:rFonts w:ascii="Times New Roman" w:hAnsi="Times New Roman"/>
          <w:sz w:val="24"/>
          <w:szCs w:val="24"/>
        </w:rPr>
        <w:t>dia 26 de novembro de 2025 em frente à Praça Guarani</w:t>
      </w:r>
      <w:r w:rsidR="005B647D" w:rsidRPr="005B647D">
        <w:rPr>
          <w:rFonts w:ascii="Times New Roman" w:hAnsi="Times New Roman"/>
          <w:sz w:val="24"/>
          <w:szCs w:val="24"/>
        </w:rPr>
        <w:t>.</w:t>
      </w:r>
      <w:r w:rsidR="005B647D">
        <w:rPr>
          <w:rFonts w:ascii="Times New Roman" w:hAnsi="Times New Roman"/>
          <w:sz w:val="24"/>
          <w:szCs w:val="24"/>
        </w:rPr>
        <w:t xml:space="preserve"> </w:t>
      </w:r>
      <w:r w:rsidR="00BD0E2F">
        <w:rPr>
          <w:rFonts w:ascii="Times New Roman" w:hAnsi="Times New Roman"/>
          <w:sz w:val="24"/>
          <w:szCs w:val="24"/>
        </w:rPr>
        <w:t xml:space="preserve">O valor da contratação é de R$ </w:t>
      </w:r>
      <w:r w:rsidR="00B66D89">
        <w:rPr>
          <w:rFonts w:ascii="Times New Roman" w:hAnsi="Times New Roman"/>
          <w:sz w:val="24"/>
          <w:szCs w:val="24"/>
        </w:rPr>
        <w:t>15</w:t>
      </w:r>
      <w:r w:rsidR="00685657">
        <w:rPr>
          <w:rFonts w:ascii="Times New Roman" w:hAnsi="Times New Roman"/>
          <w:sz w:val="24"/>
          <w:szCs w:val="24"/>
        </w:rPr>
        <w:t>.</w:t>
      </w:r>
      <w:r w:rsidR="00B66D89">
        <w:rPr>
          <w:rFonts w:ascii="Times New Roman" w:hAnsi="Times New Roman"/>
          <w:sz w:val="24"/>
          <w:szCs w:val="24"/>
        </w:rPr>
        <w:t>0</w:t>
      </w:r>
      <w:r w:rsidR="00685657">
        <w:rPr>
          <w:rFonts w:ascii="Times New Roman" w:hAnsi="Times New Roman"/>
          <w:sz w:val="24"/>
          <w:szCs w:val="24"/>
        </w:rPr>
        <w:t>00,00</w:t>
      </w:r>
      <w:r w:rsidR="00BD0E2F">
        <w:rPr>
          <w:rFonts w:ascii="Times New Roman" w:hAnsi="Times New Roman"/>
          <w:sz w:val="24"/>
          <w:szCs w:val="24"/>
        </w:rPr>
        <w:t xml:space="preserve"> (</w:t>
      </w:r>
      <w:r w:rsidR="00B66D89">
        <w:rPr>
          <w:rFonts w:ascii="Times New Roman" w:hAnsi="Times New Roman"/>
          <w:sz w:val="24"/>
          <w:szCs w:val="24"/>
        </w:rPr>
        <w:t>quinze</w:t>
      </w:r>
      <w:r w:rsidR="00075E78">
        <w:rPr>
          <w:rFonts w:ascii="Times New Roman" w:hAnsi="Times New Roman"/>
          <w:sz w:val="24"/>
          <w:szCs w:val="24"/>
        </w:rPr>
        <w:t xml:space="preserve"> mil</w:t>
      </w:r>
      <w:r w:rsidR="00685657">
        <w:rPr>
          <w:rFonts w:ascii="Times New Roman" w:hAnsi="Times New Roman"/>
          <w:sz w:val="24"/>
          <w:szCs w:val="24"/>
        </w:rPr>
        <w:t xml:space="preserve"> </w:t>
      </w:r>
      <w:r w:rsidR="00B66D89">
        <w:rPr>
          <w:rFonts w:ascii="Times New Roman" w:hAnsi="Times New Roman"/>
          <w:sz w:val="24"/>
          <w:szCs w:val="24"/>
        </w:rPr>
        <w:t>reais</w:t>
      </w:r>
      <w:r w:rsidR="00BD0E2F">
        <w:rPr>
          <w:rFonts w:ascii="Times New Roman" w:hAnsi="Times New Roman"/>
          <w:sz w:val="24"/>
          <w:szCs w:val="24"/>
        </w:rPr>
        <w:t>)</w:t>
      </w:r>
      <w:r w:rsidR="000118E8">
        <w:rPr>
          <w:rFonts w:ascii="Times New Roman" w:hAnsi="Times New Roman"/>
          <w:sz w:val="24"/>
          <w:szCs w:val="24"/>
        </w:rPr>
        <w:t>.</w:t>
      </w:r>
    </w:p>
    <w:bookmarkEnd w:id="0"/>
    <w:p w14:paraId="1284276E" w14:textId="1BCBC762" w:rsidR="007D7AF8" w:rsidRDefault="007D7AF8" w:rsidP="007D7AF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B2C74">
        <w:rPr>
          <w:rFonts w:ascii="Times New Roman" w:hAnsi="Times New Roman" w:cs="Times New Roman"/>
          <w:sz w:val="24"/>
          <w:szCs w:val="24"/>
        </w:rPr>
        <w:t xml:space="preserve">GABINETE DO PREFEITO DE SÃO MIGUEL DAS MISSÕES, em </w:t>
      </w:r>
      <w:r w:rsidR="00B66D89">
        <w:rPr>
          <w:rFonts w:ascii="Times New Roman" w:hAnsi="Times New Roman" w:cs="Times New Roman"/>
          <w:sz w:val="24"/>
          <w:szCs w:val="24"/>
        </w:rPr>
        <w:t>10</w:t>
      </w:r>
      <w:r w:rsidR="00F76E74">
        <w:rPr>
          <w:rFonts w:ascii="Times New Roman" w:hAnsi="Times New Roman" w:cs="Times New Roman"/>
          <w:sz w:val="24"/>
          <w:szCs w:val="24"/>
        </w:rPr>
        <w:t xml:space="preserve"> de </w:t>
      </w:r>
      <w:r w:rsidR="00B66D89">
        <w:rPr>
          <w:rFonts w:ascii="Times New Roman" w:hAnsi="Times New Roman" w:cs="Times New Roman"/>
          <w:sz w:val="24"/>
          <w:szCs w:val="24"/>
        </w:rPr>
        <w:t>novem</w:t>
      </w:r>
      <w:r w:rsidR="00BA7161">
        <w:rPr>
          <w:rFonts w:ascii="Times New Roman" w:hAnsi="Times New Roman" w:cs="Times New Roman"/>
          <w:sz w:val="24"/>
          <w:szCs w:val="24"/>
        </w:rPr>
        <w:t>b</w:t>
      </w:r>
      <w:r w:rsidR="00685657">
        <w:rPr>
          <w:rFonts w:ascii="Times New Roman" w:hAnsi="Times New Roman" w:cs="Times New Roman"/>
          <w:sz w:val="24"/>
          <w:szCs w:val="24"/>
        </w:rPr>
        <w:t>ro</w:t>
      </w:r>
      <w:r w:rsidRPr="000B2C74">
        <w:rPr>
          <w:rFonts w:ascii="Times New Roman" w:hAnsi="Times New Roman" w:cs="Times New Roman"/>
          <w:sz w:val="24"/>
          <w:szCs w:val="24"/>
        </w:rPr>
        <w:t xml:space="preserve"> de 202</w:t>
      </w:r>
      <w:r w:rsidR="006D61C7">
        <w:rPr>
          <w:rFonts w:ascii="Times New Roman" w:hAnsi="Times New Roman" w:cs="Times New Roman"/>
          <w:sz w:val="24"/>
          <w:szCs w:val="24"/>
        </w:rPr>
        <w:t>5</w:t>
      </w:r>
      <w:r w:rsidRPr="000B2C74">
        <w:rPr>
          <w:rFonts w:ascii="Times New Roman" w:hAnsi="Times New Roman" w:cs="Times New Roman"/>
          <w:sz w:val="24"/>
          <w:szCs w:val="24"/>
        </w:rPr>
        <w:t>.</w:t>
      </w:r>
    </w:p>
    <w:p w14:paraId="72E96D78" w14:textId="77777777" w:rsidR="007D7AF8" w:rsidRPr="000B2C74" w:rsidRDefault="007D7AF8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D80B303" w14:textId="77777777" w:rsidR="006850C6" w:rsidRDefault="006850C6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B42E335" w14:textId="77777777" w:rsidR="00BA7161" w:rsidRDefault="00BA7161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0DC6D1B7" w14:textId="77777777" w:rsidR="00735BB5" w:rsidRPr="000B2C74" w:rsidRDefault="00735BB5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35AEDC55" w14:textId="56576C00" w:rsidR="00B66D89" w:rsidRPr="00B66D89" w:rsidRDefault="00B66D89" w:rsidP="00B66D89">
      <w:pPr>
        <w:spacing w:after="0"/>
        <w:jc w:val="center"/>
        <w:rPr>
          <w:rFonts w:ascii="Times New Roman" w:hAnsi="Times New Roman"/>
          <w:b/>
          <w:bCs/>
          <w:sz w:val="24"/>
          <w:szCs w:val="28"/>
        </w:rPr>
      </w:pPr>
      <w:r w:rsidRPr="00B66D89">
        <w:rPr>
          <w:rFonts w:ascii="Times New Roman" w:hAnsi="Times New Roman"/>
          <w:b/>
          <w:bCs/>
          <w:sz w:val="24"/>
          <w:szCs w:val="28"/>
        </w:rPr>
        <w:t>PEDRO MOTH</w:t>
      </w:r>
      <w:r w:rsidR="00C1065A">
        <w:rPr>
          <w:rFonts w:ascii="Times New Roman" w:hAnsi="Times New Roman"/>
          <w:b/>
          <w:bCs/>
          <w:sz w:val="24"/>
          <w:szCs w:val="28"/>
        </w:rPr>
        <w:t>C</w:t>
      </w:r>
      <w:r w:rsidRPr="00B66D89">
        <w:rPr>
          <w:rFonts w:ascii="Times New Roman" w:hAnsi="Times New Roman"/>
          <w:b/>
          <w:bCs/>
          <w:sz w:val="24"/>
          <w:szCs w:val="28"/>
        </w:rPr>
        <w:t>I DO NASCIMENTO</w:t>
      </w:r>
    </w:p>
    <w:p w14:paraId="1047772F" w14:textId="77777777" w:rsidR="00B66D89" w:rsidRPr="00B66D89" w:rsidRDefault="00B66D89" w:rsidP="00B66D89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B66D89">
        <w:rPr>
          <w:rFonts w:ascii="Times New Roman" w:hAnsi="Times New Roman"/>
          <w:sz w:val="24"/>
          <w:szCs w:val="28"/>
        </w:rPr>
        <w:t>Vice-Prefeito no exercício do cargo de Prefeito</w:t>
      </w:r>
    </w:p>
    <w:p w14:paraId="374A49EE" w14:textId="23DB8B80" w:rsidR="00C34AA4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18E12" w14:textId="77777777" w:rsidR="003456C6" w:rsidRDefault="003456C6" w:rsidP="003456C6">
      <w:pPr>
        <w:rPr>
          <w:rFonts w:ascii="Times New Roman" w:hAnsi="Times New Roman" w:cs="Times New Roman"/>
          <w:sz w:val="24"/>
          <w:szCs w:val="24"/>
        </w:rPr>
      </w:pPr>
    </w:p>
    <w:p w14:paraId="721E8249" w14:textId="17792D0C" w:rsidR="003456C6" w:rsidRDefault="003456C6" w:rsidP="003456C6">
      <w:pPr>
        <w:tabs>
          <w:tab w:val="left" w:pos="57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D2B1AA6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4118D15B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3D5ECC7D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066FADA6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09C6C318" w14:textId="75362B24" w:rsidR="00EF2D8B" w:rsidRPr="00EF2D8B" w:rsidRDefault="00EF2D8B" w:rsidP="00735BB5">
      <w:pPr>
        <w:tabs>
          <w:tab w:val="left" w:pos="4846"/>
        </w:tabs>
        <w:rPr>
          <w:rFonts w:ascii="Times New Roman" w:hAnsi="Times New Roman" w:cs="Times New Roman"/>
          <w:sz w:val="24"/>
          <w:szCs w:val="24"/>
        </w:rPr>
      </w:pPr>
    </w:p>
    <w:sectPr w:rsidR="00EF2D8B" w:rsidRPr="00EF2D8B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98276" w14:textId="77777777" w:rsidR="00EF2D8B" w:rsidRDefault="00EF2D8B" w:rsidP="00EF2D8B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2A1E9CDE" w14:textId="77777777" w:rsidR="00EF2D8B" w:rsidRDefault="00EF2D8B" w:rsidP="00EF2D8B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C1065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4C3BBF97" w:rsidR="00DC4A3B" w:rsidRDefault="00C1065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D0E2F">
      <w:rPr>
        <w:noProof/>
        <w14:ligatures w14:val="standardContextual"/>
      </w:rPr>
      <w:drawing>
        <wp:inline distT="0" distB="0" distL="0" distR="0" wp14:anchorId="2B31E50A" wp14:editId="77452B9A">
          <wp:extent cx="5930496" cy="1112689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54351" cy="1117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C1065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18E8"/>
    <w:rsid w:val="000154D9"/>
    <w:rsid w:val="0002248A"/>
    <w:rsid w:val="00052980"/>
    <w:rsid w:val="000730F1"/>
    <w:rsid w:val="00075E78"/>
    <w:rsid w:val="00083B79"/>
    <w:rsid w:val="0008498A"/>
    <w:rsid w:val="0009513C"/>
    <w:rsid w:val="000953C1"/>
    <w:rsid w:val="000A7A20"/>
    <w:rsid w:val="000B2C74"/>
    <w:rsid w:val="000B6FF6"/>
    <w:rsid w:val="000E0F0A"/>
    <w:rsid w:val="00131124"/>
    <w:rsid w:val="00134591"/>
    <w:rsid w:val="001457DF"/>
    <w:rsid w:val="0015264A"/>
    <w:rsid w:val="00156221"/>
    <w:rsid w:val="001825EB"/>
    <w:rsid w:val="001B2E80"/>
    <w:rsid w:val="001D7B62"/>
    <w:rsid w:val="001E4FE2"/>
    <w:rsid w:val="001E6F45"/>
    <w:rsid w:val="001F3142"/>
    <w:rsid w:val="00237E51"/>
    <w:rsid w:val="002427DF"/>
    <w:rsid w:val="0024752B"/>
    <w:rsid w:val="0025727D"/>
    <w:rsid w:val="00295A6A"/>
    <w:rsid w:val="002C1731"/>
    <w:rsid w:val="002C3A40"/>
    <w:rsid w:val="002C6D30"/>
    <w:rsid w:val="002D5EEB"/>
    <w:rsid w:val="002F2069"/>
    <w:rsid w:val="003456C6"/>
    <w:rsid w:val="00350960"/>
    <w:rsid w:val="00377CEE"/>
    <w:rsid w:val="003917F0"/>
    <w:rsid w:val="0039666C"/>
    <w:rsid w:val="0042470B"/>
    <w:rsid w:val="0042770E"/>
    <w:rsid w:val="00434715"/>
    <w:rsid w:val="00445AB9"/>
    <w:rsid w:val="00457112"/>
    <w:rsid w:val="00481E1C"/>
    <w:rsid w:val="00495B7A"/>
    <w:rsid w:val="004A17E2"/>
    <w:rsid w:val="004A1B24"/>
    <w:rsid w:val="004A5B4D"/>
    <w:rsid w:val="004C0A3B"/>
    <w:rsid w:val="004F3928"/>
    <w:rsid w:val="004F7536"/>
    <w:rsid w:val="005061DF"/>
    <w:rsid w:val="005062FB"/>
    <w:rsid w:val="00514AA9"/>
    <w:rsid w:val="00517C68"/>
    <w:rsid w:val="00584D22"/>
    <w:rsid w:val="00586F6A"/>
    <w:rsid w:val="005B2158"/>
    <w:rsid w:val="005B3BF2"/>
    <w:rsid w:val="005B647D"/>
    <w:rsid w:val="005C53E7"/>
    <w:rsid w:val="005C5C31"/>
    <w:rsid w:val="005D5985"/>
    <w:rsid w:val="00600459"/>
    <w:rsid w:val="0061424E"/>
    <w:rsid w:val="006201B3"/>
    <w:rsid w:val="006725FE"/>
    <w:rsid w:val="006850C6"/>
    <w:rsid w:val="00685657"/>
    <w:rsid w:val="006C794F"/>
    <w:rsid w:val="006D61C7"/>
    <w:rsid w:val="00703AF7"/>
    <w:rsid w:val="0070647A"/>
    <w:rsid w:val="007217F5"/>
    <w:rsid w:val="00735062"/>
    <w:rsid w:val="00735BB5"/>
    <w:rsid w:val="0074382B"/>
    <w:rsid w:val="00746276"/>
    <w:rsid w:val="007650FE"/>
    <w:rsid w:val="00766EFD"/>
    <w:rsid w:val="00772E64"/>
    <w:rsid w:val="007962E4"/>
    <w:rsid w:val="00797F3B"/>
    <w:rsid w:val="007A12A0"/>
    <w:rsid w:val="007D7AF8"/>
    <w:rsid w:val="007E73A6"/>
    <w:rsid w:val="00817697"/>
    <w:rsid w:val="00826529"/>
    <w:rsid w:val="00827281"/>
    <w:rsid w:val="008635A4"/>
    <w:rsid w:val="00865B4B"/>
    <w:rsid w:val="0086602A"/>
    <w:rsid w:val="00871210"/>
    <w:rsid w:val="008742D7"/>
    <w:rsid w:val="00885C35"/>
    <w:rsid w:val="00892C00"/>
    <w:rsid w:val="008E3A1B"/>
    <w:rsid w:val="008E5250"/>
    <w:rsid w:val="00914FD9"/>
    <w:rsid w:val="00951658"/>
    <w:rsid w:val="00963E5D"/>
    <w:rsid w:val="00972DC1"/>
    <w:rsid w:val="009849A5"/>
    <w:rsid w:val="00985AB2"/>
    <w:rsid w:val="009A5BCA"/>
    <w:rsid w:val="009C0DCF"/>
    <w:rsid w:val="009C1EBB"/>
    <w:rsid w:val="009D5BD6"/>
    <w:rsid w:val="009D7B02"/>
    <w:rsid w:val="00A76E48"/>
    <w:rsid w:val="00AA1B29"/>
    <w:rsid w:val="00AB067B"/>
    <w:rsid w:val="00AB2500"/>
    <w:rsid w:val="00AC4130"/>
    <w:rsid w:val="00AC50D9"/>
    <w:rsid w:val="00AF70EB"/>
    <w:rsid w:val="00B06AA7"/>
    <w:rsid w:val="00B1545A"/>
    <w:rsid w:val="00B53E3C"/>
    <w:rsid w:val="00B64623"/>
    <w:rsid w:val="00B66D89"/>
    <w:rsid w:val="00B81A55"/>
    <w:rsid w:val="00BA7161"/>
    <w:rsid w:val="00BC1C98"/>
    <w:rsid w:val="00BC2CF0"/>
    <w:rsid w:val="00BD0E2F"/>
    <w:rsid w:val="00BE0538"/>
    <w:rsid w:val="00BE5187"/>
    <w:rsid w:val="00C1065A"/>
    <w:rsid w:val="00C34AA4"/>
    <w:rsid w:val="00C85968"/>
    <w:rsid w:val="00C8660D"/>
    <w:rsid w:val="00C90E8C"/>
    <w:rsid w:val="00C9280D"/>
    <w:rsid w:val="00CB1040"/>
    <w:rsid w:val="00CC7791"/>
    <w:rsid w:val="00CF199E"/>
    <w:rsid w:val="00CF5BAB"/>
    <w:rsid w:val="00D846EE"/>
    <w:rsid w:val="00D9756D"/>
    <w:rsid w:val="00DA52D6"/>
    <w:rsid w:val="00DB055C"/>
    <w:rsid w:val="00DC4A3B"/>
    <w:rsid w:val="00DD3EF4"/>
    <w:rsid w:val="00DE7459"/>
    <w:rsid w:val="00E05C66"/>
    <w:rsid w:val="00E3707D"/>
    <w:rsid w:val="00E65780"/>
    <w:rsid w:val="00E751EA"/>
    <w:rsid w:val="00EA3CDE"/>
    <w:rsid w:val="00EC09E1"/>
    <w:rsid w:val="00EC253D"/>
    <w:rsid w:val="00EF2D8B"/>
    <w:rsid w:val="00F103D1"/>
    <w:rsid w:val="00F15CC0"/>
    <w:rsid w:val="00F34F0A"/>
    <w:rsid w:val="00F4354A"/>
    <w:rsid w:val="00F45640"/>
    <w:rsid w:val="00F76E74"/>
    <w:rsid w:val="00FA66C0"/>
    <w:rsid w:val="00FB66E8"/>
    <w:rsid w:val="00FC59B6"/>
    <w:rsid w:val="00FD421E"/>
    <w:rsid w:val="00FD5A40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4</cp:revision>
  <cp:lastPrinted>2025-08-25T19:38:00Z</cp:lastPrinted>
  <dcterms:created xsi:type="dcterms:W3CDTF">2025-11-10T17:28:00Z</dcterms:created>
  <dcterms:modified xsi:type="dcterms:W3CDTF">2025-11-10T20:22:00Z</dcterms:modified>
</cp:coreProperties>
</file>