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6AD9996" w14:textId="77777777" w:rsidR="00FA1259" w:rsidRDefault="00FA1259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A15953D" w14:textId="77777777" w:rsidR="00FA1259" w:rsidRDefault="00FA1259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6605D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408E5C" w14:textId="7543D182" w:rsidR="0076463A" w:rsidRPr="0076463A" w:rsidRDefault="0076463A" w:rsidP="00D746A9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 xml:space="preserve">AUTORIZAÇÃO DE INEXIGIBILIDADE DE LICITAÇÃO Nº </w:t>
      </w:r>
      <w:r w:rsidR="000A2EB3">
        <w:rPr>
          <w:rFonts w:ascii="Times New Roman" w:hAnsi="Times New Roman"/>
          <w:b/>
          <w:sz w:val="24"/>
          <w:szCs w:val="24"/>
        </w:rPr>
        <w:t>1</w:t>
      </w:r>
      <w:r w:rsidR="00B65C83">
        <w:rPr>
          <w:rFonts w:ascii="Times New Roman" w:hAnsi="Times New Roman"/>
          <w:b/>
          <w:sz w:val="24"/>
          <w:szCs w:val="24"/>
        </w:rPr>
        <w:t>4</w:t>
      </w:r>
      <w:r w:rsidR="00FA1259">
        <w:rPr>
          <w:rFonts w:ascii="Times New Roman" w:hAnsi="Times New Roman"/>
          <w:b/>
          <w:sz w:val="24"/>
          <w:szCs w:val="24"/>
        </w:rPr>
        <w:t>/2025</w:t>
      </w:r>
    </w:p>
    <w:p w14:paraId="27CF659B" w14:textId="5881CF42" w:rsidR="0076463A" w:rsidRPr="0076463A" w:rsidRDefault="0076463A" w:rsidP="00E34472">
      <w:pPr>
        <w:jc w:val="center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PROCESSO Nº </w:t>
      </w:r>
      <w:r w:rsidR="001E176E">
        <w:rPr>
          <w:rFonts w:ascii="Times New Roman" w:hAnsi="Times New Roman"/>
          <w:sz w:val="24"/>
          <w:szCs w:val="24"/>
        </w:rPr>
        <w:t>5</w:t>
      </w:r>
      <w:r w:rsidR="00B65C83">
        <w:rPr>
          <w:rFonts w:ascii="Times New Roman" w:hAnsi="Times New Roman"/>
          <w:sz w:val="24"/>
          <w:szCs w:val="24"/>
        </w:rPr>
        <w:t>0</w:t>
      </w:r>
      <w:r w:rsidR="00FA1259">
        <w:rPr>
          <w:rFonts w:ascii="Times New Roman" w:hAnsi="Times New Roman"/>
          <w:sz w:val="24"/>
          <w:szCs w:val="24"/>
        </w:rPr>
        <w:t>/2025</w:t>
      </w:r>
    </w:p>
    <w:p w14:paraId="5A79AF91" w14:textId="77777777" w:rsidR="0076463A" w:rsidRPr="0076463A" w:rsidRDefault="0076463A" w:rsidP="0076463A">
      <w:pPr>
        <w:ind w:left="568" w:firstLine="568"/>
        <w:rPr>
          <w:rFonts w:ascii="Times New Roman" w:hAnsi="Times New Roman"/>
          <w:sz w:val="24"/>
          <w:szCs w:val="24"/>
        </w:rPr>
      </w:pPr>
    </w:p>
    <w:p w14:paraId="095139BA" w14:textId="7777777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4D0B8AF2" w14:textId="03AE3218" w:rsidR="0076463A" w:rsidRPr="00475C00" w:rsidRDefault="00FA1259" w:rsidP="00475C00">
      <w:pPr>
        <w:pStyle w:val="Recuodecorpodetexto"/>
        <w:ind w:firstLine="708"/>
        <w:rPr>
          <w:bCs/>
          <w:szCs w:val="24"/>
        </w:rPr>
      </w:pPr>
      <w:r>
        <w:rPr>
          <w:bCs/>
          <w:szCs w:val="24"/>
        </w:rPr>
        <w:t>LUIZ RODRIGO RIBAS</w:t>
      </w:r>
      <w:r w:rsidR="0076463A" w:rsidRPr="00475C00">
        <w:rPr>
          <w:bCs/>
          <w:szCs w:val="24"/>
        </w:rPr>
        <w:t>, Prefeito de São Miguel das Missões - RS, no uso de suas atribuições legais, AUTORIZA</w:t>
      </w:r>
      <w:r w:rsidR="00475C00" w:rsidRPr="00475C00">
        <w:rPr>
          <w:bCs/>
          <w:szCs w:val="24"/>
        </w:rPr>
        <w:t xml:space="preserve">, nos termos do artigo 74, </w:t>
      </w:r>
      <w:r>
        <w:rPr>
          <w:bCs/>
          <w:szCs w:val="24"/>
        </w:rPr>
        <w:t>I</w:t>
      </w:r>
      <w:r w:rsidR="00AE39E1">
        <w:rPr>
          <w:bCs/>
          <w:szCs w:val="24"/>
        </w:rPr>
        <w:t>I</w:t>
      </w:r>
      <w:r w:rsidR="00BD3F21">
        <w:rPr>
          <w:bCs/>
          <w:szCs w:val="24"/>
        </w:rPr>
        <w:t xml:space="preserve">, </w:t>
      </w:r>
      <w:r w:rsidR="00475C00" w:rsidRPr="00475C00">
        <w:rPr>
          <w:bCs/>
          <w:szCs w:val="24"/>
        </w:rPr>
        <w:t xml:space="preserve">da Lei 14.133/21, </w:t>
      </w:r>
      <w:bookmarkStart w:id="0" w:name="_Hlk188021123"/>
      <w:r w:rsidR="00475C00" w:rsidRPr="00475C00">
        <w:rPr>
          <w:bCs/>
          <w:szCs w:val="24"/>
        </w:rPr>
        <w:t>a</w:t>
      </w:r>
      <w:r w:rsidR="0076463A" w:rsidRPr="00475C00">
        <w:rPr>
          <w:bCs/>
          <w:szCs w:val="24"/>
        </w:rPr>
        <w:t xml:space="preserve"> contratação </w:t>
      </w:r>
      <w:r w:rsidR="00B14D88">
        <w:rPr>
          <w:bCs/>
          <w:szCs w:val="24"/>
        </w:rPr>
        <w:t>d</w:t>
      </w:r>
      <w:r w:rsidR="00AE39E1">
        <w:rPr>
          <w:bCs/>
          <w:szCs w:val="24"/>
        </w:rPr>
        <w:t>a</w:t>
      </w:r>
      <w:r w:rsidR="00B019A8">
        <w:rPr>
          <w:bCs/>
          <w:szCs w:val="24"/>
        </w:rPr>
        <w:t xml:space="preserve"> </w:t>
      </w:r>
      <w:r w:rsidR="00B65C83">
        <w:rPr>
          <w:b/>
          <w:bCs/>
          <w:szCs w:val="24"/>
        </w:rPr>
        <w:t>EDUARDO BICCA SOLUÇÕES CULTURAIS E COMERCIAIS LTDA</w:t>
      </w:r>
      <w:r w:rsidR="001E1EA1">
        <w:rPr>
          <w:b/>
          <w:bCs/>
          <w:szCs w:val="24"/>
        </w:rPr>
        <w:t>,</w:t>
      </w:r>
      <w:r w:rsidR="001E1EA1" w:rsidRPr="0076463A">
        <w:rPr>
          <w:szCs w:val="24"/>
        </w:rPr>
        <w:t xml:space="preserve"> CNPJ Nº </w:t>
      </w:r>
      <w:r w:rsidR="00B65C83">
        <w:rPr>
          <w:szCs w:val="24"/>
        </w:rPr>
        <w:t>53</w:t>
      </w:r>
      <w:r w:rsidR="003C496D">
        <w:rPr>
          <w:szCs w:val="24"/>
        </w:rPr>
        <w:t>.</w:t>
      </w:r>
      <w:r w:rsidR="00B65C83">
        <w:rPr>
          <w:szCs w:val="24"/>
        </w:rPr>
        <w:t>278</w:t>
      </w:r>
      <w:r w:rsidR="003C496D">
        <w:rPr>
          <w:szCs w:val="24"/>
        </w:rPr>
        <w:t>.</w:t>
      </w:r>
      <w:r w:rsidR="00B65C83">
        <w:rPr>
          <w:szCs w:val="24"/>
        </w:rPr>
        <w:t>251</w:t>
      </w:r>
      <w:r w:rsidR="003C496D">
        <w:rPr>
          <w:szCs w:val="24"/>
        </w:rPr>
        <w:t>/0001-</w:t>
      </w:r>
      <w:r w:rsidR="00B65C83">
        <w:rPr>
          <w:szCs w:val="24"/>
        </w:rPr>
        <w:t>07</w:t>
      </w:r>
      <w:r w:rsidR="003C496D">
        <w:rPr>
          <w:szCs w:val="24"/>
        </w:rPr>
        <w:t xml:space="preserve">, para realizar </w:t>
      </w:r>
      <w:r w:rsidR="00F3290D">
        <w:rPr>
          <w:szCs w:val="24"/>
        </w:rPr>
        <w:t>treinamento da equipe da Secretaria de Turismo</w:t>
      </w:r>
      <w:r w:rsidR="00D741DC">
        <w:rPr>
          <w:szCs w:val="24"/>
        </w:rPr>
        <w:t>,</w:t>
      </w:r>
      <w:r w:rsidR="001E1EA1">
        <w:rPr>
          <w:szCs w:val="24"/>
        </w:rPr>
        <w:t xml:space="preserve"> o valor </w:t>
      </w:r>
      <w:r w:rsidR="001364AF">
        <w:rPr>
          <w:szCs w:val="24"/>
        </w:rPr>
        <w:t>da contratação é</w:t>
      </w:r>
      <w:r w:rsidR="001E1EA1">
        <w:rPr>
          <w:szCs w:val="24"/>
        </w:rPr>
        <w:t xml:space="preserve"> de R$</w:t>
      </w:r>
      <w:r w:rsidR="00B859F4">
        <w:rPr>
          <w:szCs w:val="24"/>
        </w:rPr>
        <w:t xml:space="preserve"> </w:t>
      </w:r>
      <w:r w:rsidR="00F3290D">
        <w:rPr>
          <w:szCs w:val="24"/>
        </w:rPr>
        <w:t>6</w:t>
      </w:r>
      <w:r w:rsidR="003C496D">
        <w:rPr>
          <w:szCs w:val="24"/>
        </w:rPr>
        <w:t>.</w:t>
      </w:r>
      <w:r w:rsidR="00F3290D">
        <w:rPr>
          <w:szCs w:val="24"/>
        </w:rPr>
        <w:t>5</w:t>
      </w:r>
      <w:r w:rsidR="003C496D">
        <w:rPr>
          <w:szCs w:val="24"/>
        </w:rPr>
        <w:t>00</w:t>
      </w:r>
      <w:r w:rsidR="000A2EB3">
        <w:rPr>
          <w:szCs w:val="24"/>
        </w:rPr>
        <w:t>,00</w:t>
      </w:r>
      <w:r w:rsidR="00B859F4">
        <w:rPr>
          <w:szCs w:val="24"/>
        </w:rPr>
        <w:t xml:space="preserve"> (</w:t>
      </w:r>
      <w:r w:rsidR="00F3290D">
        <w:rPr>
          <w:szCs w:val="24"/>
        </w:rPr>
        <w:t>seis</w:t>
      </w:r>
      <w:r w:rsidR="000A2EB3">
        <w:rPr>
          <w:szCs w:val="24"/>
        </w:rPr>
        <w:t xml:space="preserve"> mil</w:t>
      </w:r>
      <w:r w:rsidR="00D741DC">
        <w:rPr>
          <w:szCs w:val="24"/>
        </w:rPr>
        <w:t xml:space="preserve"> </w:t>
      </w:r>
      <w:r w:rsidR="001E176E">
        <w:rPr>
          <w:szCs w:val="24"/>
        </w:rPr>
        <w:t xml:space="preserve">e </w:t>
      </w:r>
      <w:r w:rsidR="00F3290D">
        <w:rPr>
          <w:szCs w:val="24"/>
        </w:rPr>
        <w:t>quinhentos</w:t>
      </w:r>
      <w:r w:rsidR="001E176E">
        <w:rPr>
          <w:szCs w:val="24"/>
        </w:rPr>
        <w:t xml:space="preserve"> </w:t>
      </w:r>
      <w:r w:rsidR="00B859F4">
        <w:rPr>
          <w:szCs w:val="24"/>
        </w:rPr>
        <w:t>reais)</w:t>
      </w:r>
      <w:r w:rsidR="00CD1EC0">
        <w:rPr>
          <w:szCs w:val="24"/>
        </w:rPr>
        <w:t xml:space="preserve">. </w:t>
      </w:r>
      <w:r w:rsidR="003E1C78">
        <w:rPr>
          <w:bCs/>
          <w:szCs w:val="24"/>
        </w:rPr>
        <w:t>Conforme proposta em anexo.</w:t>
      </w:r>
    </w:p>
    <w:bookmarkEnd w:id="0"/>
    <w:p w14:paraId="1698593B" w14:textId="77777777" w:rsidR="00475C00" w:rsidRPr="00475C00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1FF54D9A" w:rsidR="0076463A" w:rsidRDefault="0076463A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GABINETE DO PREFEITO DE SÃO MIGUEL DAS MISSÕES, em</w:t>
      </w:r>
      <w:r w:rsidR="003E1C78">
        <w:rPr>
          <w:rFonts w:ascii="Times New Roman" w:hAnsi="Times New Roman"/>
          <w:bCs/>
          <w:sz w:val="24"/>
          <w:szCs w:val="24"/>
        </w:rPr>
        <w:t xml:space="preserve"> </w:t>
      </w:r>
      <w:r w:rsidR="001E176E">
        <w:rPr>
          <w:rFonts w:ascii="Times New Roman" w:hAnsi="Times New Roman"/>
          <w:bCs/>
          <w:sz w:val="24"/>
          <w:szCs w:val="24"/>
        </w:rPr>
        <w:t>24</w:t>
      </w:r>
      <w:r w:rsidR="006678B0" w:rsidRPr="00475C00">
        <w:rPr>
          <w:rFonts w:ascii="Times New Roman" w:hAnsi="Times New Roman"/>
          <w:bCs/>
          <w:sz w:val="24"/>
          <w:szCs w:val="24"/>
        </w:rPr>
        <w:t xml:space="preserve"> </w:t>
      </w:r>
      <w:r w:rsidRPr="00475C00">
        <w:rPr>
          <w:rFonts w:ascii="Times New Roman" w:hAnsi="Times New Roman"/>
          <w:bCs/>
          <w:sz w:val="24"/>
          <w:szCs w:val="24"/>
        </w:rPr>
        <w:t xml:space="preserve">de </w:t>
      </w:r>
      <w:r w:rsidR="00CD1EC0">
        <w:rPr>
          <w:rFonts w:ascii="Times New Roman" w:hAnsi="Times New Roman"/>
          <w:bCs/>
          <w:sz w:val="24"/>
          <w:szCs w:val="24"/>
        </w:rPr>
        <w:t xml:space="preserve">março </w:t>
      </w:r>
      <w:r w:rsidRPr="00475C00">
        <w:rPr>
          <w:rFonts w:ascii="Times New Roman" w:hAnsi="Times New Roman"/>
          <w:bCs/>
          <w:sz w:val="24"/>
          <w:szCs w:val="24"/>
        </w:rPr>
        <w:t>de 202</w:t>
      </w:r>
      <w:r w:rsidR="00FA1259">
        <w:rPr>
          <w:rFonts w:ascii="Times New Roman" w:hAnsi="Times New Roman"/>
          <w:bCs/>
          <w:sz w:val="24"/>
          <w:szCs w:val="24"/>
        </w:rPr>
        <w:t>5</w:t>
      </w:r>
      <w:r w:rsidRPr="00475C00">
        <w:rPr>
          <w:rFonts w:ascii="Times New Roman" w:hAnsi="Times New Roman"/>
          <w:bCs/>
          <w:sz w:val="24"/>
          <w:szCs w:val="24"/>
        </w:rPr>
        <w:t>.</w:t>
      </w:r>
    </w:p>
    <w:p w14:paraId="67A337D9" w14:textId="66636FA1" w:rsidR="00FA1259" w:rsidRPr="00475C00" w:rsidRDefault="00B0455D" w:rsidP="006678B0">
      <w:pPr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475C00" w:rsidRDefault="0076463A" w:rsidP="0076463A">
      <w:pPr>
        <w:ind w:left="568" w:firstLine="568"/>
        <w:jc w:val="both"/>
        <w:rPr>
          <w:rFonts w:ascii="Times New Roman" w:hAnsi="Times New Roman"/>
          <w:bCs/>
          <w:sz w:val="24"/>
          <w:szCs w:val="24"/>
        </w:rPr>
      </w:pPr>
    </w:p>
    <w:p w14:paraId="112189AC" w14:textId="2AE556B1" w:rsidR="0076463A" w:rsidRPr="00475C00" w:rsidRDefault="00FA1259" w:rsidP="0076463A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LUIZ RODRIGO RIBAS</w:t>
      </w:r>
      <w:r w:rsidR="0076463A" w:rsidRPr="00475C00">
        <w:rPr>
          <w:rFonts w:ascii="Times New Roman" w:hAnsi="Times New Roman"/>
          <w:bCs/>
          <w:sz w:val="24"/>
          <w:szCs w:val="24"/>
        </w:rPr>
        <w:t>,</w:t>
      </w:r>
    </w:p>
    <w:p w14:paraId="4EAB4B8C" w14:textId="77777777" w:rsidR="0076463A" w:rsidRPr="00475C00" w:rsidRDefault="0076463A" w:rsidP="0076463A">
      <w:pPr>
        <w:jc w:val="center"/>
        <w:rPr>
          <w:rFonts w:ascii="Times New Roman" w:hAnsi="Times New Roman"/>
          <w:bCs/>
          <w:sz w:val="24"/>
          <w:szCs w:val="24"/>
        </w:rPr>
      </w:pPr>
      <w:r w:rsidRPr="00475C00">
        <w:rPr>
          <w:rFonts w:ascii="Times New Roman" w:hAnsi="Times New Roman"/>
          <w:bCs/>
          <w:sz w:val="24"/>
          <w:szCs w:val="24"/>
        </w:rPr>
        <w:t>Prefeito.</w:t>
      </w:r>
    </w:p>
    <w:p w14:paraId="1C7E1F51" w14:textId="77777777" w:rsidR="0076463A" w:rsidRPr="0076463A" w:rsidRDefault="0076463A" w:rsidP="0076463A">
      <w:pPr>
        <w:rPr>
          <w:rFonts w:ascii="Arial Narrow" w:hAnsi="Arial Narrow"/>
          <w:sz w:val="24"/>
          <w:szCs w:val="24"/>
        </w:rPr>
      </w:pPr>
    </w:p>
    <w:p w14:paraId="2D8417A8" w14:textId="77777777" w:rsidR="0076463A" w:rsidRPr="0076463A" w:rsidRDefault="0076463A" w:rsidP="0076463A">
      <w:pPr>
        <w:rPr>
          <w:sz w:val="24"/>
          <w:szCs w:val="24"/>
        </w:rPr>
      </w:pPr>
    </w:p>
    <w:p w14:paraId="374A49EE" w14:textId="23DB8B80" w:rsidR="00C34AA4" w:rsidRPr="0076463A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76463A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1" w:name="_Hlk188021265"/>
    <w:bookmarkStart w:id="2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F3290D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F3290D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F3290D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43972"/>
    <w:rsid w:val="00060D3C"/>
    <w:rsid w:val="00081239"/>
    <w:rsid w:val="00083B79"/>
    <w:rsid w:val="0008498A"/>
    <w:rsid w:val="000A2EB3"/>
    <w:rsid w:val="000D463C"/>
    <w:rsid w:val="000E7AA2"/>
    <w:rsid w:val="00131124"/>
    <w:rsid w:val="001311C8"/>
    <w:rsid w:val="00134591"/>
    <w:rsid w:val="001364AF"/>
    <w:rsid w:val="001457DF"/>
    <w:rsid w:val="001825EB"/>
    <w:rsid w:val="00186BAA"/>
    <w:rsid w:val="001B2E80"/>
    <w:rsid w:val="001D15EE"/>
    <w:rsid w:val="001D648F"/>
    <w:rsid w:val="001E176E"/>
    <w:rsid w:val="001E1EA1"/>
    <w:rsid w:val="001E4FE2"/>
    <w:rsid w:val="001E6F45"/>
    <w:rsid w:val="001E7C57"/>
    <w:rsid w:val="001F3142"/>
    <w:rsid w:val="002427DF"/>
    <w:rsid w:val="002535B4"/>
    <w:rsid w:val="00254875"/>
    <w:rsid w:val="0025727D"/>
    <w:rsid w:val="00284F55"/>
    <w:rsid w:val="00295A6A"/>
    <w:rsid w:val="002A3D47"/>
    <w:rsid w:val="002B2926"/>
    <w:rsid w:val="002C1731"/>
    <w:rsid w:val="002C3A40"/>
    <w:rsid w:val="002C6D30"/>
    <w:rsid w:val="002F5BC3"/>
    <w:rsid w:val="00304FD5"/>
    <w:rsid w:val="00306274"/>
    <w:rsid w:val="00347B66"/>
    <w:rsid w:val="00350960"/>
    <w:rsid w:val="0036195F"/>
    <w:rsid w:val="00377CEE"/>
    <w:rsid w:val="0038551A"/>
    <w:rsid w:val="003917F0"/>
    <w:rsid w:val="00393B6F"/>
    <w:rsid w:val="003A057B"/>
    <w:rsid w:val="003A471E"/>
    <w:rsid w:val="003C496D"/>
    <w:rsid w:val="003C63DD"/>
    <w:rsid w:val="003E1B33"/>
    <w:rsid w:val="003E1C78"/>
    <w:rsid w:val="003F6E76"/>
    <w:rsid w:val="004032B3"/>
    <w:rsid w:val="0040515B"/>
    <w:rsid w:val="00410480"/>
    <w:rsid w:val="00411D1A"/>
    <w:rsid w:val="00416737"/>
    <w:rsid w:val="004344FB"/>
    <w:rsid w:val="00434715"/>
    <w:rsid w:val="00445AB9"/>
    <w:rsid w:val="00457112"/>
    <w:rsid w:val="00475C00"/>
    <w:rsid w:val="00477A5F"/>
    <w:rsid w:val="00481E1C"/>
    <w:rsid w:val="004C0A3B"/>
    <w:rsid w:val="004C7E97"/>
    <w:rsid w:val="004D4D48"/>
    <w:rsid w:val="004F7C93"/>
    <w:rsid w:val="00503660"/>
    <w:rsid w:val="005061DF"/>
    <w:rsid w:val="005062FB"/>
    <w:rsid w:val="00517C68"/>
    <w:rsid w:val="005512EF"/>
    <w:rsid w:val="00573EB2"/>
    <w:rsid w:val="005B2158"/>
    <w:rsid w:val="005B661E"/>
    <w:rsid w:val="005F1A2B"/>
    <w:rsid w:val="0061592C"/>
    <w:rsid w:val="0063738F"/>
    <w:rsid w:val="00646457"/>
    <w:rsid w:val="0066370E"/>
    <w:rsid w:val="006678B0"/>
    <w:rsid w:val="006C3750"/>
    <w:rsid w:val="00705979"/>
    <w:rsid w:val="0070647A"/>
    <w:rsid w:val="0071017A"/>
    <w:rsid w:val="007217F5"/>
    <w:rsid w:val="00730CD2"/>
    <w:rsid w:val="00731110"/>
    <w:rsid w:val="00735062"/>
    <w:rsid w:val="0074382B"/>
    <w:rsid w:val="0076463A"/>
    <w:rsid w:val="007650FE"/>
    <w:rsid w:val="00772E64"/>
    <w:rsid w:val="007962E4"/>
    <w:rsid w:val="007A12A0"/>
    <w:rsid w:val="007A6E27"/>
    <w:rsid w:val="007C091A"/>
    <w:rsid w:val="007D7AF8"/>
    <w:rsid w:val="007E73A6"/>
    <w:rsid w:val="007F624A"/>
    <w:rsid w:val="008171FF"/>
    <w:rsid w:val="00826529"/>
    <w:rsid w:val="00865B4B"/>
    <w:rsid w:val="0086602A"/>
    <w:rsid w:val="00871210"/>
    <w:rsid w:val="00890282"/>
    <w:rsid w:val="00890A5F"/>
    <w:rsid w:val="00892C00"/>
    <w:rsid w:val="00893B80"/>
    <w:rsid w:val="008C1251"/>
    <w:rsid w:val="008E3A1B"/>
    <w:rsid w:val="008E7BAD"/>
    <w:rsid w:val="00914FD9"/>
    <w:rsid w:val="00940409"/>
    <w:rsid w:val="009411B0"/>
    <w:rsid w:val="0095472C"/>
    <w:rsid w:val="00963E5D"/>
    <w:rsid w:val="00965E8E"/>
    <w:rsid w:val="00967BC3"/>
    <w:rsid w:val="00971B14"/>
    <w:rsid w:val="00972DC1"/>
    <w:rsid w:val="009A372F"/>
    <w:rsid w:val="009B7B61"/>
    <w:rsid w:val="009C0DCF"/>
    <w:rsid w:val="009D1D46"/>
    <w:rsid w:val="009E1D88"/>
    <w:rsid w:val="00A16F64"/>
    <w:rsid w:val="00A25F0E"/>
    <w:rsid w:val="00A42320"/>
    <w:rsid w:val="00A54498"/>
    <w:rsid w:val="00A8485F"/>
    <w:rsid w:val="00A84D4C"/>
    <w:rsid w:val="00AB067B"/>
    <w:rsid w:val="00AB2500"/>
    <w:rsid w:val="00AC4130"/>
    <w:rsid w:val="00AC50D9"/>
    <w:rsid w:val="00AE39E1"/>
    <w:rsid w:val="00AF70EB"/>
    <w:rsid w:val="00B019A8"/>
    <w:rsid w:val="00B0455D"/>
    <w:rsid w:val="00B14D88"/>
    <w:rsid w:val="00B53E3C"/>
    <w:rsid w:val="00B65C83"/>
    <w:rsid w:val="00B664B9"/>
    <w:rsid w:val="00B7108A"/>
    <w:rsid w:val="00B77B2C"/>
    <w:rsid w:val="00B81A55"/>
    <w:rsid w:val="00B85629"/>
    <w:rsid w:val="00B859F4"/>
    <w:rsid w:val="00BB2F90"/>
    <w:rsid w:val="00BB3253"/>
    <w:rsid w:val="00BC1C98"/>
    <w:rsid w:val="00BC2CF0"/>
    <w:rsid w:val="00BC4DF7"/>
    <w:rsid w:val="00BC5B1A"/>
    <w:rsid w:val="00BD3F21"/>
    <w:rsid w:val="00BE02BF"/>
    <w:rsid w:val="00BE0538"/>
    <w:rsid w:val="00BE5187"/>
    <w:rsid w:val="00BF6EC3"/>
    <w:rsid w:val="00C34AA4"/>
    <w:rsid w:val="00C476EA"/>
    <w:rsid w:val="00C764FD"/>
    <w:rsid w:val="00C9280D"/>
    <w:rsid w:val="00C92BEB"/>
    <w:rsid w:val="00C96B8A"/>
    <w:rsid w:val="00CB1040"/>
    <w:rsid w:val="00CB2936"/>
    <w:rsid w:val="00CD1EC0"/>
    <w:rsid w:val="00CE521A"/>
    <w:rsid w:val="00CF199E"/>
    <w:rsid w:val="00CF3A90"/>
    <w:rsid w:val="00D1638D"/>
    <w:rsid w:val="00D47E8F"/>
    <w:rsid w:val="00D741DC"/>
    <w:rsid w:val="00D746A9"/>
    <w:rsid w:val="00D846EE"/>
    <w:rsid w:val="00D9285F"/>
    <w:rsid w:val="00DB055C"/>
    <w:rsid w:val="00DC4A3B"/>
    <w:rsid w:val="00E34472"/>
    <w:rsid w:val="00E54DBA"/>
    <w:rsid w:val="00E76C92"/>
    <w:rsid w:val="00EA3CDE"/>
    <w:rsid w:val="00EE094E"/>
    <w:rsid w:val="00F007BD"/>
    <w:rsid w:val="00F15CC0"/>
    <w:rsid w:val="00F3290D"/>
    <w:rsid w:val="00F4316A"/>
    <w:rsid w:val="00F45640"/>
    <w:rsid w:val="00F55FE2"/>
    <w:rsid w:val="00F73979"/>
    <w:rsid w:val="00F7448A"/>
    <w:rsid w:val="00F755AB"/>
    <w:rsid w:val="00F86FF8"/>
    <w:rsid w:val="00F91CCB"/>
    <w:rsid w:val="00FA1259"/>
    <w:rsid w:val="00FA5FE0"/>
    <w:rsid w:val="00FA66C0"/>
    <w:rsid w:val="00FB66E8"/>
    <w:rsid w:val="00FC2971"/>
    <w:rsid w:val="00FD421E"/>
    <w:rsid w:val="00FE0812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2025-03-14T13:39:00Z</cp:lastPrinted>
  <dcterms:created xsi:type="dcterms:W3CDTF">2025-03-24T17:13:00Z</dcterms:created>
  <dcterms:modified xsi:type="dcterms:W3CDTF">2025-03-24T17:26:00Z</dcterms:modified>
</cp:coreProperties>
</file>