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B61C53" w14:textId="77777777" w:rsidR="000438E6" w:rsidRDefault="000438E6" w:rsidP="009A0B6B">
      <w:pPr>
        <w:spacing w:line="360" w:lineRule="auto"/>
        <w:jc w:val="center"/>
        <w:rPr>
          <w:rFonts w:ascii="Times New Roman" w:hAnsi="Times New Roman"/>
          <w:b/>
          <w:szCs w:val="24"/>
        </w:rPr>
      </w:pPr>
    </w:p>
    <w:p w14:paraId="22C8B5F1" w14:textId="77777777" w:rsidR="000438E6" w:rsidRDefault="000438E6" w:rsidP="009A0B6B">
      <w:pPr>
        <w:spacing w:line="360" w:lineRule="auto"/>
        <w:jc w:val="center"/>
        <w:rPr>
          <w:rFonts w:ascii="Times New Roman" w:hAnsi="Times New Roman"/>
          <w:b/>
          <w:szCs w:val="24"/>
        </w:rPr>
      </w:pPr>
    </w:p>
    <w:p w14:paraId="552BBAD3" w14:textId="77777777" w:rsidR="000438E6" w:rsidRDefault="000438E6" w:rsidP="009A0B6B">
      <w:pPr>
        <w:spacing w:line="360" w:lineRule="auto"/>
        <w:jc w:val="center"/>
        <w:rPr>
          <w:rFonts w:ascii="Times New Roman" w:hAnsi="Times New Roman"/>
          <w:b/>
          <w:szCs w:val="24"/>
        </w:rPr>
      </w:pPr>
    </w:p>
    <w:p w14:paraId="0ABD83C3" w14:textId="6EAF4660" w:rsidR="009A0B6B" w:rsidRPr="004B4A03" w:rsidRDefault="009A0B6B" w:rsidP="009A0B6B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4B4A03">
        <w:rPr>
          <w:rFonts w:ascii="Times New Roman" w:hAnsi="Times New Roman"/>
          <w:b/>
          <w:sz w:val="24"/>
          <w:szCs w:val="24"/>
        </w:rPr>
        <w:t>HOMOLOGAÇÃO DE RESULTADO DE LICITAÇÃO E ADJUDICAÇÃO</w:t>
      </w:r>
    </w:p>
    <w:p w14:paraId="23748D22" w14:textId="5B4A1717" w:rsidR="009A0B6B" w:rsidRPr="004B4A03" w:rsidRDefault="009A0B6B" w:rsidP="009A0B6B">
      <w:pPr>
        <w:pStyle w:val="Ttulo1"/>
        <w:rPr>
          <w:b/>
          <w:bCs/>
          <w:szCs w:val="24"/>
        </w:rPr>
      </w:pPr>
      <w:r w:rsidRPr="004B4A03">
        <w:rPr>
          <w:b/>
          <w:bCs/>
          <w:szCs w:val="24"/>
        </w:rPr>
        <w:t xml:space="preserve"> </w:t>
      </w:r>
      <w:r w:rsidR="005E1CF8" w:rsidRPr="004B4A03">
        <w:rPr>
          <w:b/>
          <w:bCs/>
          <w:szCs w:val="24"/>
        </w:rPr>
        <w:t xml:space="preserve">PREGÃO </w:t>
      </w:r>
      <w:r w:rsidRPr="004B4A03">
        <w:rPr>
          <w:b/>
          <w:bCs/>
          <w:szCs w:val="24"/>
        </w:rPr>
        <w:t>ELETRÔNIC</w:t>
      </w:r>
      <w:r w:rsidR="005E1CF8" w:rsidRPr="004B4A03">
        <w:rPr>
          <w:b/>
          <w:bCs/>
          <w:szCs w:val="24"/>
        </w:rPr>
        <w:t>O</w:t>
      </w:r>
      <w:r w:rsidRPr="004B4A03">
        <w:rPr>
          <w:b/>
          <w:bCs/>
          <w:szCs w:val="24"/>
        </w:rPr>
        <w:t xml:space="preserve"> Nº</w:t>
      </w:r>
      <w:r w:rsidR="009B250A">
        <w:rPr>
          <w:b/>
          <w:bCs/>
          <w:szCs w:val="24"/>
        </w:rPr>
        <w:t xml:space="preserve"> </w:t>
      </w:r>
      <w:r w:rsidR="00882121">
        <w:rPr>
          <w:b/>
          <w:bCs/>
          <w:szCs w:val="24"/>
        </w:rPr>
        <w:t>10</w:t>
      </w:r>
      <w:r w:rsidR="00F424D6">
        <w:rPr>
          <w:b/>
          <w:bCs/>
          <w:szCs w:val="24"/>
        </w:rPr>
        <w:t>8</w:t>
      </w:r>
      <w:r w:rsidR="00750795">
        <w:rPr>
          <w:b/>
          <w:bCs/>
          <w:szCs w:val="24"/>
        </w:rPr>
        <w:t>/2025</w:t>
      </w:r>
    </w:p>
    <w:p w14:paraId="49571B28" w14:textId="77777777" w:rsidR="009A0B6B" w:rsidRDefault="009A0B6B" w:rsidP="009A0B6B">
      <w:pPr>
        <w:pStyle w:val="Corpodetexto"/>
        <w:spacing w:line="360" w:lineRule="auto"/>
        <w:ind w:firstLine="708"/>
        <w:rPr>
          <w:szCs w:val="24"/>
          <w:lang w:val="pt-BR"/>
        </w:rPr>
      </w:pPr>
    </w:p>
    <w:p w14:paraId="2DB9A426" w14:textId="77777777" w:rsidR="009A0B6B" w:rsidRDefault="009A0B6B" w:rsidP="009A0B6B">
      <w:pPr>
        <w:pStyle w:val="Corpodetexto"/>
        <w:spacing w:line="360" w:lineRule="auto"/>
        <w:ind w:firstLine="708"/>
        <w:rPr>
          <w:szCs w:val="24"/>
          <w:lang w:val="pt-BR"/>
        </w:rPr>
      </w:pPr>
    </w:p>
    <w:p w14:paraId="45DB1EBF" w14:textId="77777777" w:rsidR="009A0B6B" w:rsidRDefault="009A0B6B" w:rsidP="009A0B6B">
      <w:pPr>
        <w:pStyle w:val="Corpodetexto"/>
        <w:spacing w:line="360" w:lineRule="auto"/>
        <w:ind w:firstLine="708"/>
        <w:rPr>
          <w:szCs w:val="24"/>
          <w:lang w:val="pt-BR"/>
        </w:rPr>
      </w:pPr>
    </w:p>
    <w:p w14:paraId="0237502B" w14:textId="0575C488" w:rsidR="009A0B6B" w:rsidRDefault="0042405F" w:rsidP="00FB3976">
      <w:pPr>
        <w:pStyle w:val="Corpodetexto"/>
        <w:spacing w:line="360" w:lineRule="auto"/>
        <w:ind w:firstLine="708"/>
        <w:rPr>
          <w:szCs w:val="24"/>
        </w:rPr>
      </w:pPr>
      <w:r w:rsidRPr="00D32F0F">
        <w:rPr>
          <w:rFonts w:cstheme="minorHAnsi"/>
          <w:b/>
          <w:szCs w:val="24"/>
        </w:rPr>
        <w:t>PEDRO MOTHCI DO NASCIMENTO</w:t>
      </w:r>
      <w:r w:rsidR="00FB3976">
        <w:rPr>
          <w:szCs w:val="24"/>
        </w:rPr>
        <w:t>,</w:t>
      </w:r>
      <w:r w:rsidR="00912DA9" w:rsidRPr="00912DA9">
        <w:rPr>
          <w:bCs/>
          <w:szCs w:val="24"/>
          <w:lang w:val="pt-BR"/>
        </w:rPr>
        <w:t xml:space="preserve"> </w:t>
      </w:r>
      <w:r>
        <w:rPr>
          <w:bCs/>
          <w:szCs w:val="24"/>
          <w:lang w:val="pt-BR"/>
        </w:rPr>
        <w:t xml:space="preserve">Vice-Prefeito no exercício do cago de </w:t>
      </w:r>
      <w:r w:rsidR="00912DA9">
        <w:rPr>
          <w:bCs/>
          <w:szCs w:val="24"/>
          <w:lang w:val="pt-BR"/>
        </w:rPr>
        <w:t>Prefeit</w:t>
      </w:r>
      <w:r w:rsidR="00993DB4">
        <w:rPr>
          <w:bCs/>
          <w:szCs w:val="24"/>
          <w:lang w:val="pt-BR"/>
        </w:rPr>
        <w:t>o</w:t>
      </w:r>
      <w:r w:rsidR="00FB3976">
        <w:rPr>
          <w:szCs w:val="24"/>
          <w:lang w:val="pt-BR"/>
        </w:rPr>
        <w:t xml:space="preserve"> </w:t>
      </w:r>
      <w:r w:rsidR="009A0B6B">
        <w:rPr>
          <w:szCs w:val="24"/>
        </w:rPr>
        <w:t xml:space="preserve">de São Miguel das Missões/RS, no uso de suas atribuições legais, homologa por este ato o resultado </w:t>
      </w:r>
      <w:r w:rsidR="005E1CF8">
        <w:rPr>
          <w:szCs w:val="24"/>
        </w:rPr>
        <w:t>do pregão</w:t>
      </w:r>
      <w:r w:rsidR="000438E6">
        <w:rPr>
          <w:szCs w:val="24"/>
        </w:rPr>
        <w:t xml:space="preserve"> eletrônic</w:t>
      </w:r>
      <w:r w:rsidR="005E1CF8">
        <w:rPr>
          <w:szCs w:val="24"/>
        </w:rPr>
        <w:t>o</w:t>
      </w:r>
      <w:r w:rsidR="009A0B6B">
        <w:rPr>
          <w:szCs w:val="24"/>
        </w:rPr>
        <w:t xml:space="preserve"> e o objeto licitad</w:t>
      </w:r>
      <w:r w:rsidR="00F748B9">
        <w:rPr>
          <w:szCs w:val="24"/>
        </w:rPr>
        <w:t>o</w:t>
      </w:r>
      <w:r w:rsidR="009A0B6B">
        <w:rPr>
          <w:szCs w:val="24"/>
        </w:rPr>
        <w:t xml:space="preserve"> da empres</w:t>
      </w:r>
      <w:r w:rsidR="00993DB4">
        <w:rPr>
          <w:szCs w:val="24"/>
        </w:rPr>
        <w:t>a</w:t>
      </w:r>
      <w:r w:rsidR="001069FC">
        <w:rPr>
          <w:szCs w:val="24"/>
        </w:rPr>
        <w:t xml:space="preserve"> </w:t>
      </w:r>
      <w:r w:rsidR="009A0B6B">
        <w:rPr>
          <w:szCs w:val="24"/>
        </w:rPr>
        <w:t>vencedor</w:t>
      </w:r>
      <w:r w:rsidR="004A3C16">
        <w:rPr>
          <w:szCs w:val="24"/>
        </w:rPr>
        <w:t>a</w:t>
      </w:r>
      <w:r w:rsidR="009A0B6B">
        <w:rPr>
          <w:szCs w:val="24"/>
        </w:rPr>
        <w:t xml:space="preserve">, para que surta os efeitos previstos na Lei Federal nº. </w:t>
      </w:r>
      <w:r w:rsidR="000438E6">
        <w:rPr>
          <w:szCs w:val="24"/>
        </w:rPr>
        <w:t>14.133/2021.</w:t>
      </w:r>
    </w:p>
    <w:p w14:paraId="1F0B3FBD" w14:textId="77777777" w:rsidR="009A0B6B" w:rsidRDefault="009A0B6B" w:rsidP="009A0B6B">
      <w:pPr>
        <w:pStyle w:val="Corpodetexto"/>
        <w:spacing w:line="360" w:lineRule="auto"/>
        <w:rPr>
          <w:szCs w:val="24"/>
        </w:rPr>
      </w:pPr>
    </w:p>
    <w:p w14:paraId="0B8BC257" w14:textId="678E16E2" w:rsidR="006748A8" w:rsidRDefault="00FB3976" w:rsidP="00FB3976">
      <w:pPr>
        <w:pStyle w:val="Corpodetexto"/>
        <w:spacing w:line="360" w:lineRule="auto"/>
        <w:jc w:val="center"/>
        <w:rPr>
          <w:szCs w:val="24"/>
        </w:rPr>
      </w:pPr>
      <w:r>
        <w:rPr>
          <w:szCs w:val="24"/>
        </w:rPr>
        <w:t>São Miguel Das Missões</w:t>
      </w:r>
      <w:r w:rsidR="009A0B6B">
        <w:rPr>
          <w:szCs w:val="24"/>
        </w:rPr>
        <w:t xml:space="preserve">, </w:t>
      </w:r>
      <w:r w:rsidR="003A1BCE">
        <w:rPr>
          <w:szCs w:val="24"/>
        </w:rPr>
        <w:t xml:space="preserve"> </w:t>
      </w:r>
      <w:r w:rsidR="0042405F">
        <w:rPr>
          <w:szCs w:val="24"/>
        </w:rPr>
        <w:t>0</w:t>
      </w:r>
      <w:r w:rsidR="00F424D6">
        <w:rPr>
          <w:szCs w:val="24"/>
        </w:rPr>
        <w:t>8</w:t>
      </w:r>
      <w:r w:rsidR="00C86C11">
        <w:rPr>
          <w:szCs w:val="24"/>
        </w:rPr>
        <w:t xml:space="preserve"> </w:t>
      </w:r>
      <w:r w:rsidR="00A8646B">
        <w:rPr>
          <w:szCs w:val="24"/>
        </w:rPr>
        <w:t xml:space="preserve">de </w:t>
      </w:r>
      <w:r w:rsidR="0042405F">
        <w:rPr>
          <w:szCs w:val="24"/>
        </w:rPr>
        <w:t>janeiro</w:t>
      </w:r>
      <w:r w:rsidR="00A8646B">
        <w:rPr>
          <w:szCs w:val="24"/>
        </w:rPr>
        <w:t xml:space="preserve"> de 202</w:t>
      </w:r>
      <w:r w:rsidR="0042405F">
        <w:rPr>
          <w:szCs w:val="24"/>
        </w:rPr>
        <w:t>6</w:t>
      </w:r>
      <w:r w:rsidR="009A0B6B">
        <w:rPr>
          <w:szCs w:val="24"/>
        </w:rPr>
        <w:t>.</w:t>
      </w:r>
    </w:p>
    <w:p w14:paraId="5EF97358" w14:textId="77777777" w:rsidR="00FB3976" w:rsidRDefault="00FB3976" w:rsidP="00FB3976">
      <w:pPr>
        <w:pStyle w:val="Corpodetexto"/>
        <w:spacing w:line="360" w:lineRule="auto"/>
        <w:jc w:val="center"/>
        <w:rPr>
          <w:b/>
          <w:szCs w:val="24"/>
        </w:rPr>
      </w:pPr>
    </w:p>
    <w:p w14:paraId="2CB7CFD8" w14:textId="77777777" w:rsidR="000438E6" w:rsidRPr="00FB3976" w:rsidRDefault="000438E6" w:rsidP="009A0B6B">
      <w:pPr>
        <w:rPr>
          <w:rFonts w:ascii="Times New Roman" w:hAnsi="Times New Roman"/>
          <w:bCs/>
          <w:szCs w:val="24"/>
        </w:rPr>
      </w:pPr>
    </w:p>
    <w:p w14:paraId="097163FB" w14:textId="1922ACA0" w:rsidR="009A0B6B" w:rsidRPr="00686374" w:rsidRDefault="0042405F" w:rsidP="009A0B6B">
      <w:pPr>
        <w:pStyle w:val="Ttulo1"/>
        <w:widowControl/>
        <w:suppressAutoHyphens w:val="0"/>
        <w:rPr>
          <w:bCs/>
          <w:szCs w:val="24"/>
          <w:lang w:val="pt-BR"/>
        </w:rPr>
      </w:pPr>
      <w:r w:rsidRPr="00D32F0F">
        <w:rPr>
          <w:rFonts w:cstheme="minorHAnsi"/>
          <w:b/>
          <w:szCs w:val="24"/>
        </w:rPr>
        <w:t>PEDRO MOTHCI DO NASCIMENTO</w:t>
      </w:r>
      <w:r w:rsidR="009A0B6B" w:rsidRPr="00686374">
        <w:rPr>
          <w:bCs/>
          <w:szCs w:val="24"/>
          <w:lang w:val="pt-BR"/>
        </w:rPr>
        <w:t xml:space="preserve">, </w:t>
      </w:r>
    </w:p>
    <w:p w14:paraId="5E1546AF" w14:textId="3C1CBDD0" w:rsidR="009A0B6B" w:rsidRPr="00686374" w:rsidRDefault="0042405F" w:rsidP="009A0B6B">
      <w:pPr>
        <w:pStyle w:val="Ttulo1"/>
        <w:widowControl/>
        <w:suppressAutoHyphens w:val="0"/>
        <w:rPr>
          <w:bCs/>
          <w:szCs w:val="24"/>
          <w:lang w:val="pt-PT"/>
        </w:rPr>
      </w:pPr>
      <w:r>
        <w:rPr>
          <w:bCs/>
          <w:szCs w:val="24"/>
          <w:lang w:val="pt-BR"/>
        </w:rPr>
        <w:t>Vice-</w:t>
      </w:r>
      <w:r w:rsidR="00413E5F">
        <w:rPr>
          <w:bCs/>
          <w:szCs w:val="24"/>
          <w:lang w:val="pt-BR"/>
        </w:rPr>
        <w:t>Prefeit</w:t>
      </w:r>
      <w:r w:rsidR="00993DB4">
        <w:rPr>
          <w:bCs/>
          <w:szCs w:val="24"/>
          <w:lang w:val="pt-BR"/>
        </w:rPr>
        <w:t>o</w:t>
      </w:r>
      <w:r w:rsidR="009A0B6B" w:rsidRPr="00686374">
        <w:rPr>
          <w:bCs/>
          <w:szCs w:val="24"/>
          <w:lang w:val="pt-BR"/>
        </w:rPr>
        <w:t>.</w:t>
      </w:r>
    </w:p>
    <w:p w14:paraId="3841B157" w14:textId="293806D8" w:rsidR="0075622E" w:rsidRDefault="0075622E" w:rsidP="00D04CCC">
      <w:pPr>
        <w:rPr>
          <w:rFonts w:ascii="Times New Roman" w:hAnsi="Times New Roman" w:cs="Times New Roman"/>
          <w:sz w:val="24"/>
          <w:szCs w:val="24"/>
        </w:rPr>
      </w:pPr>
    </w:p>
    <w:p w14:paraId="16F9C7EC" w14:textId="77777777" w:rsidR="0045695F" w:rsidRDefault="0045695F" w:rsidP="00D04CCC">
      <w:pPr>
        <w:rPr>
          <w:rFonts w:ascii="Times New Roman" w:hAnsi="Times New Roman" w:cs="Times New Roman"/>
          <w:sz w:val="24"/>
          <w:szCs w:val="24"/>
        </w:rPr>
      </w:pPr>
    </w:p>
    <w:p w14:paraId="17894A31" w14:textId="77777777" w:rsidR="00684C2D" w:rsidRDefault="00684C2D" w:rsidP="00D04CCC">
      <w:pPr>
        <w:rPr>
          <w:rFonts w:ascii="Times New Roman" w:hAnsi="Times New Roman" w:cs="Times New Roman"/>
          <w:sz w:val="24"/>
          <w:szCs w:val="24"/>
        </w:rPr>
      </w:pPr>
    </w:p>
    <w:p w14:paraId="20040477" w14:textId="77777777" w:rsidR="0045695F" w:rsidRDefault="0045695F" w:rsidP="0045695F">
      <w:pPr>
        <w:tabs>
          <w:tab w:val="center" w:pos="2268"/>
          <w:tab w:val="center" w:pos="6804"/>
        </w:tabs>
        <w:ind w:left="284" w:firstLine="1417"/>
        <w:jc w:val="both"/>
        <w:rPr>
          <w:rFonts w:ascii="Times New Roman" w:hAnsi="Times New Roman"/>
          <w:szCs w:val="24"/>
        </w:rPr>
      </w:pPr>
    </w:p>
    <w:p w14:paraId="552C0193" w14:textId="77777777" w:rsidR="0045695F" w:rsidRDefault="0045695F" w:rsidP="004569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2268"/>
          <w:tab w:val="center" w:pos="6804"/>
        </w:tabs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Este </w:t>
      </w:r>
      <w:r>
        <w:rPr>
          <w:rFonts w:ascii="Times New Roman" w:hAnsi="Times New Roman"/>
          <w:szCs w:val="24"/>
        </w:rPr>
        <w:tab/>
        <w:t>parecer e o processo licitatório foi devidamente analisado e aprovado pela Assessoria Jurídica, na data supra. ___________________________OAB/RS____________________.</w:t>
      </w:r>
    </w:p>
    <w:p w14:paraId="0997CF9A" w14:textId="77777777" w:rsidR="0045695F" w:rsidRPr="005C286A" w:rsidRDefault="0045695F" w:rsidP="00D04CCC">
      <w:pPr>
        <w:rPr>
          <w:rFonts w:ascii="Times New Roman" w:hAnsi="Times New Roman" w:cs="Times New Roman"/>
          <w:sz w:val="24"/>
          <w:szCs w:val="24"/>
        </w:rPr>
      </w:pPr>
    </w:p>
    <w:sectPr w:rsidR="0045695F" w:rsidRPr="005C286A" w:rsidSect="001558B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701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31E3A9" w14:textId="77777777" w:rsidR="00914FD9" w:rsidRDefault="00914FD9">
      <w:pPr>
        <w:spacing w:after="0" w:line="240" w:lineRule="auto"/>
      </w:pPr>
      <w:r>
        <w:separator/>
      </w:r>
    </w:p>
  </w:endnote>
  <w:endnote w:type="continuationSeparator" w:id="0">
    <w:p w14:paraId="51376C4F" w14:textId="77777777" w:rsidR="00914FD9" w:rsidRDefault="00914F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-Bold">
    <w:altName w:val="Arial"/>
    <w:charset w:val="00"/>
    <w:family w:val="swiss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dobe Gothic Std B">
    <w:altName w:val="Yu Gothic"/>
    <w:panose1 w:val="00000000000000000000"/>
    <w:charset w:val="80"/>
    <w:family w:val="swiss"/>
    <w:notTrueType/>
    <w:pitch w:val="variable"/>
    <w:sig w:usb0="00000000" w:usb1="29D72C10" w:usb2="00000010" w:usb3="00000000" w:csb0="002A0005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D3812D" w14:textId="77777777" w:rsidR="00A53495" w:rsidRDefault="00A53495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A67A9B" w14:textId="6FF26F70" w:rsidR="000C5D04" w:rsidRDefault="000C5D04" w:rsidP="00FD1B76">
    <w:pPr>
      <w:pStyle w:val="Rodap"/>
      <w:pBdr>
        <w:top w:val="thinThickSmallGap" w:sz="24" w:space="1" w:color="823B0B" w:themeColor="accent2" w:themeShade="7F"/>
      </w:pBdr>
      <w:jc w:val="center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Rua 29 de Abril, 165 – Fone</w:t>
    </w:r>
    <w:r w:rsidR="00FD1B76">
      <w:rPr>
        <w:rFonts w:ascii="Times New Roman" w:hAnsi="Times New Roman" w:cs="Times New Roman"/>
        <w:sz w:val="20"/>
        <w:szCs w:val="20"/>
      </w:rPr>
      <w:t>: (55) 2299-0012</w:t>
    </w:r>
    <w:r>
      <w:rPr>
        <w:rFonts w:ascii="Times New Roman" w:hAnsi="Times New Roman" w:cs="Times New Roman"/>
        <w:sz w:val="20"/>
        <w:szCs w:val="20"/>
      </w:rPr>
      <w:t>/</w:t>
    </w:r>
    <w:r w:rsidR="00E94AE7">
      <w:rPr>
        <w:rFonts w:ascii="Times New Roman" w:hAnsi="Times New Roman" w:cs="Times New Roman"/>
        <w:sz w:val="20"/>
        <w:szCs w:val="20"/>
      </w:rPr>
      <w:t>Whtas</w:t>
    </w:r>
    <w:r>
      <w:rPr>
        <w:rFonts w:ascii="Times New Roman" w:hAnsi="Times New Roman" w:cs="Times New Roman"/>
        <w:sz w:val="20"/>
        <w:szCs w:val="20"/>
      </w:rPr>
      <w:t xml:space="preserve">: (55) 3381-2401 – CEP 98.865-000 Site: </w:t>
    </w:r>
    <w:hyperlink r:id="rId1" w:history="1">
      <w:r>
        <w:rPr>
          <w:rStyle w:val="Hyperlink"/>
          <w:rFonts w:ascii="Times New Roman" w:hAnsi="Times New Roman" w:cs="Times New Roman"/>
          <w:sz w:val="20"/>
          <w:szCs w:val="20"/>
        </w:rPr>
        <w:t>www.saomiguel.rs.gov.br</w:t>
      </w:r>
    </w:hyperlink>
  </w:p>
  <w:p w14:paraId="71BA695E" w14:textId="133648FE" w:rsidR="000C5D04" w:rsidRDefault="000C5D04" w:rsidP="00FD1B76">
    <w:pPr>
      <w:pStyle w:val="Rodap"/>
      <w:pBdr>
        <w:top w:val="thinThickSmallGap" w:sz="24" w:space="1" w:color="823B0B" w:themeColor="accent2" w:themeShade="7F"/>
      </w:pBdr>
      <w:jc w:val="center"/>
      <w:rPr>
        <w:rFonts w:asciiTheme="majorHAnsi" w:eastAsiaTheme="majorEastAsia" w:hAnsiTheme="majorHAnsi" w:cstheme="majorBidi"/>
      </w:rPr>
    </w:pPr>
    <w:r>
      <w:rPr>
        <w:rFonts w:ascii="Times New Roman" w:hAnsi="Times New Roman" w:cs="Times New Roman"/>
        <w:sz w:val="20"/>
        <w:szCs w:val="20"/>
      </w:rPr>
      <w:t xml:space="preserve">E-mail: </w:t>
    </w:r>
    <w:r>
      <w:rPr>
        <w:rFonts w:ascii="Times New Roman" w:hAnsi="Times New Roman" w:cs="Times New Roman"/>
        <w:b/>
        <w:bCs/>
        <w:color w:val="2C363A"/>
        <w:sz w:val="20"/>
        <w:szCs w:val="20"/>
        <w:shd w:val="clear" w:color="auto" w:fill="F4F4F4"/>
      </w:rPr>
      <w:t>licitacao@saomiguel.rs.gov.br</w:t>
    </w:r>
  </w:p>
  <w:p w14:paraId="17692BEB" w14:textId="77777777" w:rsidR="000C5D04" w:rsidRDefault="000C5D04" w:rsidP="00FD1B76">
    <w:pPr>
      <w:pStyle w:val="Rodap"/>
      <w:jc w:val="center"/>
      <w:rPr>
        <w:rFonts w:ascii="Adobe Gothic Std B" w:eastAsia="Adobe Gothic Std B" w:hAnsi="Adobe Gothic Std B"/>
      </w:rPr>
    </w:pPr>
  </w:p>
  <w:p w14:paraId="6D0F8FFD" w14:textId="76AFBBFC" w:rsidR="00DC4A3B" w:rsidRPr="00AA5FD9" w:rsidRDefault="00DC4A3B">
    <w:pPr>
      <w:pStyle w:val="Rodap"/>
      <w:rPr>
        <w:rFonts w:ascii="Adobe Gothic Std B" w:eastAsia="Adobe Gothic Std B" w:hAnsi="Adobe Gothic Std B"/>
        <w:lang w:val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580EEB" w14:textId="77777777" w:rsidR="00A53495" w:rsidRDefault="00A5349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5C0359" w14:textId="77777777" w:rsidR="00914FD9" w:rsidRDefault="00914FD9">
      <w:pPr>
        <w:spacing w:after="0" w:line="240" w:lineRule="auto"/>
      </w:pPr>
      <w:r>
        <w:separator/>
      </w:r>
    </w:p>
  </w:footnote>
  <w:footnote w:type="continuationSeparator" w:id="0">
    <w:p w14:paraId="7688781A" w14:textId="77777777" w:rsidR="00914FD9" w:rsidRDefault="00914F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4F4FD" w14:textId="77777777" w:rsidR="00DC4A3B" w:rsidRDefault="00F424D6">
    <w:pPr>
      <w:pStyle w:val="Cabealho"/>
    </w:pPr>
    <w:r>
      <w:rPr>
        <w:noProof/>
        <w:lang w:eastAsia="pt-BR"/>
      </w:rPr>
      <w:pict w14:anchorId="1231F3C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123001" o:spid="_x0000_s1025" type="#_x0000_t75" style="position:absolute;margin-left:0;margin-top:0;width:424.8pt;height:462pt;z-index:-251659264;mso-position-horizontal:center;mso-position-horizontal-relative:margin;mso-position-vertical:center;mso-position-vertical-relative:margin" o:allowincell="f">
          <v:imagedata r:id="rId1" o:title="fund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DECB5C" w14:textId="123DDD3C" w:rsidR="00DC4A3B" w:rsidRDefault="00F424D6" w:rsidP="00AA5FD9">
    <w:pPr>
      <w:pStyle w:val="Cabealho"/>
      <w:jc w:val="center"/>
    </w:pPr>
    <w:sdt>
      <w:sdtPr>
        <w:id w:val="-1559707493"/>
        <w:docPartObj>
          <w:docPartGallery w:val="Page Numbers (Margins)"/>
          <w:docPartUnique/>
        </w:docPartObj>
      </w:sdtPr>
      <w:sdtEndPr/>
      <w:sdtContent>
        <w:r w:rsidR="00AF70EB">
          <w:rPr>
            <w:noProof/>
          </w:rPr>
          <mc:AlternateContent>
            <mc:Choice Requires="wps">
              <w:drawing>
                <wp:anchor distT="0" distB="0" distL="114300" distR="114300" simplePos="0" relativeHeight="251661312" behindDoc="0" locked="0" layoutInCell="0" allowOverlap="1" wp14:anchorId="41540F59" wp14:editId="2AED81C9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3810" b="0"/>
                  <wp:wrapNone/>
                  <wp:docPr id="2135167420" name="Retângulo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0DDA245" w14:textId="77777777" w:rsidR="00AF70EB" w:rsidRDefault="00AF70EB">
                              <w:pPr>
                                <w:pStyle w:val="Rodap"/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</w:rPr>
                                <w:t>Página</w:t>
                              </w:r>
                              <w:r>
                                <w:rPr>
                                  <w:rFonts w:eastAsiaTheme="minorEastAsia" w:cs="Times New Roman"/>
                                </w:rP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rPr>
                                  <w:rFonts w:eastAsiaTheme="minorEastAsia" w:cs="Times New Roman"/>
                                </w:rPr>
                                <w:fldChar w:fldCharType="separate"/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t>2</w:t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41540F59" id="Retângulo 2" o:spid="_x0000_s1026" style="position:absolute;left:0;text-align:left;margin-left:0;margin-top:0;width:40.2pt;height:171.9pt;z-index:251661312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" o:allowincell="f" filled="f" stroked="f">
                  <v:textbox style="layout-flow:vertical;mso-layout-flow-alt:bottom-to-top;mso-fit-shape-to-text:t">
                    <w:txbxContent>
                      <w:p w14:paraId="50DDA245" w14:textId="77777777" w:rsidR="00AF70EB" w:rsidRDefault="00AF70EB">
                        <w:pPr>
                          <w:pStyle w:val="Rodap"/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</w:pPr>
                        <w:r>
                          <w:rPr>
                            <w:rFonts w:asciiTheme="majorHAnsi" w:eastAsiaTheme="majorEastAsia" w:hAnsiTheme="majorHAnsi" w:cstheme="majorBidi"/>
                          </w:rPr>
                          <w:t>Página</w:t>
                        </w:r>
                        <w:r>
                          <w:rPr>
                            <w:rFonts w:eastAsiaTheme="minorEastAsia" w:cs="Times New Roman"/>
                          </w:rP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rPr>
                            <w:rFonts w:eastAsiaTheme="minorEastAsia" w:cs="Times New Roman"/>
                          </w:rPr>
                          <w:fldChar w:fldCharType="separate"/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t>2</w:t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  <w:r w:rsidR="00A53495">
      <w:rPr>
        <w:noProof/>
        <w14:ligatures w14:val="standardContextual"/>
      </w:rPr>
      <w:drawing>
        <wp:inline distT="0" distB="0" distL="0" distR="0" wp14:anchorId="6A5D07AF" wp14:editId="649697B6">
          <wp:extent cx="6525491" cy="1224280"/>
          <wp:effectExtent l="0" t="0" r="8890" b="0"/>
          <wp:docPr id="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30870" cy="122528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Times New Roman" w:hAnsi="Times New Roman" w:cs="Times New Roman"/>
        <w:noProof/>
        <w:lang w:eastAsia="pt-BR"/>
      </w:rPr>
      <w:pict w14:anchorId="2160EFC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123002" o:spid="_x0000_s1026" type="#_x0000_t75" style="position:absolute;left:0;text-align:left;margin-left:0;margin-top:0;width:424.8pt;height:462pt;z-index:-251658240;mso-position-horizontal:center;mso-position-horizontal-relative:margin;mso-position-vertical:center;mso-position-vertical-relative:margin" o:allowincell="f">
          <v:imagedata r:id="rId2" o:title="fun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AC9A99" w14:textId="77777777" w:rsidR="00DC4A3B" w:rsidRDefault="00F424D6">
    <w:pPr>
      <w:pStyle w:val="Cabealho"/>
    </w:pPr>
    <w:r>
      <w:rPr>
        <w:noProof/>
        <w:lang w:eastAsia="pt-BR"/>
      </w:rPr>
      <w:pict w14:anchorId="1EDC909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123000" o:spid="_x0000_s1027" type="#_x0000_t75" style="position:absolute;margin-left:0;margin-top:0;width:424.8pt;height:462pt;z-index:-251657216;mso-position-horizontal:center;mso-position-horizontal-relative:margin;mso-position-vertical:center;mso-position-vertical-relative:margin" o:allowincell="f">
          <v:imagedata r:id="rId1" o:title="fund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390" w:hanging="390"/>
      </w:pPr>
      <w:rPr>
        <w:rFonts w:cs="Calibri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390" w:hanging="390"/>
      </w:pPr>
      <w:rPr>
        <w:rFonts w:cs="Calibri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cs="Calibri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cs="Calibri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Calibri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Calibri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cs="Calibri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Calibri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Calibri" w:hint="default"/>
        <w:b/>
      </w:rPr>
    </w:lvl>
  </w:abstractNum>
  <w:abstractNum w:abstractNumId="3" w15:restartNumberingAfterBreak="0">
    <w:nsid w:val="00000005"/>
    <w:multiLevelType w:val="multilevel"/>
    <w:tmpl w:val="00000005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 w15:restartNumberingAfterBreak="0">
    <w:nsid w:val="0040397B"/>
    <w:multiLevelType w:val="multilevel"/>
    <w:tmpl w:val="A89006FE"/>
    <w:lvl w:ilvl="0">
      <w:start w:val="7"/>
      <w:numFmt w:val="decimal"/>
      <w:lvlText w:val="%1."/>
      <w:lvlJc w:val="left"/>
      <w:pPr>
        <w:ind w:left="256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95" w:hanging="49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923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923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3283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283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643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643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003" w:hanging="1800"/>
      </w:pPr>
      <w:rPr>
        <w:rFonts w:hint="default"/>
        <w:b/>
      </w:rPr>
    </w:lvl>
  </w:abstractNum>
  <w:abstractNum w:abstractNumId="5" w15:restartNumberingAfterBreak="0">
    <w:nsid w:val="018B5EE3"/>
    <w:multiLevelType w:val="multilevel"/>
    <w:tmpl w:val="06CAC89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6" w15:restartNumberingAfterBreak="0">
    <w:nsid w:val="01C877A1"/>
    <w:multiLevelType w:val="multilevel"/>
    <w:tmpl w:val="E47E5544"/>
    <w:lvl w:ilvl="0">
      <w:start w:val="4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05AC3F59"/>
    <w:multiLevelType w:val="hybridMultilevel"/>
    <w:tmpl w:val="9862606C"/>
    <w:lvl w:ilvl="0" w:tplc="7A6CF806">
      <w:start w:val="1"/>
      <w:numFmt w:val="lowerLetter"/>
      <w:lvlText w:val="%1)"/>
      <w:lvlJc w:val="left"/>
      <w:pPr>
        <w:ind w:left="1065" w:hanging="360"/>
      </w:pPr>
      <w:rPr>
        <w:rFonts w:ascii="Times New Roman" w:hAnsi="Times New Roman" w:cs="Times New Roman" w:hint="default"/>
        <w:b/>
        <w:color w:val="auto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073E0404"/>
    <w:multiLevelType w:val="multilevel"/>
    <w:tmpl w:val="54C46F94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  <w:b/>
        <w:color w:val="auto"/>
      </w:rPr>
    </w:lvl>
    <w:lvl w:ilvl="1">
      <w:start w:val="10"/>
      <w:numFmt w:val="decimal"/>
      <w:lvlText w:val="%1.%2"/>
      <w:lvlJc w:val="left"/>
      <w:pPr>
        <w:ind w:left="780" w:hanging="600"/>
      </w:pPr>
      <w:rPr>
        <w:rFonts w:hint="default"/>
        <w:b/>
        <w:color w:val="auto"/>
      </w:rPr>
    </w:lvl>
    <w:lvl w:ilvl="2">
      <w:start w:val="2"/>
      <w:numFmt w:val="decimal"/>
      <w:lvlText w:val="%1.%2.%3"/>
      <w:lvlJc w:val="left"/>
      <w:pPr>
        <w:ind w:left="1080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  <w:b/>
        <w:color w:val="auto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  <w:b/>
        <w:color w:val="auto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  <w:b/>
        <w:color w:val="auto"/>
      </w:rPr>
    </w:lvl>
  </w:abstractNum>
  <w:abstractNum w:abstractNumId="9" w15:restartNumberingAfterBreak="0">
    <w:nsid w:val="11192DD5"/>
    <w:multiLevelType w:val="hybridMultilevel"/>
    <w:tmpl w:val="D0A6E848"/>
    <w:lvl w:ilvl="0" w:tplc="86C6EBE2">
      <w:start w:val="7"/>
      <w:numFmt w:val="decimal"/>
      <w:lvlText w:val="%1."/>
      <w:lvlJc w:val="left"/>
      <w:pPr>
        <w:ind w:left="220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923" w:hanging="360"/>
      </w:pPr>
    </w:lvl>
    <w:lvl w:ilvl="2" w:tplc="0416001B" w:tentative="1">
      <w:start w:val="1"/>
      <w:numFmt w:val="lowerRoman"/>
      <w:lvlText w:val="%3."/>
      <w:lvlJc w:val="right"/>
      <w:pPr>
        <w:ind w:left="3643" w:hanging="180"/>
      </w:pPr>
    </w:lvl>
    <w:lvl w:ilvl="3" w:tplc="0416000F" w:tentative="1">
      <w:start w:val="1"/>
      <w:numFmt w:val="decimal"/>
      <w:lvlText w:val="%4."/>
      <w:lvlJc w:val="left"/>
      <w:pPr>
        <w:ind w:left="4363" w:hanging="360"/>
      </w:pPr>
    </w:lvl>
    <w:lvl w:ilvl="4" w:tplc="04160019" w:tentative="1">
      <w:start w:val="1"/>
      <w:numFmt w:val="lowerLetter"/>
      <w:lvlText w:val="%5."/>
      <w:lvlJc w:val="left"/>
      <w:pPr>
        <w:ind w:left="5083" w:hanging="360"/>
      </w:pPr>
    </w:lvl>
    <w:lvl w:ilvl="5" w:tplc="0416001B" w:tentative="1">
      <w:start w:val="1"/>
      <w:numFmt w:val="lowerRoman"/>
      <w:lvlText w:val="%6."/>
      <w:lvlJc w:val="right"/>
      <w:pPr>
        <w:ind w:left="5803" w:hanging="180"/>
      </w:pPr>
    </w:lvl>
    <w:lvl w:ilvl="6" w:tplc="0416000F" w:tentative="1">
      <w:start w:val="1"/>
      <w:numFmt w:val="decimal"/>
      <w:lvlText w:val="%7."/>
      <w:lvlJc w:val="left"/>
      <w:pPr>
        <w:ind w:left="6523" w:hanging="360"/>
      </w:pPr>
    </w:lvl>
    <w:lvl w:ilvl="7" w:tplc="04160019" w:tentative="1">
      <w:start w:val="1"/>
      <w:numFmt w:val="lowerLetter"/>
      <w:lvlText w:val="%8."/>
      <w:lvlJc w:val="left"/>
      <w:pPr>
        <w:ind w:left="7243" w:hanging="360"/>
      </w:pPr>
    </w:lvl>
    <w:lvl w:ilvl="8" w:tplc="0416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10" w15:restartNumberingAfterBreak="0">
    <w:nsid w:val="1B59689F"/>
    <w:multiLevelType w:val="hybridMultilevel"/>
    <w:tmpl w:val="BBDA4CF2"/>
    <w:lvl w:ilvl="0" w:tplc="7EE21270">
      <w:start w:val="1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E35114A"/>
    <w:multiLevelType w:val="hybridMultilevel"/>
    <w:tmpl w:val="61546D1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C75768"/>
    <w:multiLevelType w:val="multilevel"/>
    <w:tmpl w:val="D1DEC5C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26F42AD4"/>
    <w:multiLevelType w:val="multilevel"/>
    <w:tmpl w:val="54B6334C"/>
    <w:lvl w:ilvl="0">
      <w:start w:val="1"/>
      <w:numFmt w:val="decimal"/>
      <w:lvlText w:val="%1."/>
      <w:lvlJc w:val="left"/>
      <w:pPr>
        <w:ind w:left="2203" w:hanging="36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2FBF78EB"/>
    <w:multiLevelType w:val="hybridMultilevel"/>
    <w:tmpl w:val="5E241EC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211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B66E90"/>
    <w:multiLevelType w:val="hybridMultilevel"/>
    <w:tmpl w:val="979603FC"/>
    <w:lvl w:ilvl="0" w:tplc="43E62ACA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AE5067"/>
    <w:multiLevelType w:val="multilevel"/>
    <w:tmpl w:val="A5FEAE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36354FC2"/>
    <w:multiLevelType w:val="hybridMultilevel"/>
    <w:tmpl w:val="3708767A"/>
    <w:lvl w:ilvl="0" w:tplc="0416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 w15:restartNumberingAfterBreak="0">
    <w:nsid w:val="36A93F5D"/>
    <w:multiLevelType w:val="multilevel"/>
    <w:tmpl w:val="1660BD4E"/>
    <w:lvl w:ilvl="0">
      <w:start w:val="5"/>
      <w:numFmt w:val="decimal"/>
      <w:lvlText w:val="%1."/>
      <w:lvlJc w:val="left"/>
      <w:pPr>
        <w:ind w:left="480" w:hanging="480"/>
      </w:pPr>
      <w:rPr>
        <w:rFonts w:hint="default"/>
        <w:color w:val="4BACC6"/>
        <w:u w:val="none"/>
      </w:rPr>
    </w:lvl>
    <w:lvl w:ilvl="1">
      <w:start w:val="10"/>
      <w:numFmt w:val="decimal"/>
      <w:lvlText w:val="%1.%2."/>
      <w:lvlJc w:val="left"/>
      <w:pPr>
        <w:ind w:left="480" w:hanging="480"/>
      </w:pPr>
      <w:rPr>
        <w:rFonts w:hint="default"/>
        <w:b/>
        <w:color w:val="auto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color w:val="auto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  <w:u w:val="singl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  <w:u w:val="single"/>
      </w:rPr>
    </w:lvl>
  </w:abstractNum>
  <w:abstractNum w:abstractNumId="19" w15:restartNumberingAfterBreak="0">
    <w:nsid w:val="39BE7614"/>
    <w:multiLevelType w:val="hybridMultilevel"/>
    <w:tmpl w:val="42D2E770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pStyle w:val="Ttulo3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pStyle w:val="Ttulo4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 w15:restartNumberingAfterBreak="0">
    <w:nsid w:val="3BE34522"/>
    <w:multiLevelType w:val="hybridMultilevel"/>
    <w:tmpl w:val="3B2EDBFA"/>
    <w:lvl w:ilvl="0" w:tplc="BF269716">
      <w:start w:val="4"/>
      <w:numFmt w:val="lowerLetter"/>
      <w:lvlText w:val="%1)"/>
      <w:lvlJc w:val="left"/>
      <w:pPr>
        <w:ind w:left="927" w:hanging="360"/>
      </w:pPr>
      <w:rPr>
        <w:rFonts w:hint="default"/>
        <w:b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42AA2D65"/>
    <w:multiLevelType w:val="multilevel"/>
    <w:tmpl w:val="85881F4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42AF02E6"/>
    <w:multiLevelType w:val="hybridMultilevel"/>
    <w:tmpl w:val="8AAED4E8"/>
    <w:lvl w:ilvl="0" w:tplc="04160001">
      <w:start w:val="1"/>
      <w:numFmt w:val="bullet"/>
      <w:lvlText w:val=""/>
      <w:lvlJc w:val="left"/>
      <w:pPr>
        <w:ind w:left="2715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34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1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8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5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3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0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7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475" w:hanging="360"/>
      </w:pPr>
      <w:rPr>
        <w:rFonts w:ascii="Wingdings" w:hAnsi="Wingdings" w:hint="default"/>
      </w:rPr>
    </w:lvl>
  </w:abstractNum>
  <w:abstractNum w:abstractNumId="23" w15:restartNumberingAfterBreak="0">
    <w:nsid w:val="4A25243B"/>
    <w:multiLevelType w:val="hybridMultilevel"/>
    <w:tmpl w:val="2F7E67BE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4" w15:restartNumberingAfterBreak="0">
    <w:nsid w:val="4C5C228E"/>
    <w:multiLevelType w:val="hybridMultilevel"/>
    <w:tmpl w:val="5B483D4E"/>
    <w:lvl w:ilvl="0" w:tplc="81286760">
      <w:start w:val="6"/>
      <w:numFmt w:val="upperLetter"/>
      <w:lvlText w:val="%1)"/>
      <w:lvlJc w:val="left"/>
      <w:pPr>
        <w:ind w:left="2345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3065" w:hanging="360"/>
      </w:pPr>
    </w:lvl>
    <w:lvl w:ilvl="2" w:tplc="0416001B" w:tentative="1">
      <w:start w:val="1"/>
      <w:numFmt w:val="lowerRoman"/>
      <w:lvlText w:val="%3."/>
      <w:lvlJc w:val="right"/>
      <w:pPr>
        <w:ind w:left="3785" w:hanging="180"/>
      </w:pPr>
    </w:lvl>
    <w:lvl w:ilvl="3" w:tplc="0416000F" w:tentative="1">
      <w:start w:val="1"/>
      <w:numFmt w:val="decimal"/>
      <w:lvlText w:val="%4."/>
      <w:lvlJc w:val="left"/>
      <w:pPr>
        <w:ind w:left="4505" w:hanging="360"/>
      </w:pPr>
    </w:lvl>
    <w:lvl w:ilvl="4" w:tplc="04160019" w:tentative="1">
      <w:start w:val="1"/>
      <w:numFmt w:val="lowerLetter"/>
      <w:lvlText w:val="%5."/>
      <w:lvlJc w:val="left"/>
      <w:pPr>
        <w:ind w:left="5225" w:hanging="360"/>
      </w:pPr>
    </w:lvl>
    <w:lvl w:ilvl="5" w:tplc="0416001B" w:tentative="1">
      <w:start w:val="1"/>
      <w:numFmt w:val="lowerRoman"/>
      <w:lvlText w:val="%6."/>
      <w:lvlJc w:val="right"/>
      <w:pPr>
        <w:ind w:left="5945" w:hanging="180"/>
      </w:pPr>
    </w:lvl>
    <w:lvl w:ilvl="6" w:tplc="0416000F" w:tentative="1">
      <w:start w:val="1"/>
      <w:numFmt w:val="decimal"/>
      <w:lvlText w:val="%7."/>
      <w:lvlJc w:val="left"/>
      <w:pPr>
        <w:ind w:left="6665" w:hanging="360"/>
      </w:pPr>
    </w:lvl>
    <w:lvl w:ilvl="7" w:tplc="04160019" w:tentative="1">
      <w:start w:val="1"/>
      <w:numFmt w:val="lowerLetter"/>
      <w:lvlText w:val="%8."/>
      <w:lvlJc w:val="left"/>
      <w:pPr>
        <w:ind w:left="7385" w:hanging="360"/>
      </w:pPr>
    </w:lvl>
    <w:lvl w:ilvl="8" w:tplc="0416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25" w15:restartNumberingAfterBreak="0">
    <w:nsid w:val="4C925528"/>
    <w:multiLevelType w:val="multilevel"/>
    <w:tmpl w:val="7B80608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5DB64DD3"/>
    <w:multiLevelType w:val="hybridMultilevel"/>
    <w:tmpl w:val="9F726DB8"/>
    <w:lvl w:ilvl="0" w:tplc="0416000F">
      <w:start w:val="1"/>
      <w:numFmt w:val="decimal"/>
      <w:lvlText w:val="%1."/>
      <w:lvlJc w:val="left"/>
      <w:pPr>
        <w:ind w:left="673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7459" w:hanging="360"/>
      </w:pPr>
    </w:lvl>
    <w:lvl w:ilvl="2" w:tplc="0416001B" w:tentative="1">
      <w:start w:val="1"/>
      <w:numFmt w:val="lowerRoman"/>
      <w:lvlText w:val="%3."/>
      <w:lvlJc w:val="right"/>
      <w:pPr>
        <w:ind w:left="8179" w:hanging="180"/>
      </w:pPr>
    </w:lvl>
    <w:lvl w:ilvl="3" w:tplc="0416000F" w:tentative="1">
      <w:start w:val="1"/>
      <w:numFmt w:val="decimal"/>
      <w:lvlText w:val="%4."/>
      <w:lvlJc w:val="left"/>
      <w:pPr>
        <w:ind w:left="8899" w:hanging="360"/>
      </w:pPr>
    </w:lvl>
    <w:lvl w:ilvl="4" w:tplc="04160019" w:tentative="1">
      <w:start w:val="1"/>
      <w:numFmt w:val="lowerLetter"/>
      <w:lvlText w:val="%5."/>
      <w:lvlJc w:val="left"/>
      <w:pPr>
        <w:ind w:left="9619" w:hanging="360"/>
      </w:pPr>
    </w:lvl>
    <w:lvl w:ilvl="5" w:tplc="0416001B" w:tentative="1">
      <w:start w:val="1"/>
      <w:numFmt w:val="lowerRoman"/>
      <w:lvlText w:val="%6."/>
      <w:lvlJc w:val="right"/>
      <w:pPr>
        <w:ind w:left="10339" w:hanging="180"/>
      </w:pPr>
    </w:lvl>
    <w:lvl w:ilvl="6" w:tplc="0416000F" w:tentative="1">
      <w:start w:val="1"/>
      <w:numFmt w:val="decimal"/>
      <w:lvlText w:val="%7."/>
      <w:lvlJc w:val="left"/>
      <w:pPr>
        <w:ind w:left="11059" w:hanging="360"/>
      </w:pPr>
    </w:lvl>
    <w:lvl w:ilvl="7" w:tplc="04160019" w:tentative="1">
      <w:start w:val="1"/>
      <w:numFmt w:val="lowerLetter"/>
      <w:lvlText w:val="%8."/>
      <w:lvlJc w:val="left"/>
      <w:pPr>
        <w:ind w:left="11779" w:hanging="360"/>
      </w:pPr>
    </w:lvl>
    <w:lvl w:ilvl="8" w:tplc="0416001B" w:tentative="1">
      <w:start w:val="1"/>
      <w:numFmt w:val="lowerRoman"/>
      <w:lvlText w:val="%9."/>
      <w:lvlJc w:val="right"/>
      <w:pPr>
        <w:ind w:left="12499" w:hanging="180"/>
      </w:pPr>
    </w:lvl>
  </w:abstractNum>
  <w:abstractNum w:abstractNumId="27" w15:restartNumberingAfterBreak="0">
    <w:nsid w:val="615C5E90"/>
    <w:multiLevelType w:val="hybridMultilevel"/>
    <w:tmpl w:val="187CD3EC"/>
    <w:lvl w:ilvl="0" w:tplc="0416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617A4102"/>
    <w:multiLevelType w:val="hybridMultilevel"/>
    <w:tmpl w:val="21ECE178"/>
    <w:lvl w:ilvl="0" w:tplc="71DC7F7C">
      <w:start w:val="1"/>
      <w:numFmt w:val="upperLetter"/>
      <w:lvlText w:val="%1)"/>
      <w:lvlJc w:val="left"/>
      <w:pPr>
        <w:ind w:left="1080" w:hanging="360"/>
      </w:pPr>
      <w:rPr>
        <w:rFonts w:ascii="Arial" w:hAnsi="Arial" w:cs="Arial" w:hint="default"/>
        <w:color w:val="000000"/>
        <w:sz w:val="12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6433450E"/>
    <w:multiLevelType w:val="hybridMultilevel"/>
    <w:tmpl w:val="EAFA2576"/>
    <w:lvl w:ilvl="0" w:tplc="A25C50CA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66D955B8"/>
    <w:multiLevelType w:val="hybridMultilevel"/>
    <w:tmpl w:val="A5F898A2"/>
    <w:lvl w:ilvl="0" w:tplc="E300392A">
      <w:start w:val="1"/>
      <w:numFmt w:val="lowerLetter"/>
      <w:lvlText w:val="%1)"/>
      <w:lvlJc w:val="left"/>
      <w:pPr>
        <w:ind w:left="2345" w:hanging="360"/>
      </w:pPr>
      <w:rPr>
        <w:rFonts w:hint="default"/>
        <w:b/>
        <w:color w:val="auto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7C000F8"/>
    <w:multiLevelType w:val="multilevel"/>
    <w:tmpl w:val="0D523E1A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687E047D"/>
    <w:multiLevelType w:val="hybridMultilevel"/>
    <w:tmpl w:val="76C6F49C"/>
    <w:lvl w:ilvl="0" w:tplc="B7D02EA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000000"/>
        <w:sz w:val="1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3350D6E"/>
    <w:multiLevelType w:val="multilevel"/>
    <w:tmpl w:val="5FDC0088"/>
    <w:lvl w:ilvl="0">
      <w:start w:val="4"/>
      <w:numFmt w:val="decimal"/>
      <w:lvlText w:val="%1."/>
      <w:lvlJc w:val="left"/>
      <w:pPr>
        <w:ind w:left="480" w:hanging="480"/>
      </w:pPr>
      <w:rPr>
        <w:rFonts w:hint="default"/>
        <w:color w:val="auto"/>
        <w:u w:val="single"/>
      </w:rPr>
    </w:lvl>
    <w:lvl w:ilvl="1">
      <w:start w:val="10"/>
      <w:numFmt w:val="decimal"/>
      <w:lvlText w:val="%1.%2."/>
      <w:lvlJc w:val="left"/>
      <w:pPr>
        <w:ind w:left="480" w:hanging="480"/>
      </w:pPr>
      <w:rPr>
        <w:rFonts w:hint="default"/>
        <w:b/>
        <w:color w:val="auto"/>
        <w:u w:val="none"/>
      </w:rPr>
    </w:lvl>
    <w:lvl w:ilvl="2">
      <w:start w:val="1"/>
      <w:numFmt w:val="decimal"/>
      <w:lvlText w:val="%1.%2.%3."/>
      <w:lvlJc w:val="left"/>
      <w:pPr>
        <w:ind w:left="1571" w:hanging="720"/>
      </w:pPr>
      <w:rPr>
        <w:rFonts w:hint="default"/>
        <w:b/>
        <w:color w:val="auto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  <w:u w:val="singl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  <w:u w:val="single"/>
      </w:rPr>
    </w:lvl>
  </w:abstractNum>
  <w:abstractNum w:abstractNumId="34" w15:restartNumberingAfterBreak="0">
    <w:nsid w:val="794E0223"/>
    <w:multiLevelType w:val="multilevel"/>
    <w:tmpl w:val="0274781E"/>
    <w:lvl w:ilvl="0">
      <w:start w:val="5"/>
      <w:numFmt w:val="decimal"/>
      <w:lvlText w:val="%1."/>
      <w:lvlJc w:val="left"/>
      <w:pPr>
        <w:ind w:left="2203" w:hanging="360"/>
      </w:pPr>
      <w:rPr>
        <w:rFonts w:hint="default"/>
        <w:b/>
      </w:rPr>
    </w:lvl>
    <w:lvl w:ilvl="1">
      <w:start w:val="7"/>
      <w:numFmt w:val="decimal"/>
      <w:isLgl/>
      <w:lvlText w:val="%1.%2."/>
      <w:lvlJc w:val="left"/>
      <w:pPr>
        <w:ind w:left="2203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563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563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923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923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283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283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3643" w:hanging="1800"/>
      </w:pPr>
      <w:rPr>
        <w:rFonts w:hint="default"/>
        <w:b/>
      </w:rPr>
    </w:lvl>
  </w:abstractNum>
  <w:abstractNum w:abstractNumId="35" w15:restartNumberingAfterBreak="0">
    <w:nsid w:val="7BA112CE"/>
    <w:multiLevelType w:val="hybridMultilevel"/>
    <w:tmpl w:val="464AFB24"/>
    <w:lvl w:ilvl="0" w:tplc="641AD7C6">
      <w:start w:val="1"/>
      <w:numFmt w:val="lowerLetter"/>
      <w:lvlText w:val="%1)"/>
      <w:lvlJc w:val="left"/>
      <w:pPr>
        <w:ind w:left="740" w:hanging="360"/>
      </w:pPr>
      <w:rPr>
        <w:rFonts w:ascii="Arial" w:hAnsi="Arial" w:cs="Arial" w:hint="default"/>
        <w:sz w:val="20"/>
      </w:rPr>
    </w:lvl>
    <w:lvl w:ilvl="1" w:tplc="04160019" w:tentative="1">
      <w:start w:val="1"/>
      <w:numFmt w:val="lowerLetter"/>
      <w:lvlText w:val="%2."/>
      <w:lvlJc w:val="left"/>
      <w:pPr>
        <w:ind w:left="1460" w:hanging="360"/>
      </w:pPr>
    </w:lvl>
    <w:lvl w:ilvl="2" w:tplc="0416001B" w:tentative="1">
      <w:start w:val="1"/>
      <w:numFmt w:val="lowerRoman"/>
      <w:lvlText w:val="%3."/>
      <w:lvlJc w:val="right"/>
      <w:pPr>
        <w:ind w:left="2180" w:hanging="180"/>
      </w:pPr>
    </w:lvl>
    <w:lvl w:ilvl="3" w:tplc="0416000F" w:tentative="1">
      <w:start w:val="1"/>
      <w:numFmt w:val="decimal"/>
      <w:lvlText w:val="%4."/>
      <w:lvlJc w:val="left"/>
      <w:pPr>
        <w:ind w:left="2900" w:hanging="360"/>
      </w:pPr>
    </w:lvl>
    <w:lvl w:ilvl="4" w:tplc="04160019" w:tentative="1">
      <w:start w:val="1"/>
      <w:numFmt w:val="lowerLetter"/>
      <w:lvlText w:val="%5."/>
      <w:lvlJc w:val="left"/>
      <w:pPr>
        <w:ind w:left="3620" w:hanging="360"/>
      </w:pPr>
    </w:lvl>
    <w:lvl w:ilvl="5" w:tplc="0416001B" w:tentative="1">
      <w:start w:val="1"/>
      <w:numFmt w:val="lowerRoman"/>
      <w:lvlText w:val="%6."/>
      <w:lvlJc w:val="right"/>
      <w:pPr>
        <w:ind w:left="4340" w:hanging="180"/>
      </w:pPr>
    </w:lvl>
    <w:lvl w:ilvl="6" w:tplc="0416000F" w:tentative="1">
      <w:start w:val="1"/>
      <w:numFmt w:val="decimal"/>
      <w:lvlText w:val="%7."/>
      <w:lvlJc w:val="left"/>
      <w:pPr>
        <w:ind w:left="5060" w:hanging="360"/>
      </w:pPr>
    </w:lvl>
    <w:lvl w:ilvl="7" w:tplc="04160019" w:tentative="1">
      <w:start w:val="1"/>
      <w:numFmt w:val="lowerLetter"/>
      <w:lvlText w:val="%8."/>
      <w:lvlJc w:val="left"/>
      <w:pPr>
        <w:ind w:left="5780" w:hanging="360"/>
      </w:pPr>
    </w:lvl>
    <w:lvl w:ilvl="8" w:tplc="0416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36" w15:restartNumberingAfterBreak="0">
    <w:nsid w:val="7D90418C"/>
    <w:multiLevelType w:val="multilevel"/>
    <w:tmpl w:val="8D3239A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7105087">
    <w:abstractNumId w:val="19"/>
  </w:num>
  <w:num w:numId="2" w16cid:durableId="2061633917">
    <w:abstractNumId w:val="17"/>
  </w:num>
  <w:num w:numId="3" w16cid:durableId="235551195">
    <w:abstractNumId w:val="22"/>
  </w:num>
  <w:num w:numId="4" w16cid:durableId="168830673">
    <w:abstractNumId w:val="23"/>
  </w:num>
  <w:num w:numId="5" w16cid:durableId="1690375867">
    <w:abstractNumId w:val="0"/>
  </w:num>
  <w:num w:numId="6" w16cid:durableId="684792346">
    <w:abstractNumId w:val="2"/>
  </w:num>
  <w:num w:numId="7" w16cid:durableId="247930721">
    <w:abstractNumId w:val="12"/>
  </w:num>
  <w:num w:numId="8" w16cid:durableId="242105272">
    <w:abstractNumId w:val="13"/>
  </w:num>
  <w:num w:numId="9" w16cid:durableId="1194613410">
    <w:abstractNumId w:val="34"/>
  </w:num>
  <w:num w:numId="10" w16cid:durableId="885262316">
    <w:abstractNumId w:val="9"/>
  </w:num>
  <w:num w:numId="11" w16cid:durableId="105081048">
    <w:abstractNumId w:val="26"/>
  </w:num>
  <w:num w:numId="12" w16cid:durableId="1898200869">
    <w:abstractNumId w:val="4"/>
  </w:num>
  <w:num w:numId="13" w16cid:durableId="1046417654">
    <w:abstractNumId w:val="1"/>
  </w:num>
  <w:num w:numId="14" w16cid:durableId="1698700937">
    <w:abstractNumId w:val="16"/>
  </w:num>
  <w:num w:numId="15" w16cid:durableId="390230236">
    <w:abstractNumId w:val="15"/>
  </w:num>
  <w:num w:numId="16" w16cid:durableId="1803695951">
    <w:abstractNumId w:val="29"/>
  </w:num>
  <w:num w:numId="17" w16cid:durableId="2139105229">
    <w:abstractNumId w:val="10"/>
  </w:num>
  <w:num w:numId="18" w16cid:durableId="406150813">
    <w:abstractNumId w:val="14"/>
  </w:num>
  <w:num w:numId="19" w16cid:durableId="1859343067">
    <w:abstractNumId w:val="3"/>
  </w:num>
  <w:num w:numId="20" w16cid:durableId="1614895746">
    <w:abstractNumId w:val="25"/>
  </w:num>
  <w:num w:numId="21" w16cid:durableId="1697851080">
    <w:abstractNumId w:val="35"/>
  </w:num>
  <w:num w:numId="22" w16cid:durableId="234974670">
    <w:abstractNumId w:val="30"/>
  </w:num>
  <w:num w:numId="23" w16cid:durableId="1487159619">
    <w:abstractNumId w:val="33"/>
  </w:num>
  <w:num w:numId="24" w16cid:durableId="1800145706">
    <w:abstractNumId w:val="8"/>
  </w:num>
  <w:num w:numId="25" w16cid:durableId="78403764">
    <w:abstractNumId w:val="18"/>
  </w:num>
  <w:num w:numId="26" w16cid:durableId="822552275">
    <w:abstractNumId w:val="31"/>
  </w:num>
  <w:num w:numId="27" w16cid:durableId="728193954">
    <w:abstractNumId w:val="36"/>
  </w:num>
  <w:num w:numId="28" w16cid:durableId="702168132">
    <w:abstractNumId w:val="21"/>
  </w:num>
  <w:num w:numId="29" w16cid:durableId="1242377149">
    <w:abstractNumId w:val="5"/>
  </w:num>
  <w:num w:numId="30" w16cid:durableId="534511877">
    <w:abstractNumId w:val="32"/>
  </w:num>
  <w:num w:numId="31" w16cid:durableId="999771029">
    <w:abstractNumId w:val="28"/>
  </w:num>
  <w:num w:numId="32" w16cid:durableId="1591502019">
    <w:abstractNumId w:val="7"/>
  </w:num>
  <w:num w:numId="33" w16cid:durableId="1257446447">
    <w:abstractNumId w:val="11"/>
  </w:num>
  <w:num w:numId="34" w16cid:durableId="1893807139">
    <w:abstractNumId w:val="20"/>
  </w:num>
  <w:num w:numId="35" w16cid:durableId="1523084881">
    <w:abstractNumId w:val="24"/>
  </w:num>
  <w:num w:numId="36" w16cid:durableId="2066100238">
    <w:abstractNumId w:val="6"/>
  </w:num>
  <w:num w:numId="37" w16cid:durableId="87387234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1A55"/>
    <w:rsid w:val="00001E4E"/>
    <w:rsid w:val="000104F3"/>
    <w:rsid w:val="00011149"/>
    <w:rsid w:val="00013644"/>
    <w:rsid w:val="000142C0"/>
    <w:rsid w:val="0002382D"/>
    <w:rsid w:val="000329D9"/>
    <w:rsid w:val="00043491"/>
    <w:rsid w:val="000438E6"/>
    <w:rsid w:val="00043DA6"/>
    <w:rsid w:val="00044833"/>
    <w:rsid w:val="00047037"/>
    <w:rsid w:val="0005453E"/>
    <w:rsid w:val="00055E25"/>
    <w:rsid w:val="00067CB4"/>
    <w:rsid w:val="0007169B"/>
    <w:rsid w:val="00071E89"/>
    <w:rsid w:val="00083B79"/>
    <w:rsid w:val="0008498A"/>
    <w:rsid w:val="00092790"/>
    <w:rsid w:val="00095BAD"/>
    <w:rsid w:val="000A177D"/>
    <w:rsid w:val="000A339B"/>
    <w:rsid w:val="000B1E22"/>
    <w:rsid w:val="000B258E"/>
    <w:rsid w:val="000B3544"/>
    <w:rsid w:val="000B4373"/>
    <w:rsid w:val="000B71B6"/>
    <w:rsid w:val="000B7420"/>
    <w:rsid w:val="000B7DC7"/>
    <w:rsid w:val="000C36CD"/>
    <w:rsid w:val="000C5D04"/>
    <w:rsid w:val="000D00EF"/>
    <w:rsid w:val="000D37E2"/>
    <w:rsid w:val="000D5CED"/>
    <w:rsid w:val="000E01A8"/>
    <w:rsid w:val="000E0309"/>
    <w:rsid w:val="000E3437"/>
    <w:rsid w:val="000E59C1"/>
    <w:rsid w:val="000F00F6"/>
    <w:rsid w:val="000F6A4D"/>
    <w:rsid w:val="001069FC"/>
    <w:rsid w:val="00112EBC"/>
    <w:rsid w:val="00114AA3"/>
    <w:rsid w:val="001160C4"/>
    <w:rsid w:val="00120061"/>
    <w:rsid w:val="001230ED"/>
    <w:rsid w:val="00124DE9"/>
    <w:rsid w:val="00127DB5"/>
    <w:rsid w:val="00134C5D"/>
    <w:rsid w:val="0013756E"/>
    <w:rsid w:val="0014238D"/>
    <w:rsid w:val="0014279E"/>
    <w:rsid w:val="00144524"/>
    <w:rsid w:val="00144B41"/>
    <w:rsid w:val="001457DF"/>
    <w:rsid w:val="0015091E"/>
    <w:rsid w:val="0015103D"/>
    <w:rsid w:val="0015344E"/>
    <w:rsid w:val="001558B0"/>
    <w:rsid w:val="0016001C"/>
    <w:rsid w:val="0016068A"/>
    <w:rsid w:val="001610D8"/>
    <w:rsid w:val="00161454"/>
    <w:rsid w:val="001621BA"/>
    <w:rsid w:val="0016323D"/>
    <w:rsid w:val="00165FF7"/>
    <w:rsid w:val="00174EC8"/>
    <w:rsid w:val="00176D7B"/>
    <w:rsid w:val="001825EB"/>
    <w:rsid w:val="00182BA9"/>
    <w:rsid w:val="001921C4"/>
    <w:rsid w:val="001944DB"/>
    <w:rsid w:val="00194986"/>
    <w:rsid w:val="00194B04"/>
    <w:rsid w:val="001964A3"/>
    <w:rsid w:val="001A18C6"/>
    <w:rsid w:val="001A2F0A"/>
    <w:rsid w:val="001B0FE6"/>
    <w:rsid w:val="001B2E80"/>
    <w:rsid w:val="001B7D7A"/>
    <w:rsid w:val="001C639E"/>
    <w:rsid w:val="001C7382"/>
    <w:rsid w:val="001C7507"/>
    <w:rsid w:val="001D36D5"/>
    <w:rsid w:val="001D6693"/>
    <w:rsid w:val="001E3348"/>
    <w:rsid w:val="001E3FB1"/>
    <w:rsid w:val="001E4FE2"/>
    <w:rsid w:val="001E5042"/>
    <w:rsid w:val="001E6F45"/>
    <w:rsid w:val="001E7BCD"/>
    <w:rsid w:val="001E7C07"/>
    <w:rsid w:val="001F2183"/>
    <w:rsid w:val="001F5E9F"/>
    <w:rsid w:val="00222C61"/>
    <w:rsid w:val="002243E8"/>
    <w:rsid w:val="0022486C"/>
    <w:rsid w:val="0023118D"/>
    <w:rsid w:val="00231F94"/>
    <w:rsid w:val="0024207C"/>
    <w:rsid w:val="0025727D"/>
    <w:rsid w:val="00264E9F"/>
    <w:rsid w:val="00267F4E"/>
    <w:rsid w:val="002740C2"/>
    <w:rsid w:val="00276560"/>
    <w:rsid w:val="0028083B"/>
    <w:rsid w:val="00280F3D"/>
    <w:rsid w:val="00294EBB"/>
    <w:rsid w:val="00295A6A"/>
    <w:rsid w:val="00297437"/>
    <w:rsid w:val="00297BAC"/>
    <w:rsid w:val="002A0336"/>
    <w:rsid w:val="002A4C73"/>
    <w:rsid w:val="002A56EA"/>
    <w:rsid w:val="002A5966"/>
    <w:rsid w:val="002B5340"/>
    <w:rsid w:val="002C1731"/>
    <w:rsid w:val="002C3A40"/>
    <w:rsid w:val="002C6D30"/>
    <w:rsid w:val="002D1BDF"/>
    <w:rsid w:val="002F25D4"/>
    <w:rsid w:val="002F29EF"/>
    <w:rsid w:val="002F7AA3"/>
    <w:rsid w:val="003029D6"/>
    <w:rsid w:val="00310368"/>
    <w:rsid w:val="00310A7B"/>
    <w:rsid w:val="003118C1"/>
    <w:rsid w:val="003162EC"/>
    <w:rsid w:val="0032237C"/>
    <w:rsid w:val="003259C8"/>
    <w:rsid w:val="0033296A"/>
    <w:rsid w:val="003337A0"/>
    <w:rsid w:val="00334853"/>
    <w:rsid w:val="00350960"/>
    <w:rsid w:val="00351398"/>
    <w:rsid w:val="0035570E"/>
    <w:rsid w:val="00355733"/>
    <w:rsid w:val="00363A2B"/>
    <w:rsid w:val="00363BC7"/>
    <w:rsid w:val="00366758"/>
    <w:rsid w:val="00371E25"/>
    <w:rsid w:val="00372AB3"/>
    <w:rsid w:val="00377BC5"/>
    <w:rsid w:val="00377CEE"/>
    <w:rsid w:val="00391A52"/>
    <w:rsid w:val="00397470"/>
    <w:rsid w:val="003A1BCE"/>
    <w:rsid w:val="003B40A3"/>
    <w:rsid w:val="003C2A99"/>
    <w:rsid w:val="003C3E53"/>
    <w:rsid w:val="003C7797"/>
    <w:rsid w:val="003D4F0D"/>
    <w:rsid w:val="003E5023"/>
    <w:rsid w:val="003E5AC2"/>
    <w:rsid w:val="003E6249"/>
    <w:rsid w:val="003F09A8"/>
    <w:rsid w:val="003F2DEF"/>
    <w:rsid w:val="003F6578"/>
    <w:rsid w:val="00404790"/>
    <w:rsid w:val="00407E7A"/>
    <w:rsid w:val="00410A6B"/>
    <w:rsid w:val="00413E5F"/>
    <w:rsid w:val="00414B3B"/>
    <w:rsid w:val="0042405F"/>
    <w:rsid w:val="004245EE"/>
    <w:rsid w:val="00427DCD"/>
    <w:rsid w:val="0043296C"/>
    <w:rsid w:val="00434715"/>
    <w:rsid w:val="004357CD"/>
    <w:rsid w:val="0044039A"/>
    <w:rsid w:val="00445AB9"/>
    <w:rsid w:val="00446F95"/>
    <w:rsid w:val="00453AA5"/>
    <w:rsid w:val="0045695F"/>
    <w:rsid w:val="00460033"/>
    <w:rsid w:val="00462A89"/>
    <w:rsid w:val="004652D0"/>
    <w:rsid w:val="00467357"/>
    <w:rsid w:val="004678D1"/>
    <w:rsid w:val="004705E5"/>
    <w:rsid w:val="00471C42"/>
    <w:rsid w:val="00483B91"/>
    <w:rsid w:val="00486658"/>
    <w:rsid w:val="00492444"/>
    <w:rsid w:val="00492ED5"/>
    <w:rsid w:val="004946F4"/>
    <w:rsid w:val="00496D81"/>
    <w:rsid w:val="00497952"/>
    <w:rsid w:val="004A3C16"/>
    <w:rsid w:val="004A755F"/>
    <w:rsid w:val="004A7F19"/>
    <w:rsid w:val="004B4A03"/>
    <w:rsid w:val="004B4CC6"/>
    <w:rsid w:val="004B4EFE"/>
    <w:rsid w:val="004C0A3B"/>
    <w:rsid w:val="004C2808"/>
    <w:rsid w:val="004C2B60"/>
    <w:rsid w:val="004C38B5"/>
    <w:rsid w:val="004C428E"/>
    <w:rsid w:val="004C4301"/>
    <w:rsid w:val="004D47B2"/>
    <w:rsid w:val="004E1A61"/>
    <w:rsid w:val="004F09AC"/>
    <w:rsid w:val="005000CD"/>
    <w:rsid w:val="00500807"/>
    <w:rsid w:val="00500B53"/>
    <w:rsid w:val="00501969"/>
    <w:rsid w:val="005022C2"/>
    <w:rsid w:val="005061DF"/>
    <w:rsid w:val="005101F9"/>
    <w:rsid w:val="00512548"/>
    <w:rsid w:val="00515365"/>
    <w:rsid w:val="00517C68"/>
    <w:rsid w:val="0052268E"/>
    <w:rsid w:val="0052338A"/>
    <w:rsid w:val="00533668"/>
    <w:rsid w:val="00534F16"/>
    <w:rsid w:val="00544C6F"/>
    <w:rsid w:val="00545F63"/>
    <w:rsid w:val="00547711"/>
    <w:rsid w:val="00551D4F"/>
    <w:rsid w:val="00553FCA"/>
    <w:rsid w:val="00560266"/>
    <w:rsid w:val="005626D1"/>
    <w:rsid w:val="00562A5B"/>
    <w:rsid w:val="00563962"/>
    <w:rsid w:val="0056632A"/>
    <w:rsid w:val="00574286"/>
    <w:rsid w:val="00576839"/>
    <w:rsid w:val="00576C55"/>
    <w:rsid w:val="00577614"/>
    <w:rsid w:val="00580E0B"/>
    <w:rsid w:val="00582803"/>
    <w:rsid w:val="005841BB"/>
    <w:rsid w:val="00587E20"/>
    <w:rsid w:val="00587F5E"/>
    <w:rsid w:val="0059359E"/>
    <w:rsid w:val="00594C52"/>
    <w:rsid w:val="00595813"/>
    <w:rsid w:val="00597E42"/>
    <w:rsid w:val="005A0B1A"/>
    <w:rsid w:val="005A2516"/>
    <w:rsid w:val="005B0369"/>
    <w:rsid w:val="005C0256"/>
    <w:rsid w:val="005C0ADA"/>
    <w:rsid w:val="005C0F1D"/>
    <w:rsid w:val="005C26CF"/>
    <w:rsid w:val="005C286A"/>
    <w:rsid w:val="005C7E40"/>
    <w:rsid w:val="005E0F35"/>
    <w:rsid w:val="005E1CF8"/>
    <w:rsid w:val="005E5689"/>
    <w:rsid w:val="005E733E"/>
    <w:rsid w:val="005F01F0"/>
    <w:rsid w:val="005F3C1C"/>
    <w:rsid w:val="005F6A1A"/>
    <w:rsid w:val="0060260B"/>
    <w:rsid w:val="0060354A"/>
    <w:rsid w:val="00604370"/>
    <w:rsid w:val="00604699"/>
    <w:rsid w:val="00605F87"/>
    <w:rsid w:val="00615F8D"/>
    <w:rsid w:val="006165AD"/>
    <w:rsid w:val="00616E13"/>
    <w:rsid w:val="00617F1E"/>
    <w:rsid w:val="006201FF"/>
    <w:rsid w:val="006259D4"/>
    <w:rsid w:val="00631B41"/>
    <w:rsid w:val="00633403"/>
    <w:rsid w:val="00634F14"/>
    <w:rsid w:val="00644E28"/>
    <w:rsid w:val="0065494D"/>
    <w:rsid w:val="0066465D"/>
    <w:rsid w:val="00666E25"/>
    <w:rsid w:val="00673180"/>
    <w:rsid w:val="006748A8"/>
    <w:rsid w:val="00676112"/>
    <w:rsid w:val="00677E3C"/>
    <w:rsid w:val="0068148B"/>
    <w:rsid w:val="00682182"/>
    <w:rsid w:val="00684C2D"/>
    <w:rsid w:val="00686374"/>
    <w:rsid w:val="00690212"/>
    <w:rsid w:val="00690DF2"/>
    <w:rsid w:val="006978A9"/>
    <w:rsid w:val="006A3188"/>
    <w:rsid w:val="006A6B56"/>
    <w:rsid w:val="006B3D9C"/>
    <w:rsid w:val="006C1411"/>
    <w:rsid w:val="006C19EC"/>
    <w:rsid w:val="006C3400"/>
    <w:rsid w:val="006D13EF"/>
    <w:rsid w:val="006F2BFC"/>
    <w:rsid w:val="006F2EE9"/>
    <w:rsid w:val="006F5AB3"/>
    <w:rsid w:val="006F6E60"/>
    <w:rsid w:val="0070647A"/>
    <w:rsid w:val="007075C5"/>
    <w:rsid w:val="0072053D"/>
    <w:rsid w:val="007214C1"/>
    <w:rsid w:val="007217F5"/>
    <w:rsid w:val="0072419B"/>
    <w:rsid w:val="007266A9"/>
    <w:rsid w:val="007269CF"/>
    <w:rsid w:val="00727A1A"/>
    <w:rsid w:val="0073415C"/>
    <w:rsid w:val="00735062"/>
    <w:rsid w:val="007369EE"/>
    <w:rsid w:val="007406B9"/>
    <w:rsid w:val="007423FD"/>
    <w:rsid w:val="0074382B"/>
    <w:rsid w:val="0074706A"/>
    <w:rsid w:val="0075016F"/>
    <w:rsid w:val="00750795"/>
    <w:rsid w:val="0075457E"/>
    <w:rsid w:val="0075622E"/>
    <w:rsid w:val="007568DE"/>
    <w:rsid w:val="00761202"/>
    <w:rsid w:val="00761D4B"/>
    <w:rsid w:val="00763082"/>
    <w:rsid w:val="00763F4C"/>
    <w:rsid w:val="007713C1"/>
    <w:rsid w:val="00773FD8"/>
    <w:rsid w:val="00781B83"/>
    <w:rsid w:val="00782180"/>
    <w:rsid w:val="00786654"/>
    <w:rsid w:val="0079347A"/>
    <w:rsid w:val="00794994"/>
    <w:rsid w:val="007962E4"/>
    <w:rsid w:val="007A12A0"/>
    <w:rsid w:val="007A5A10"/>
    <w:rsid w:val="007B1E7A"/>
    <w:rsid w:val="007B4E31"/>
    <w:rsid w:val="007B692F"/>
    <w:rsid w:val="007B6A78"/>
    <w:rsid w:val="007C2118"/>
    <w:rsid w:val="007C2122"/>
    <w:rsid w:val="007C2AA4"/>
    <w:rsid w:val="007C308E"/>
    <w:rsid w:val="007C535C"/>
    <w:rsid w:val="007C63A0"/>
    <w:rsid w:val="007D2F0F"/>
    <w:rsid w:val="007D6598"/>
    <w:rsid w:val="007E73A6"/>
    <w:rsid w:val="007E7E8E"/>
    <w:rsid w:val="007F410D"/>
    <w:rsid w:val="008077C3"/>
    <w:rsid w:val="00811A90"/>
    <w:rsid w:val="008204D0"/>
    <w:rsid w:val="00822DC5"/>
    <w:rsid w:val="008242E2"/>
    <w:rsid w:val="00826B33"/>
    <w:rsid w:val="00830A9A"/>
    <w:rsid w:val="00834B7D"/>
    <w:rsid w:val="00836177"/>
    <w:rsid w:val="008576B1"/>
    <w:rsid w:val="00861203"/>
    <w:rsid w:val="00865B4B"/>
    <w:rsid w:val="0086602A"/>
    <w:rsid w:val="00870481"/>
    <w:rsid w:val="00882121"/>
    <w:rsid w:val="008C164A"/>
    <w:rsid w:val="008D0769"/>
    <w:rsid w:val="008D129D"/>
    <w:rsid w:val="008D6174"/>
    <w:rsid w:val="008D7471"/>
    <w:rsid w:val="008E3A1B"/>
    <w:rsid w:val="008E57CE"/>
    <w:rsid w:val="008E6186"/>
    <w:rsid w:val="008E754A"/>
    <w:rsid w:val="008F4668"/>
    <w:rsid w:val="008F6868"/>
    <w:rsid w:val="00904578"/>
    <w:rsid w:val="00905025"/>
    <w:rsid w:val="00906C8D"/>
    <w:rsid w:val="009113E6"/>
    <w:rsid w:val="00911CB8"/>
    <w:rsid w:val="00912DA9"/>
    <w:rsid w:val="00914FD9"/>
    <w:rsid w:val="0092001E"/>
    <w:rsid w:val="00922915"/>
    <w:rsid w:val="0092615D"/>
    <w:rsid w:val="00931263"/>
    <w:rsid w:val="0093335A"/>
    <w:rsid w:val="00933BC5"/>
    <w:rsid w:val="00940988"/>
    <w:rsid w:val="00941FE3"/>
    <w:rsid w:val="00945271"/>
    <w:rsid w:val="009467AF"/>
    <w:rsid w:val="009529A0"/>
    <w:rsid w:val="00960036"/>
    <w:rsid w:val="00960CF2"/>
    <w:rsid w:val="0096302D"/>
    <w:rsid w:val="00963E5D"/>
    <w:rsid w:val="00970448"/>
    <w:rsid w:val="00970520"/>
    <w:rsid w:val="00972DC1"/>
    <w:rsid w:val="00972FBA"/>
    <w:rsid w:val="00976002"/>
    <w:rsid w:val="009805E2"/>
    <w:rsid w:val="00983869"/>
    <w:rsid w:val="00983EB9"/>
    <w:rsid w:val="009861F6"/>
    <w:rsid w:val="00993DB4"/>
    <w:rsid w:val="00995EF4"/>
    <w:rsid w:val="009A0B6B"/>
    <w:rsid w:val="009A290E"/>
    <w:rsid w:val="009B250A"/>
    <w:rsid w:val="009C0DCF"/>
    <w:rsid w:val="009C27CF"/>
    <w:rsid w:val="009C3B75"/>
    <w:rsid w:val="009C4AE3"/>
    <w:rsid w:val="009C69F4"/>
    <w:rsid w:val="009C6CCD"/>
    <w:rsid w:val="009C7FE1"/>
    <w:rsid w:val="009D1E4C"/>
    <w:rsid w:val="009D5C08"/>
    <w:rsid w:val="009E3679"/>
    <w:rsid w:val="009E6378"/>
    <w:rsid w:val="009E6D76"/>
    <w:rsid w:val="009F2E4F"/>
    <w:rsid w:val="00A02A36"/>
    <w:rsid w:val="00A02BBB"/>
    <w:rsid w:val="00A12742"/>
    <w:rsid w:val="00A15BFF"/>
    <w:rsid w:val="00A21D94"/>
    <w:rsid w:val="00A27B8B"/>
    <w:rsid w:val="00A30E4F"/>
    <w:rsid w:val="00A46257"/>
    <w:rsid w:val="00A53495"/>
    <w:rsid w:val="00A53E67"/>
    <w:rsid w:val="00A56CF5"/>
    <w:rsid w:val="00A56E4E"/>
    <w:rsid w:val="00A61823"/>
    <w:rsid w:val="00A63418"/>
    <w:rsid w:val="00A63F5E"/>
    <w:rsid w:val="00A75483"/>
    <w:rsid w:val="00A8157E"/>
    <w:rsid w:val="00A81667"/>
    <w:rsid w:val="00A83809"/>
    <w:rsid w:val="00A850D6"/>
    <w:rsid w:val="00A8646B"/>
    <w:rsid w:val="00A94F19"/>
    <w:rsid w:val="00AA6DE5"/>
    <w:rsid w:val="00AB1730"/>
    <w:rsid w:val="00AB2500"/>
    <w:rsid w:val="00AB6DDC"/>
    <w:rsid w:val="00AC2BC2"/>
    <w:rsid w:val="00AC5D9F"/>
    <w:rsid w:val="00AD02AC"/>
    <w:rsid w:val="00AD2EB6"/>
    <w:rsid w:val="00AD5D98"/>
    <w:rsid w:val="00AE089A"/>
    <w:rsid w:val="00AE18B6"/>
    <w:rsid w:val="00AE1B75"/>
    <w:rsid w:val="00AE5790"/>
    <w:rsid w:val="00AF659C"/>
    <w:rsid w:val="00AF70EB"/>
    <w:rsid w:val="00B03769"/>
    <w:rsid w:val="00B058ED"/>
    <w:rsid w:val="00B12C4C"/>
    <w:rsid w:val="00B26981"/>
    <w:rsid w:val="00B33125"/>
    <w:rsid w:val="00B3364F"/>
    <w:rsid w:val="00B34484"/>
    <w:rsid w:val="00B4023F"/>
    <w:rsid w:val="00B41F08"/>
    <w:rsid w:val="00B447AE"/>
    <w:rsid w:val="00B44CE3"/>
    <w:rsid w:val="00B45A5C"/>
    <w:rsid w:val="00B502E4"/>
    <w:rsid w:val="00B53F57"/>
    <w:rsid w:val="00B65F37"/>
    <w:rsid w:val="00B6691D"/>
    <w:rsid w:val="00B72072"/>
    <w:rsid w:val="00B81A55"/>
    <w:rsid w:val="00B81BC9"/>
    <w:rsid w:val="00B87203"/>
    <w:rsid w:val="00B93B03"/>
    <w:rsid w:val="00BA622D"/>
    <w:rsid w:val="00BB107D"/>
    <w:rsid w:val="00BB696B"/>
    <w:rsid w:val="00BC1C98"/>
    <w:rsid w:val="00BC28A1"/>
    <w:rsid w:val="00BC2CF0"/>
    <w:rsid w:val="00BC4BC7"/>
    <w:rsid w:val="00BC77E8"/>
    <w:rsid w:val="00BD04A1"/>
    <w:rsid w:val="00BD11EE"/>
    <w:rsid w:val="00BD40AB"/>
    <w:rsid w:val="00BE0275"/>
    <w:rsid w:val="00BE4895"/>
    <w:rsid w:val="00BE5187"/>
    <w:rsid w:val="00BE57D2"/>
    <w:rsid w:val="00BE65D6"/>
    <w:rsid w:val="00BF43E1"/>
    <w:rsid w:val="00C01097"/>
    <w:rsid w:val="00C04040"/>
    <w:rsid w:val="00C20A46"/>
    <w:rsid w:val="00C22249"/>
    <w:rsid w:val="00C22A6B"/>
    <w:rsid w:val="00C31655"/>
    <w:rsid w:val="00C31EFB"/>
    <w:rsid w:val="00C32E35"/>
    <w:rsid w:val="00C33E55"/>
    <w:rsid w:val="00C34AA4"/>
    <w:rsid w:val="00C548CF"/>
    <w:rsid w:val="00C54F33"/>
    <w:rsid w:val="00C55C24"/>
    <w:rsid w:val="00C5627A"/>
    <w:rsid w:val="00C6534F"/>
    <w:rsid w:val="00C67637"/>
    <w:rsid w:val="00C85319"/>
    <w:rsid w:val="00C85E76"/>
    <w:rsid w:val="00C86950"/>
    <w:rsid w:val="00C86C11"/>
    <w:rsid w:val="00C90149"/>
    <w:rsid w:val="00C9280D"/>
    <w:rsid w:val="00C938BD"/>
    <w:rsid w:val="00CA0851"/>
    <w:rsid w:val="00CA20C0"/>
    <w:rsid w:val="00CB1040"/>
    <w:rsid w:val="00CB58B9"/>
    <w:rsid w:val="00CC7891"/>
    <w:rsid w:val="00CD64CF"/>
    <w:rsid w:val="00CE41A1"/>
    <w:rsid w:val="00CF199E"/>
    <w:rsid w:val="00CF2DFC"/>
    <w:rsid w:val="00CF314E"/>
    <w:rsid w:val="00CF5979"/>
    <w:rsid w:val="00D034DE"/>
    <w:rsid w:val="00D04CCC"/>
    <w:rsid w:val="00D07A43"/>
    <w:rsid w:val="00D12923"/>
    <w:rsid w:val="00D23B9B"/>
    <w:rsid w:val="00D23FBA"/>
    <w:rsid w:val="00D2408E"/>
    <w:rsid w:val="00D30B6A"/>
    <w:rsid w:val="00D35002"/>
    <w:rsid w:val="00D40086"/>
    <w:rsid w:val="00D453BB"/>
    <w:rsid w:val="00D511EB"/>
    <w:rsid w:val="00D56AAC"/>
    <w:rsid w:val="00D6254C"/>
    <w:rsid w:val="00D650AB"/>
    <w:rsid w:val="00D74D2E"/>
    <w:rsid w:val="00D752CD"/>
    <w:rsid w:val="00D8451D"/>
    <w:rsid w:val="00D846EE"/>
    <w:rsid w:val="00D85F46"/>
    <w:rsid w:val="00D86F6B"/>
    <w:rsid w:val="00DA322B"/>
    <w:rsid w:val="00DA36E4"/>
    <w:rsid w:val="00DA5190"/>
    <w:rsid w:val="00DB055C"/>
    <w:rsid w:val="00DB1F1C"/>
    <w:rsid w:val="00DB79EA"/>
    <w:rsid w:val="00DC1943"/>
    <w:rsid w:val="00DC1A5F"/>
    <w:rsid w:val="00DC21B8"/>
    <w:rsid w:val="00DC4A3B"/>
    <w:rsid w:val="00DD04AE"/>
    <w:rsid w:val="00DD27EC"/>
    <w:rsid w:val="00DD6D32"/>
    <w:rsid w:val="00DE558A"/>
    <w:rsid w:val="00DF13DD"/>
    <w:rsid w:val="00DF1D04"/>
    <w:rsid w:val="00DF7EE1"/>
    <w:rsid w:val="00E064F2"/>
    <w:rsid w:val="00E07077"/>
    <w:rsid w:val="00E10592"/>
    <w:rsid w:val="00E1077A"/>
    <w:rsid w:val="00E23B4E"/>
    <w:rsid w:val="00E2687C"/>
    <w:rsid w:val="00E30E9A"/>
    <w:rsid w:val="00E34308"/>
    <w:rsid w:val="00E3459C"/>
    <w:rsid w:val="00E37322"/>
    <w:rsid w:val="00E47BF2"/>
    <w:rsid w:val="00E50CC5"/>
    <w:rsid w:val="00E5323E"/>
    <w:rsid w:val="00E62291"/>
    <w:rsid w:val="00E70E60"/>
    <w:rsid w:val="00E71DFB"/>
    <w:rsid w:val="00E76D34"/>
    <w:rsid w:val="00E814F8"/>
    <w:rsid w:val="00E845EF"/>
    <w:rsid w:val="00E864AA"/>
    <w:rsid w:val="00E87365"/>
    <w:rsid w:val="00E932BF"/>
    <w:rsid w:val="00E94349"/>
    <w:rsid w:val="00E94AE7"/>
    <w:rsid w:val="00E94CF8"/>
    <w:rsid w:val="00EA12F6"/>
    <w:rsid w:val="00EA1A55"/>
    <w:rsid w:val="00EA2361"/>
    <w:rsid w:val="00EA5218"/>
    <w:rsid w:val="00EA53EE"/>
    <w:rsid w:val="00EA5FD5"/>
    <w:rsid w:val="00EB00C5"/>
    <w:rsid w:val="00EB1A0E"/>
    <w:rsid w:val="00EB306A"/>
    <w:rsid w:val="00EB6F69"/>
    <w:rsid w:val="00EC0485"/>
    <w:rsid w:val="00EC0F33"/>
    <w:rsid w:val="00EC3DCA"/>
    <w:rsid w:val="00ED39AB"/>
    <w:rsid w:val="00ED418F"/>
    <w:rsid w:val="00ED4256"/>
    <w:rsid w:val="00EE5CB0"/>
    <w:rsid w:val="00F05522"/>
    <w:rsid w:val="00F0664E"/>
    <w:rsid w:val="00F06825"/>
    <w:rsid w:val="00F1509C"/>
    <w:rsid w:val="00F244FD"/>
    <w:rsid w:val="00F25A89"/>
    <w:rsid w:val="00F3018A"/>
    <w:rsid w:val="00F424D6"/>
    <w:rsid w:val="00F45640"/>
    <w:rsid w:val="00F45B46"/>
    <w:rsid w:val="00F50DAD"/>
    <w:rsid w:val="00F510C2"/>
    <w:rsid w:val="00F514AD"/>
    <w:rsid w:val="00F5154E"/>
    <w:rsid w:val="00F556CA"/>
    <w:rsid w:val="00F5721B"/>
    <w:rsid w:val="00F57E59"/>
    <w:rsid w:val="00F658BF"/>
    <w:rsid w:val="00F66630"/>
    <w:rsid w:val="00F7136F"/>
    <w:rsid w:val="00F748B9"/>
    <w:rsid w:val="00F76BDD"/>
    <w:rsid w:val="00F778C4"/>
    <w:rsid w:val="00F835CF"/>
    <w:rsid w:val="00F926C7"/>
    <w:rsid w:val="00F94CDA"/>
    <w:rsid w:val="00F95D6C"/>
    <w:rsid w:val="00F97DBA"/>
    <w:rsid w:val="00FA2ECE"/>
    <w:rsid w:val="00FA4722"/>
    <w:rsid w:val="00FA5AAB"/>
    <w:rsid w:val="00FA66C0"/>
    <w:rsid w:val="00FA6A09"/>
    <w:rsid w:val="00FA7139"/>
    <w:rsid w:val="00FB0C9D"/>
    <w:rsid w:val="00FB3976"/>
    <w:rsid w:val="00FC0A0D"/>
    <w:rsid w:val="00FC0E46"/>
    <w:rsid w:val="00FC46E8"/>
    <w:rsid w:val="00FD1B76"/>
    <w:rsid w:val="00FD421E"/>
    <w:rsid w:val="00FD68DE"/>
    <w:rsid w:val="00FF1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2C8BCB"/>
  <w15:chartTrackingRefBased/>
  <w15:docId w15:val="{9C720441-3AC3-4A07-9F08-945F00733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1A55"/>
    <w:rPr>
      <w:kern w:val="0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865B4B"/>
    <w:pPr>
      <w:keepNext/>
      <w:widowControl w:val="0"/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kern w:val="1"/>
      <w:sz w:val="24"/>
      <w:szCs w:val="20"/>
      <w:lang w:val="de-DE" w:eastAsia="zh-CN"/>
    </w:rPr>
  </w:style>
  <w:style w:type="paragraph" w:styleId="Ttulo2">
    <w:name w:val="heading 2"/>
    <w:basedOn w:val="Normal"/>
    <w:next w:val="Normal"/>
    <w:link w:val="Ttulo2Char"/>
    <w:qFormat/>
    <w:rsid w:val="00865B4B"/>
    <w:pPr>
      <w:keepNext/>
      <w:suppressAutoHyphens/>
      <w:spacing w:after="0" w:line="240" w:lineRule="auto"/>
      <w:outlineLvl w:val="1"/>
    </w:pPr>
    <w:rPr>
      <w:rFonts w:ascii="Times New Roman" w:eastAsia="Times New Roman" w:hAnsi="Times New Roman" w:cs="Times New Roman"/>
      <w:b/>
      <w:color w:val="000000"/>
      <w:kern w:val="1"/>
      <w:sz w:val="24"/>
      <w:szCs w:val="20"/>
      <w:lang w:eastAsia="zh-CN"/>
    </w:rPr>
  </w:style>
  <w:style w:type="paragraph" w:styleId="Ttulo3">
    <w:name w:val="heading 3"/>
    <w:basedOn w:val="Normal"/>
    <w:next w:val="Normal"/>
    <w:link w:val="Ttulo3Char"/>
    <w:qFormat/>
    <w:rsid w:val="00865B4B"/>
    <w:pPr>
      <w:keepNext/>
      <w:widowControl w:val="0"/>
      <w:numPr>
        <w:ilvl w:val="2"/>
        <w:numId w:val="1"/>
      </w:numPr>
      <w:suppressAutoHyphens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kern w:val="1"/>
      <w:sz w:val="32"/>
      <w:szCs w:val="20"/>
      <w:lang w:val="pt-PT" w:eastAsia="zh-CN"/>
    </w:rPr>
  </w:style>
  <w:style w:type="paragraph" w:styleId="Ttulo4">
    <w:name w:val="heading 4"/>
    <w:basedOn w:val="Normal"/>
    <w:next w:val="Normal"/>
    <w:link w:val="Ttulo4Char"/>
    <w:qFormat/>
    <w:rsid w:val="00865B4B"/>
    <w:pPr>
      <w:keepNext/>
      <w:widowControl w:val="0"/>
      <w:numPr>
        <w:ilvl w:val="3"/>
        <w:numId w:val="1"/>
      </w:numPr>
      <w:suppressAutoHyphens/>
      <w:spacing w:after="0" w:line="240" w:lineRule="auto"/>
      <w:jc w:val="both"/>
      <w:outlineLvl w:val="3"/>
    </w:pPr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</w:rPr>
  </w:style>
  <w:style w:type="paragraph" w:styleId="Ttulo5">
    <w:name w:val="heading 5"/>
    <w:basedOn w:val="Normal"/>
    <w:next w:val="Normal"/>
    <w:link w:val="Ttulo5Char"/>
    <w:qFormat/>
    <w:rsid w:val="00865B4B"/>
    <w:pPr>
      <w:keepNext/>
      <w:suppressAutoHyphens/>
      <w:spacing w:after="0" w:line="240" w:lineRule="auto"/>
      <w:jc w:val="both"/>
      <w:outlineLvl w:val="4"/>
    </w:pPr>
    <w:rPr>
      <w:rFonts w:ascii="Times New Roman" w:eastAsia="Times New Roman" w:hAnsi="Times New Roman" w:cs="Times New Roman"/>
      <w:b/>
      <w:kern w:val="1"/>
      <w:sz w:val="24"/>
      <w:szCs w:val="20"/>
      <w:lang w:eastAsia="zh-CN"/>
    </w:rPr>
  </w:style>
  <w:style w:type="paragraph" w:styleId="Ttulo6">
    <w:name w:val="heading 6"/>
    <w:basedOn w:val="Normal"/>
    <w:next w:val="Normal"/>
    <w:link w:val="Ttulo6Char"/>
    <w:qFormat/>
    <w:rsid w:val="00865B4B"/>
    <w:pPr>
      <w:keepNext/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</w:rPr>
  </w:style>
  <w:style w:type="paragraph" w:styleId="Ttulo7">
    <w:name w:val="heading 7"/>
    <w:basedOn w:val="Normal"/>
    <w:next w:val="Normal"/>
    <w:link w:val="Ttulo7Char"/>
    <w:qFormat/>
    <w:rsid w:val="00865B4B"/>
    <w:pPr>
      <w:keepNext/>
      <w:widowControl w:val="0"/>
      <w:suppressAutoHyphens/>
      <w:spacing w:after="0" w:line="240" w:lineRule="auto"/>
      <w:outlineLvl w:val="6"/>
    </w:pPr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</w:rPr>
  </w:style>
  <w:style w:type="paragraph" w:styleId="Ttulo8">
    <w:name w:val="heading 8"/>
    <w:basedOn w:val="Normal"/>
    <w:next w:val="Normal"/>
    <w:link w:val="Ttulo8Char"/>
    <w:qFormat/>
    <w:rsid w:val="00865B4B"/>
    <w:pPr>
      <w:keepNext/>
      <w:suppressAutoHyphens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paragraph" w:styleId="Ttulo9">
    <w:name w:val="heading 9"/>
    <w:basedOn w:val="Normal"/>
    <w:next w:val="Normal"/>
    <w:link w:val="Ttulo9Char"/>
    <w:qFormat/>
    <w:rsid w:val="00865B4B"/>
    <w:pPr>
      <w:keepNext/>
      <w:suppressAutoHyphens/>
      <w:spacing w:after="0" w:line="240" w:lineRule="auto"/>
      <w:outlineLvl w:val="8"/>
    </w:pPr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B81A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B81A55"/>
    <w:rPr>
      <w:kern w:val="0"/>
      <w14:ligatures w14:val="none"/>
    </w:rPr>
  </w:style>
  <w:style w:type="paragraph" w:styleId="Rodap">
    <w:name w:val="footer"/>
    <w:basedOn w:val="Normal"/>
    <w:link w:val="RodapChar"/>
    <w:unhideWhenUsed/>
    <w:rsid w:val="00B81A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B81A55"/>
    <w:rPr>
      <w:kern w:val="0"/>
      <w14:ligatures w14:val="none"/>
    </w:rPr>
  </w:style>
  <w:style w:type="paragraph" w:styleId="PargrafodaLista">
    <w:name w:val="List Paragraph"/>
    <w:basedOn w:val="Normal"/>
    <w:qFormat/>
    <w:rsid w:val="00963E5D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rsid w:val="00865B4B"/>
    <w:rPr>
      <w:rFonts w:ascii="Times New Roman" w:eastAsia="Times New Roman" w:hAnsi="Times New Roman" w:cs="Times New Roman"/>
      <w:kern w:val="1"/>
      <w:sz w:val="24"/>
      <w:szCs w:val="20"/>
      <w:lang w:val="de-DE" w:eastAsia="zh-CN"/>
      <w14:ligatures w14:val="none"/>
    </w:rPr>
  </w:style>
  <w:style w:type="character" w:customStyle="1" w:styleId="Ttulo2Char">
    <w:name w:val="Título 2 Char"/>
    <w:basedOn w:val="Fontepargpadro"/>
    <w:link w:val="Ttulo2"/>
    <w:rsid w:val="00865B4B"/>
    <w:rPr>
      <w:rFonts w:ascii="Times New Roman" w:eastAsia="Times New Roman" w:hAnsi="Times New Roman" w:cs="Times New Roman"/>
      <w:b/>
      <w:color w:val="000000"/>
      <w:kern w:val="1"/>
      <w:sz w:val="24"/>
      <w:szCs w:val="20"/>
      <w:lang w:eastAsia="zh-CN"/>
      <w14:ligatures w14:val="none"/>
    </w:rPr>
  </w:style>
  <w:style w:type="character" w:customStyle="1" w:styleId="Ttulo3Char">
    <w:name w:val="Título 3 Char"/>
    <w:basedOn w:val="Fontepargpadro"/>
    <w:link w:val="Ttulo3"/>
    <w:rsid w:val="00865B4B"/>
    <w:rPr>
      <w:rFonts w:ascii="Times New Roman" w:eastAsia="Times New Roman" w:hAnsi="Times New Roman" w:cs="Times New Roman"/>
      <w:b/>
      <w:kern w:val="1"/>
      <w:sz w:val="32"/>
      <w:szCs w:val="20"/>
      <w:lang w:val="pt-PT" w:eastAsia="zh-CN"/>
      <w14:ligatures w14:val="none"/>
    </w:rPr>
  </w:style>
  <w:style w:type="character" w:customStyle="1" w:styleId="Ttulo4Char">
    <w:name w:val="Título 4 Char"/>
    <w:basedOn w:val="Fontepargpadro"/>
    <w:link w:val="Ttulo4"/>
    <w:rsid w:val="00865B4B"/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  <w14:ligatures w14:val="none"/>
    </w:rPr>
  </w:style>
  <w:style w:type="character" w:customStyle="1" w:styleId="Ttulo5Char">
    <w:name w:val="Título 5 Char"/>
    <w:basedOn w:val="Fontepargpadro"/>
    <w:link w:val="Ttulo5"/>
    <w:rsid w:val="00865B4B"/>
    <w:rPr>
      <w:rFonts w:ascii="Times New Roman" w:eastAsia="Times New Roman" w:hAnsi="Times New Roman" w:cs="Times New Roman"/>
      <w:b/>
      <w:kern w:val="1"/>
      <w:sz w:val="24"/>
      <w:szCs w:val="20"/>
      <w:lang w:eastAsia="zh-CN"/>
      <w14:ligatures w14:val="none"/>
    </w:rPr>
  </w:style>
  <w:style w:type="character" w:customStyle="1" w:styleId="Ttulo6Char">
    <w:name w:val="Título 6 Char"/>
    <w:basedOn w:val="Fontepargpadro"/>
    <w:link w:val="Ttulo6"/>
    <w:rsid w:val="00865B4B"/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  <w14:ligatures w14:val="none"/>
    </w:rPr>
  </w:style>
  <w:style w:type="character" w:customStyle="1" w:styleId="Ttulo7Char">
    <w:name w:val="Título 7 Char"/>
    <w:basedOn w:val="Fontepargpadro"/>
    <w:link w:val="Ttulo7"/>
    <w:rsid w:val="00865B4B"/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  <w14:ligatures w14:val="none"/>
    </w:rPr>
  </w:style>
  <w:style w:type="character" w:customStyle="1" w:styleId="Ttulo8Char">
    <w:name w:val="Título 8 Char"/>
    <w:basedOn w:val="Fontepargpadro"/>
    <w:link w:val="Ttulo8"/>
    <w:rsid w:val="00865B4B"/>
    <w:rPr>
      <w:rFonts w:ascii="Times New Roman" w:eastAsia="Times New Roman" w:hAnsi="Times New Roman" w:cs="Times New Roman"/>
      <w:kern w:val="1"/>
      <w:sz w:val="24"/>
      <w:szCs w:val="20"/>
      <w:lang w:eastAsia="zh-CN"/>
      <w14:ligatures w14:val="none"/>
    </w:rPr>
  </w:style>
  <w:style w:type="character" w:customStyle="1" w:styleId="Ttulo9Char">
    <w:name w:val="Título 9 Char"/>
    <w:basedOn w:val="Fontepargpadro"/>
    <w:link w:val="Ttulo9"/>
    <w:rsid w:val="00865B4B"/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  <w14:ligatures w14:val="none"/>
    </w:rPr>
  </w:style>
  <w:style w:type="character" w:customStyle="1" w:styleId="WW8Num1z0">
    <w:name w:val="WW8Num1z0"/>
    <w:rsid w:val="00865B4B"/>
  </w:style>
  <w:style w:type="character" w:customStyle="1" w:styleId="WW8Num1z1">
    <w:name w:val="WW8Num1z1"/>
    <w:rsid w:val="00865B4B"/>
  </w:style>
  <w:style w:type="character" w:customStyle="1" w:styleId="WW8Num1z2">
    <w:name w:val="WW8Num1z2"/>
    <w:rsid w:val="00865B4B"/>
  </w:style>
  <w:style w:type="character" w:customStyle="1" w:styleId="WW8Num1z3">
    <w:name w:val="WW8Num1z3"/>
    <w:rsid w:val="00865B4B"/>
  </w:style>
  <w:style w:type="character" w:customStyle="1" w:styleId="WW8Num1z4">
    <w:name w:val="WW8Num1z4"/>
    <w:rsid w:val="00865B4B"/>
  </w:style>
  <w:style w:type="character" w:customStyle="1" w:styleId="WW8Num1z5">
    <w:name w:val="WW8Num1z5"/>
    <w:rsid w:val="00865B4B"/>
  </w:style>
  <w:style w:type="character" w:customStyle="1" w:styleId="WW8Num1z6">
    <w:name w:val="WW8Num1z6"/>
    <w:rsid w:val="00865B4B"/>
  </w:style>
  <w:style w:type="character" w:customStyle="1" w:styleId="WW8Num1z7">
    <w:name w:val="WW8Num1z7"/>
    <w:rsid w:val="00865B4B"/>
  </w:style>
  <w:style w:type="character" w:customStyle="1" w:styleId="WW8Num1z8">
    <w:name w:val="WW8Num1z8"/>
    <w:rsid w:val="00865B4B"/>
  </w:style>
  <w:style w:type="character" w:customStyle="1" w:styleId="Fontepargpadro3">
    <w:name w:val="Fonte parág. padrão3"/>
    <w:rsid w:val="00865B4B"/>
  </w:style>
  <w:style w:type="character" w:customStyle="1" w:styleId="Fontepargpadro2">
    <w:name w:val="Fonte parág. padrão2"/>
    <w:rsid w:val="00865B4B"/>
  </w:style>
  <w:style w:type="character" w:customStyle="1" w:styleId="WW8Num2z0">
    <w:name w:val="WW8Num2z0"/>
    <w:rsid w:val="00865B4B"/>
    <w:rPr>
      <w:rFonts w:hint="default"/>
    </w:rPr>
  </w:style>
  <w:style w:type="character" w:customStyle="1" w:styleId="WW8Num2z1">
    <w:name w:val="WW8Num2z1"/>
    <w:rsid w:val="00865B4B"/>
  </w:style>
  <w:style w:type="character" w:customStyle="1" w:styleId="WW8Num2z2">
    <w:name w:val="WW8Num2z2"/>
    <w:rsid w:val="00865B4B"/>
    <w:rPr>
      <w:rFonts w:hint="default"/>
      <w:b/>
    </w:rPr>
  </w:style>
  <w:style w:type="character" w:customStyle="1" w:styleId="WW8Num2z3">
    <w:name w:val="WW8Num2z3"/>
    <w:rsid w:val="00865B4B"/>
  </w:style>
  <w:style w:type="character" w:customStyle="1" w:styleId="WW8Num2z4">
    <w:name w:val="WW8Num2z4"/>
    <w:rsid w:val="00865B4B"/>
  </w:style>
  <w:style w:type="character" w:customStyle="1" w:styleId="WW8Num2z5">
    <w:name w:val="WW8Num2z5"/>
    <w:rsid w:val="00865B4B"/>
  </w:style>
  <w:style w:type="character" w:customStyle="1" w:styleId="WW8Num2z6">
    <w:name w:val="WW8Num2z6"/>
    <w:rsid w:val="00865B4B"/>
  </w:style>
  <w:style w:type="character" w:customStyle="1" w:styleId="WW8Num2z7">
    <w:name w:val="WW8Num2z7"/>
    <w:rsid w:val="00865B4B"/>
  </w:style>
  <w:style w:type="character" w:customStyle="1" w:styleId="WW8Num2z8">
    <w:name w:val="WW8Num2z8"/>
    <w:rsid w:val="00865B4B"/>
  </w:style>
  <w:style w:type="character" w:customStyle="1" w:styleId="WW8Num3z0">
    <w:name w:val="WW8Num3z0"/>
    <w:rsid w:val="00865B4B"/>
    <w:rPr>
      <w:rFonts w:ascii="Calibri" w:hAnsi="Calibri" w:cs="Symbol" w:hint="default"/>
      <w:sz w:val="21"/>
      <w:szCs w:val="21"/>
    </w:rPr>
  </w:style>
  <w:style w:type="character" w:customStyle="1" w:styleId="WW8Num3z1">
    <w:name w:val="WW8Num3z1"/>
    <w:rsid w:val="00865B4B"/>
    <w:rPr>
      <w:rFonts w:ascii="Courier New" w:hAnsi="Courier New" w:cs="Courier New" w:hint="default"/>
      <w:sz w:val="20"/>
    </w:rPr>
  </w:style>
  <w:style w:type="character" w:customStyle="1" w:styleId="WW8Num3z2">
    <w:name w:val="WW8Num3z2"/>
    <w:rsid w:val="00865B4B"/>
    <w:rPr>
      <w:rFonts w:ascii="Wingdings" w:hAnsi="Wingdings" w:cs="Wingdings" w:hint="default"/>
      <w:sz w:val="20"/>
    </w:rPr>
  </w:style>
  <w:style w:type="character" w:customStyle="1" w:styleId="WW8Num3z3">
    <w:name w:val="WW8Num3z3"/>
    <w:rsid w:val="00865B4B"/>
  </w:style>
  <w:style w:type="character" w:customStyle="1" w:styleId="WW8Num3z4">
    <w:name w:val="WW8Num3z4"/>
    <w:rsid w:val="00865B4B"/>
  </w:style>
  <w:style w:type="character" w:customStyle="1" w:styleId="WW8Num3z5">
    <w:name w:val="WW8Num3z5"/>
    <w:rsid w:val="00865B4B"/>
  </w:style>
  <w:style w:type="character" w:customStyle="1" w:styleId="WW8Num3z6">
    <w:name w:val="WW8Num3z6"/>
    <w:rsid w:val="00865B4B"/>
  </w:style>
  <w:style w:type="character" w:customStyle="1" w:styleId="WW8Num3z7">
    <w:name w:val="WW8Num3z7"/>
    <w:rsid w:val="00865B4B"/>
  </w:style>
  <w:style w:type="character" w:customStyle="1" w:styleId="WW8Num3z8">
    <w:name w:val="WW8Num3z8"/>
    <w:rsid w:val="00865B4B"/>
  </w:style>
  <w:style w:type="character" w:customStyle="1" w:styleId="WW8Num4z0">
    <w:name w:val="WW8Num4z0"/>
    <w:rsid w:val="00865B4B"/>
    <w:rPr>
      <w:rFonts w:ascii="Calibri" w:hAnsi="Calibri" w:cs="Calibri" w:hint="default"/>
      <w:sz w:val="21"/>
      <w:szCs w:val="21"/>
    </w:rPr>
  </w:style>
  <w:style w:type="character" w:customStyle="1" w:styleId="WW8Num4z1">
    <w:name w:val="WW8Num4z1"/>
    <w:rsid w:val="00865B4B"/>
  </w:style>
  <w:style w:type="character" w:customStyle="1" w:styleId="WW8Num4z2">
    <w:name w:val="WW8Num4z2"/>
    <w:rsid w:val="00865B4B"/>
    <w:rPr>
      <w:rFonts w:hint="default"/>
      <w:b/>
    </w:rPr>
  </w:style>
  <w:style w:type="character" w:customStyle="1" w:styleId="WW8Num4z3">
    <w:name w:val="WW8Num4z3"/>
    <w:rsid w:val="00865B4B"/>
  </w:style>
  <w:style w:type="character" w:customStyle="1" w:styleId="WW8Num4z4">
    <w:name w:val="WW8Num4z4"/>
    <w:rsid w:val="00865B4B"/>
  </w:style>
  <w:style w:type="character" w:customStyle="1" w:styleId="WW8Num4z5">
    <w:name w:val="WW8Num4z5"/>
    <w:rsid w:val="00865B4B"/>
  </w:style>
  <w:style w:type="character" w:customStyle="1" w:styleId="WW8Num4z6">
    <w:name w:val="WW8Num4z6"/>
    <w:rsid w:val="00865B4B"/>
  </w:style>
  <w:style w:type="character" w:customStyle="1" w:styleId="WW8Num4z7">
    <w:name w:val="WW8Num4z7"/>
    <w:rsid w:val="00865B4B"/>
  </w:style>
  <w:style w:type="character" w:customStyle="1" w:styleId="WW8Num4z8">
    <w:name w:val="WW8Num4z8"/>
    <w:rsid w:val="00865B4B"/>
  </w:style>
  <w:style w:type="character" w:customStyle="1" w:styleId="WW8Num5z0">
    <w:name w:val="WW8Num5z0"/>
    <w:rsid w:val="00865B4B"/>
    <w:rPr>
      <w:rFonts w:hint="default"/>
    </w:rPr>
  </w:style>
  <w:style w:type="character" w:customStyle="1" w:styleId="WW8Num5z2">
    <w:name w:val="WW8Num5z2"/>
    <w:rsid w:val="00865B4B"/>
    <w:rPr>
      <w:rFonts w:hint="default"/>
      <w:b/>
    </w:rPr>
  </w:style>
  <w:style w:type="character" w:customStyle="1" w:styleId="WW8Num6z0">
    <w:name w:val="WW8Num6z0"/>
    <w:rsid w:val="00865B4B"/>
    <w:rPr>
      <w:rFonts w:ascii="Symbol" w:hAnsi="Symbol" w:cs="Symbol" w:hint="default"/>
      <w:sz w:val="20"/>
    </w:rPr>
  </w:style>
  <w:style w:type="character" w:customStyle="1" w:styleId="WW8Num6z1">
    <w:name w:val="WW8Num6z1"/>
    <w:rsid w:val="00865B4B"/>
    <w:rPr>
      <w:rFonts w:ascii="Courier New" w:hAnsi="Courier New" w:cs="Courier New" w:hint="default"/>
      <w:sz w:val="20"/>
    </w:rPr>
  </w:style>
  <w:style w:type="character" w:customStyle="1" w:styleId="WW8Num6z2">
    <w:name w:val="WW8Num6z2"/>
    <w:rsid w:val="00865B4B"/>
    <w:rPr>
      <w:rFonts w:ascii="Wingdings" w:hAnsi="Wingdings" w:cs="Wingdings" w:hint="default"/>
      <w:sz w:val="20"/>
    </w:rPr>
  </w:style>
  <w:style w:type="character" w:customStyle="1" w:styleId="WW8Num7z0">
    <w:name w:val="WW8Num7z0"/>
    <w:rsid w:val="00865B4B"/>
    <w:rPr>
      <w:rFonts w:hint="default"/>
    </w:rPr>
  </w:style>
  <w:style w:type="character" w:customStyle="1" w:styleId="WW8Num8z0">
    <w:name w:val="WW8Num8z0"/>
    <w:rsid w:val="00865B4B"/>
    <w:rPr>
      <w:rFonts w:hint="default"/>
    </w:rPr>
  </w:style>
  <w:style w:type="character" w:customStyle="1" w:styleId="WW8Num8z1">
    <w:name w:val="WW8Num8z1"/>
    <w:rsid w:val="00865B4B"/>
  </w:style>
  <w:style w:type="character" w:customStyle="1" w:styleId="WW8Num8z2">
    <w:name w:val="WW8Num8z2"/>
    <w:rsid w:val="00865B4B"/>
  </w:style>
  <w:style w:type="character" w:customStyle="1" w:styleId="WW8Num8z3">
    <w:name w:val="WW8Num8z3"/>
    <w:rsid w:val="00865B4B"/>
  </w:style>
  <w:style w:type="character" w:customStyle="1" w:styleId="WW8Num8z4">
    <w:name w:val="WW8Num8z4"/>
    <w:rsid w:val="00865B4B"/>
  </w:style>
  <w:style w:type="character" w:customStyle="1" w:styleId="WW8Num8z5">
    <w:name w:val="WW8Num8z5"/>
    <w:rsid w:val="00865B4B"/>
  </w:style>
  <w:style w:type="character" w:customStyle="1" w:styleId="WW8Num8z6">
    <w:name w:val="WW8Num8z6"/>
    <w:rsid w:val="00865B4B"/>
  </w:style>
  <w:style w:type="character" w:customStyle="1" w:styleId="WW8Num8z7">
    <w:name w:val="WW8Num8z7"/>
    <w:rsid w:val="00865B4B"/>
  </w:style>
  <w:style w:type="character" w:customStyle="1" w:styleId="WW8Num8z8">
    <w:name w:val="WW8Num8z8"/>
    <w:rsid w:val="00865B4B"/>
  </w:style>
  <w:style w:type="character" w:customStyle="1" w:styleId="WW8Num9z0">
    <w:name w:val="WW8Num9z0"/>
    <w:rsid w:val="00865B4B"/>
    <w:rPr>
      <w:rFonts w:hint="default"/>
    </w:rPr>
  </w:style>
  <w:style w:type="character" w:customStyle="1" w:styleId="WW8Num9z1">
    <w:name w:val="WW8Num9z1"/>
    <w:rsid w:val="00865B4B"/>
    <w:rPr>
      <w:rFonts w:hint="default"/>
      <w:b/>
    </w:rPr>
  </w:style>
  <w:style w:type="character" w:customStyle="1" w:styleId="WW8Num10z0">
    <w:name w:val="WW8Num10z0"/>
    <w:rsid w:val="00865B4B"/>
    <w:rPr>
      <w:rFonts w:ascii="Symbol" w:hAnsi="Symbol" w:cs="Symbol" w:hint="default"/>
    </w:rPr>
  </w:style>
  <w:style w:type="character" w:customStyle="1" w:styleId="WW8Num10z1">
    <w:name w:val="WW8Num10z1"/>
    <w:rsid w:val="00865B4B"/>
    <w:rPr>
      <w:rFonts w:ascii="Courier New" w:hAnsi="Courier New" w:cs="Courier New" w:hint="default"/>
    </w:rPr>
  </w:style>
  <w:style w:type="character" w:customStyle="1" w:styleId="WW8Num10z2">
    <w:name w:val="WW8Num10z2"/>
    <w:rsid w:val="00865B4B"/>
    <w:rPr>
      <w:rFonts w:ascii="Wingdings" w:hAnsi="Wingdings" w:cs="Wingdings" w:hint="default"/>
    </w:rPr>
  </w:style>
  <w:style w:type="character" w:customStyle="1" w:styleId="WW8Num11z0">
    <w:name w:val="WW8Num11z0"/>
    <w:rsid w:val="00865B4B"/>
    <w:rPr>
      <w:rFonts w:hint="default"/>
    </w:rPr>
  </w:style>
  <w:style w:type="character" w:customStyle="1" w:styleId="WW8Num11z1">
    <w:name w:val="WW8Num11z1"/>
    <w:rsid w:val="00865B4B"/>
  </w:style>
  <w:style w:type="character" w:customStyle="1" w:styleId="WW8Num11z2">
    <w:name w:val="WW8Num11z2"/>
    <w:rsid w:val="00865B4B"/>
  </w:style>
  <w:style w:type="character" w:customStyle="1" w:styleId="WW8Num11z3">
    <w:name w:val="WW8Num11z3"/>
    <w:rsid w:val="00865B4B"/>
  </w:style>
  <w:style w:type="character" w:customStyle="1" w:styleId="WW8Num11z4">
    <w:name w:val="WW8Num11z4"/>
    <w:rsid w:val="00865B4B"/>
  </w:style>
  <w:style w:type="character" w:customStyle="1" w:styleId="WW8Num11z5">
    <w:name w:val="WW8Num11z5"/>
    <w:rsid w:val="00865B4B"/>
  </w:style>
  <w:style w:type="character" w:customStyle="1" w:styleId="WW8Num11z6">
    <w:name w:val="WW8Num11z6"/>
    <w:rsid w:val="00865B4B"/>
  </w:style>
  <w:style w:type="character" w:customStyle="1" w:styleId="WW8Num11z7">
    <w:name w:val="WW8Num11z7"/>
    <w:rsid w:val="00865B4B"/>
  </w:style>
  <w:style w:type="character" w:customStyle="1" w:styleId="WW8Num11z8">
    <w:name w:val="WW8Num11z8"/>
    <w:rsid w:val="00865B4B"/>
  </w:style>
  <w:style w:type="character" w:customStyle="1" w:styleId="WW8Num12z0">
    <w:name w:val="WW8Num12z0"/>
    <w:rsid w:val="00865B4B"/>
    <w:rPr>
      <w:rFonts w:hint="default"/>
    </w:rPr>
  </w:style>
  <w:style w:type="character" w:customStyle="1" w:styleId="WW8Num12z1">
    <w:name w:val="WW8Num12z1"/>
    <w:rsid w:val="00865B4B"/>
  </w:style>
  <w:style w:type="character" w:customStyle="1" w:styleId="WW8Num12z2">
    <w:name w:val="WW8Num12z2"/>
    <w:rsid w:val="00865B4B"/>
  </w:style>
  <w:style w:type="character" w:customStyle="1" w:styleId="WW8Num12z3">
    <w:name w:val="WW8Num12z3"/>
    <w:rsid w:val="00865B4B"/>
  </w:style>
  <w:style w:type="character" w:customStyle="1" w:styleId="WW8Num12z4">
    <w:name w:val="WW8Num12z4"/>
    <w:rsid w:val="00865B4B"/>
  </w:style>
  <w:style w:type="character" w:customStyle="1" w:styleId="WW8Num12z5">
    <w:name w:val="WW8Num12z5"/>
    <w:rsid w:val="00865B4B"/>
  </w:style>
  <w:style w:type="character" w:customStyle="1" w:styleId="WW8Num12z6">
    <w:name w:val="WW8Num12z6"/>
    <w:rsid w:val="00865B4B"/>
  </w:style>
  <w:style w:type="character" w:customStyle="1" w:styleId="WW8Num12z7">
    <w:name w:val="WW8Num12z7"/>
    <w:rsid w:val="00865B4B"/>
  </w:style>
  <w:style w:type="character" w:customStyle="1" w:styleId="WW8Num12z8">
    <w:name w:val="WW8Num12z8"/>
    <w:rsid w:val="00865B4B"/>
  </w:style>
  <w:style w:type="character" w:customStyle="1" w:styleId="WW8Num13z0">
    <w:name w:val="WW8Num13z0"/>
    <w:rsid w:val="00865B4B"/>
    <w:rPr>
      <w:rFonts w:hint="default"/>
    </w:rPr>
  </w:style>
  <w:style w:type="character" w:customStyle="1" w:styleId="WW8Num13z1">
    <w:name w:val="WW8Num13z1"/>
    <w:rsid w:val="00865B4B"/>
  </w:style>
  <w:style w:type="character" w:customStyle="1" w:styleId="WW8Num13z2">
    <w:name w:val="WW8Num13z2"/>
    <w:rsid w:val="00865B4B"/>
  </w:style>
  <w:style w:type="character" w:customStyle="1" w:styleId="WW8Num13z3">
    <w:name w:val="WW8Num13z3"/>
    <w:rsid w:val="00865B4B"/>
  </w:style>
  <w:style w:type="character" w:customStyle="1" w:styleId="WW8Num13z4">
    <w:name w:val="WW8Num13z4"/>
    <w:rsid w:val="00865B4B"/>
  </w:style>
  <w:style w:type="character" w:customStyle="1" w:styleId="WW8Num13z5">
    <w:name w:val="WW8Num13z5"/>
    <w:rsid w:val="00865B4B"/>
  </w:style>
  <w:style w:type="character" w:customStyle="1" w:styleId="WW8Num13z6">
    <w:name w:val="WW8Num13z6"/>
    <w:rsid w:val="00865B4B"/>
  </w:style>
  <w:style w:type="character" w:customStyle="1" w:styleId="WW8Num13z7">
    <w:name w:val="WW8Num13z7"/>
    <w:rsid w:val="00865B4B"/>
  </w:style>
  <w:style w:type="character" w:customStyle="1" w:styleId="WW8Num13z8">
    <w:name w:val="WW8Num13z8"/>
    <w:rsid w:val="00865B4B"/>
  </w:style>
  <w:style w:type="character" w:customStyle="1" w:styleId="WW8Num14z0">
    <w:name w:val="WW8Num14z0"/>
    <w:rsid w:val="00865B4B"/>
    <w:rPr>
      <w:rFonts w:hint="default"/>
    </w:rPr>
  </w:style>
  <w:style w:type="character" w:customStyle="1" w:styleId="WW8Num15z0">
    <w:name w:val="WW8Num15z0"/>
    <w:rsid w:val="00865B4B"/>
    <w:rPr>
      <w:rFonts w:hint="default"/>
      <w:b/>
    </w:rPr>
  </w:style>
  <w:style w:type="character" w:customStyle="1" w:styleId="WW8Num15z1">
    <w:name w:val="WW8Num15z1"/>
    <w:rsid w:val="00865B4B"/>
  </w:style>
  <w:style w:type="character" w:customStyle="1" w:styleId="WW8Num15z2">
    <w:name w:val="WW8Num15z2"/>
    <w:rsid w:val="00865B4B"/>
  </w:style>
  <w:style w:type="character" w:customStyle="1" w:styleId="WW8Num15z3">
    <w:name w:val="WW8Num15z3"/>
    <w:rsid w:val="00865B4B"/>
  </w:style>
  <w:style w:type="character" w:customStyle="1" w:styleId="WW8Num15z4">
    <w:name w:val="WW8Num15z4"/>
    <w:rsid w:val="00865B4B"/>
  </w:style>
  <w:style w:type="character" w:customStyle="1" w:styleId="WW8Num15z5">
    <w:name w:val="WW8Num15z5"/>
    <w:rsid w:val="00865B4B"/>
  </w:style>
  <w:style w:type="character" w:customStyle="1" w:styleId="WW8Num15z6">
    <w:name w:val="WW8Num15z6"/>
    <w:rsid w:val="00865B4B"/>
  </w:style>
  <w:style w:type="character" w:customStyle="1" w:styleId="WW8Num15z7">
    <w:name w:val="WW8Num15z7"/>
    <w:rsid w:val="00865B4B"/>
  </w:style>
  <w:style w:type="character" w:customStyle="1" w:styleId="WW8Num15z8">
    <w:name w:val="WW8Num15z8"/>
    <w:rsid w:val="00865B4B"/>
  </w:style>
  <w:style w:type="character" w:customStyle="1" w:styleId="WW8Num16z0">
    <w:name w:val="WW8Num16z0"/>
    <w:rsid w:val="00865B4B"/>
    <w:rPr>
      <w:rFonts w:hint="default"/>
    </w:rPr>
  </w:style>
  <w:style w:type="character" w:customStyle="1" w:styleId="WW8Num16z1">
    <w:name w:val="WW8Num16z1"/>
    <w:rsid w:val="00865B4B"/>
    <w:rPr>
      <w:rFonts w:hint="default"/>
      <w:b/>
    </w:rPr>
  </w:style>
  <w:style w:type="character" w:customStyle="1" w:styleId="WW8Num17z0">
    <w:name w:val="WW8Num17z0"/>
    <w:rsid w:val="00865B4B"/>
    <w:rPr>
      <w:rFonts w:hint="default"/>
    </w:rPr>
  </w:style>
  <w:style w:type="character" w:customStyle="1" w:styleId="WW8Num18z0">
    <w:name w:val="WW8Num18z0"/>
    <w:rsid w:val="00865B4B"/>
    <w:rPr>
      <w:rFonts w:hint="default"/>
    </w:rPr>
  </w:style>
  <w:style w:type="character" w:customStyle="1" w:styleId="WW8Num18z1">
    <w:name w:val="WW8Num18z1"/>
    <w:rsid w:val="00865B4B"/>
  </w:style>
  <w:style w:type="character" w:customStyle="1" w:styleId="WW8Num18z2">
    <w:name w:val="WW8Num18z2"/>
    <w:rsid w:val="00865B4B"/>
  </w:style>
  <w:style w:type="character" w:customStyle="1" w:styleId="WW8Num18z3">
    <w:name w:val="WW8Num18z3"/>
    <w:rsid w:val="00865B4B"/>
  </w:style>
  <w:style w:type="character" w:customStyle="1" w:styleId="WW8Num18z4">
    <w:name w:val="WW8Num18z4"/>
    <w:rsid w:val="00865B4B"/>
  </w:style>
  <w:style w:type="character" w:customStyle="1" w:styleId="WW8Num18z5">
    <w:name w:val="WW8Num18z5"/>
    <w:rsid w:val="00865B4B"/>
  </w:style>
  <w:style w:type="character" w:customStyle="1" w:styleId="WW8Num18z6">
    <w:name w:val="WW8Num18z6"/>
    <w:rsid w:val="00865B4B"/>
  </w:style>
  <w:style w:type="character" w:customStyle="1" w:styleId="WW8Num18z7">
    <w:name w:val="WW8Num18z7"/>
    <w:rsid w:val="00865B4B"/>
  </w:style>
  <w:style w:type="character" w:customStyle="1" w:styleId="WW8Num18z8">
    <w:name w:val="WW8Num18z8"/>
    <w:rsid w:val="00865B4B"/>
  </w:style>
  <w:style w:type="character" w:customStyle="1" w:styleId="WW8Num19z0">
    <w:name w:val="WW8Num19z0"/>
    <w:rsid w:val="00865B4B"/>
    <w:rPr>
      <w:rFonts w:ascii="Symbol" w:hAnsi="Symbol" w:cs="Symbol" w:hint="default"/>
    </w:rPr>
  </w:style>
  <w:style w:type="character" w:customStyle="1" w:styleId="WW8Num19z1">
    <w:name w:val="WW8Num19z1"/>
    <w:rsid w:val="00865B4B"/>
    <w:rPr>
      <w:rFonts w:ascii="Courier New" w:hAnsi="Courier New" w:cs="Courier New" w:hint="default"/>
    </w:rPr>
  </w:style>
  <w:style w:type="character" w:customStyle="1" w:styleId="WW8Num19z2">
    <w:name w:val="WW8Num19z2"/>
    <w:rsid w:val="00865B4B"/>
    <w:rPr>
      <w:rFonts w:ascii="Wingdings" w:hAnsi="Wingdings" w:cs="Wingdings" w:hint="default"/>
    </w:rPr>
  </w:style>
  <w:style w:type="character" w:customStyle="1" w:styleId="WW8Num20z0">
    <w:name w:val="WW8Num20z0"/>
    <w:rsid w:val="00865B4B"/>
    <w:rPr>
      <w:rFonts w:hint="default"/>
      <w:color w:val="auto"/>
    </w:rPr>
  </w:style>
  <w:style w:type="character" w:customStyle="1" w:styleId="WW8Num20z1">
    <w:name w:val="WW8Num20z1"/>
    <w:rsid w:val="00865B4B"/>
  </w:style>
  <w:style w:type="character" w:customStyle="1" w:styleId="WW8Num20z2">
    <w:name w:val="WW8Num20z2"/>
    <w:rsid w:val="00865B4B"/>
  </w:style>
  <w:style w:type="character" w:customStyle="1" w:styleId="WW8Num20z3">
    <w:name w:val="WW8Num20z3"/>
    <w:rsid w:val="00865B4B"/>
  </w:style>
  <w:style w:type="character" w:customStyle="1" w:styleId="WW8Num20z4">
    <w:name w:val="WW8Num20z4"/>
    <w:rsid w:val="00865B4B"/>
  </w:style>
  <w:style w:type="character" w:customStyle="1" w:styleId="WW8Num20z5">
    <w:name w:val="WW8Num20z5"/>
    <w:rsid w:val="00865B4B"/>
  </w:style>
  <w:style w:type="character" w:customStyle="1" w:styleId="WW8Num20z6">
    <w:name w:val="WW8Num20z6"/>
    <w:rsid w:val="00865B4B"/>
  </w:style>
  <w:style w:type="character" w:customStyle="1" w:styleId="WW8Num20z7">
    <w:name w:val="WW8Num20z7"/>
    <w:rsid w:val="00865B4B"/>
  </w:style>
  <w:style w:type="character" w:customStyle="1" w:styleId="WW8Num20z8">
    <w:name w:val="WW8Num20z8"/>
    <w:rsid w:val="00865B4B"/>
  </w:style>
  <w:style w:type="character" w:customStyle="1" w:styleId="WW8Num21z0">
    <w:name w:val="WW8Num21z0"/>
    <w:rsid w:val="00865B4B"/>
    <w:rPr>
      <w:rFonts w:hint="default"/>
    </w:rPr>
  </w:style>
  <w:style w:type="character" w:customStyle="1" w:styleId="WW8Num21z1">
    <w:name w:val="WW8Num21z1"/>
    <w:rsid w:val="00865B4B"/>
    <w:rPr>
      <w:rFonts w:hint="default"/>
      <w:b/>
    </w:rPr>
  </w:style>
  <w:style w:type="character" w:customStyle="1" w:styleId="WW8Num22z0">
    <w:name w:val="WW8Num22z0"/>
    <w:rsid w:val="00865B4B"/>
    <w:rPr>
      <w:rFonts w:hint="default"/>
    </w:rPr>
  </w:style>
  <w:style w:type="character" w:customStyle="1" w:styleId="WW8Num23z0">
    <w:name w:val="WW8Num23z0"/>
    <w:rsid w:val="00865B4B"/>
    <w:rPr>
      <w:rFonts w:hint="default"/>
    </w:rPr>
  </w:style>
  <w:style w:type="character" w:customStyle="1" w:styleId="WW8Num23z1">
    <w:name w:val="WW8Num23z1"/>
    <w:rsid w:val="00865B4B"/>
    <w:rPr>
      <w:rFonts w:hint="default"/>
      <w:b/>
    </w:rPr>
  </w:style>
  <w:style w:type="character" w:customStyle="1" w:styleId="WW8Num24z0">
    <w:name w:val="WW8Num24z0"/>
    <w:rsid w:val="00865B4B"/>
    <w:rPr>
      <w:rFonts w:ascii="Symbol" w:hAnsi="Symbol" w:cs="Symbol" w:hint="default"/>
    </w:rPr>
  </w:style>
  <w:style w:type="character" w:customStyle="1" w:styleId="WW8Num24z1">
    <w:name w:val="WW8Num24z1"/>
    <w:rsid w:val="00865B4B"/>
    <w:rPr>
      <w:rFonts w:ascii="Courier New" w:hAnsi="Courier New" w:cs="Courier New" w:hint="default"/>
    </w:rPr>
  </w:style>
  <w:style w:type="character" w:customStyle="1" w:styleId="WW8Num24z2">
    <w:name w:val="WW8Num24z2"/>
    <w:rsid w:val="00865B4B"/>
    <w:rPr>
      <w:rFonts w:ascii="Wingdings" w:hAnsi="Wingdings" w:cs="Wingdings" w:hint="default"/>
    </w:rPr>
  </w:style>
  <w:style w:type="character" w:customStyle="1" w:styleId="WW8Num25z0">
    <w:name w:val="WW8Num25z0"/>
    <w:rsid w:val="00865B4B"/>
    <w:rPr>
      <w:rFonts w:hint="default"/>
      <w:b/>
    </w:rPr>
  </w:style>
  <w:style w:type="character" w:customStyle="1" w:styleId="WW8Num25z1">
    <w:name w:val="WW8Num25z1"/>
    <w:rsid w:val="00865B4B"/>
  </w:style>
  <w:style w:type="character" w:customStyle="1" w:styleId="WW8Num25z2">
    <w:name w:val="WW8Num25z2"/>
    <w:rsid w:val="00865B4B"/>
  </w:style>
  <w:style w:type="character" w:customStyle="1" w:styleId="WW8Num25z3">
    <w:name w:val="WW8Num25z3"/>
    <w:rsid w:val="00865B4B"/>
  </w:style>
  <w:style w:type="character" w:customStyle="1" w:styleId="WW8Num25z4">
    <w:name w:val="WW8Num25z4"/>
    <w:rsid w:val="00865B4B"/>
  </w:style>
  <w:style w:type="character" w:customStyle="1" w:styleId="WW8Num25z5">
    <w:name w:val="WW8Num25z5"/>
    <w:rsid w:val="00865B4B"/>
  </w:style>
  <w:style w:type="character" w:customStyle="1" w:styleId="WW8Num25z6">
    <w:name w:val="WW8Num25z6"/>
    <w:rsid w:val="00865B4B"/>
  </w:style>
  <w:style w:type="character" w:customStyle="1" w:styleId="WW8Num25z7">
    <w:name w:val="WW8Num25z7"/>
    <w:rsid w:val="00865B4B"/>
  </w:style>
  <w:style w:type="character" w:customStyle="1" w:styleId="WW8Num25z8">
    <w:name w:val="WW8Num25z8"/>
    <w:rsid w:val="00865B4B"/>
  </w:style>
  <w:style w:type="character" w:customStyle="1" w:styleId="WW8Num26z0">
    <w:name w:val="WW8Num26z0"/>
    <w:rsid w:val="00865B4B"/>
    <w:rPr>
      <w:rFonts w:hint="default"/>
    </w:rPr>
  </w:style>
  <w:style w:type="character" w:customStyle="1" w:styleId="WW8Num26z1">
    <w:name w:val="WW8Num26z1"/>
    <w:rsid w:val="00865B4B"/>
  </w:style>
  <w:style w:type="character" w:customStyle="1" w:styleId="WW8Num26z2">
    <w:name w:val="WW8Num26z2"/>
    <w:rsid w:val="00865B4B"/>
  </w:style>
  <w:style w:type="character" w:customStyle="1" w:styleId="WW8Num26z3">
    <w:name w:val="WW8Num26z3"/>
    <w:rsid w:val="00865B4B"/>
  </w:style>
  <w:style w:type="character" w:customStyle="1" w:styleId="WW8Num26z4">
    <w:name w:val="WW8Num26z4"/>
    <w:rsid w:val="00865B4B"/>
  </w:style>
  <w:style w:type="character" w:customStyle="1" w:styleId="WW8Num26z5">
    <w:name w:val="WW8Num26z5"/>
    <w:rsid w:val="00865B4B"/>
  </w:style>
  <w:style w:type="character" w:customStyle="1" w:styleId="WW8Num26z6">
    <w:name w:val="WW8Num26z6"/>
    <w:rsid w:val="00865B4B"/>
  </w:style>
  <w:style w:type="character" w:customStyle="1" w:styleId="WW8Num26z7">
    <w:name w:val="WW8Num26z7"/>
    <w:rsid w:val="00865B4B"/>
  </w:style>
  <w:style w:type="character" w:customStyle="1" w:styleId="WW8Num26z8">
    <w:name w:val="WW8Num26z8"/>
    <w:rsid w:val="00865B4B"/>
  </w:style>
  <w:style w:type="character" w:customStyle="1" w:styleId="WW8Num27z0">
    <w:name w:val="WW8Num27z0"/>
    <w:rsid w:val="00865B4B"/>
    <w:rPr>
      <w:rFonts w:hint="default"/>
    </w:rPr>
  </w:style>
  <w:style w:type="character" w:customStyle="1" w:styleId="WW8Num27z1">
    <w:name w:val="WW8Num27z1"/>
    <w:rsid w:val="00865B4B"/>
  </w:style>
  <w:style w:type="character" w:customStyle="1" w:styleId="WW8Num27z2">
    <w:name w:val="WW8Num27z2"/>
    <w:rsid w:val="00865B4B"/>
  </w:style>
  <w:style w:type="character" w:customStyle="1" w:styleId="WW8Num27z3">
    <w:name w:val="WW8Num27z3"/>
    <w:rsid w:val="00865B4B"/>
  </w:style>
  <w:style w:type="character" w:customStyle="1" w:styleId="WW8Num27z4">
    <w:name w:val="WW8Num27z4"/>
    <w:rsid w:val="00865B4B"/>
  </w:style>
  <w:style w:type="character" w:customStyle="1" w:styleId="WW8Num27z5">
    <w:name w:val="WW8Num27z5"/>
    <w:rsid w:val="00865B4B"/>
  </w:style>
  <w:style w:type="character" w:customStyle="1" w:styleId="WW8Num27z6">
    <w:name w:val="WW8Num27z6"/>
    <w:rsid w:val="00865B4B"/>
  </w:style>
  <w:style w:type="character" w:customStyle="1" w:styleId="WW8Num27z7">
    <w:name w:val="WW8Num27z7"/>
    <w:rsid w:val="00865B4B"/>
  </w:style>
  <w:style w:type="character" w:customStyle="1" w:styleId="WW8Num27z8">
    <w:name w:val="WW8Num27z8"/>
    <w:rsid w:val="00865B4B"/>
  </w:style>
  <w:style w:type="character" w:customStyle="1" w:styleId="WW8Num28z0">
    <w:name w:val="WW8Num28z0"/>
    <w:rsid w:val="00865B4B"/>
    <w:rPr>
      <w:rFonts w:hint="default"/>
    </w:rPr>
  </w:style>
  <w:style w:type="character" w:customStyle="1" w:styleId="WW8Num28z1">
    <w:name w:val="WW8Num28z1"/>
    <w:rsid w:val="00865B4B"/>
  </w:style>
  <w:style w:type="character" w:customStyle="1" w:styleId="WW8Num28z2">
    <w:name w:val="WW8Num28z2"/>
    <w:rsid w:val="00865B4B"/>
  </w:style>
  <w:style w:type="character" w:customStyle="1" w:styleId="WW8Num28z3">
    <w:name w:val="WW8Num28z3"/>
    <w:rsid w:val="00865B4B"/>
  </w:style>
  <w:style w:type="character" w:customStyle="1" w:styleId="WW8Num28z4">
    <w:name w:val="WW8Num28z4"/>
    <w:rsid w:val="00865B4B"/>
  </w:style>
  <w:style w:type="character" w:customStyle="1" w:styleId="WW8Num28z5">
    <w:name w:val="WW8Num28z5"/>
    <w:rsid w:val="00865B4B"/>
  </w:style>
  <w:style w:type="character" w:customStyle="1" w:styleId="WW8Num28z6">
    <w:name w:val="WW8Num28z6"/>
    <w:rsid w:val="00865B4B"/>
  </w:style>
  <w:style w:type="character" w:customStyle="1" w:styleId="WW8Num28z7">
    <w:name w:val="WW8Num28z7"/>
    <w:rsid w:val="00865B4B"/>
  </w:style>
  <w:style w:type="character" w:customStyle="1" w:styleId="WW8Num28z8">
    <w:name w:val="WW8Num28z8"/>
    <w:rsid w:val="00865B4B"/>
  </w:style>
  <w:style w:type="character" w:customStyle="1" w:styleId="WW8Num29z0">
    <w:name w:val="WW8Num29z0"/>
    <w:rsid w:val="00865B4B"/>
    <w:rPr>
      <w:rFonts w:hint="default"/>
      <w:b/>
    </w:rPr>
  </w:style>
  <w:style w:type="character" w:customStyle="1" w:styleId="WW8Num29z1">
    <w:name w:val="WW8Num29z1"/>
    <w:rsid w:val="00865B4B"/>
    <w:rPr>
      <w:rFonts w:ascii="Times New Roman" w:eastAsia="Times New Roman" w:hAnsi="Times New Roman" w:cs="Times New Roman" w:hint="default"/>
    </w:rPr>
  </w:style>
  <w:style w:type="character" w:customStyle="1" w:styleId="WW8Num29z2">
    <w:name w:val="WW8Num29z2"/>
    <w:rsid w:val="00865B4B"/>
  </w:style>
  <w:style w:type="character" w:customStyle="1" w:styleId="WW8Num29z3">
    <w:name w:val="WW8Num29z3"/>
    <w:rsid w:val="00865B4B"/>
  </w:style>
  <w:style w:type="character" w:customStyle="1" w:styleId="WW8Num29z4">
    <w:name w:val="WW8Num29z4"/>
    <w:rsid w:val="00865B4B"/>
  </w:style>
  <w:style w:type="character" w:customStyle="1" w:styleId="WW8Num29z5">
    <w:name w:val="WW8Num29z5"/>
    <w:rsid w:val="00865B4B"/>
  </w:style>
  <w:style w:type="character" w:customStyle="1" w:styleId="WW8Num29z6">
    <w:name w:val="WW8Num29z6"/>
    <w:rsid w:val="00865B4B"/>
  </w:style>
  <w:style w:type="character" w:customStyle="1" w:styleId="WW8Num29z7">
    <w:name w:val="WW8Num29z7"/>
    <w:rsid w:val="00865B4B"/>
  </w:style>
  <w:style w:type="character" w:customStyle="1" w:styleId="WW8Num29z8">
    <w:name w:val="WW8Num29z8"/>
    <w:rsid w:val="00865B4B"/>
  </w:style>
  <w:style w:type="character" w:customStyle="1" w:styleId="WW8Num30z0">
    <w:name w:val="WW8Num30z0"/>
    <w:rsid w:val="00865B4B"/>
    <w:rPr>
      <w:rFonts w:hint="default"/>
    </w:rPr>
  </w:style>
  <w:style w:type="character" w:customStyle="1" w:styleId="WW8Num31z0">
    <w:name w:val="WW8Num31z0"/>
    <w:rsid w:val="00865B4B"/>
    <w:rPr>
      <w:rFonts w:hint="default"/>
    </w:rPr>
  </w:style>
  <w:style w:type="character" w:customStyle="1" w:styleId="WW8Num32z0">
    <w:name w:val="WW8Num32z0"/>
    <w:rsid w:val="00865B4B"/>
    <w:rPr>
      <w:rFonts w:ascii="Symbol" w:hAnsi="Symbol" w:cs="Symbol" w:hint="default"/>
    </w:rPr>
  </w:style>
  <w:style w:type="character" w:customStyle="1" w:styleId="WW8Num32z1">
    <w:name w:val="WW8Num32z1"/>
    <w:rsid w:val="00865B4B"/>
    <w:rPr>
      <w:rFonts w:ascii="Courier New" w:hAnsi="Courier New" w:cs="Courier New" w:hint="default"/>
    </w:rPr>
  </w:style>
  <w:style w:type="character" w:customStyle="1" w:styleId="WW8Num32z2">
    <w:name w:val="WW8Num32z2"/>
    <w:rsid w:val="00865B4B"/>
    <w:rPr>
      <w:rFonts w:ascii="Wingdings" w:hAnsi="Wingdings" w:cs="Wingdings" w:hint="default"/>
    </w:rPr>
  </w:style>
  <w:style w:type="character" w:customStyle="1" w:styleId="WW8Num33z0">
    <w:name w:val="WW8Num33z0"/>
    <w:rsid w:val="00865B4B"/>
    <w:rPr>
      <w:rFonts w:ascii="Symbol" w:hAnsi="Symbol" w:cs="Symbol" w:hint="default"/>
    </w:rPr>
  </w:style>
  <w:style w:type="character" w:customStyle="1" w:styleId="WW8Num33z1">
    <w:name w:val="WW8Num33z1"/>
    <w:rsid w:val="00865B4B"/>
    <w:rPr>
      <w:rFonts w:hint="default"/>
    </w:rPr>
  </w:style>
  <w:style w:type="character" w:customStyle="1" w:styleId="WW8Num33z2">
    <w:name w:val="WW8Num33z2"/>
    <w:rsid w:val="00865B4B"/>
    <w:rPr>
      <w:rFonts w:ascii="Wingdings" w:hAnsi="Wingdings" w:cs="Wingdings" w:hint="default"/>
    </w:rPr>
  </w:style>
  <w:style w:type="character" w:customStyle="1" w:styleId="WW8Num33z4">
    <w:name w:val="WW8Num33z4"/>
    <w:rsid w:val="00865B4B"/>
    <w:rPr>
      <w:rFonts w:ascii="Courier New" w:hAnsi="Courier New" w:cs="Courier New" w:hint="default"/>
    </w:rPr>
  </w:style>
  <w:style w:type="character" w:customStyle="1" w:styleId="WW8Num34z0">
    <w:name w:val="WW8Num34z0"/>
    <w:rsid w:val="00865B4B"/>
    <w:rPr>
      <w:rFonts w:hint="default"/>
    </w:rPr>
  </w:style>
  <w:style w:type="character" w:customStyle="1" w:styleId="WW8Num34z1">
    <w:name w:val="WW8Num34z1"/>
    <w:rsid w:val="00865B4B"/>
  </w:style>
  <w:style w:type="character" w:customStyle="1" w:styleId="WW8Num34z2">
    <w:name w:val="WW8Num34z2"/>
    <w:rsid w:val="00865B4B"/>
  </w:style>
  <w:style w:type="character" w:customStyle="1" w:styleId="WW8Num34z3">
    <w:name w:val="WW8Num34z3"/>
    <w:rsid w:val="00865B4B"/>
  </w:style>
  <w:style w:type="character" w:customStyle="1" w:styleId="WW8Num34z4">
    <w:name w:val="WW8Num34z4"/>
    <w:rsid w:val="00865B4B"/>
  </w:style>
  <w:style w:type="character" w:customStyle="1" w:styleId="WW8Num34z5">
    <w:name w:val="WW8Num34z5"/>
    <w:rsid w:val="00865B4B"/>
  </w:style>
  <w:style w:type="character" w:customStyle="1" w:styleId="WW8Num34z6">
    <w:name w:val="WW8Num34z6"/>
    <w:rsid w:val="00865B4B"/>
  </w:style>
  <w:style w:type="character" w:customStyle="1" w:styleId="WW8Num34z7">
    <w:name w:val="WW8Num34z7"/>
    <w:rsid w:val="00865B4B"/>
  </w:style>
  <w:style w:type="character" w:customStyle="1" w:styleId="WW8Num34z8">
    <w:name w:val="WW8Num34z8"/>
    <w:rsid w:val="00865B4B"/>
  </w:style>
  <w:style w:type="character" w:customStyle="1" w:styleId="Fontepargpadro1">
    <w:name w:val="Fonte parág. padrão1"/>
    <w:rsid w:val="00865B4B"/>
  </w:style>
  <w:style w:type="character" w:styleId="Nmerodepgina">
    <w:name w:val="page number"/>
    <w:basedOn w:val="Fontepargpadro1"/>
    <w:rsid w:val="00865B4B"/>
  </w:style>
  <w:style w:type="character" w:styleId="Hyperlink">
    <w:name w:val="Hyperlink"/>
    <w:rsid w:val="00865B4B"/>
    <w:rPr>
      <w:color w:val="0000FF"/>
      <w:u w:val="single"/>
    </w:rPr>
  </w:style>
  <w:style w:type="character" w:customStyle="1" w:styleId="Corpodetexto2Char">
    <w:name w:val="Corpo de texto 2 Char"/>
    <w:rsid w:val="00865B4B"/>
    <w:rPr>
      <w:sz w:val="28"/>
      <w:lang w:val="pt-BR" w:bidi="ar-SA"/>
    </w:rPr>
  </w:style>
  <w:style w:type="character" w:customStyle="1" w:styleId="CharChar">
    <w:name w:val="Char Char"/>
    <w:rsid w:val="00865B4B"/>
    <w:rPr>
      <w:sz w:val="28"/>
      <w:lang w:val="pt-BR" w:bidi="ar-SA"/>
    </w:rPr>
  </w:style>
  <w:style w:type="character" w:customStyle="1" w:styleId="desc">
    <w:name w:val="desc"/>
    <w:basedOn w:val="Fontepargpadro1"/>
    <w:rsid w:val="00865B4B"/>
  </w:style>
  <w:style w:type="character" w:customStyle="1" w:styleId="texto1">
    <w:name w:val="texto1"/>
    <w:rsid w:val="00865B4B"/>
    <w:rPr>
      <w:rFonts w:ascii="Verdana" w:hAnsi="Verdana" w:cs="Verdana" w:hint="default"/>
      <w:color w:val="000000"/>
      <w:sz w:val="17"/>
      <w:szCs w:val="17"/>
    </w:rPr>
  </w:style>
  <w:style w:type="character" w:customStyle="1" w:styleId="CorpodetextoChar">
    <w:name w:val="Corpo de texto Char"/>
    <w:rsid w:val="00865B4B"/>
    <w:rPr>
      <w:sz w:val="24"/>
      <w:lang w:val="pt-PT"/>
    </w:rPr>
  </w:style>
  <w:style w:type="character" w:styleId="Forte">
    <w:name w:val="Strong"/>
    <w:qFormat/>
    <w:rsid w:val="00865B4B"/>
    <w:rPr>
      <w:b/>
      <w:bCs/>
    </w:rPr>
  </w:style>
  <w:style w:type="character" w:customStyle="1" w:styleId="apple-converted-space">
    <w:name w:val="apple-converted-space"/>
    <w:basedOn w:val="Fontepargpadro1"/>
    <w:rsid w:val="00865B4B"/>
  </w:style>
  <w:style w:type="character" w:customStyle="1" w:styleId="textrunscx124463588">
    <w:name w:val="textrun scx124463588"/>
    <w:basedOn w:val="Fontepargpadro1"/>
    <w:rsid w:val="00865B4B"/>
  </w:style>
  <w:style w:type="character" w:customStyle="1" w:styleId="eopscx124463588">
    <w:name w:val="eop scx124463588"/>
    <w:basedOn w:val="Fontepargpadro1"/>
    <w:rsid w:val="00865B4B"/>
  </w:style>
  <w:style w:type="character" w:customStyle="1" w:styleId="Refdecomentrio1">
    <w:name w:val="Ref. de comentário1"/>
    <w:rsid w:val="00865B4B"/>
    <w:rPr>
      <w:sz w:val="16"/>
      <w:szCs w:val="16"/>
    </w:rPr>
  </w:style>
  <w:style w:type="character" w:customStyle="1" w:styleId="TextodecomentrioChar">
    <w:name w:val="Texto de comentário Char"/>
    <w:basedOn w:val="Fontepargpadro1"/>
    <w:rsid w:val="00865B4B"/>
  </w:style>
  <w:style w:type="character" w:customStyle="1" w:styleId="AssuntodocomentrioChar">
    <w:name w:val="Assunto do comentário Char"/>
    <w:rsid w:val="00865B4B"/>
    <w:rPr>
      <w:b/>
      <w:bCs/>
    </w:rPr>
  </w:style>
  <w:style w:type="character" w:customStyle="1" w:styleId="PadroChar">
    <w:name w:val="Padrão Char"/>
    <w:rsid w:val="00865B4B"/>
    <w:rPr>
      <w:rFonts w:ascii="Arial Unicode MS" w:hAnsi="Arial Unicode MS" w:cs="Arial Unicode MS"/>
      <w:color w:val="000000"/>
      <w:sz w:val="24"/>
      <w:szCs w:val="24"/>
      <w:lang w:val="pt-PT" w:bidi="ar-SA"/>
    </w:rPr>
  </w:style>
  <w:style w:type="character" w:customStyle="1" w:styleId="WW8Num5z1">
    <w:name w:val="WW8Num5z1"/>
    <w:rsid w:val="00865B4B"/>
  </w:style>
  <w:style w:type="character" w:customStyle="1" w:styleId="WW8Num5z3">
    <w:name w:val="WW8Num5z3"/>
    <w:rsid w:val="00865B4B"/>
  </w:style>
  <w:style w:type="character" w:customStyle="1" w:styleId="WW8Num5z4">
    <w:name w:val="WW8Num5z4"/>
    <w:rsid w:val="00865B4B"/>
  </w:style>
  <w:style w:type="character" w:customStyle="1" w:styleId="WW8Num5z5">
    <w:name w:val="WW8Num5z5"/>
    <w:rsid w:val="00865B4B"/>
  </w:style>
  <w:style w:type="character" w:customStyle="1" w:styleId="WW8Num5z6">
    <w:name w:val="WW8Num5z6"/>
    <w:rsid w:val="00865B4B"/>
  </w:style>
  <w:style w:type="character" w:customStyle="1" w:styleId="WW8Num5z7">
    <w:name w:val="WW8Num5z7"/>
    <w:rsid w:val="00865B4B"/>
  </w:style>
  <w:style w:type="character" w:customStyle="1" w:styleId="WW8Num5z8">
    <w:name w:val="WW8Num5z8"/>
    <w:rsid w:val="00865B4B"/>
  </w:style>
  <w:style w:type="character" w:customStyle="1" w:styleId="WW8Num6z3">
    <w:name w:val="WW8Num6z3"/>
    <w:rsid w:val="00865B4B"/>
  </w:style>
  <w:style w:type="character" w:customStyle="1" w:styleId="WW8Num6z4">
    <w:name w:val="WW8Num6z4"/>
    <w:rsid w:val="00865B4B"/>
  </w:style>
  <w:style w:type="character" w:customStyle="1" w:styleId="WW8Num6z5">
    <w:name w:val="WW8Num6z5"/>
    <w:rsid w:val="00865B4B"/>
  </w:style>
  <w:style w:type="character" w:customStyle="1" w:styleId="WW8Num6z6">
    <w:name w:val="WW8Num6z6"/>
    <w:rsid w:val="00865B4B"/>
  </w:style>
  <w:style w:type="character" w:customStyle="1" w:styleId="WW8Num6z7">
    <w:name w:val="WW8Num6z7"/>
    <w:rsid w:val="00865B4B"/>
  </w:style>
  <w:style w:type="character" w:customStyle="1" w:styleId="WW8Num6z8">
    <w:name w:val="WW8Num6z8"/>
    <w:rsid w:val="00865B4B"/>
  </w:style>
  <w:style w:type="character" w:customStyle="1" w:styleId="Fontepargpadro4">
    <w:name w:val="Fonte parág. padrão4"/>
    <w:rsid w:val="00865B4B"/>
  </w:style>
  <w:style w:type="paragraph" w:customStyle="1" w:styleId="Ttulo30">
    <w:name w:val="Título3"/>
    <w:basedOn w:val="Normal"/>
    <w:next w:val="Corpodetexto"/>
    <w:rsid w:val="00865B4B"/>
    <w:pPr>
      <w:keepNext/>
      <w:suppressAutoHyphens/>
      <w:spacing w:before="240" w:after="120" w:line="240" w:lineRule="auto"/>
    </w:pPr>
    <w:rPr>
      <w:rFonts w:ascii="Liberation Sans" w:eastAsia="Microsoft YaHei" w:hAnsi="Liberation Sans" w:cs="Mangal"/>
      <w:kern w:val="1"/>
      <w:sz w:val="28"/>
      <w:szCs w:val="28"/>
      <w:lang w:eastAsia="zh-CN"/>
    </w:rPr>
  </w:style>
  <w:style w:type="paragraph" w:styleId="Corpodetexto">
    <w:name w:val="Body Text"/>
    <w:basedOn w:val="Normal"/>
    <w:link w:val="CorpodetextoChar1"/>
    <w:rsid w:val="00865B4B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4"/>
      <w:szCs w:val="20"/>
      <w:lang w:val="pt-PT" w:eastAsia="zh-CN"/>
    </w:rPr>
  </w:style>
  <w:style w:type="character" w:customStyle="1" w:styleId="CorpodetextoChar1">
    <w:name w:val="Corpo de texto Char1"/>
    <w:basedOn w:val="Fontepargpadro"/>
    <w:link w:val="Corpodetexto"/>
    <w:rsid w:val="00865B4B"/>
    <w:rPr>
      <w:rFonts w:ascii="Times New Roman" w:eastAsia="Times New Roman" w:hAnsi="Times New Roman" w:cs="Times New Roman"/>
      <w:kern w:val="1"/>
      <w:sz w:val="24"/>
      <w:szCs w:val="20"/>
      <w:lang w:val="pt-PT" w:eastAsia="zh-CN"/>
      <w14:ligatures w14:val="none"/>
    </w:rPr>
  </w:style>
  <w:style w:type="paragraph" w:styleId="Lista">
    <w:name w:val="List"/>
    <w:basedOn w:val="Corpodetexto"/>
    <w:rsid w:val="00865B4B"/>
    <w:rPr>
      <w:rFonts w:cs="Mangal"/>
    </w:rPr>
  </w:style>
  <w:style w:type="paragraph" w:styleId="Legenda">
    <w:name w:val="caption"/>
    <w:basedOn w:val="Normal"/>
    <w:qFormat/>
    <w:rsid w:val="00865B4B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kern w:val="1"/>
      <w:sz w:val="24"/>
      <w:szCs w:val="24"/>
      <w:lang w:eastAsia="zh-CN"/>
    </w:rPr>
  </w:style>
  <w:style w:type="paragraph" w:customStyle="1" w:styleId="ndice">
    <w:name w:val="Índice"/>
    <w:basedOn w:val="Normal"/>
    <w:rsid w:val="00865B4B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kern w:val="1"/>
      <w:sz w:val="20"/>
      <w:szCs w:val="20"/>
      <w:lang w:eastAsia="zh-CN"/>
    </w:rPr>
  </w:style>
  <w:style w:type="paragraph" w:customStyle="1" w:styleId="Ttulo20">
    <w:name w:val="Título2"/>
    <w:basedOn w:val="Normal"/>
    <w:next w:val="Corpodetexto"/>
    <w:rsid w:val="00865B4B"/>
    <w:pPr>
      <w:keepNext/>
      <w:suppressAutoHyphens/>
      <w:spacing w:before="240" w:after="120" w:line="240" w:lineRule="auto"/>
    </w:pPr>
    <w:rPr>
      <w:rFonts w:ascii="Liberation Sans" w:eastAsia="Microsoft YaHei" w:hAnsi="Liberation Sans" w:cs="Mangal"/>
      <w:kern w:val="1"/>
      <w:sz w:val="28"/>
      <w:szCs w:val="28"/>
      <w:lang w:eastAsia="zh-CN"/>
    </w:rPr>
  </w:style>
  <w:style w:type="paragraph" w:customStyle="1" w:styleId="Ttulo10">
    <w:name w:val="Título1"/>
    <w:basedOn w:val="Normal"/>
    <w:next w:val="Corpodetexto"/>
    <w:rsid w:val="00865B4B"/>
    <w:pPr>
      <w:keepNext/>
      <w:suppressAutoHyphens/>
      <w:spacing w:before="240" w:after="120" w:line="240" w:lineRule="auto"/>
    </w:pPr>
    <w:rPr>
      <w:rFonts w:ascii="Liberation Sans" w:eastAsia="Microsoft YaHei" w:hAnsi="Liberation Sans" w:cs="Mangal"/>
      <w:kern w:val="1"/>
      <w:sz w:val="28"/>
      <w:szCs w:val="28"/>
      <w:lang w:eastAsia="zh-CN"/>
    </w:rPr>
  </w:style>
  <w:style w:type="paragraph" w:customStyle="1" w:styleId="WW-Corpodetexto3">
    <w:name w:val="WW-Corpo de texto 3"/>
    <w:basedOn w:val="Normal"/>
    <w:rsid w:val="00865B4B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8"/>
      <w:szCs w:val="20"/>
      <w:lang w:val="pt-PT" w:eastAsia="zh-CN"/>
    </w:rPr>
  </w:style>
  <w:style w:type="paragraph" w:customStyle="1" w:styleId="Corpodetexto21">
    <w:name w:val="Corpo de texto 21"/>
    <w:basedOn w:val="Normal"/>
    <w:rsid w:val="00865B4B"/>
    <w:pPr>
      <w:tabs>
        <w:tab w:val="left" w:pos="142"/>
        <w:tab w:val="left" w:pos="993"/>
        <w:tab w:val="left" w:pos="5670"/>
        <w:tab w:val="left" w:pos="5812"/>
        <w:tab w:val="left" w:pos="9639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8"/>
      <w:szCs w:val="20"/>
      <w:lang w:eastAsia="zh-CN"/>
    </w:rPr>
  </w:style>
  <w:style w:type="paragraph" w:styleId="Recuodecorpodetexto">
    <w:name w:val="Body Text Indent"/>
    <w:basedOn w:val="Normal"/>
    <w:link w:val="RecuodecorpodetextoChar"/>
    <w:rsid w:val="00865B4B"/>
    <w:pPr>
      <w:suppressAutoHyphens/>
      <w:spacing w:after="0" w:line="240" w:lineRule="auto"/>
      <w:ind w:firstLine="360"/>
      <w:jc w:val="both"/>
    </w:pPr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character" w:customStyle="1" w:styleId="RecuodecorpodetextoChar">
    <w:name w:val="Recuo de corpo de texto Char"/>
    <w:basedOn w:val="Fontepargpadro"/>
    <w:link w:val="Recuodecorpodetexto"/>
    <w:rsid w:val="00865B4B"/>
    <w:rPr>
      <w:rFonts w:ascii="Times New Roman" w:eastAsia="Times New Roman" w:hAnsi="Times New Roman" w:cs="Times New Roman"/>
      <w:kern w:val="1"/>
      <w:sz w:val="24"/>
      <w:szCs w:val="20"/>
      <w:lang w:eastAsia="zh-CN"/>
      <w14:ligatures w14:val="none"/>
    </w:rPr>
  </w:style>
  <w:style w:type="paragraph" w:customStyle="1" w:styleId="Corpodetexto31">
    <w:name w:val="Corpo de texto 31"/>
    <w:basedOn w:val="Normal"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</w:rPr>
  </w:style>
  <w:style w:type="paragraph" w:styleId="Textodebalo">
    <w:name w:val="Balloon Text"/>
    <w:basedOn w:val="Normal"/>
    <w:link w:val="TextodebaloChar"/>
    <w:rsid w:val="00865B4B"/>
    <w:pPr>
      <w:suppressAutoHyphens/>
      <w:spacing w:after="0" w:line="240" w:lineRule="auto"/>
    </w:pPr>
    <w:rPr>
      <w:rFonts w:ascii="Tahoma" w:eastAsia="Times New Roman" w:hAnsi="Tahoma" w:cs="Tahoma"/>
      <w:kern w:val="1"/>
      <w:sz w:val="16"/>
      <w:szCs w:val="16"/>
      <w:lang w:eastAsia="zh-CN"/>
    </w:rPr>
  </w:style>
  <w:style w:type="character" w:customStyle="1" w:styleId="TextodebaloChar">
    <w:name w:val="Texto de balão Char"/>
    <w:basedOn w:val="Fontepargpadro"/>
    <w:link w:val="Textodebalo"/>
    <w:rsid w:val="00865B4B"/>
    <w:rPr>
      <w:rFonts w:ascii="Tahoma" w:eastAsia="Times New Roman" w:hAnsi="Tahoma" w:cs="Tahoma"/>
      <w:kern w:val="1"/>
      <w:sz w:val="16"/>
      <w:szCs w:val="16"/>
      <w:lang w:eastAsia="zh-CN"/>
      <w14:ligatures w14:val="none"/>
    </w:rPr>
  </w:style>
  <w:style w:type="paragraph" w:customStyle="1" w:styleId="Recuodecorpodetexto21">
    <w:name w:val="Recuo de corpo de texto 21"/>
    <w:basedOn w:val="Normal"/>
    <w:rsid w:val="00865B4B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Padro">
    <w:name w:val="Padrão"/>
    <w:rsid w:val="00865B4B"/>
    <w:pPr>
      <w:widowControl w:val="0"/>
      <w:suppressAutoHyphens/>
      <w:spacing w:after="0" w:line="240" w:lineRule="auto"/>
    </w:pPr>
    <w:rPr>
      <w:rFonts w:ascii="Arial Unicode MS" w:eastAsia="Times New Roman" w:hAnsi="Arial Unicode MS" w:cs="Arial Unicode MS"/>
      <w:color w:val="000000"/>
      <w:kern w:val="1"/>
      <w:sz w:val="24"/>
      <w:szCs w:val="24"/>
      <w:lang w:val="pt-PT" w:eastAsia="zh-CN"/>
      <w14:ligatures w14:val="none"/>
    </w:rPr>
  </w:style>
  <w:style w:type="paragraph" w:customStyle="1" w:styleId="Corpodotexto">
    <w:name w:val="Corpo do texto"/>
    <w:basedOn w:val="Normal"/>
    <w:rsid w:val="00865B4B"/>
    <w:pPr>
      <w:widowControl w:val="0"/>
      <w:suppressAutoHyphens/>
      <w:spacing w:after="120" w:line="240" w:lineRule="auto"/>
    </w:pPr>
    <w:rPr>
      <w:rFonts w:ascii="Times New Roman" w:eastAsia="Times New Roman" w:hAnsi="Times New Roman" w:cs="Times New Roman"/>
      <w:kern w:val="1"/>
      <w:sz w:val="24"/>
      <w:szCs w:val="20"/>
      <w:lang w:eastAsia="pt-BR"/>
    </w:rPr>
  </w:style>
  <w:style w:type="paragraph" w:customStyle="1" w:styleId="WW-Corpodetexto2">
    <w:name w:val="WW-Corpo de texto 2"/>
    <w:basedOn w:val="Padro"/>
    <w:rsid w:val="00865B4B"/>
    <w:pPr>
      <w:autoSpaceDE w:val="0"/>
    </w:pPr>
    <w:rPr>
      <w:rFonts w:ascii="Times New Roman" w:hAnsi="Times New Roman" w:cs="Times New Roman"/>
      <w:color w:val="auto"/>
      <w:lang w:val="pt-BR"/>
    </w:rPr>
  </w:style>
  <w:style w:type="paragraph" w:customStyle="1" w:styleId="Textoembloco1">
    <w:name w:val="Texto em bloco1"/>
    <w:basedOn w:val="Normal"/>
    <w:rsid w:val="00865B4B"/>
    <w:pPr>
      <w:widowControl w:val="0"/>
      <w:suppressAutoHyphens/>
      <w:spacing w:after="0" w:line="240" w:lineRule="auto"/>
      <w:ind w:left="1701" w:right="425" w:hanging="283"/>
      <w:jc w:val="both"/>
    </w:pPr>
    <w:rPr>
      <w:rFonts w:ascii="Arial" w:eastAsia="Times New Roman" w:hAnsi="Arial" w:cs="Arial"/>
      <w:kern w:val="1"/>
      <w:sz w:val="24"/>
      <w:szCs w:val="20"/>
      <w:lang w:eastAsia="zh-CN"/>
    </w:rPr>
  </w:style>
  <w:style w:type="paragraph" w:customStyle="1" w:styleId="p5">
    <w:name w:val="p5"/>
    <w:basedOn w:val="Normal"/>
    <w:rsid w:val="00865B4B"/>
    <w:pPr>
      <w:widowControl w:val="0"/>
      <w:tabs>
        <w:tab w:val="left" w:pos="720"/>
      </w:tabs>
      <w:suppressAutoHyphens/>
      <w:spacing w:after="0" w:line="280" w:lineRule="atLeast"/>
      <w:jc w:val="both"/>
    </w:pPr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paragraph" w:customStyle="1" w:styleId="Item3">
    <w:name w:val="Item 3"/>
    <w:basedOn w:val="Normal"/>
    <w:rsid w:val="00865B4B"/>
    <w:pPr>
      <w:suppressAutoHyphens/>
      <w:spacing w:before="60" w:after="60" w:line="240" w:lineRule="auto"/>
    </w:pPr>
    <w:rPr>
      <w:rFonts w:ascii="Tahoma" w:eastAsia="Times New Roman" w:hAnsi="Tahoma" w:cs="Tahoma"/>
      <w:kern w:val="1"/>
      <w:szCs w:val="20"/>
      <w:lang w:eastAsia="zh-CN"/>
    </w:rPr>
  </w:style>
  <w:style w:type="paragraph" w:styleId="Subttulo">
    <w:name w:val="Subtitle"/>
    <w:basedOn w:val="Normal"/>
    <w:next w:val="Corpodetexto"/>
    <w:link w:val="SubttuloChar"/>
    <w:qFormat/>
    <w:rsid w:val="00865B4B"/>
    <w:pPr>
      <w:suppressAutoHyphens/>
      <w:autoSpaceDE w:val="0"/>
      <w:spacing w:after="0" w:line="240" w:lineRule="auto"/>
      <w:jc w:val="center"/>
    </w:pPr>
    <w:rPr>
      <w:rFonts w:ascii="Helvetica-Bold" w:eastAsia="Times New Roman" w:hAnsi="Helvetica-Bold" w:cs="Times New Roman"/>
      <w:b/>
      <w:bCs/>
      <w:color w:val="000000"/>
      <w:kern w:val="1"/>
      <w:sz w:val="28"/>
      <w:lang w:val="x-none" w:eastAsia="zh-CN"/>
    </w:rPr>
  </w:style>
  <w:style w:type="character" w:customStyle="1" w:styleId="SubttuloChar">
    <w:name w:val="Subtítulo Char"/>
    <w:basedOn w:val="Fontepargpadro"/>
    <w:link w:val="Subttulo"/>
    <w:rsid w:val="00865B4B"/>
    <w:rPr>
      <w:rFonts w:ascii="Helvetica-Bold" w:eastAsia="Times New Roman" w:hAnsi="Helvetica-Bold" w:cs="Times New Roman"/>
      <w:b/>
      <w:bCs/>
      <w:color w:val="000000"/>
      <w:kern w:val="1"/>
      <w:sz w:val="28"/>
      <w:lang w:val="x-none" w:eastAsia="zh-CN"/>
      <w14:ligatures w14:val="none"/>
    </w:rPr>
  </w:style>
  <w:style w:type="paragraph" w:customStyle="1" w:styleId="Estilo">
    <w:name w:val="Estilo"/>
    <w:rsid w:val="00865B4B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kern w:val="1"/>
      <w:sz w:val="24"/>
      <w:szCs w:val="24"/>
      <w:lang w:eastAsia="zh-CN"/>
      <w14:ligatures w14:val="none"/>
    </w:rPr>
  </w:style>
  <w:style w:type="paragraph" w:customStyle="1" w:styleId="Textopadro">
    <w:name w:val="Texto padrão"/>
    <w:basedOn w:val="Normal"/>
    <w:rsid w:val="00865B4B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0"/>
      <w:lang w:val="en-US" w:eastAsia="zh-CN"/>
    </w:rPr>
  </w:style>
  <w:style w:type="paragraph" w:customStyle="1" w:styleId="Default">
    <w:name w:val="Default"/>
    <w:rsid w:val="00865B4B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kern w:val="1"/>
      <w:sz w:val="24"/>
      <w:szCs w:val="24"/>
      <w:lang w:val="en-US" w:eastAsia="zh-CN"/>
      <w14:ligatures w14:val="none"/>
    </w:rPr>
  </w:style>
  <w:style w:type="paragraph" w:styleId="NormalWeb">
    <w:name w:val="Normal (Web)"/>
    <w:basedOn w:val="Normal"/>
    <w:uiPriority w:val="99"/>
    <w:rsid w:val="00865B4B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customStyle="1" w:styleId="Textodecomentrio1">
    <w:name w:val="Texto de comentário1"/>
    <w:basedOn w:val="Normal"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styleId="Textodecomentrio">
    <w:name w:val="annotation text"/>
    <w:basedOn w:val="Normal"/>
    <w:link w:val="TextodecomentrioChar1"/>
    <w:uiPriority w:val="99"/>
    <w:semiHidden/>
    <w:unhideWhenUsed/>
    <w:rsid w:val="00865B4B"/>
    <w:pPr>
      <w:spacing w:line="240" w:lineRule="auto"/>
    </w:pPr>
    <w:rPr>
      <w:sz w:val="20"/>
      <w:szCs w:val="20"/>
    </w:rPr>
  </w:style>
  <w:style w:type="character" w:customStyle="1" w:styleId="TextodecomentrioChar1">
    <w:name w:val="Texto de comentário Char1"/>
    <w:basedOn w:val="Fontepargpadro"/>
    <w:link w:val="Textodecomentrio"/>
    <w:uiPriority w:val="99"/>
    <w:semiHidden/>
    <w:rsid w:val="00865B4B"/>
    <w:rPr>
      <w:kern w:val="0"/>
      <w:sz w:val="20"/>
      <w:szCs w:val="20"/>
      <w14:ligatures w14:val="none"/>
    </w:rPr>
  </w:style>
  <w:style w:type="paragraph" w:styleId="Assuntodocomentrio">
    <w:name w:val="annotation subject"/>
    <w:basedOn w:val="Textodecomentrio1"/>
    <w:next w:val="Textodecomentrio1"/>
    <w:link w:val="AssuntodocomentrioChar1"/>
    <w:rsid w:val="00865B4B"/>
    <w:rPr>
      <w:b/>
      <w:bCs/>
    </w:rPr>
  </w:style>
  <w:style w:type="character" w:customStyle="1" w:styleId="AssuntodocomentrioChar1">
    <w:name w:val="Assunto do comentário Char1"/>
    <w:basedOn w:val="TextodecomentrioChar1"/>
    <w:link w:val="Assuntodocomentrio"/>
    <w:rsid w:val="00865B4B"/>
    <w:rPr>
      <w:rFonts w:ascii="Times New Roman" w:eastAsia="Times New Roman" w:hAnsi="Times New Roman" w:cs="Times New Roman"/>
      <w:b/>
      <w:bCs/>
      <w:kern w:val="1"/>
      <w:sz w:val="20"/>
      <w:szCs w:val="20"/>
      <w:lang w:eastAsia="zh-CN"/>
      <w14:ligatures w14:val="none"/>
    </w:rPr>
  </w:style>
  <w:style w:type="paragraph" w:customStyle="1" w:styleId="Contedodatabela">
    <w:name w:val="Conteúdo da tabela"/>
    <w:basedOn w:val="Normal"/>
    <w:rsid w:val="00865B4B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Ttulodetabela">
    <w:name w:val="Título de tabela"/>
    <w:basedOn w:val="Contedodatabela"/>
    <w:rsid w:val="00865B4B"/>
    <w:pPr>
      <w:jc w:val="center"/>
    </w:pPr>
    <w:rPr>
      <w:b/>
      <w:bCs/>
    </w:rPr>
  </w:style>
  <w:style w:type="paragraph" w:customStyle="1" w:styleId="Contedodoquadro">
    <w:name w:val="Conteúdo do quadro"/>
    <w:basedOn w:val="Normal"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PargrafodaLista1">
    <w:name w:val="Parágrafo da Lista1"/>
    <w:basedOn w:val="Normal"/>
    <w:rsid w:val="00865B4B"/>
    <w:pPr>
      <w:suppressAutoHyphens/>
      <w:spacing w:after="0" w:line="360" w:lineRule="auto"/>
      <w:ind w:left="708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val="x-none" w:eastAsia="zh-CN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865B4B"/>
    <w:rPr>
      <w:rFonts w:ascii="Times New Roman" w:eastAsia="Times New Roman" w:hAnsi="Times New Roman" w:cs="Times New Roman"/>
      <w:kern w:val="1"/>
      <w:sz w:val="20"/>
      <w:szCs w:val="20"/>
      <w:lang w:val="x-none" w:eastAsia="zh-CN"/>
      <w14:ligatures w14:val="none"/>
    </w:rPr>
  </w:style>
  <w:style w:type="character" w:styleId="Refdenotaderodap">
    <w:name w:val="footnote reference"/>
    <w:uiPriority w:val="99"/>
    <w:semiHidden/>
    <w:unhideWhenUsed/>
    <w:rsid w:val="00865B4B"/>
    <w:rPr>
      <w:vertAlign w:val="superscript"/>
    </w:rPr>
  </w:style>
  <w:style w:type="character" w:customStyle="1" w:styleId="Caracteresdenotaderodap">
    <w:name w:val="Caracteres de nota de rodapé"/>
    <w:rsid w:val="00865B4B"/>
    <w:rPr>
      <w:vertAlign w:val="superscript"/>
    </w:rPr>
  </w:style>
  <w:style w:type="character" w:customStyle="1" w:styleId="Refdenotaderodap3">
    <w:name w:val="Ref. de nota de rodapé3"/>
    <w:rsid w:val="00865B4B"/>
    <w:rPr>
      <w:vertAlign w:val="superscript"/>
    </w:rPr>
  </w:style>
  <w:style w:type="paragraph" w:customStyle="1" w:styleId="Recuodecorpodetexto31">
    <w:name w:val="Recuo de corpo de texto 31"/>
    <w:basedOn w:val="Normal"/>
    <w:rsid w:val="00865B4B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customStyle="1" w:styleId="WW-Recuodecorpodetexto2">
    <w:name w:val="WW-Recuo de corpo de texto 2"/>
    <w:basedOn w:val="Normal"/>
    <w:rsid w:val="00865B4B"/>
    <w:pPr>
      <w:suppressAutoHyphens/>
      <w:spacing w:after="0" w:line="240" w:lineRule="auto"/>
      <w:ind w:left="1416" w:firstLine="1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865B4B"/>
    <w:pPr>
      <w:suppressAutoHyphens/>
      <w:spacing w:after="120" w:line="240" w:lineRule="auto"/>
    </w:pPr>
    <w:rPr>
      <w:rFonts w:ascii="Times New Roman" w:eastAsia="Times New Roman" w:hAnsi="Times New Roman" w:cs="Times New Roman"/>
      <w:kern w:val="1"/>
      <w:sz w:val="16"/>
      <w:szCs w:val="16"/>
      <w:lang w:val="x-none" w:eastAsia="zh-CN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865B4B"/>
    <w:rPr>
      <w:rFonts w:ascii="Times New Roman" w:eastAsia="Times New Roman" w:hAnsi="Times New Roman" w:cs="Times New Roman"/>
      <w:kern w:val="1"/>
      <w:sz w:val="16"/>
      <w:szCs w:val="16"/>
      <w:lang w:val="x-none" w:eastAsia="zh-CN"/>
      <w14:ligatures w14:val="none"/>
    </w:rPr>
  </w:style>
  <w:style w:type="paragraph" w:styleId="Corpodetexto2">
    <w:name w:val="Body Text 2"/>
    <w:basedOn w:val="Normal"/>
    <w:link w:val="Corpodetexto2Char1"/>
    <w:uiPriority w:val="99"/>
    <w:unhideWhenUsed/>
    <w:rsid w:val="00865B4B"/>
    <w:pPr>
      <w:suppressAutoHyphens/>
      <w:spacing w:after="120" w:line="480" w:lineRule="auto"/>
    </w:pPr>
    <w:rPr>
      <w:rFonts w:ascii="Times New Roman" w:eastAsia="Times New Roman" w:hAnsi="Times New Roman" w:cs="Times New Roman"/>
      <w:kern w:val="1"/>
      <w:sz w:val="20"/>
      <w:szCs w:val="20"/>
      <w:lang w:val="x-none" w:eastAsia="zh-CN"/>
    </w:rPr>
  </w:style>
  <w:style w:type="character" w:customStyle="1" w:styleId="Corpodetexto2Char1">
    <w:name w:val="Corpo de texto 2 Char1"/>
    <w:basedOn w:val="Fontepargpadro"/>
    <w:link w:val="Corpodetexto2"/>
    <w:uiPriority w:val="99"/>
    <w:rsid w:val="00865B4B"/>
    <w:rPr>
      <w:rFonts w:ascii="Times New Roman" w:eastAsia="Times New Roman" w:hAnsi="Times New Roman" w:cs="Times New Roman"/>
      <w:kern w:val="1"/>
      <w:sz w:val="20"/>
      <w:szCs w:val="20"/>
      <w:lang w:val="x-none" w:eastAsia="zh-CN"/>
      <w14:ligatures w14:val="none"/>
    </w:rPr>
  </w:style>
  <w:style w:type="paragraph" w:styleId="Textoembloco">
    <w:name w:val="Block Text"/>
    <w:basedOn w:val="Normal"/>
    <w:rsid w:val="00865B4B"/>
    <w:pPr>
      <w:spacing w:after="0" w:line="240" w:lineRule="auto"/>
      <w:ind w:left="1134" w:right="1750" w:hanging="1701"/>
      <w:jc w:val="both"/>
    </w:pPr>
    <w:rPr>
      <w:rFonts w:ascii="Arial" w:eastAsia="Times New Roman" w:hAnsi="Arial" w:cs="Times New Roman"/>
      <w:sz w:val="20"/>
      <w:szCs w:val="20"/>
      <w:lang w:val="pt-PT" w:eastAsia="pt-BR"/>
    </w:rPr>
  </w:style>
  <w:style w:type="paragraph" w:customStyle="1" w:styleId="Primeirorecuodecorpodetexto21">
    <w:name w:val="Primeiro recuo de corpo de texto 21"/>
    <w:basedOn w:val="Recuodecorpodetexto"/>
    <w:rsid w:val="00865B4B"/>
    <w:pPr>
      <w:ind w:left="283" w:firstLine="210"/>
    </w:pPr>
    <w:rPr>
      <w:kern w:val="0"/>
    </w:rPr>
  </w:style>
  <w:style w:type="paragraph" w:customStyle="1" w:styleId="dou-paragraph">
    <w:name w:val="dou-paragraph"/>
    <w:basedOn w:val="Normal"/>
    <w:rsid w:val="00865B4B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Standard">
    <w:name w:val="Standard"/>
    <w:rsid w:val="007E73A6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SimSun" w:hAnsi="Arial" w:cs="Mangal"/>
      <w:kern w:val="3"/>
      <w:sz w:val="24"/>
      <w:szCs w:val="24"/>
      <w:lang w:eastAsia="zh-CN" w:bidi="hi-IN"/>
      <w14:ligatures w14:val="none"/>
    </w:rPr>
  </w:style>
  <w:style w:type="paragraph" w:customStyle="1" w:styleId="WW-Textosimples">
    <w:name w:val="WW-Texto simples"/>
    <w:basedOn w:val="Standard"/>
    <w:rsid w:val="007E73A6"/>
    <w:rPr>
      <w:rFonts w:ascii="Courier New" w:hAnsi="Courier New" w:cs="Courier New"/>
    </w:rPr>
  </w:style>
  <w:style w:type="table" w:styleId="Tabelacomgrade">
    <w:name w:val="Table Grid"/>
    <w:basedOn w:val="Tabelanormal"/>
    <w:uiPriority w:val="59"/>
    <w:rsid w:val="00D04CCC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869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4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76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3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aomiguel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</Words>
  <Characters>562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GREICE WENTZ</dc:creator>
  <cp:keywords/>
  <dc:description/>
  <cp:lastModifiedBy>VANESSA DE JEZUS</cp:lastModifiedBy>
  <cp:revision>3</cp:revision>
  <cp:lastPrinted>2025-08-25T19:47:00Z</cp:lastPrinted>
  <dcterms:created xsi:type="dcterms:W3CDTF">2026-01-08T15:34:00Z</dcterms:created>
  <dcterms:modified xsi:type="dcterms:W3CDTF">2026-01-08T15:34:00Z</dcterms:modified>
</cp:coreProperties>
</file>